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F2FFFD" w14:textId="49B3F2A7" w:rsidR="00D45945" w:rsidRPr="00A65330" w:rsidRDefault="00DA561C" w:rsidP="0085357E">
      <w:pPr>
        <w:pStyle w:val="ContactInfo"/>
        <w:rPr>
          <w:b/>
          <w:bCs/>
          <w:sz w:val="28"/>
          <w:szCs w:val="28"/>
        </w:rPr>
      </w:pPr>
      <w:r w:rsidRPr="00A65330">
        <w:rPr>
          <w:b/>
          <w:bCs/>
          <w:sz w:val="28"/>
          <w:szCs w:val="28"/>
        </w:rPr>
        <w:t xml:space="preserve">Bathgate Community Development Trust </w:t>
      </w:r>
    </w:p>
    <w:p w14:paraId="567937CF" w14:textId="77777777" w:rsidR="00333F7C" w:rsidRPr="00A65330" w:rsidRDefault="00333F7C" w:rsidP="0085357E">
      <w:pPr>
        <w:pStyle w:val="ContactInfo"/>
        <w:rPr>
          <w:sz w:val="28"/>
          <w:szCs w:val="28"/>
        </w:rPr>
      </w:pPr>
      <w:r w:rsidRPr="00A65330">
        <w:rPr>
          <w:sz w:val="28"/>
          <w:szCs w:val="28"/>
        </w:rPr>
        <w:t>Partnership Centre, South Bridge Street</w:t>
      </w:r>
      <w:r w:rsidR="00DA561C" w:rsidRPr="00A65330">
        <w:rPr>
          <w:sz w:val="28"/>
          <w:szCs w:val="28"/>
        </w:rPr>
        <w:t xml:space="preserve">, </w:t>
      </w:r>
    </w:p>
    <w:p w14:paraId="19536361" w14:textId="5174EC4E" w:rsidR="00D45945" w:rsidRPr="00A65330" w:rsidRDefault="00DA561C" w:rsidP="0085357E">
      <w:pPr>
        <w:pStyle w:val="ContactInfo"/>
        <w:rPr>
          <w:rStyle w:val="Strong"/>
          <w:b w:val="0"/>
          <w:bCs w:val="0"/>
          <w:sz w:val="28"/>
          <w:szCs w:val="28"/>
        </w:rPr>
      </w:pPr>
      <w:proofErr w:type="gramStart"/>
      <w:r w:rsidRPr="00A65330">
        <w:rPr>
          <w:sz w:val="28"/>
          <w:szCs w:val="28"/>
        </w:rPr>
        <w:t>Bathgate,  EH</w:t>
      </w:r>
      <w:proofErr w:type="gramEnd"/>
      <w:r w:rsidRPr="00A65330">
        <w:rPr>
          <w:sz w:val="28"/>
          <w:szCs w:val="28"/>
        </w:rPr>
        <w:t xml:space="preserve">48 </w:t>
      </w:r>
      <w:r w:rsidR="00333F7C" w:rsidRPr="00A65330">
        <w:rPr>
          <w:sz w:val="28"/>
          <w:szCs w:val="28"/>
        </w:rPr>
        <w:t>1TS</w:t>
      </w:r>
    </w:p>
    <w:p w14:paraId="67A3F7F8" w14:textId="77777777" w:rsidR="00333F7C" w:rsidRPr="00A65330" w:rsidRDefault="00333F7C" w:rsidP="0085357E">
      <w:pPr>
        <w:pStyle w:val="ContactInfo"/>
        <w:rPr>
          <w:sz w:val="28"/>
          <w:szCs w:val="28"/>
        </w:rPr>
      </w:pPr>
      <w:r w:rsidRPr="00A65330">
        <w:rPr>
          <w:sz w:val="28"/>
          <w:szCs w:val="28"/>
        </w:rPr>
        <w:t>+447944385293</w:t>
      </w:r>
    </w:p>
    <w:p w14:paraId="520B5C8B" w14:textId="47AD8A6B" w:rsidR="00D45945" w:rsidRPr="00A65330" w:rsidRDefault="00A65330" w:rsidP="0085357E">
      <w:pPr>
        <w:pStyle w:val="ContactInfo"/>
        <w:rPr>
          <w:sz w:val="28"/>
          <w:szCs w:val="28"/>
        </w:rPr>
      </w:pPr>
      <w:hyperlink r:id="rId10" w:history="1">
        <w:r w:rsidR="00376BB9" w:rsidRPr="00A65330">
          <w:rPr>
            <w:rStyle w:val="Hyperlink"/>
            <w:sz w:val="28"/>
            <w:szCs w:val="28"/>
          </w:rPr>
          <w:t>bathgatedevtrust@gmail.com</w:t>
        </w:r>
      </w:hyperlink>
    </w:p>
    <w:p w14:paraId="7A7BA973" w14:textId="680BC99A" w:rsidR="006068DB" w:rsidRPr="00A65330" w:rsidRDefault="00A65330" w:rsidP="006068DB">
      <w:pPr>
        <w:pStyle w:val="ContactInfo"/>
        <w:rPr>
          <w:b/>
          <w:sz w:val="28"/>
          <w:szCs w:val="28"/>
        </w:rPr>
      </w:pPr>
      <w:hyperlink w:history="1">
        <w:r w:rsidRPr="00A65330">
          <w:rPr>
            <w:rStyle w:val="Hyperlink"/>
            <w:sz w:val="28"/>
            <w:szCs w:val="28"/>
          </w:rPr>
          <w:t xml:space="preserve">www.bathgatecdt.org </w:t>
        </w:r>
      </w:hyperlink>
    </w:p>
    <w:p w14:paraId="00B84454" w14:textId="77777777" w:rsidR="006068DB" w:rsidRDefault="006068DB" w:rsidP="006068DB">
      <w:pPr>
        <w:pStyle w:val="ContactInfo"/>
        <w:rPr>
          <w:b/>
          <w:sz w:val="28"/>
          <w:szCs w:val="28"/>
        </w:rPr>
      </w:pPr>
    </w:p>
    <w:p w14:paraId="697C95D7" w14:textId="7520A71F" w:rsidR="003E24DF" w:rsidRPr="00333F7C" w:rsidRDefault="00207457" w:rsidP="006068DB">
      <w:pPr>
        <w:pStyle w:val="ContactInfo"/>
        <w:rPr>
          <w:b/>
          <w:bCs/>
          <w:sz w:val="36"/>
          <w:szCs w:val="36"/>
        </w:rPr>
      </w:pPr>
      <w:r w:rsidRPr="00333F7C">
        <w:rPr>
          <w:b/>
          <w:bCs/>
          <w:sz w:val="36"/>
          <w:szCs w:val="36"/>
        </w:rPr>
        <w:t xml:space="preserve">Membership Application Form </w:t>
      </w:r>
    </w:p>
    <w:p w14:paraId="5D97AF6C" w14:textId="2295AFE8" w:rsidR="003E24DF" w:rsidRPr="00781EFF" w:rsidRDefault="00207457" w:rsidP="00204F5C">
      <w:pPr>
        <w:pStyle w:val="Signature"/>
        <w:rPr>
          <w:sz w:val="28"/>
          <w:szCs w:val="28"/>
        </w:rPr>
      </w:pPr>
      <w:r w:rsidRPr="00781EFF">
        <w:rPr>
          <w:sz w:val="28"/>
          <w:szCs w:val="28"/>
        </w:rPr>
        <w:t xml:space="preserve">Name </w:t>
      </w:r>
      <w:r w:rsidR="00D33192" w:rsidRPr="00781EFF">
        <w:rPr>
          <w:sz w:val="28"/>
          <w:szCs w:val="28"/>
        </w:rPr>
        <w:t xml:space="preserve">    </w:t>
      </w:r>
    </w:p>
    <w:p w14:paraId="5AC94BD7" w14:textId="0826250D" w:rsidR="00207457" w:rsidRPr="00781EFF" w:rsidRDefault="00207457" w:rsidP="00204F5C">
      <w:pPr>
        <w:pStyle w:val="Signature"/>
        <w:rPr>
          <w:sz w:val="28"/>
          <w:szCs w:val="28"/>
        </w:rPr>
      </w:pPr>
      <w:r w:rsidRPr="00781EFF">
        <w:rPr>
          <w:sz w:val="28"/>
          <w:szCs w:val="28"/>
        </w:rPr>
        <w:t>Address</w:t>
      </w:r>
    </w:p>
    <w:p w14:paraId="3A682A28" w14:textId="257D028D" w:rsidR="00207457" w:rsidRPr="00781EFF" w:rsidRDefault="00207457" w:rsidP="00204F5C">
      <w:pPr>
        <w:pStyle w:val="Signature"/>
        <w:rPr>
          <w:sz w:val="28"/>
          <w:szCs w:val="28"/>
        </w:rPr>
      </w:pPr>
      <w:r w:rsidRPr="00781EFF">
        <w:rPr>
          <w:sz w:val="28"/>
          <w:szCs w:val="28"/>
        </w:rPr>
        <w:t>Town</w:t>
      </w:r>
    </w:p>
    <w:p w14:paraId="47D7A34E" w14:textId="34CA8658" w:rsidR="00207457" w:rsidRPr="00781EFF" w:rsidRDefault="00207457" w:rsidP="00204F5C">
      <w:pPr>
        <w:pStyle w:val="Signature"/>
        <w:rPr>
          <w:sz w:val="28"/>
          <w:szCs w:val="28"/>
        </w:rPr>
      </w:pPr>
      <w:r w:rsidRPr="00781EFF">
        <w:rPr>
          <w:sz w:val="28"/>
          <w:szCs w:val="28"/>
        </w:rPr>
        <w:t xml:space="preserve">Post Code </w:t>
      </w:r>
    </w:p>
    <w:p w14:paraId="58909F3B" w14:textId="28F8535A" w:rsidR="00207457" w:rsidRPr="00781EFF" w:rsidRDefault="00207457" w:rsidP="00204F5C">
      <w:pPr>
        <w:pStyle w:val="Signature"/>
        <w:rPr>
          <w:sz w:val="28"/>
          <w:szCs w:val="28"/>
        </w:rPr>
      </w:pPr>
      <w:r w:rsidRPr="00781EFF">
        <w:rPr>
          <w:sz w:val="28"/>
          <w:szCs w:val="28"/>
        </w:rPr>
        <w:t xml:space="preserve">Phone </w:t>
      </w:r>
    </w:p>
    <w:p w14:paraId="59A26BB3" w14:textId="4C879D6D" w:rsidR="00207457" w:rsidRPr="00781EFF" w:rsidRDefault="00207457" w:rsidP="00204F5C">
      <w:pPr>
        <w:pStyle w:val="Signature"/>
        <w:rPr>
          <w:sz w:val="28"/>
          <w:szCs w:val="28"/>
        </w:rPr>
      </w:pPr>
      <w:r w:rsidRPr="00781EFF">
        <w:rPr>
          <w:sz w:val="28"/>
          <w:szCs w:val="28"/>
        </w:rPr>
        <w:t xml:space="preserve">Email </w:t>
      </w:r>
    </w:p>
    <w:p w14:paraId="09AF3A50" w14:textId="225CCF21" w:rsidR="00207457" w:rsidRDefault="00207457" w:rsidP="00204F5C">
      <w:pPr>
        <w:pStyle w:val="Signature"/>
      </w:pPr>
    </w:p>
    <w:p w14:paraId="0F157A29" w14:textId="37F229E2" w:rsidR="00D33192" w:rsidRPr="00B05912" w:rsidRDefault="00D33192" w:rsidP="00204F5C">
      <w:pPr>
        <w:pStyle w:val="Signature"/>
        <w:rPr>
          <w:sz w:val="28"/>
          <w:szCs w:val="28"/>
        </w:rPr>
      </w:pPr>
      <w:r w:rsidRPr="00B05912">
        <w:rPr>
          <w:sz w:val="28"/>
          <w:szCs w:val="28"/>
        </w:rPr>
        <w:t>I confirm I am eligible to apply for membership as I reside in Bathgate</w:t>
      </w:r>
      <w:r w:rsidR="00B05912" w:rsidRPr="00B05912">
        <w:rPr>
          <w:sz w:val="28"/>
          <w:szCs w:val="28"/>
        </w:rPr>
        <w:t xml:space="preserve"> or the surrounding area</w:t>
      </w:r>
      <w:r w:rsidRPr="00B05912">
        <w:rPr>
          <w:sz w:val="28"/>
          <w:szCs w:val="28"/>
        </w:rPr>
        <w:t xml:space="preserve">, </w:t>
      </w:r>
      <w:r w:rsidR="00B05912" w:rsidRPr="00B05912">
        <w:rPr>
          <w:sz w:val="28"/>
          <w:szCs w:val="28"/>
        </w:rPr>
        <w:t xml:space="preserve">in </w:t>
      </w:r>
      <w:r w:rsidRPr="00B05912">
        <w:rPr>
          <w:sz w:val="28"/>
          <w:szCs w:val="28"/>
        </w:rPr>
        <w:t xml:space="preserve">West Lothian. </w:t>
      </w:r>
    </w:p>
    <w:p w14:paraId="1F546555" w14:textId="135F9CCE" w:rsidR="006068DB" w:rsidRDefault="00207457" w:rsidP="00204F5C">
      <w:pPr>
        <w:pStyle w:val="Signature"/>
        <w:rPr>
          <w:sz w:val="28"/>
          <w:szCs w:val="28"/>
        </w:rPr>
      </w:pPr>
      <w:r w:rsidRPr="00B05912">
        <w:rPr>
          <w:sz w:val="28"/>
          <w:szCs w:val="28"/>
        </w:rPr>
        <w:t>The membership fee for Bathgate Community Development Trust is £</w:t>
      </w:r>
      <w:r w:rsidR="006068DB">
        <w:rPr>
          <w:sz w:val="28"/>
          <w:szCs w:val="28"/>
        </w:rPr>
        <w:t>0</w:t>
      </w:r>
      <w:r w:rsidRPr="00B05912">
        <w:rPr>
          <w:sz w:val="28"/>
          <w:szCs w:val="28"/>
        </w:rPr>
        <w:t xml:space="preserve"> per annum</w:t>
      </w:r>
      <w:r w:rsidR="006068DB">
        <w:rPr>
          <w:sz w:val="28"/>
          <w:szCs w:val="28"/>
        </w:rPr>
        <w:t xml:space="preserve"> for the year 202</w:t>
      </w:r>
      <w:r w:rsidR="00A65330">
        <w:rPr>
          <w:sz w:val="28"/>
          <w:szCs w:val="28"/>
        </w:rPr>
        <w:t>4</w:t>
      </w:r>
      <w:r w:rsidR="006068DB">
        <w:rPr>
          <w:sz w:val="28"/>
          <w:szCs w:val="28"/>
        </w:rPr>
        <w:t>-2</w:t>
      </w:r>
      <w:r w:rsidR="00A65330">
        <w:rPr>
          <w:sz w:val="28"/>
          <w:szCs w:val="28"/>
        </w:rPr>
        <w:t>5</w:t>
      </w:r>
      <w:r w:rsidRPr="00B05912">
        <w:rPr>
          <w:sz w:val="28"/>
          <w:szCs w:val="28"/>
        </w:rPr>
        <w:t xml:space="preserve">. </w:t>
      </w:r>
    </w:p>
    <w:p w14:paraId="3FD63CC7" w14:textId="6D6ECEA7" w:rsidR="00207457" w:rsidRPr="00B05912" w:rsidRDefault="006068DB" w:rsidP="00204F5C">
      <w:pPr>
        <w:pStyle w:val="Signature"/>
        <w:rPr>
          <w:sz w:val="28"/>
          <w:szCs w:val="28"/>
        </w:rPr>
      </w:pPr>
      <w:r>
        <w:rPr>
          <w:sz w:val="28"/>
          <w:szCs w:val="28"/>
        </w:rPr>
        <w:t>The fee for 202</w:t>
      </w:r>
      <w:r w:rsidR="00333F7C">
        <w:rPr>
          <w:sz w:val="28"/>
          <w:szCs w:val="28"/>
        </w:rPr>
        <w:t>4</w:t>
      </w:r>
      <w:r>
        <w:rPr>
          <w:sz w:val="28"/>
          <w:szCs w:val="28"/>
        </w:rPr>
        <w:t>-2</w:t>
      </w:r>
      <w:r w:rsidR="00333F7C">
        <w:rPr>
          <w:sz w:val="28"/>
          <w:szCs w:val="28"/>
        </w:rPr>
        <w:t>5</w:t>
      </w:r>
      <w:r>
        <w:rPr>
          <w:sz w:val="28"/>
          <w:szCs w:val="28"/>
        </w:rPr>
        <w:t xml:space="preserve"> will be £</w:t>
      </w:r>
      <w:r w:rsidR="00A65330">
        <w:rPr>
          <w:sz w:val="28"/>
          <w:szCs w:val="28"/>
        </w:rPr>
        <w:t>0 and</w:t>
      </w:r>
      <w:r>
        <w:rPr>
          <w:sz w:val="28"/>
          <w:szCs w:val="28"/>
        </w:rPr>
        <w:t xml:space="preserve"> </w:t>
      </w:r>
      <w:r w:rsidR="00207457" w:rsidRPr="00B05912">
        <w:rPr>
          <w:sz w:val="28"/>
          <w:szCs w:val="28"/>
        </w:rPr>
        <w:t xml:space="preserve">I </w:t>
      </w:r>
      <w:r w:rsidR="00333F7C">
        <w:rPr>
          <w:sz w:val="28"/>
          <w:szCs w:val="28"/>
        </w:rPr>
        <w:t xml:space="preserve">understand that the members </w:t>
      </w:r>
      <w:r w:rsidR="00A65330">
        <w:rPr>
          <w:sz w:val="28"/>
          <w:szCs w:val="28"/>
        </w:rPr>
        <w:t xml:space="preserve">set </w:t>
      </w:r>
      <w:r w:rsidR="00A65330" w:rsidRPr="00B05912">
        <w:rPr>
          <w:sz w:val="28"/>
          <w:szCs w:val="28"/>
        </w:rPr>
        <w:t>any</w:t>
      </w:r>
      <w:r w:rsidR="00333F7C">
        <w:rPr>
          <w:sz w:val="28"/>
          <w:szCs w:val="28"/>
        </w:rPr>
        <w:t xml:space="preserve"> agreed </w:t>
      </w:r>
      <w:r>
        <w:rPr>
          <w:sz w:val="28"/>
          <w:szCs w:val="28"/>
        </w:rPr>
        <w:t xml:space="preserve"> </w:t>
      </w:r>
      <w:r w:rsidR="00207457" w:rsidRPr="00B05912">
        <w:rPr>
          <w:sz w:val="28"/>
          <w:szCs w:val="28"/>
        </w:rPr>
        <w:t>fee</w:t>
      </w:r>
      <w:r w:rsidRPr="00B05912">
        <w:rPr>
          <w:sz w:val="28"/>
          <w:szCs w:val="28"/>
        </w:rPr>
        <w:t>.</w:t>
      </w:r>
      <w:r w:rsidR="00207457" w:rsidRPr="00B05912">
        <w:rPr>
          <w:sz w:val="28"/>
          <w:szCs w:val="28"/>
        </w:rPr>
        <w:t xml:space="preserve"> </w:t>
      </w:r>
    </w:p>
    <w:p w14:paraId="5CC6A015" w14:textId="77777777" w:rsidR="00207457" w:rsidRPr="00B05912" w:rsidRDefault="00207457" w:rsidP="00204F5C">
      <w:pPr>
        <w:pStyle w:val="Signature"/>
        <w:rPr>
          <w:sz w:val="28"/>
          <w:szCs w:val="28"/>
        </w:rPr>
      </w:pPr>
    </w:p>
    <w:p w14:paraId="7F7204A9" w14:textId="77777777" w:rsidR="00207457" w:rsidRPr="00B05912" w:rsidRDefault="00207457" w:rsidP="00204F5C">
      <w:pPr>
        <w:pStyle w:val="Signature"/>
        <w:rPr>
          <w:sz w:val="28"/>
          <w:szCs w:val="28"/>
        </w:rPr>
      </w:pPr>
      <w:r w:rsidRPr="00B05912">
        <w:rPr>
          <w:sz w:val="28"/>
          <w:szCs w:val="28"/>
        </w:rPr>
        <w:t xml:space="preserve">Signed  </w:t>
      </w:r>
    </w:p>
    <w:p w14:paraId="638D16E0" w14:textId="77777777" w:rsidR="00207457" w:rsidRPr="00B05912" w:rsidRDefault="00207457" w:rsidP="00204F5C">
      <w:pPr>
        <w:pStyle w:val="Signature"/>
        <w:rPr>
          <w:sz w:val="28"/>
          <w:szCs w:val="28"/>
        </w:rPr>
      </w:pPr>
    </w:p>
    <w:p w14:paraId="5D82E414" w14:textId="7CD648F6" w:rsidR="00207457" w:rsidRPr="00B05912" w:rsidRDefault="00207457" w:rsidP="00204F5C">
      <w:pPr>
        <w:pStyle w:val="Signature"/>
        <w:rPr>
          <w:sz w:val="28"/>
          <w:szCs w:val="28"/>
        </w:rPr>
      </w:pPr>
      <w:r w:rsidRPr="00B05912">
        <w:rPr>
          <w:sz w:val="28"/>
          <w:szCs w:val="28"/>
        </w:rPr>
        <w:t xml:space="preserve">Date    </w:t>
      </w:r>
    </w:p>
    <w:sectPr w:rsidR="00207457" w:rsidRPr="00B05912" w:rsidSect="00564809">
      <w:head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2CC53D" w14:textId="77777777" w:rsidR="007A4C4A" w:rsidRDefault="007A4C4A" w:rsidP="00D45945">
      <w:pPr>
        <w:spacing w:before="0" w:after="0" w:line="240" w:lineRule="auto"/>
      </w:pPr>
      <w:r>
        <w:separator/>
      </w:r>
    </w:p>
  </w:endnote>
  <w:endnote w:type="continuationSeparator" w:id="0">
    <w:p w14:paraId="7BF02449" w14:textId="77777777" w:rsidR="007A4C4A" w:rsidRDefault="007A4C4A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8C8E2" w14:textId="77777777" w:rsidR="007A4C4A" w:rsidRDefault="007A4C4A" w:rsidP="00D45945">
      <w:pPr>
        <w:spacing w:before="0" w:after="0" w:line="240" w:lineRule="auto"/>
      </w:pPr>
      <w:r>
        <w:separator/>
      </w:r>
    </w:p>
  </w:footnote>
  <w:footnote w:type="continuationSeparator" w:id="0">
    <w:p w14:paraId="2F6DC404" w14:textId="77777777" w:rsidR="007A4C4A" w:rsidRDefault="007A4C4A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42C18" w14:textId="40D68F17" w:rsidR="00D45945" w:rsidRPr="00EF3ABA" w:rsidRDefault="0085357E">
    <w:pPr>
      <w:pStyle w:val="Header"/>
      <w:rPr>
        <w:sz w:val="144"/>
        <w:szCs w:val="144"/>
      </w:rPr>
    </w:pPr>
    <w:r w:rsidRPr="00EF3ABA">
      <w:rPr>
        <w:rFonts w:ascii="Corbel" w:hAnsi="Corbel"/>
        <w:noProof/>
        <w:sz w:val="144"/>
        <w:szCs w:val="144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0E1615B" wp14:editId="5160AA29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A44C283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30E1615B" id="Group 3" o:spid="_x0000_s1026" alt="&quot;&quot;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5aTs4GAFnzJgAOAAAAZHJzL2Uyb0RvYy54bWyknV0PXceRXd8D5D8QfAwQ655z7tcRbM/L&#10;ZJyHIBlgJkDyyFDUByCRBElbnn+fVZceae/rAGd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j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/rAoRPkhWLlh86WRcIfqPaZIwCn7aD9LGAZnpy/51q3zI0+nrqz+Ckymek2yAV6UY4wDyLUJ&#10;aEcqjcqERGpQGF+EHyIkckYrs5biR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D++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H5lMB8i+enEVRP0VAGnY74IMJlr4&#10;DckDCMdYITtXZ6MmFC/CPiayewckodsQIELc8lkCpahCDXMcmeUhWkicRHKm7tgfUKBTZMdI6yAK&#10;bkkAtp2UjCqY/YH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">
              <v:shape id="Freeform: Shape 10" o:spid="_x0000_s1027" alt="&quot;&quot;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4A44C283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alt="&quot;&quot;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DA561C" w:rsidRPr="00EF3ABA">
      <w:rPr>
        <w:noProof/>
        <w:color w:val="000000" w:themeColor="text1"/>
        <w:sz w:val="144"/>
        <w:szCs w:val="144"/>
        <w:lang w:eastAsia="en-US"/>
      </w:rPr>
      <w:t xml:space="preserve">BCDT </w:t>
    </w:r>
    <w:r w:rsidR="00D45945" w:rsidRPr="00EF3ABA">
      <w:rPr>
        <w:noProof/>
        <w:color w:val="000000" w:themeColor="text1"/>
        <w:sz w:val="144"/>
        <w:szCs w:val="144"/>
        <w:lang w:eastAsia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1C"/>
    <w:rsid w:val="00083BAA"/>
    <w:rsid w:val="000D7B45"/>
    <w:rsid w:val="000E4BCA"/>
    <w:rsid w:val="000E5896"/>
    <w:rsid w:val="00135BA0"/>
    <w:rsid w:val="00152851"/>
    <w:rsid w:val="001766D6"/>
    <w:rsid w:val="00204F5C"/>
    <w:rsid w:val="00207457"/>
    <w:rsid w:val="00224485"/>
    <w:rsid w:val="0026243D"/>
    <w:rsid w:val="002C003A"/>
    <w:rsid w:val="0031522D"/>
    <w:rsid w:val="00333F7C"/>
    <w:rsid w:val="0033581C"/>
    <w:rsid w:val="00374677"/>
    <w:rsid w:val="00376BB9"/>
    <w:rsid w:val="003E24DF"/>
    <w:rsid w:val="00454CEC"/>
    <w:rsid w:val="004A2B0D"/>
    <w:rsid w:val="004A3FD0"/>
    <w:rsid w:val="00564809"/>
    <w:rsid w:val="005C2210"/>
    <w:rsid w:val="005E7AC8"/>
    <w:rsid w:val="006068DB"/>
    <w:rsid w:val="00615018"/>
    <w:rsid w:val="0062123A"/>
    <w:rsid w:val="00646E75"/>
    <w:rsid w:val="006513C7"/>
    <w:rsid w:val="006F6F10"/>
    <w:rsid w:val="00707EF0"/>
    <w:rsid w:val="00765BD2"/>
    <w:rsid w:val="00781EFF"/>
    <w:rsid w:val="00783E79"/>
    <w:rsid w:val="007A4C4A"/>
    <w:rsid w:val="007B5AE8"/>
    <w:rsid w:val="007F5192"/>
    <w:rsid w:val="008179DD"/>
    <w:rsid w:val="0085357E"/>
    <w:rsid w:val="008B7FD5"/>
    <w:rsid w:val="008E6185"/>
    <w:rsid w:val="00A65330"/>
    <w:rsid w:val="00A65AD5"/>
    <w:rsid w:val="00A95380"/>
    <w:rsid w:val="00A96CF8"/>
    <w:rsid w:val="00AD330B"/>
    <w:rsid w:val="00B05912"/>
    <w:rsid w:val="00B50294"/>
    <w:rsid w:val="00B779C0"/>
    <w:rsid w:val="00C175B3"/>
    <w:rsid w:val="00C539B0"/>
    <w:rsid w:val="00C664CF"/>
    <w:rsid w:val="00C665CF"/>
    <w:rsid w:val="00C70786"/>
    <w:rsid w:val="00C70B15"/>
    <w:rsid w:val="00C8222A"/>
    <w:rsid w:val="00CC550A"/>
    <w:rsid w:val="00D33192"/>
    <w:rsid w:val="00D45945"/>
    <w:rsid w:val="00D66593"/>
    <w:rsid w:val="00DA4BFB"/>
    <w:rsid w:val="00DA561C"/>
    <w:rsid w:val="00DA79AD"/>
    <w:rsid w:val="00DF0640"/>
    <w:rsid w:val="00E14A80"/>
    <w:rsid w:val="00E24FD6"/>
    <w:rsid w:val="00E55D74"/>
    <w:rsid w:val="00E6540C"/>
    <w:rsid w:val="00E81E2A"/>
    <w:rsid w:val="00EE0952"/>
    <w:rsid w:val="00EF0660"/>
    <w:rsid w:val="00EF3ABA"/>
    <w:rsid w:val="00FA4057"/>
    <w:rsid w:val="00FE0F43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618D6D"/>
  <w14:defaultImageDpi w14:val="32767"/>
  <w15:chartTrackingRefBased/>
  <w15:docId w15:val="{78B82966-2739-491C-95B6-B587344A3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A56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DA561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45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457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bathgatedevtrust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al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43ED3-9609-48A1-A776-A55A194779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3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Stavert</dc:creator>
  <cp:keywords/>
  <dc:description/>
  <cp:lastModifiedBy>Donald Stavert</cp:lastModifiedBy>
  <cp:revision>2</cp:revision>
  <dcterms:created xsi:type="dcterms:W3CDTF">2024-07-23T17:14:00Z</dcterms:created>
  <dcterms:modified xsi:type="dcterms:W3CDTF">2024-07-23T17:14:00Z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