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44AEB" w14:textId="22305D99" w:rsidR="00563BAD" w:rsidRPr="00CF3847" w:rsidRDefault="00563BAD" w:rsidP="00597416">
      <w:pPr>
        <w:pStyle w:val="Closing"/>
        <w:tabs>
          <w:tab w:val="left" w:pos="2490"/>
        </w:tabs>
        <w:ind w:left="0"/>
        <w:rPr>
          <w:color w:val="000000" w:themeColor="text1"/>
        </w:rPr>
      </w:pPr>
    </w:p>
    <w:p w14:paraId="22143873" w14:textId="34838BB4" w:rsidR="00846FA5" w:rsidRDefault="00E5130A" w:rsidP="00061F9D">
      <w:pPr>
        <w:pStyle w:val="TOCHeading"/>
        <w:spacing w:before="120"/>
        <w:jc w:val="center"/>
        <w:rPr>
          <w:rFonts w:ascii="Verdana" w:hAnsi="Verdana"/>
          <w:b/>
          <w:color w:val="C00000"/>
          <w:sz w:val="56"/>
          <w:szCs w:val="5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pPr>
      <w:r w:rsidRPr="005A032A">
        <w:rPr>
          <w:noProof/>
          <w:color w:val="FFFFFF" w:themeColor="background1"/>
        </w:rPr>
        <mc:AlternateContent>
          <mc:Choice Requires="wps">
            <w:drawing>
              <wp:anchor distT="45720" distB="45720" distL="114300" distR="114300" simplePos="0" relativeHeight="251658238" behindDoc="0" locked="0" layoutInCell="1" allowOverlap="1" wp14:anchorId="4E2176F4" wp14:editId="692604FF">
                <wp:simplePos x="0" y="0"/>
                <wp:positionH relativeFrom="column">
                  <wp:posOffset>-266700</wp:posOffset>
                </wp:positionH>
                <wp:positionV relativeFrom="paragraph">
                  <wp:posOffset>87240</wp:posOffset>
                </wp:positionV>
                <wp:extent cx="1581150" cy="7734300"/>
                <wp:effectExtent l="12700" t="12700" r="1905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734300"/>
                        </a:xfrm>
                        <a:prstGeom prst="rect">
                          <a:avLst/>
                        </a:prstGeom>
                        <a:noFill/>
                        <a:ln w="28575">
                          <a:solidFill>
                            <a:schemeClr val="accent2"/>
                          </a:solidFill>
                          <a:miter lim="800000"/>
                          <a:headEnd/>
                          <a:tailEnd/>
                        </a:ln>
                      </wps:spPr>
                      <wps:txbx>
                        <w:txbxContent>
                          <w:p w14:paraId="2C017747" w14:textId="340C2AC6" w:rsidR="00FD6A95" w:rsidRDefault="00FD6A95" w:rsidP="00FD6A95">
                            <w:pPr>
                              <w:spacing w:before="0" w:after="0"/>
                              <w:ind w:left="86" w:right="14"/>
                              <w:jc w:val="center"/>
                            </w:pPr>
                          </w:p>
                          <w:p w14:paraId="51D1B509" w14:textId="20C72D0F" w:rsidR="00CF3847" w:rsidRPr="00CF3847" w:rsidRDefault="00CF3847" w:rsidP="00CF3847">
                            <w:pPr>
                              <w:spacing w:before="0" w:after="0"/>
                              <w:ind w:left="0" w:right="14"/>
                              <w:jc w:val="center"/>
                              <w:rPr>
                                <w:rFonts w:ascii="Verdana" w:hAnsi="Verdana"/>
                                <w:color w:val="auto"/>
                                <w:sz w:val="28"/>
                                <w:szCs w:val="28"/>
                              </w:rPr>
                            </w:pPr>
                            <w:r w:rsidRPr="00CF3847">
                              <w:rPr>
                                <w:rFonts w:ascii="Verdana" w:hAnsi="Verdana"/>
                                <w:color w:val="auto"/>
                                <w:sz w:val="28"/>
                                <w:szCs w:val="28"/>
                              </w:rPr>
                              <w:t>202</w:t>
                            </w:r>
                            <w:r w:rsidR="00F72630">
                              <w:rPr>
                                <w:rFonts w:ascii="Verdana" w:hAnsi="Verdana"/>
                                <w:color w:val="auto"/>
                                <w:sz w:val="28"/>
                                <w:szCs w:val="28"/>
                              </w:rPr>
                              <w:t>5</w:t>
                            </w:r>
                            <w:r w:rsidR="00BA2349">
                              <w:rPr>
                                <w:rFonts w:ascii="Verdana" w:hAnsi="Verdana"/>
                                <w:color w:val="auto"/>
                                <w:sz w:val="28"/>
                                <w:szCs w:val="28"/>
                              </w:rPr>
                              <w:t>/</w:t>
                            </w:r>
                            <w:r w:rsidR="004F1803">
                              <w:rPr>
                                <w:rFonts w:ascii="Verdana" w:hAnsi="Verdana"/>
                                <w:color w:val="auto"/>
                                <w:sz w:val="28"/>
                                <w:szCs w:val="28"/>
                              </w:rPr>
                              <w:t>06</w:t>
                            </w:r>
                          </w:p>
                          <w:p w14:paraId="65233F66" w14:textId="77777777" w:rsidR="00CF3847" w:rsidRDefault="00CF3847" w:rsidP="008A4000">
                            <w:pPr>
                              <w:spacing w:before="0" w:after="0"/>
                              <w:ind w:left="0" w:right="14"/>
                              <w:jc w:val="center"/>
                              <w:rPr>
                                <w:rFonts w:ascii="Verdana" w:hAnsi="Verdana"/>
                                <w:b/>
                                <w:bCs/>
                                <w:color w:val="C00000"/>
                                <w:sz w:val="20"/>
                              </w:rPr>
                            </w:pPr>
                          </w:p>
                          <w:p w14:paraId="162C141C" w14:textId="77777777" w:rsidR="00CF3847" w:rsidRDefault="00CF3847" w:rsidP="008A4000">
                            <w:pPr>
                              <w:spacing w:before="0" w:after="0"/>
                              <w:ind w:left="0" w:right="14"/>
                              <w:jc w:val="center"/>
                              <w:rPr>
                                <w:rFonts w:ascii="Verdana" w:hAnsi="Verdana"/>
                                <w:b/>
                                <w:bCs/>
                                <w:color w:val="C00000"/>
                                <w:sz w:val="20"/>
                              </w:rPr>
                            </w:pPr>
                          </w:p>
                          <w:p w14:paraId="17EE78E3" w14:textId="2C341A03" w:rsidR="005A032A" w:rsidRPr="00100B1D" w:rsidRDefault="00BA2349" w:rsidP="008A4000">
                            <w:pPr>
                              <w:spacing w:before="0" w:after="0"/>
                              <w:ind w:left="0" w:right="14"/>
                              <w:jc w:val="center"/>
                              <w:rPr>
                                <w:rFonts w:ascii="Verdana" w:hAnsi="Verdana"/>
                                <w:b/>
                                <w:bCs/>
                                <w:color w:val="C00000"/>
                                <w:sz w:val="20"/>
                              </w:rPr>
                            </w:pPr>
                            <w:r>
                              <w:rPr>
                                <w:rFonts w:ascii="Verdana" w:hAnsi="Verdana"/>
                                <w:b/>
                                <w:bCs/>
                                <w:color w:val="C00000"/>
                                <w:sz w:val="20"/>
                              </w:rPr>
                              <w:t>Marc Mascarelli</w:t>
                            </w:r>
                          </w:p>
                          <w:p w14:paraId="630E0BFC" w14:textId="5EE7FA67" w:rsidR="005A032A" w:rsidRPr="00100B1D" w:rsidRDefault="005A032A" w:rsidP="008A4000">
                            <w:pPr>
                              <w:spacing w:before="0" w:after="0"/>
                              <w:ind w:left="0" w:right="14"/>
                              <w:jc w:val="center"/>
                              <w:rPr>
                                <w:rFonts w:ascii="Verdana" w:hAnsi="Verdana"/>
                                <w:b/>
                                <w:bCs/>
                                <w:color w:val="C00000"/>
                                <w:sz w:val="20"/>
                              </w:rPr>
                            </w:pPr>
                            <w:r w:rsidRPr="00100B1D">
                              <w:rPr>
                                <w:rFonts w:ascii="Verdana" w:hAnsi="Verdana"/>
                                <w:b/>
                                <w:bCs/>
                                <w:color w:val="C00000"/>
                                <w:sz w:val="20"/>
                              </w:rPr>
                              <w:t>Fire Chief</w:t>
                            </w:r>
                          </w:p>
                          <w:p w14:paraId="047E1E2F" w14:textId="75589F9A" w:rsidR="00FD6A95" w:rsidRPr="00100B1D" w:rsidRDefault="00FD6A95" w:rsidP="008A4000">
                            <w:pPr>
                              <w:spacing w:before="0" w:after="0"/>
                              <w:ind w:left="0" w:right="14"/>
                              <w:jc w:val="center"/>
                              <w:rPr>
                                <w:rFonts w:ascii="Verdana" w:hAnsi="Verdana"/>
                                <w:color w:val="17406D" w:themeColor="accent1"/>
                                <w:sz w:val="20"/>
                                <w:u w:val="single"/>
                              </w:rPr>
                            </w:pPr>
                          </w:p>
                          <w:p w14:paraId="571814BC" w14:textId="77777777" w:rsidR="00FD6A95" w:rsidRPr="00100B1D" w:rsidRDefault="00FD6A95" w:rsidP="008A4000">
                            <w:pPr>
                              <w:spacing w:before="0" w:after="0"/>
                              <w:ind w:left="0" w:right="14"/>
                              <w:jc w:val="center"/>
                              <w:rPr>
                                <w:rFonts w:ascii="Verdana" w:hAnsi="Verdana"/>
                                <w:color w:val="17406D" w:themeColor="accent1"/>
                                <w:sz w:val="20"/>
                                <w:u w:val="single"/>
                              </w:rPr>
                            </w:pPr>
                          </w:p>
                          <w:p w14:paraId="24EAADFE" w14:textId="77777777" w:rsidR="00FD6A95" w:rsidRPr="00100B1D" w:rsidRDefault="00FD6A95" w:rsidP="008A4000">
                            <w:pPr>
                              <w:spacing w:before="0" w:after="0"/>
                              <w:ind w:left="0" w:right="14"/>
                              <w:jc w:val="center"/>
                              <w:rPr>
                                <w:rFonts w:ascii="Verdana" w:hAnsi="Verdana"/>
                                <w:color w:val="17406D" w:themeColor="accent1"/>
                                <w:sz w:val="20"/>
                                <w:u w:val="single"/>
                              </w:rPr>
                            </w:pPr>
                          </w:p>
                          <w:p w14:paraId="0615600B" w14:textId="0E284EA0" w:rsidR="00FD6A95" w:rsidRPr="00100B1D" w:rsidRDefault="00FD6A95" w:rsidP="008A4000">
                            <w:pPr>
                              <w:spacing w:before="0" w:after="0"/>
                              <w:ind w:left="0" w:right="14"/>
                              <w:jc w:val="center"/>
                              <w:rPr>
                                <w:rFonts w:ascii="Verdana" w:hAnsi="Verdana"/>
                                <w:b/>
                                <w:bCs/>
                                <w:color w:val="auto"/>
                                <w:sz w:val="20"/>
                                <w:u w:val="single"/>
                              </w:rPr>
                            </w:pPr>
                            <w:r w:rsidRPr="00100B1D">
                              <w:rPr>
                                <w:rFonts w:ascii="Verdana" w:hAnsi="Verdana"/>
                                <w:b/>
                                <w:bCs/>
                                <w:color w:val="auto"/>
                                <w:sz w:val="20"/>
                                <w:u w:val="single"/>
                              </w:rPr>
                              <w:t>EXECUTIVE BOARD</w:t>
                            </w:r>
                          </w:p>
                          <w:p w14:paraId="0FF3D18A" w14:textId="77777777" w:rsidR="00FD6A95" w:rsidRPr="00100B1D" w:rsidRDefault="00FD6A95" w:rsidP="008A4000">
                            <w:pPr>
                              <w:spacing w:before="0" w:after="0"/>
                              <w:ind w:left="0" w:right="14"/>
                              <w:jc w:val="center"/>
                              <w:rPr>
                                <w:rFonts w:ascii="Verdana" w:hAnsi="Verdana"/>
                                <w:color w:val="auto"/>
                                <w:sz w:val="20"/>
                                <w:u w:val="single"/>
                              </w:rPr>
                            </w:pPr>
                          </w:p>
                          <w:p w14:paraId="41A64C70" w14:textId="4766F23C" w:rsidR="00FD6A95" w:rsidRPr="00100B1D" w:rsidRDefault="00BA2349" w:rsidP="008A4000">
                            <w:pPr>
                              <w:spacing w:before="0" w:after="0"/>
                              <w:ind w:left="0" w:right="14"/>
                              <w:jc w:val="center"/>
                              <w:rPr>
                                <w:rFonts w:ascii="Verdana" w:hAnsi="Verdana"/>
                                <w:color w:val="auto"/>
                                <w:sz w:val="20"/>
                              </w:rPr>
                            </w:pPr>
                            <w:r>
                              <w:rPr>
                                <w:rFonts w:ascii="Verdana" w:hAnsi="Verdana"/>
                                <w:color w:val="auto"/>
                                <w:sz w:val="20"/>
                              </w:rPr>
                              <w:t>Annie Hyder</w:t>
                            </w:r>
                          </w:p>
                          <w:p w14:paraId="03DA6D61" w14:textId="5A21A9A3" w:rsidR="00FD6A95" w:rsidRPr="00100B1D" w:rsidRDefault="00FD6A95" w:rsidP="008A4000">
                            <w:pPr>
                              <w:spacing w:before="0" w:after="0"/>
                              <w:ind w:left="0" w:right="14"/>
                              <w:jc w:val="center"/>
                              <w:rPr>
                                <w:rFonts w:ascii="Verdana" w:hAnsi="Verdana"/>
                                <w:color w:val="auto"/>
                                <w:sz w:val="20"/>
                              </w:rPr>
                            </w:pPr>
                            <w:r w:rsidRPr="00100B1D">
                              <w:rPr>
                                <w:rFonts w:ascii="Verdana" w:hAnsi="Verdana"/>
                                <w:color w:val="auto"/>
                                <w:sz w:val="20"/>
                              </w:rPr>
                              <w:t>President</w:t>
                            </w:r>
                          </w:p>
                          <w:p w14:paraId="5875AD2D" w14:textId="358184D2" w:rsidR="00FD6A95" w:rsidRPr="00100B1D" w:rsidRDefault="00FD6A95" w:rsidP="008A4000">
                            <w:pPr>
                              <w:spacing w:before="0" w:after="0"/>
                              <w:ind w:left="0" w:right="14"/>
                              <w:jc w:val="center"/>
                              <w:rPr>
                                <w:rFonts w:ascii="Verdana" w:hAnsi="Verdana"/>
                                <w:color w:val="auto"/>
                                <w:sz w:val="20"/>
                              </w:rPr>
                            </w:pPr>
                          </w:p>
                          <w:p w14:paraId="44D12E3A" w14:textId="77777777" w:rsidR="00FD6A95" w:rsidRPr="00100B1D" w:rsidRDefault="00FD6A95" w:rsidP="008A4000">
                            <w:pPr>
                              <w:spacing w:before="0" w:after="0"/>
                              <w:ind w:left="0" w:right="14"/>
                              <w:jc w:val="center"/>
                              <w:rPr>
                                <w:rFonts w:ascii="Verdana" w:hAnsi="Verdana"/>
                                <w:color w:val="auto"/>
                                <w:sz w:val="20"/>
                              </w:rPr>
                            </w:pPr>
                          </w:p>
                          <w:p w14:paraId="25301A0F" w14:textId="77777777" w:rsidR="00F11FA3" w:rsidRDefault="00F11FA3" w:rsidP="00F11FA3">
                            <w:pPr>
                              <w:spacing w:before="0" w:after="0"/>
                              <w:ind w:left="0" w:right="14"/>
                              <w:jc w:val="center"/>
                              <w:rPr>
                                <w:rFonts w:ascii="Verdana" w:hAnsi="Verdana"/>
                                <w:color w:val="auto"/>
                                <w:sz w:val="20"/>
                              </w:rPr>
                            </w:pPr>
                            <w:r>
                              <w:rPr>
                                <w:rFonts w:ascii="Verdana" w:hAnsi="Verdana"/>
                                <w:color w:val="auto"/>
                                <w:sz w:val="20"/>
                              </w:rPr>
                              <w:t>George</w:t>
                            </w:r>
                            <w:r w:rsidRPr="00041765">
                              <w:t xml:space="preserve"> </w:t>
                            </w:r>
                            <w:r w:rsidRPr="00041765">
                              <w:rPr>
                                <w:rFonts w:ascii="Verdana" w:hAnsi="Verdana"/>
                                <w:color w:val="auto"/>
                                <w:sz w:val="20"/>
                              </w:rPr>
                              <w:t>Preckwinkle</w:t>
                            </w:r>
                            <w:r>
                              <w:rPr>
                                <w:rFonts w:ascii="Verdana" w:hAnsi="Verdana"/>
                                <w:color w:val="auto"/>
                                <w:sz w:val="20"/>
                              </w:rPr>
                              <w:t xml:space="preserve"> </w:t>
                            </w:r>
                          </w:p>
                          <w:p w14:paraId="5868D470" w14:textId="27E73AEB" w:rsidR="00FD6A95" w:rsidRPr="00100B1D" w:rsidRDefault="00FD6A95" w:rsidP="00F11FA3">
                            <w:pPr>
                              <w:spacing w:before="0" w:after="0"/>
                              <w:ind w:left="0" w:right="14"/>
                              <w:jc w:val="center"/>
                              <w:rPr>
                                <w:rFonts w:ascii="Verdana" w:hAnsi="Verdana"/>
                                <w:color w:val="auto"/>
                                <w:sz w:val="20"/>
                              </w:rPr>
                            </w:pPr>
                            <w:r w:rsidRPr="00100B1D">
                              <w:rPr>
                                <w:rFonts w:ascii="Verdana" w:hAnsi="Verdana"/>
                                <w:color w:val="auto"/>
                                <w:sz w:val="20"/>
                              </w:rPr>
                              <w:t>Vice President</w:t>
                            </w:r>
                          </w:p>
                          <w:p w14:paraId="6CCC06A9" w14:textId="6A28718F" w:rsidR="00FD6A95" w:rsidRPr="00100B1D" w:rsidRDefault="00FD6A95" w:rsidP="008A4000">
                            <w:pPr>
                              <w:spacing w:before="0" w:after="0"/>
                              <w:ind w:left="0" w:right="14"/>
                              <w:jc w:val="center"/>
                              <w:rPr>
                                <w:rFonts w:ascii="Verdana" w:hAnsi="Verdana"/>
                                <w:color w:val="auto"/>
                                <w:sz w:val="20"/>
                              </w:rPr>
                            </w:pPr>
                          </w:p>
                          <w:p w14:paraId="2C997802" w14:textId="77777777" w:rsidR="00FD6A95" w:rsidRPr="00100B1D" w:rsidRDefault="00FD6A95" w:rsidP="008A4000">
                            <w:pPr>
                              <w:spacing w:before="0" w:after="0"/>
                              <w:ind w:left="0" w:right="14"/>
                              <w:jc w:val="center"/>
                              <w:rPr>
                                <w:rFonts w:ascii="Verdana" w:hAnsi="Verdana"/>
                                <w:color w:val="auto"/>
                                <w:sz w:val="20"/>
                              </w:rPr>
                            </w:pPr>
                          </w:p>
                          <w:p w14:paraId="61A5624C" w14:textId="20B8DB1F" w:rsidR="00FD6A95" w:rsidRPr="00100B1D" w:rsidRDefault="00FD6A95" w:rsidP="008A4000">
                            <w:pPr>
                              <w:spacing w:before="0" w:after="0"/>
                              <w:ind w:left="0" w:right="14"/>
                              <w:jc w:val="center"/>
                              <w:rPr>
                                <w:rFonts w:ascii="Verdana" w:hAnsi="Verdana"/>
                                <w:color w:val="auto"/>
                                <w:sz w:val="20"/>
                              </w:rPr>
                            </w:pPr>
                          </w:p>
                          <w:p w14:paraId="6EBB021C" w14:textId="3362BAD1" w:rsidR="00FD6A95" w:rsidRPr="00100B1D" w:rsidRDefault="004F1803" w:rsidP="008A4000">
                            <w:pPr>
                              <w:spacing w:before="0" w:after="0"/>
                              <w:ind w:left="0" w:right="14"/>
                              <w:jc w:val="center"/>
                              <w:rPr>
                                <w:rFonts w:ascii="Verdana" w:hAnsi="Verdana"/>
                                <w:color w:val="auto"/>
                                <w:sz w:val="20"/>
                              </w:rPr>
                            </w:pPr>
                            <w:r>
                              <w:rPr>
                                <w:rFonts w:ascii="Verdana" w:hAnsi="Verdana"/>
                                <w:color w:val="auto"/>
                                <w:sz w:val="20"/>
                              </w:rPr>
                              <w:t>Kathy Dreyer</w:t>
                            </w:r>
                          </w:p>
                          <w:p w14:paraId="38359119" w14:textId="169D9E46" w:rsidR="00FD6A95" w:rsidRPr="00100B1D" w:rsidRDefault="00FD6A95" w:rsidP="008A4000">
                            <w:pPr>
                              <w:spacing w:before="0" w:after="0"/>
                              <w:ind w:left="0" w:right="14"/>
                              <w:jc w:val="center"/>
                              <w:rPr>
                                <w:rFonts w:ascii="Verdana" w:hAnsi="Verdana"/>
                                <w:color w:val="auto"/>
                                <w:sz w:val="20"/>
                              </w:rPr>
                            </w:pPr>
                            <w:r w:rsidRPr="00100B1D">
                              <w:rPr>
                                <w:rFonts w:ascii="Verdana" w:hAnsi="Verdana"/>
                                <w:color w:val="auto"/>
                                <w:sz w:val="20"/>
                              </w:rPr>
                              <w:t>Treasurer</w:t>
                            </w:r>
                          </w:p>
                          <w:p w14:paraId="37CDAA17" w14:textId="6802F2D8" w:rsidR="00FD6A95" w:rsidRPr="00100B1D" w:rsidRDefault="00FD6A95" w:rsidP="008A4000">
                            <w:pPr>
                              <w:spacing w:before="0" w:after="0"/>
                              <w:ind w:left="0" w:right="14" w:hanging="634"/>
                              <w:jc w:val="center"/>
                              <w:rPr>
                                <w:rFonts w:ascii="Verdana" w:hAnsi="Verdana"/>
                                <w:color w:val="auto"/>
                                <w:sz w:val="20"/>
                              </w:rPr>
                            </w:pPr>
                          </w:p>
                          <w:p w14:paraId="69E7C1F0" w14:textId="77777777" w:rsidR="00F11FA3" w:rsidRPr="00100B1D" w:rsidRDefault="00F11FA3" w:rsidP="00F11FA3">
                            <w:pPr>
                              <w:spacing w:before="0" w:after="0"/>
                              <w:ind w:left="0" w:right="14" w:hanging="634"/>
                              <w:jc w:val="center"/>
                              <w:rPr>
                                <w:rFonts w:ascii="Verdana" w:hAnsi="Verdana"/>
                                <w:color w:val="auto"/>
                                <w:sz w:val="20"/>
                              </w:rPr>
                            </w:pPr>
                          </w:p>
                          <w:p w14:paraId="27268362" w14:textId="77777777" w:rsidR="004F1803" w:rsidRDefault="00F11FA3" w:rsidP="004F1803">
                            <w:pPr>
                              <w:spacing w:before="0" w:after="0"/>
                              <w:ind w:left="0" w:right="14" w:hanging="720"/>
                              <w:jc w:val="center"/>
                              <w:rPr>
                                <w:rFonts w:ascii="Verdana" w:hAnsi="Verdana"/>
                                <w:color w:val="auto"/>
                                <w:sz w:val="20"/>
                              </w:rPr>
                            </w:pPr>
                            <w:r>
                              <w:rPr>
                                <w:rFonts w:ascii="Verdana" w:hAnsi="Verdana"/>
                                <w:color w:val="auto"/>
                                <w:sz w:val="20"/>
                              </w:rPr>
                              <w:t xml:space="preserve">   </w:t>
                            </w:r>
                            <w:r w:rsidR="004F1803">
                              <w:rPr>
                                <w:rFonts w:ascii="Verdana" w:hAnsi="Verdana"/>
                                <w:color w:val="auto"/>
                                <w:sz w:val="20"/>
                              </w:rPr>
                              <w:t>Bill Kerr</w:t>
                            </w:r>
                          </w:p>
                          <w:p w14:paraId="0F5F60EB" w14:textId="6FFBA82A" w:rsidR="00FD6A95" w:rsidRPr="00100B1D" w:rsidRDefault="00F11FA3" w:rsidP="004F1803">
                            <w:pPr>
                              <w:spacing w:before="0" w:after="0"/>
                              <w:ind w:left="0" w:right="14" w:hanging="634"/>
                              <w:jc w:val="center"/>
                              <w:rPr>
                                <w:rFonts w:ascii="Verdana" w:hAnsi="Verdana"/>
                                <w:color w:val="auto"/>
                                <w:sz w:val="20"/>
                              </w:rPr>
                            </w:pPr>
                            <w:r>
                              <w:rPr>
                                <w:rFonts w:ascii="Verdana" w:hAnsi="Verdana"/>
                                <w:color w:val="auto"/>
                                <w:sz w:val="20"/>
                              </w:rPr>
                              <w:t xml:space="preserve">    </w:t>
                            </w:r>
                            <w:r w:rsidR="00041765">
                              <w:rPr>
                                <w:rFonts w:ascii="Verdana" w:hAnsi="Verdana"/>
                                <w:color w:val="auto"/>
                                <w:sz w:val="20"/>
                              </w:rPr>
                              <w:t>Secretary</w:t>
                            </w:r>
                          </w:p>
                          <w:p w14:paraId="5F91AA27" w14:textId="77777777" w:rsidR="009F0495" w:rsidRPr="00100B1D" w:rsidRDefault="009F0495" w:rsidP="008A4000">
                            <w:pPr>
                              <w:spacing w:before="0" w:after="0"/>
                              <w:ind w:left="0" w:right="14" w:hanging="720"/>
                              <w:jc w:val="center"/>
                              <w:rPr>
                                <w:rFonts w:ascii="Verdana" w:hAnsi="Verdana"/>
                                <w:color w:val="auto"/>
                                <w:sz w:val="20"/>
                              </w:rPr>
                            </w:pPr>
                          </w:p>
                          <w:p w14:paraId="4BF964FC" w14:textId="77777777" w:rsidR="00FD6A95" w:rsidRPr="00100B1D" w:rsidRDefault="00FD6A95" w:rsidP="008A4000">
                            <w:pPr>
                              <w:spacing w:before="0" w:after="0"/>
                              <w:ind w:left="0" w:right="14" w:hanging="634"/>
                              <w:jc w:val="center"/>
                              <w:rPr>
                                <w:rFonts w:ascii="Verdana" w:hAnsi="Verdana"/>
                                <w:color w:val="auto"/>
                                <w:sz w:val="20"/>
                              </w:rPr>
                            </w:pPr>
                          </w:p>
                          <w:p w14:paraId="6CF207CE" w14:textId="016AEED5" w:rsidR="00FD6A95" w:rsidRPr="00100B1D" w:rsidRDefault="00041765" w:rsidP="001E4B8C">
                            <w:pPr>
                              <w:spacing w:before="0" w:after="0"/>
                              <w:ind w:left="0" w:right="14"/>
                              <w:jc w:val="center"/>
                              <w:rPr>
                                <w:rFonts w:ascii="Verdana" w:hAnsi="Verdana"/>
                                <w:color w:val="auto"/>
                                <w:sz w:val="20"/>
                              </w:rPr>
                            </w:pPr>
                            <w:r>
                              <w:rPr>
                                <w:rFonts w:ascii="Verdana" w:hAnsi="Verdana"/>
                                <w:color w:val="auto"/>
                                <w:sz w:val="20"/>
                              </w:rPr>
                              <w:t>Donald Beckstead</w:t>
                            </w:r>
                          </w:p>
                          <w:p w14:paraId="0BCE0C96" w14:textId="7AC5877E" w:rsidR="00041765" w:rsidRDefault="00041765" w:rsidP="001E4B8C">
                            <w:pPr>
                              <w:spacing w:before="0" w:after="0"/>
                              <w:ind w:left="0" w:right="14"/>
                              <w:jc w:val="center"/>
                              <w:rPr>
                                <w:rFonts w:ascii="Verdana" w:hAnsi="Verdana"/>
                                <w:color w:val="auto"/>
                                <w:sz w:val="20"/>
                              </w:rPr>
                            </w:pPr>
                            <w:r w:rsidRPr="00100B1D">
                              <w:rPr>
                                <w:rFonts w:ascii="Verdana" w:hAnsi="Verdana"/>
                                <w:color w:val="auto"/>
                                <w:sz w:val="20"/>
                              </w:rPr>
                              <w:t>Island Management</w:t>
                            </w:r>
                          </w:p>
                          <w:p w14:paraId="3B4B1E2E" w14:textId="77777777" w:rsidR="00041765" w:rsidRDefault="00041765" w:rsidP="001E4B8C">
                            <w:pPr>
                              <w:spacing w:before="0" w:after="0"/>
                              <w:ind w:left="0" w:right="14"/>
                              <w:jc w:val="center"/>
                              <w:rPr>
                                <w:rFonts w:ascii="Verdana" w:hAnsi="Verdana"/>
                                <w:color w:val="auto"/>
                                <w:sz w:val="20"/>
                              </w:rPr>
                            </w:pPr>
                          </w:p>
                          <w:p w14:paraId="7D9E08E7" w14:textId="13E3B7EC" w:rsidR="00041765" w:rsidRDefault="00041765" w:rsidP="001E4B8C">
                            <w:pPr>
                              <w:spacing w:before="0" w:after="0"/>
                              <w:ind w:left="0" w:right="14"/>
                              <w:jc w:val="center"/>
                              <w:rPr>
                                <w:rFonts w:ascii="Verdana" w:hAnsi="Verdana"/>
                                <w:color w:val="auto"/>
                                <w:sz w:val="20"/>
                              </w:rPr>
                            </w:pPr>
                          </w:p>
                          <w:p w14:paraId="22139A4C" w14:textId="79E3970F" w:rsidR="009F0495" w:rsidRDefault="00F11FA3" w:rsidP="001E4B8C">
                            <w:pPr>
                              <w:spacing w:before="0" w:after="0"/>
                              <w:ind w:left="0" w:right="14"/>
                              <w:jc w:val="center"/>
                              <w:rPr>
                                <w:rFonts w:ascii="Verdana" w:hAnsi="Verdana"/>
                                <w:color w:val="auto"/>
                                <w:sz w:val="20"/>
                              </w:rPr>
                            </w:pPr>
                            <w:r>
                              <w:rPr>
                                <w:rFonts w:ascii="Verdana" w:hAnsi="Verdana"/>
                                <w:color w:val="auto"/>
                                <w:sz w:val="20"/>
                              </w:rPr>
                              <w:t>Peter Bennett</w:t>
                            </w:r>
                          </w:p>
                          <w:p w14:paraId="10D56C41" w14:textId="2E7AAC29" w:rsidR="00FD6A95" w:rsidRPr="00100B1D" w:rsidRDefault="00F11FA3" w:rsidP="001E4B8C">
                            <w:pPr>
                              <w:spacing w:before="0" w:after="0"/>
                              <w:ind w:left="0" w:right="14"/>
                              <w:jc w:val="center"/>
                              <w:rPr>
                                <w:rFonts w:ascii="Verdana" w:hAnsi="Verdana"/>
                                <w:color w:val="auto"/>
                                <w:sz w:val="20"/>
                              </w:rPr>
                            </w:pPr>
                            <w:r>
                              <w:rPr>
                                <w:rFonts w:ascii="Verdana" w:hAnsi="Verdana"/>
                                <w:color w:val="auto"/>
                                <w:sz w:val="20"/>
                              </w:rPr>
                              <w:t>President Emeritus</w:t>
                            </w:r>
                          </w:p>
                          <w:p w14:paraId="69383893" w14:textId="2CDF3DAA" w:rsidR="00FD6A95" w:rsidRPr="00100B1D" w:rsidRDefault="00FD6A95" w:rsidP="001E4B8C">
                            <w:pPr>
                              <w:spacing w:before="0" w:after="0"/>
                              <w:ind w:left="0" w:right="14"/>
                              <w:jc w:val="center"/>
                              <w:rPr>
                                <w:rFonts w:ascii="Verdana" w:hAnsi="Verdana"/>
                                <w:color w:val="auto"/>
                                <w:sz w:val="20"/>
                              </w:rPr>
                            </w:pPr>
                          </w:p>
                          <w:p w14:paraId="0B4D6992" w14:textId="77777777" w:rsidR="00FD6A95" w:rsidRPr="00100B1D" w:rsidRDefault="00FD6A95" w:rsidP="008A4000">
                            <w:pPr>
                              <w:spacing w:before="0" w:after="0"/>
                              <w:ind w:left="0" w:right="14" w:hanging="634"/>
                              <w:jc w:val="center"/>
                              <w:rPr>
                                <w:rFonts w:ascii="Verdana" w:hAnsi="Verdana"/>
                                <w:color w:val="auto"/>
                                <w:sz w:val="20"/>
                              </w:rPr>
                            </w:pPr>
                          </w:p>
                          <w:p w14:paraId="2073EEE4" w14:textId="77777777" w:rsidR="00F11FA3" w:rsidRPr="00100B1D" w:rsidRDefault="00F11FA3" w:rsidP="00F11FA3">
                            <w:pPr>
                              <w:spacing w:before="0" w:after="0"/>
                              <w:ind w:left="0" w:right="14" w:hanging="634"/>
                              <w:jc w:val="center"/>
                              <w:rPr>
                                <w:rFonts w:ascii="Verdana" w:hAnsi="Verdana"/>
                                <w:color w:val="auto"/>
                                <w:sz w:val="20"/>
                              </w:rPr>
                            </w:pPr>
                          </w:p>
                          <w:p w14:paraId="1AA05FFF" w14:textId="57F54AEB" w:rsidR="00F11FA3" w:rsidRPr="00100B1D" w:rsidRDefault="004F1803" w:rsidP="00F11FA3">
                            <w:pPr>
                              <w:spacing w:before="0" w:after="0"/>
                              <w:ind w:left="0" w:right="14"/>
                              <w:jc w:val="center"/>
                              <w:rPr>
                                <w:rFonts w:ascii="Verdana" w:hAnsi="Verdana"/>
                                <w:color w:val="auto"/>
                                <w:sz w:val="20"/>
                              </w:rPr>
                            </w:pPr>
                            <w:r>
                              <w:rPr>
                                <w:rFonts w:ascii="Verdana" w:hAnsi="Verdana"/>
                                <w:color w:val="auto"/>
                                <w:sz w:val="20"/>
                              </w:rPr>
                              <w:t>Brendt Rus</w:t>
                            </w:r>
                            <w:r w:rsidR="003F1115">
                              <w:rPr>
                                <w:rFonts w:ascii="Verdana" w:hAnsi="Verdana"/>
                                <w:color w:val="auto"/>
                                <w:sz w:val="20"/>
                              </w:rPr>
                              <w:t>t</w:t>
                            </w:r>
                            <w:r w:rsidR="00CE44E9">
                              <w:rPr>
                                <w:rFonts w:ascii="Verdana" w:hAnsi="Verdana"/>
                                <w:color w:val="auto"/>
                                <w:sz w:val="20"/>
                              </w:rPr>
                              <w:t>e</w:t>
                            </w:r>
                            <w:r w:rsidR="003F1115">
                              <w:rPr>
                                <w:rFonts w:ascii="Verdana" w:hAnsi="Verdana"/>
                                <w:color w:val="auto"/>
                                <w:sz w:val="20"/>
                              </w:rPr>
                              <w:t>n</w:t>
                            </w:r>
                          </w:p>
                          <w:p w14:paraId="2AE06BF3" w14:textId="0AEE7C97" w:rsidR="00FD6A95" w:rsidRDefault="00FD6A95" w:rsidP="00F11FA3">
                            <w:pPr>
                              <w:spacing w:before="0" w:after="0"/>
                              <w:ind w:left="0" w:right="14"/>
                              <w:jc w:val="center"/>
                              <w:rPr>
                                <w:rFonts w:ascii="Verdana" w:hAnsi="Verdana"/>
                                <w:color w:val="auto"/>
                                <w:sz w:val="20"/>
                              </w:rPr>
                            </w:pPr>
                            <w:r w:rsidRPr="00100B1D">
                              <w:rPr>
                                <w:rFonts w:ascii="Verdana" w:hAnsi="Verdana"/>
                                <w:color w:val="auto"/>
                                <w:sz w:val="20"/>
                              </w:rPr>
                              <w:t xml:space="preserve">Seat </w:t>
                            </w:r>
                            <w:r w:rsidR="00F11FA3">
                              <w:rPr>
                                <w:rFonts w:ascii="Verdana" w:hAnsi="Verdana"/>
                                <w:color w:val="auto"/>
                                <w:sz w:val="20"/>
                              </w:rPr>
                              <w:t>1</w:t>
                            </w:r>
                          </w:p>
                          <w:p w14:paraId="321B2DB4" w14:textId="65132CF9" w:rsidR="00100B1D" w:rsidRDefault="00100B1D" w:rsidP="009F0495">
                            <w:pPr>
                              <w:spacing w:before="0" w:after="0"/>
                              <w:ind w:left="0" w:right="14"/>
                              <w:rPr>
                                <w:rFonts w:ascii="Verdana" w:hAnsi="Verdana"/>
                                <w:color w:val="auto"/>
                                <w:sz w:val="20"/>
                              </w:rPr>
                            </w:pPr>
                          </w:p>
                          <w:p w14:paraId="2BB144B8" w14:textId="77777777" w:rsidR="009F0495" w:rsidRDefault="009F0495" w:rsidP="009F0495">
                            <w:pPr>
                              <w:spacing w:before="0" w:after="0"/>
                              <w:ind w:left="0" w:right="14"/>
                              <w:rPr>
                                <w:rFonts w:ascii="Verdana" w:hAnsi="Verdana"/>
                                <w:color w:val="auto"/>
                                <w:sz w:val="20"/>
                              </w:rPr>
                            </w:pPr>
                          </w:p>
                          <w:p w14:paraId="27B72547" w14:textId="77777777" w:rsidR="009F0495" w:rsidRDefault="009F0495" w:rsidP="009F0495">
                            <w:pPr>
                              <w:spacing w:before="0" w:after="0"/>
                              <w:ind w:left="0" w:right="14"/>
                              <w:rPr>
                                <w:rFonts w:ascii="Verdana" w:hAnsi="Verdana"/>
                                <w:color w:val="auto"/>
                                <w:sz w:val="20"/>
                              </w:rPr>
                            </w:pPr>
                          </w:p>
                          <w:p w14:paraId="63F2A09F" w14:textId="480931E4" w:rsidR="00CF3847" w:rsidRPr="00E5130A" w:rsidRDefault="00CF3847" w:rsidP="00E5130A">
                            <w:pPr>
                              <w:spacing w:before="0" w:after="0"/>
                              <w:ind w:left="0" w:right="14"/>
                              <w:jc w:val="center"/>
                              <w:rPr>
                                <w:rFonts w:ascii="Verdana" w:hAnsi="Verdana"/>
                                <w:color w:val="FF0000"/>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2176F4" id="_x0000_t202" coordsize="21600,21600" o:spt="202" path="m,l,21600r21600,l21600,xe">
                <v:stroke joinstyle="miter"/>
                <v:path gradientshapeok="t" o:connecttype="rect"/>
              </v:shapetype>
              <v:shape id="Text Box 2" o:spid="_x0000_s1026" type="#_x0000_t202" style="position:absolute;left:0;text-align:left;margin-left:-21pt;margin-top:6.85pt;width:124.5pt;height:609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" filled="f" strokecolor="#009dd9 [3205]" strokeweight="2.25pt">
                <v:textbox>
                  <w:txbxContent>
                    <w:p w14:paraId="2C017747" w14:textId="340C2AC6" w:rsidR="00FD6A95" w:rsidRDefault="00FD6A95" w:rsidP="00FD6A95">
                      <w:pPr>
                        <w:spacing w:before="0" w:after="0"/>
                        <w:ind w:left="86" w:right="14"/>
                        <w:jc w:val="center"/>
                      </w:pPr>
                    </w:p>
                    <w:p w14:paraId="51D1B509" w14:textId="20C72D0F" w:rsidR="00CF3847" w:rsidRPr="00CF3847" w:rsidRDefault="00CF3847" w:rsidP="00CF3847">
                      <w:pPr>
                        <w:spacing w:before="0" w:after="0"/>
                        <w:ind w:left="0" w:right="14"/>
                        <w:jc w:val="center"/>
                        <w:rPr>
                          <w:rFonts w:ascii="Verdana" w:hAnsi="Verdana"/>
                          <w:color w:val="auto"/>
                          <w:sz w:val="28"/>
                          <w:szCs w:val="28"/>
                        </w:rPr>
                      </w:pPr>
                      <w:r w:rsidRPr="00CF3847">
                        <w:rPr>
                          <w:rFonts w:ascii="Verdana" w:hAnsi="Verdana"/>
                          <w:color w:val="auto"/>
                          <w:sz w:val="28"/>
                          <w:szCs w:val="28"/>
                        </w:rPr>
                        <w:t>202</w:t>
                      </w:r>
                      <w:r w:rsidR="00F72630">
                        <w:rPr>
                          <w:rFonts w:ascii="Verdana" w:hAnsi="Verdana"/>
                          <w:color w:val="auto"/>
                          <w:sz w:val="28"/>
                          <w:szCs w:val="28"/>
                        </w:rPr>
                        <w:t>5</w:t>
                      </w:r>
                      <w:r w:rsidR="00BA2349">
                        <w:rPr>
                          <w:rFonts w:ascii="Verdana" w:hAnsi="Verdana"/>
                          <w:color w:val="auto"/>
                          <w:sz w:val="28"/>
                          <w:szCs w:val="28"/>
                        </w:rPr>
                        <w:t>/</w:t>
                      </w:r>
                      <w:r w:rsidR="004F1803">
                        <w:rPr>
                          <w:rFonts w:ascii="Verdana" w:hAnsi="Verdana"/>
                          <w:color w:val="auto"/>
                          <w:sz w:val="28"/>
                          <w:szCs w:val="28"/>
                        </w:rPr>
                        <w:t>06</w:t>
                      </w:r>
                    </w:p>
                    <w:p w14:paraId="65233F66" w14:textId="77777777" w:rsidR="00CF3847" w:rsidRDefault="00CF3847" w:rsidP="008A4000">
                      <w:pPr>
                        <w:spacing w:before="0" w:after="0"/>
                        <w:ind w:left="0" w:right="14"/>
                        <w:jc w:val="center"/>
                        <w:rPr>
                          <w:rFonts w:ascii="Verdana" w:hAnsi="Verdana"/>
                          <w:b/>
                          <w:bCs/>
                          <w:color w:val="C00000"/>
                          <w:sz w:val="20"/>
                        </w:rPr>
                      </w:pPr>
                    </w:p>
                    <w:p w14:paraId="162C141C" w14:textId="77777777" w:rsidR="00CF3847" w:rsidRDefault="00CF3847" w:rsidP="008A4000">
                      <w:pPr>
                        <w:spacing w:before="0" w:after="0"/>
                        <w:ind w:left="0" w:right="14"/>
                        <w:jc w:val="center"/>
                        <w:rPr>
                          <w:rFonts w:ascii="Verdana" w:hAnsi="Verdana"/>
                          <w:b/>
                          <w:bCs/>
                          <w:color w:val="C00000"/>
                          <w:sz w:val="20"/>
                        </w:rPr>
                      </w:pPr>
                    </w:p>
                    <w:p w14:paraId="17EE78E3" w14:textId="2C341A03" w:rsidR="005A032A" w:rsidRPr="00100B1D" w:rsidRDefault="00BA2349" w:rsidP="008A4000">
                      <w:pPr>
                        <w:spacing w:before="0" w:after="0"/>
                        <w:ind w:left="0" w:right="14"/>
                        <w:jc w:val="center"/>
                        <w:rPr>
                          <w:rFonts w:ascii="Verdana" w:hAnsi="Verdana"/>
                          <w:b/>
                          <w:bCs/>
                          <w:color w:val="C00000"/>
                          <w:sz w:val="20"/>
                        </w:rPr>
                      </w:pPr>
                      <w:r>
                        <w:rPr>
                          <w:rFonts w:ascii="Verdana" w:hAnsi="Verdana"/>
                          <w:b/>
                          <w:bCs/>
                          <w:color w:val="C00000"/>
                          <w:sz w:val="20"/>
                        </w:rPr>
                        <w:t>Marc Mascarelli</w:t>
                      </w:r>
                    </w:p>
                    <w:p w14:paraId="630E0BFC" w14:textId="5EE7FA67" w:rsidR="005A032A" w:rsidRPr="00100B1D" w:rsidRDefault="005A032A" w:rsidP="008A4000">
                      <w:pPr>
                        <w:spacing w:before="0" w:after="0"/>
                        <w:ind w:left="0" w:right="14"/>
                        <w:jc w:val="center"/>
                        <w:rPr>
                          <w:rFonts w:ascii="Verdana" w:hAnsi="Verdana"/>
                          <w:b/>
                          <w:bCs/>
                          <w:color w:val="C00000"/>
                          <w:sz w:val="20"/>
                        </w:rPr>
                      </w:pPr>
                      <w:r w:rsidRPr="00100B1D">
                        <w:rPr>
                          <w:rFonts w:ascii="Verdana" w:hAnsi="Verdana"/>
                          <w:b/>
                          <w:bCs/>
                          <w:color w:val="C00000"/>
                          <w:sz w:val="20"/>
                        </w:rPr>
                        <w:t>Fire Chief</w:t>
                      </w:r>
                    </w:p>
                    <w:p w14:paraId="047E1E2F" w14:textId="75589F9A" w:rsidR="00FD6A95" w:rsidRPr="00100B1D" w:rsidRDefault="00FD6A95" w:rsidP="008A4000">
                      <w:pPr>
                        <w:spacing w:before="0" w:after="0"/>
                        <w:ind w:left="0" w:right="14"/>
                        <w:jc w:val="center"/>
                        <w:rPr>
                          <w:rFonts w:ascii="Verdana" w:hAnsi="Verdana"/>
                          <w:color w:val="17406D" w:themeColor="accent1"/>
                          <w:sz w:val="20"/>
                          <w:u w:val="single"/>
                        </w:rPr>
                      </w:pPr>
                    </w:p>
                    <w:p w14:paraId="571814BC" w14:textId="77777777" w:rsidR="00FD6A95" w:rsidRPr="00100B1D" w:rsidRDefault="00FD6A95" w:rsidP="008A4000">
                      <w:pPr>
                        <w:spacing w:before="0" w:after="0"/>
                        <w:ind w:left="0" w:right="14"/>
                        <w:jc w:val="center"/>
                        <w:rPr>
                          <w:rFonts w:ascii="Verdana" w:hAnsi="Verdana"/>
                          <w:color w:val="17406D" w:themeColor="accent1"/>
                          <w:sz w:val="20"/>
                          <w:u w:val="single"/>
                        </w:rPr>
                      </w:pPr>
                    </w:p>
                    <w:p w14:paraId="24EAADFE" w14:textId="77777777" w:rsidR="00FD6A95" w:rsidRPr="00100B1D" w:rsidRDefault="00FD6A95" w:rsidP="008A4000">
                      <w:pPr>
                        <w:spacing w:before="0" w:after="0"/>
                        <w:ind w:left="0" w:right="14"/>
                        <w:jc w:val="center"/>
                        <w:rPr>
                          <w:rFonts w:ascii="Verdana" w:hAnsi="Verdana"/>
                          <w:color w:val="17406D" w:themeColor="accent1"/>
                          <w:sz w:val="20"/>
                          <w:u w:val="single"/>
                        </w:rPr>
                      </w:pPr>
                    </w:p>
                    <w:p w14:paraId="0615600B" w14:textId="0E284EA0" w:rsidR="00FD6A95" w:rsidRPr="00100B1D" w:rsidRDefault="00FD6A95" w:rsidP="008A4000">
                      <w:pPr>
                        <w:spacing w:before="0" w:after="0"/>
                        <w:ind w:left="0" w:right="14"/>
                        <w:jc w:val="center"/>
                        <w:rPr>
                          <w:rFonts w:ascii="Verdana" w:hAnsi="Verdana"/>
                          <w:b/>
                          <w:bCs/>
                          <w:color w:val="auto"/>
                          <w:sz w:val="20"/>
                          <w:u w:val="single"/>
                        </w:rPr>
                      </w:pPr>
                      <w:r w:rsidRPr="00100B1D">
                        <w:rPr>
                          <w:rFonts w:ascii="Verdana" w:hAnsi="Verdana"/>
                          <w:b/>
                          <w:bCs/>
                          <w:color w:val="auto"/>
                          <w:sz w:val="20"/>
                          <w:u w:val="single"/>
                        </w:rPr>
                        <w:t>EXECUTIVE BOARD</w:t>
                      </w:r>
                    </w:p>
                    <w:p w14:paraId="0FF3D18A" w14:textId="77777777" w:rsidR="00FD6A95" w:rsidRPr="00100B1D" w:rsidRDefault="00FD6A95" w:rsidP="008A4000">
                      <w:pPr>
                        <w:spacing w:before="0" w:after="0"/>
                        <w:ind w:left="0" w:right="14"/>
                        <w:jc w:val="center"/>
                        <w:rPr>
                          <w:rFonts w:ascii="Verdana" w:hAnsi="Verdana"/>
                          <w:color w:val="auto"/>
                          <w:sz w:val="20"/>
                          <w:u w:val="single"/>
                        </w:rPr>
                      </w:pPr>
                    </w:p>
                    <w:p w14:paraId="41A64C70" w14:textId="4766F23C" w:rsidR="00FD6A95" w:rsidRPr="00100B1D" w:rsidRDefault="00BA2349" w:rsidP="008A4000">
                      <w:pPr>
                        <w:spacing w:before="0" w:after="0"/>
                        <w:ind w:left="0" w:right="14"/>
                        <w:jc w:val="center"/>
                        <w:rPr>
                          <w:rFonts w:ascii="Verdana" w:hAnsi="Verdana"/>
                          <w:color w:val="auto"/>
                          <w:sz w:val="20"/>
                        </w:rPr>
                      </w:pPr>
                      <w:r>
                        <w:rPr>
                          <w:rFonts w:ascii="Verdana" w:hAnsi="Verdana"/>
                          <w:color w:val="auto"/>
                          <w:sz w:val="20"/>
                        </w:rPr>
                        <w:t>Annie Hyder</w:t>
                      </w:r>
                    </w:p>
                    <w:p w14:paraId="03DA6D61" w14:textId="5A21A9A3" w:rsidR="00FD6A95" w:rsidRPr="00100B1D" w:rsidRDefault="00FD6A95" w:rsidP="008A4000">
                      <w:pPr>
                        <w:spacing w:before="0" w:after="0"/>
                        <w:ind w:left="0" w:right="14"/>
                        <w:jc w:val="center"/>
                        <w:rPr>
                          <w:rFonts w:ascii="Verdana" w:hAnsi="Verdana"/>
                          <w:color w:val="auto"/>
                          <w:sz w:val="20"/>
                        </w:rPr>
                      </w:pPr>
                      <w:r w:rsidRPr="00100B1D">
                        <w:rPr>
                          <w:rFonts w:ascii="Verdana" w:hAnsi="Verdana"/>
                          <w:color w:val="auto"/>
                          <w:sz w:val="20"/>
                        </w:rPr>
                        <w:t>President</w:t>
                      </w:r>
                    </w:p>
                    <w:p w14:paraId="5875AD2D" w14:textId="358184D2" w:rsidR="00FD6A95" w:rsidRPr="00100B1D" w:rsidRDefault="00FD6A95" w:rsidP="008A4000">
                      <w:pPr>
                        <w:spacing w:before="0" w:after="0"/>
                        <w:ind w:left="0" w:right="14"/>
                        <w:jc w:val="center"/>
                        <w:rPr>
                          <w:rFonts w:ascii="Verdana" w:hAnsi="Verdana"/>
                          <w:color w:val="auto"/>
                          <w:sz w:val="20"/>
                        </w:rPr>
                      </w:pPr>
                    </w:p>
                    <w:p w14:paraId="44D12E3A" w14:textId="77777777" w:rsidR="00FD6A95" w:rsidRPr="00100B1D" w:rsidRDefault="00FD6A95" w:rsidP="008A4000">
                      <w:pPr>
                        <w:spacing w:before="0" w:after="0"/>
                        <w:ind w:left="0" w:right="14"/>
                        <w:jc w:val="center"/>
                        <w:rPr>
                          <w:rFonts w:ascii="Verdana" w:hAnsi="Verdana"/>
                          <w:color w:val="auto"/>
                          <w:sz w:val="20"/>
                        </w:rPr>
                      </w:pPr>
                    </w:p>
                    <w:p w14:paraId="25301A0F" w14:textId="77777777" w:rsidR="00F11FA3" w:rsidRDefault="00F11FA3" w:rsidP="00F11FA3">
                      <w:pPr>
                        <w:spacing w:before="0" w:after="0"/>
                        <w:ind w:left="0" w:right="14"/>
                        <w:jc w:val="center"/>
                        <w:rPr>
                          <w:rFonts w:ascii="Verdana" w:hAnsi="Verdana"/>
                          <w:color w:val="auto"/>
                          <w:sz w:val="20"/>
                        </w:rPr>
                      </w:pPr>
                      <w:r>
                        <w:rPr>
                          <w:rFonts w:ascii="Verdana" w:hAnsi="Verdana"/>
                          <w:color w:val="auto"/>
                          <w:sz w:val="20"/>
                        </w:rPr>
                        <w:t>George</w:t>
                      </w:r>
                      <w:r w:rsidRPr="00041765">
                        <w:t xml:space="preserve"> </w:t>
                      </w:r>
                      <w:r w:rsidRPr="00041765">
                        <w:rPr>
                          <w:rFonts w:ascii="Verdana" w:hAnsi="Verdana"/>
                          <w:color w:val="auto"/>
                          <w:sz w:val="20"/>
                        </w:rPr>
                        <w:t>Preckwinkle</w:t>
                      </w:r>
                      <w:r>
                        <w:rPr>
                          <w:rFonts w:ascii="Verdana" w:hAnsi="Verdana"/>
                          <w:color w:val="auto"/>
                          <w:sz w:val="20"/>
                        </w:rPr>
                        <w:t xml:space="preserve"> </w:t>
                      </w:r>
                    </w:p>
                    <w:p w14:paraId="5868D470" w14:textId="27E73AEB" w:rsidR="00FD6A95" w:rsidRPr="00100B1D" w:rsidRDefault="00FD6A95" w:rsidP="00F11FA3">
                      <w:pPr>
                        <w:spacing w:before="0" w:after="0"/>
                        <w:ind w:left="0" w:right="14"/>
                        <w:jc w:val="center"/>
                        <w:rPr>
                          <w:rFonts w:ascii="Verdana" w:hAnsi="Verdana"/>
                          <w:color w:val="auto"/>
                          <w:sz w:val="20"/>
                        </w:rPr>
                      </w:pPr>
                      <w:r w:rsidRPr="00100B1D">
                        <w:rPr>
                          <w:rFonts w:ascii="Verdana" w:hAnsi="Verdana"/>
                          <w:color w:val="auto"/>
                          <w:sz w:val="20"/>
                        </w:rPr>
                        <w:t>Vice President</w:t>
                      </w:r>
                    </w:p>
                    <w:p w14:paraId="6CCC06A9" w14:textId="6A28718F" w:rsidR="00FD6A95" w:rsidRPr="00100B1D" w:rsidRDefault="00FD6A95" w:rsidP="008A4000">
                      <w:pPr>
                        <w:spacing w:before="0" w:after="0"/>
                        <w:ind w:left="0" w:right="14"/>
                        <w:jc w:val="center"/>
                        <w:rPr>
                          <w:rFonts w:ascii="Verdana" w:hAnsi="Verdana"/>
                          <w:color w:val="auto"/>
                          <w:sz w:val="20"/>
                        </w:rPr>
                      </w:pPr>
                    </w:p>
                    <w:p w14:paraId="2C997802" w14:textId="77777777" w:rsidR="00FD6A95" w:rsidRPr="00100B1D" w:rsidRDefault="00FD6A95" w:rsidP="008A4000">
                      <w:pPr>
                        <w:spacing w:before="0" w:after="0"/>
                        <w:ind w:left="0" w:right="14"/>
                        <w:jc w:val="center"/>
                        <w:rPr>
                          <w:rFonts w:ascii="Verdana" w:hAnsi="Verdana"/>
                          <w:color w:val="auto"/>
                          <w:sz w:val="20"/>
                        </w:rPr>
                      </w:pPr>
                    </w:p>
                    <w:p w14:paraId="61A5624C" w14:textId="20B8DB1F" w:rsidR="00FD6A95" w:rsidRPr="00100B1D" w:rsidRDefault="00FD6A95" w:rsidP="008A4000">
                      <w:pPr>
                        <w:spacing w:before="0" w:after="0"/>
                        <w:ind w:left="0" w:right="14"/>
                        <w:jc w:val="center"/>
                        <w:rPr>
                          <w:rFonts w:ascii="Verdana" w:hAnsi="Verdana"/>
                          <w:color w:val="auto"/>
                          <w:sz w:val="20"/>
                        </w:rPr>
                      </w:pPr>
                    </w:p>
                    <w:p w14:paraId="6EBB021C" w14:textId="3362BAD1" w:rsidR="00FD6A95" w:rsidRPr="00100B1D" w:rsidRDefault="004F1803" w:rsidP="008A4000">
                      <w:pPr>
                        <w:spacing w:before="0" w:after="0"/>
                        <w:ind w:left="0" w:right="14"/>
                        <w:jc w:val="center"/>
                        <w:rPr>
                          <w:rFonts w:ascii="Verdana" w:hAnsi="Verdana"/>
                          <w:color w:val="auto"/>
                          <w:sz w:val="20"/>
                        </w:rPr>
                      </w:pPr>
                      <w:r>
                        <w:rPr>
                          <w:rFonts w:ascii="Verdana" w:hAnsi="Verdana"/>
                          <w:color w:val="auto"/>
                          <w:sz w:val="20"/>
                        </w:rPr>
                        <w:t>Kathy Dreyer</w:t>
                      </w:r>
                    </w:p>
                    <w:p w14:paraId="38359119" w14:textId="169D9E46" w:rsidR="00FD6A95" w:rsidRPr="00100B1D" w:rsidRDefault="00FD6A95" w:rsidP="008A4000">
                      <w:pPr>
                        <w:spacing w:before="0" w:after="0"/>
                        <w:ind w:left="0" w:right="14"/>
                        <w:jc w:val="center"/>
                        <w:rPr>
                          <w:rFonts w:ascii="Verdana" w:hAnsi="Verdana"/>
                          <w:color w:val="auto"/>
                          <w:sz w:val="20"/>
                        </w:rPr>
                      </w:pPr>
                      <w:r w:rsidRPr="00100B1D">
                        <w:rPr>
                          <w:rFonts w:ascii="Verdana" w:hAnsi="Verdana"/>
                          <w:color w:val="auto"/>
                          <w:sz w:val="20"/>
                        </w:rPr>
                        <w:t>Treasurer</w:t>
                      </w:r>
                    </w:p>
                    <w:p w14:paraId="37CDAA17" w14:textId="6802F2D8" w:rsidR="00FD6A95" w:rsidRPr="00100B1D" w:rsidRDefault="00FD6A95" w:rsidP="008A4000">
                      <w:pPr>
                        <w:spacing w:before="0" w:after="0"/>
                        <w:ind w:left="0" w:right="14" w:hanging="634"/>
                        <w:jc w:val="center"/>
                        <w:rPr>
                          <w:rFonts w:ascii="Verdana" w:hAnsi="Verdana"/>
                          <w:color w:val="auto"/>
                          <w:sz w:val="20"/>
                        </w:rPr>
                      </w:pPr>
                    </w:p>
                    <w:p w14:paraId="69E7C1F0" w14:textId="77777777" w:rsidR="00F11FA3" w:rsidRPr="00100B1D" w:rsidRDefault="00F11FA3" w:rsidP="00F11FA3">
                      <w:pPr>
                        <w:spacing w:before="0" w:after="0"/>
                        <w:ind w:left="0" w:right="14" w:hanging="634"/>
                        <w:jc w:val="center"/>
                        <w:rPr>
                          <w:rFonts w:ascii="Verdana" w:hAnsi="Verdana"/>
                          <w:color w:val="auto"/>
                          <w:sz w:val="20"/>
                        </w:rPr>
                      </w:pPr>
                    </w:p>
                    <w:p w14:paraId="27268362" w14:textId="77777777" w:rsidR="004F1803" w:rsidRDefault="00F11FA3" w:rsidP="004F1803">
                      <w:pPr>
                        <w:spacing w:before="0" w:after="0"/>
                        <w:ind w:left="0" w:right="14" w:hanging="720"/>
                        <w:jc w:val="center"/>
                        <w:rPr>
                          <w:rFonts w:ascii="Verdana" w:hAnsi="Verdana"/>
                          <w:color w:val="auto"/>
                          <w:sz w:val="20"/>
                        </w:rPr>
                      </w:pPr>
                      <w:r>
                        <w:rPr>
                          <w:rFonts w:ascii="Verdana" w:hAnsi="Verdana"/>
                          <w:color w:val="auto"/>
                          <w:sz w:val="20"/>
                        </w:rPr>
                        <w:t xml:space="preserve">   </w:t>
                      </w:r>
                      <w:r w:rsidR="004F1803">
                        <w:rPr>
                          <w:rFonts w:ascii="Verdana" w:hAnsi="Verdana"/>
                          <w:color w:val="auto"/>
                          <w:sz w:val="20"/>
                        </w:rPr>
                        <w:t>Bill Kerr</w:t>
                      </w:r>
                    </w:p>
                    <w:p w14:paraId="0F5F60EB" w14:textId="6FFBA82A" w:rsidR="00FD6A95" w:rsidRPr="00100B1D" w:rsidRDefault="00F11FA3" w:rsidP="004F1803">
                      <w:pPr>
                        <w:spacing w:before="0" w:after="0"/>
                        <w:ind w:left="0" w:right="14" w:hanging="634"/>
                        <w:jc w:val="center"/>
                        <w:rPr>
                          <w:rFonts w:ascii="Verdana" w:hAnsi="Verdana"/>
                          <w:color w:val="auto"/>
                          <w:sz w:val="20"/>
                        </w:rPr>
                      </w:pPr>
                      <w:r>
                        <w:rPr>
                          <w:rFonts w:ascii="Verdana" w:hAnsi="Verdana"/>
                          <w:color w:val="auto"/>
                          <w:sz w:val="20"/>
                        </w:rPr>
                        <w:t xml:space="preserve">    </w:t>
                      </w:r>
                      <w:r w:rsidR="00041765">
                        <w:rPr>
                          <w:rFonts w:ascii="Verdana" w:hAnsi="Verdana"/>
                          <w:color w:val="auto"/>
                          <w:sz w:val="20"/>
                        </w:rPr>
                        <w:t>Secretary</w:t>
                      </w:r>
                    </w:p>
                    <w:p w14:paraId="5F91AA27" w14:textId="77777777" w:rsidR="009F0495" w:rsidRPr="00100B1D" w:rsidRDefault="009F0495" w:rsidP="008A4000">
                      <w:pPr>
                        <w:spacing w:before="0" w:after="0"/>
                        <w:ind w:left="0" w:right="14" w:hanging="720"/>
                        <w:jc w:val="center"/>
                        <w:rPr>
                          <w:rFonts w:ascii="Verdana" w:hAnsi="Verdana"/>
                          <w:color w:val="auto"/>
                          <w:sz w:val="20"/>
                        </w:rPr>
                      </w:pPr>
                    </w:p>
                    <w:p w14:paraId="4BF964FC" w14:textId="77777777" w:rsidR="00FD6A95" w:rsidRPr="00100B1D" w:rsidRDefault="00FD6A95" w:rsidP="008A4000">
                      <w:pPr>
                        <w:spacing w:before="0" w:after="0"/>
                        <w:ind w:left="0" w:right="14" w:hanging="634"/>
                        <w:jc w:val="center"/>
                        <w:rPr>
                          <w:rFonts w:ascii="Verdana" w:hAnsi="Verdana"/>
                          <w:color w:val="auto"/>
                          <w:sz w:val="20"/>
                        </w:rPr>
                      </w:pPr>
                    </w:p>
                    <w:p w14:paraId="6CF207CE" w14:textId="016AEED5" w:rsidR="00FD6A95" w:rsidRPr="00100B1D" w:rsidRDefault="00041765" w:rsidP="001E4B8C">
                      <w:pPr>
                        <w:spacing w:before="0" w:after="0"/>
                        <w:ind w:left="0" w:right="14"/>
                        <w:jc w:val="center"/>
                        <w:rPr>
                          <w:rFonts w:ascii="Verdana" w:hAnsi="Verdana"/>
                          <w:color w:val="auto"/>
                          <w:sz w:val="20"/>
                        </w:rPr>
                      </w:pPr>
                      <w:r>
                        <w:rPr>
                          <w:rFonts w:ascii="Verdana" w:hAnsi="Verdana"/>
                          <w:color w:val="auto"/>
                          <w:sz w:val="20"/>
                        </w:rPr>
                        <w:t>Donald Beckstead</w:t>
                      </w:r>
                    </w:p>
                    <w:p w14:paraId="0BCE0C96" w14:textId="7AC5877E" w:rsidR="00041765" w:rsidRDefault="00041765" w:rsidP="001E4B8C">
                      <w:pPr>
                        <w:spacing w:before="0" w:after="0"/>
                        <w:ind w:left="0" w:right="14"/>
                        <w:jc w:val="center"/>
                        <w:rPr>
                          <w:rFonts w:ascii="Verdana" w:hAnsi="Verdana"/>
                          <w:color w:val="auto"/>
                          <w:sz w:val="20"/>
                        </w:rPr>
                      </w:pPr>
                      <w:r w:rsidRPr="00100B1D">
                        <w:rPr>
                          <w:rFonts w:ascii="Verdana" w:hAnsi="Verdana"/>
                          <w:color w:val="auto"/>
                          <w:sz w:val="20"/>
                        </w:rPr>
                        <w:t>Island Management</w:t>
                      </w:r>
                    </w:p>
                    <w:p w14:paraId="3B4B1E2E" w14:textId="77777777" w:rsidR="00041765" w:rsidRDefault="00041765" w:rsidP="001E4B8C">
                      <w:pPr>
                        <w:spacing w:before="0" w:after="0"/>
                        <w:ind w:left="0" w:right="14"/>
                        <w:jc w:val="center"/>
                        <w:rPr>
                          <w:rFonts w:ascii="Verdana" w:hAnsi="Verdana"/>
                          <w:color w:val="auto"/>
                          <w:sz w:val="20"/>
                        </w:rPr>
                      </w:pPr>
                    </w:p>
                    <w:p w14:paraId="7D9E08E7" w14:textId="13E3B7EC" w:rsidR="00041765" w:rsidRDefault="00041765" w:rsidP="001E4B8C">
                      <w:pPr>
                        <w:spacing w:before="0" w:after="0"/>
                        <w:ind w:left="0" w:right="14"/>
                        <w:jc w:val="center"/>
                        <w:rPr>
                          <w:rFonts w:ascii="Verdana" w:hAnsi="Verdana"/>
                          <w:color w:val="auto"/>
                          <w:sz w:val="20"/>
                        </w:rPr>
                      </w:pPr>
                    </w:p>
                    <w:p w14:paraId="22139A4C" w14:textId="79E3970F" w:rsidR="009F0495" w:rsidRDefault="00F11FA3" w:rsidP="001E4B8C">
                      <w:pPr>
                        <w:spacing w:before="0" w:after="0"/>
                        <w:ind w:left="0" w:right="14"/>
                        <w:jc w:val="center"/>
                        <w:rPr>
                          <w:rFonts w:ascii="Verdana" w:hAnsi="Verdana"/>
                          <w:color w:val="auto"/>
                          <w:sz w:val="20"/>
                        </w:rPr>
                      </w:pPr>
                      <w:r>
                        <w:rPr>
                          <w:rFonts w:ascii="Verdana" w:hAnsi="Verdana"/>
                          <w:color w:val="auto"/>
                          <w:sz w:val="20"/>
                        </w:rPr>
                        <w:t>Peter Bennett</w:t>
                      </w:r>
                    </w:p>
                    <w:p w14:paraId="10D56C41" w14:textId="2E7AAC29" w:rsidR="00FD6A95" w:rsidRPr="00100B1D" w:rsidRDefault="00F11FA3" w:rsidP="001E4B8C">
                      <w:pPr>
                        <w:spacing w:before="0" w:after="0"/>
                        <w:ind w:left="0" w:right="14"/>
                        <w:jc w:val="center"/>
                        <w:rPr>
                          <w:rFonts w:ascii="Verdana" w:hAnsi="Verdana"/>
                          <w:color w:val="auto"/>
                          <w:sz w:val="20"/>
                        </w:rPr>
                      </w:pPr>
                      <w:r>
                        <w:rPr>
                          <w:rFonts w:ascii="Verdana" w:hAnsi="Verdana"/>
                          <w:color w:val="auto"/>
                          <w:sz w:val="20"/>
                        </w:rPr>
                        <w:t>President Emeritus</w:t>
                      </w:r>
                    </w:p>
                    <w:p w14:paraId="69383893" w14:textId="2CDF3DAA" w:rsidR="00FD6A95" w:rsidRPr="00100B1D" w:rsidRDefault="00FD6A95" w:rsidP="001E4B8C">
                      <w:pPr>
                        <w:spacing w:before="0" w:after="0"/>
                        <w:ind w:left="0" w:right="14"/>
                        <w:jc w:val="center"/>
                        <w:rPr>
                          <w:rFonts w:ascii="Verdana" w:hAnsi="Verdana"/>
                          <w:color w:val="auto"/>
                          <w:sz w:val="20"/>
                        </w:rPr>
                      </w:pPr>
                    </w:p>
                    <w:p w14:paraId="0B4D6992" w14:textId="77777777" w:rsidR="00FD6A95" w:rsidRPr="00100B1D" w:rsidRDefault="00FD6A95" w:rsidP="008A4000">
                      <w:pPr>
                        <w:spacing w:before="0" w:after="0"/>
                        <w:ind w:left="0" w:right="14" w:hanging="634"/>
                        <w:jc w:val="center"/>
                        <w:rPr>
                          <w:rFonts w:ascii="Verdana" w:hAnsi="Verdana"/>
                          <w:color w:val="auto"/>
                          <w:sz w:val="20"/>
                        </w:rPr>
                      </w:pPr>
                    </w:p>
                    <w:p w14:paraId="2073EEE4" w14:textId="77777777" w:rsidR="00F11FA3" w:rsidRPr="00100B1D" w:rsidRDefault="00F11FA3" w:rsidP="00F11FA3">
                      <w:pPr>
                        <w:spacing w:before="0" w:after="0"/>
                        <w:ind w:left="0" w:right="14" w:hanging="634"/>
                        <w:jc w:val="center"/>
                        <w:rPr>
                          <w:rFonts w:ascii="Verdana" w:hAnsi="Verdana"/>
                          <w:color w:val="auto"/>
                          <w:sz w:val="20"/>
                        </w:rPr>
                      </w:pPr>
                    </w:p>
                    <w:p w14:paraId="1AA05FFF" w14:textId="57F54AEB" w:rsidR="00F11FA3" w:rsidRPr="00100B1D" w:rsidRDefault="004F1803" w:rsidP="00F11FA3">
                      <w:pPr>
                        <w:spacing w:before="0" w:after="0"/>
                        <w:ind w:left="0" w:right="14"/>
                        <w:jc w:val="center"/>
                        <w:rPr>
                          <w:rFonts w:ascii="Verdana" w:hAnsi="Verdana"/>
                          <w:color w:val="auto"/>
                          <w:sz w:val="20"/>
                        </w:rPr>
                      </w:pPr>
                      <w:r>
                        <w:rPr>
                          <w:rFonts w:ascii="Verdana" w:hAnsi="Verdana"/>
                          <w:color w:val="auto"/>
                          <w:sz w:val="20"/>
                        </w:rPr>
                        <w:t>Brendt Rus</w:t>
                      </w:r>
                      <w:r w:rsidR="003F1115">
                        <w:rPr>
                          <w:rFonts w:ascii="Verdana" w:hAnsi="Verdana"/>
                          <w:color w:val="auto"/>
                          <w:sz w:val="20"/>
                        </w:rPr>
                        <w:t>t</w:t>
                      </w:r>
                      <w:r w:rsidR="00CE44E9">
                        <w:rPr>
                          <w:rFonts w:ascii="Verdana" w:hAnsi="Verdana"/>
                          <w:color w:val="auto"/>
                          <w:sz w:val="20"/>
                        </w:rPr>
                        <w:t>e</w:t>
                      </w:r>
                      <w:r w:rsidR="003F1115">
                        <w:rPr>
                          <w:rFonts w:ascii="Verdana" w:hAnsi="Verdana"/>
                          <w:color w:val="auto"/>
                          <w:sz w:val="20"/>
                        </w:rPr>
                        <w:t>n</w:t>
                      </w:r>
                    </w:p>
                    <w:p w14:paraId="2AE06BF3" w14:textId="0AEE7C97" w:rsidR="00FD6A95" w:rsidRDefault="00FD6A95" w:rsidP="00F11FA3">
                      <w:pPr>
                        <w:spacing w:before="0" w:after="0"/>
                        <w:ind w:left="0" w:right="14"/>
                        <w:jc w:val="center"/>
                        <w:rPr>
                          <w:rFonts w:ascii="Verdana" w:hAnsi="Verdana"/>
                          <w:color w:val="auto"/>
                          <w:sz w:val="20"/>
                        </w:rPr>
                      </w:pPr>
                      <w:r w:rsidRPr="00100B1D">
                        <w:rPr>
                          <w:rFonts w:ascii="Verdana" w:hAnsi="Verdana"/>
                          <w:color w:val="auto"/>
                          <w:sz w:val="20"/>
                        </w:rPr>
                        <w:t xml:space="preserve">Seat </w:t>
                      </w:r>
                      <w:r w:rsidR="00F11FA3">
                        <w:rPr>
                          <w:rFonts w:ascii="Verdana" w:hAnsi="Verdana"/>
                          <w:color w:val="auto"/>
                          <w:sz w:val="20"/>
                        </w:rPr>
                        <w:t>1</w:t>
                      </w:r>
                    </w:p>
                    <w:p w14:paraId="321B2DB4" w14:textId="65132CF9" w:rsidR="00100B1D" w:rsidRDefault="00100B1D" w:rsidP="009F0495">
                      <w:pPr>
                        <w:spacing w:before="0" w:after="0"/>
                        <w:ind w:left="0" w:right="14"/>
                        <w:rPr>
                          <w:rFonts w:ascii="Verdana" w:hAnsi="Verdana"/>
                          <w:color w:val="auto"/>
                          <w:sz w:val="20"/>
                        </w:rPr>
                      </w:pPr>
                    </w:p>
                    <w:p w14:paraId="2BB144B8" w14:textId="77777777" w:rsidR="009F0495" w:rsidRDefault="009F0495" w:rsidP="009F0495">
                      <w:pPr>
                        <w:spacing w:before="0" w:after="0"/>
                        <w:ind w:left="0" w:right="14"/>
                        <w:rPr>
                          <w:rFonts w:ascii="Verdana" w:hAnsi="Verdana"/>
                          <w:color w:val="auto"/>
                          <w:sz w:val="20"/>
                        </w:rPr>
                      </w:pPr>
                    </w:p>
                    <w:p w14:paraId="27B72547" w14:textId="77777777" w:rsidR="009F0495" w:rsidRDefault="009F0495" w:rsidP="009F0495">
                      <w:pPr>
                        <w:spacing w:before="0" w:after="0"/>
                        <w:ind w:left="0" w:right="14"/>
                        <w:rPr>
                          <w:rFonts w:ascii="Verdana" w:hAnsi="Verdana"/>
                          <w:color w:val="auto"/>
                          <w:sz w:val="20"/>
                        </w:rPr>
                      </w:pPr>
                    </w:p>
                    <w:p w14:paraId="63F2A09F" w14:textId="480931E4" w:rsidR="00CF3847" w:rsidRPr="00E5130A" w:rsidRDefault="00CF3847" w:rsidP="00E5130A">
                      <w:pPr>
                        <w:spacing w:before="0" w:after="0"/>
                        <w:ind w:left="0" w:right="14"/>
                        <w:jc w:val="center"/>
                        <w:rPr>
                          <w:rFonts w:ascii="Verdana" w:hAnsi="Verdana"/>
                          <w:color w:val="FF0000"/>
                          <w:sz w:val="20"/>
                        </w:rPr>
                      </w:pPr>
                    </w:p>
                  </w:txbxContent>
                </v:textbox>
              </v:shape>
            </w:pict>
          </mc:Fallback>
        </mc:AlternateContent>
      </w:r>
      <w:r w:rsidR="00061F9D">
        <w:rPr>
          <w:rFonts w:ascii="Verdana" w:hAnsi="Verdana"/>
          <w:b/>
          <w:color w:val="C00000"/>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 xml:space="preserve">        </w:t>
      </w:r>
      <w:r w:rsidR="00F20DBA">
        <w:rPr>
          <w:rFonts w:ascii="Verdana" w:hAnsi="Verdana"/>
          <w:b/>
          <w:color w:val="C00000"/>
          <w:sz w:val="56"/>
          <w:szCs w:val="5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lumMod w14:val="85000"/>
              </w14:schemeClr>
            </w14:solidFill>
            <w14:prstDash w14:val="solid"/>
            <w14:round/>
          </w14:textOutline>
        </w:rPr>
        <w:t>AGENDA</w:t>
      </w:r>
    </w:p>
    <w:p w14:paraId="463269EF" w14:textId="77777777" w:rsidR="006B2A43" w:rsidRPr="006B2A43" w:rsidRDefault="006B2A43" w:rsidP="006B2A43">
      <w:pPr>
        <w:spacing w:before="0" w:after="0"/>
        <w:ind w:left="2700" w:right="0"/>
        <w:rPr>
          <w:color w:val="auto"/>
          <w:sz w:val="20"/>
          <w:szCs w:val="16"/>
          <w:lang w:eastAsia="en-US"/>
        </w:rPr>
      </w:pPr>
      <w:r w:rsidRPr="006B2A43">
        <w:rPr>
          <w:color w:val="auto"/>
          <w:sz w:val="20"/>
          <w:szCs w:val="16"/>
          <w:lang w:eastAsia="en-US"/>
        </w:rPr>
        <w:t>Hi Everyone</w:t>
      </w:r>
    </w:p>
    <w:p w14:paraId="1716C806" w14:textId="77777777" w:rsidR="006B2A43" w:rsidRPr="006B2A43" w:rsidRDefault="006B2A43" w:rsidP="006B2A43">
      <w:pPr>
        <w:spacing w:before="0" w:after="0"/>
        <w:ind w:left="2700" w:right="0"/>
        <w:rPr>
          <w:color w:val="auto"/>
          <w:sz w:val="20"/>
          <w:szCs w:val="16"/>
          <w:lang w:eastAsia="en-US"/>
        </w:rPr>
      </w:pPr>
    </w:p>
    <w:p w14:paraId="60044B9F" w14:textId="77777777" w:rsidR="006B2A43" w:rsidRPr="006B2A43" w:rsidRDefault="006B2A43" w:rsidP="006B2A43">
      <w:pPr>
        <w:spacing w:before="0" w:after="0"/>
        <w:ind w:left="2700" w:right="0"/>
        <w:rPr>
          <w:color w:val="auto"/>
          <w:sz w:val="20"/>
          <w:szCs w:val="16"/>
          <w:lang w:eastAsia="en-US"/>
        </w:rPr>
      </w:pPr>
      <w:r w:rsidRPr="006B2A43">
        <w:rPr>
          <w:color w:val="auto"/>
          <w:sz w:val="20"/>
          <w:szCs w:val="16"/>
          <w:lang w:eastAsia="en-US"/>
        </w:rPr>
        <w:t xml:space="preserve">Please find below the zoom invite for the upcoming meeting. Please note that anyone coming into the meeting via zoom must identify themselves either in the name box or by declaring themselves to myself at the outset of the call. </w:t>
      </w:r>
    </w:p>
    <w:p w14:paraId="1FD5EA81" w14:textId="77777777" w:rsidR="006B2A43" w:rsidRPr="006B2A43" w:rsidRDefault="006B2A43" w:rsidP="006B2A43">
      <w:pPr>
        <w:spacing w:before="0" w:after="0"/>
        <w:ind w:left="2700" w:right="0"/>
        <w:rPr>
          <w:color w:val="auto"/>
          <w:sz w:val="20"/>
          <w:szCs w:val="16"/>
          <w:lang w:eastAsia="en-US"/>
        </w:rPr>
      </w:pPr>
    </w:p>
    <w:p w14:paraId="6C92253C" w14:textId="1A7ED3C8" w:rsidR="006B2A43" w:rsidRPr="006B2A43" w:rsidRDefault="006B2A43" w:rsidP="006B2A43">
      <w:pPr>
        <w:spacing w:before="0" w:after="0"/>
        <w:ind w:left="2700" w:right="0"/>
        <w:rPr>
          <w:color w:val="auto"/>
          <w:sz w:val="20"/>
          <w:szCs w:val="16"/>
          <w:lang w:eastAsia="en-US"/>
        </w:rPr>
      </w:pPr>
      <w:r w:rsidRPr="006B2A43">
        <w:rPr>
          <w:color w:val="auto"/>
          <w:sz w:val="20"/>
          <w:szCs w:val="16"/>
          <w:lang w:eastAsia="en-US"/>
        </w:rPr>
        <w:t xml:space="preserve">Please find enclosed the agenda for the meeting.  </w:t>
      </w:r>
    </w:p>
    <w:p w14:paraId="3DAB6EDA" w14:textId="77777777" w:rsidR="006B2A43" w:rsidRPr="006B2A43" w:rsidRDefault="006B2A43" w:rsidP="006B2A43">
      <w:pPr>
        <w:spacing w:before="0" w:after="0"/>
        <w:ind w:left="2700" w:right="0"/>
        <w:rPr>
          <w:color w:val="auto"/>
          <w:sz w:val="20"/>
          <w:szCs w:val="16"/>
          <w:lang w:eastAsia="en-US"/>
        </w:rPr>
      </w:pPr>
    </w:p>
    <w:p w14:paraId="74C86501" w14:textId="77777777" w:rsidR="006B2A43" w:rsidRPr="006B2A43" w:rsidRDefault="006B2A43" w:rsidP="006B2A43">
      <w:pPr>
        <w:spacing w:before="0" w:after="0"/>
        <w:ind w:left="2700" w:right="0"/>
        <w:rPr>
          <w:color w:val="auto"/>
          <w:sz w:val="20"/>
          <w:szCs w:val="16"/>
          <w:lang w:eastAsia="en-US"/>
        </w:rPr>
      </w:pPr>
      <w:r w:rsidRPr="006B2A43">
        <w:rPr>
          <w:color w:val="auto"/>
          <w:sz w:val="20"/>
          <w:szCs w:val="16"/>
          <w:lang w:eastAsia="en-US"/>
        </w:rPr>
        <w:t>I look forward to seeing you all there!</w:t>
      </w:r>
    </w:p>
    <w:p w14:paraId="46D7BFF7" w14:textId="77777777" w:rsidR="006B2A43" w:rsidRPr="006B2A43" w:rsidRDefault="006B2A43" w:rsidP="006B2A43">
      <w:pPr>
        <w:spacing w:before="0" w:after="0"/>
        <w:ind w:left="2700" w:right="0"/>
        <w:rPr>
          <w:color w:val="auto"/>
          <w:sz w:val="20"/>
          <w:szCs w:val="16"/>
          <w:lang w:eastAsia="en-US"/>
        </w:rPr>
      </w:pPr>
    </w:p>
    <w:p w14:paraId="78FDA1D7" w14:textId="77777777" w:rsidR="006B2A43" w:rsidRPr="006B2A43" w:rsidRDefault="006B2A43" w:rsidP="006B2A43">
      <w:pPr>
        <w:spacing w:before="0" w:after="0"/>
        <w:ind w:left="0" w:right="0"/>
        <w:rPr>
          <w:color w:val="auto"/>
          <w:sz w:val="20"/>
          <w:szCs w:val="16"/>
          <w:lang w:eastAsia="en-US"/>
        </w:rPr>
      </w:pPr>
    </w:p>
    <w:p w14:paraId="3536AEB7" w14:textId="77777777" w:rsidR="006B2A43" w:rsidRPr="006B2A43" w:rsidRDefault="006B2A43" w:rsidP="006B2A43">
      <w:pPr>
        <w:spacing w:before="0" w:after="0"/>
        <w:ind w:left="2700" w:right="0"/>
        <w:rPr>
          <w:color w:val="auto"/>
          <w:sz w:val="20"/>
          <w:szCs w:val="16"/>
          <w:lang w:eastAsia="en-US"/>
        </w:rPr>
      </w:pPr>
      <w:r w:rsidRPr="006B2A43">
        <w:rPr>
          <w:color w:val="auto"/>
          <w:sz w:val="20"/>
          <w:szCs w:val="16"/>
          <w:lang w:eastAsia="en-US"/>
        </w:rPr>
        <w:t>The agenda is as follows:</w:t>
      </w:r>
    </w:p>
    <w:p w14:paraId="0DD974D4" w14:textId="77777777" w:rsidR="006B2A43" w:rsidRPr="006B2A43" w:rsidRDefault="006B2A43" w:rsidP="006B2A43">
      <w:pPr>
        <w:spacing w:before="0" w:after="0"/>
        <w:ind w:left="2700" w:right="0"/>
        <w:rPr>
          <w:color w:val="auto"/>
          <w:sz w:val="20"/>
          <w:szCs w:val="16"/>
          <w:lang w:eastAsia="en-US"/>
        </w:rPr>
      </w:pPr>
      <w:r w:rsidRPr="006B2A43">
        <w:rPr>
          <w:color w:val="auto"/>
          <w:sz w:val="20"/>
          <w:szCs w:val="16"/>
          <w:lang w:eastAsia="en-US"/>
        </w:rPr>
        <w:t xml:space="preserve"> </w:t>
      </w:r>
    </w:p>
    <w:p w14:paraId="6A63B464" w14:textId="68B4700A" w:rsidR="006B2A43" w:rsidRPr="006B2A43" w:rsidRDefault="006B2A43" w:rsidP="006B2A43">
      <w:pPr>
        <w:spacing w:before="0" w:after="0"/>
        <w:ind w:left="2700" w:right="0"/>
        <w:rPr>
          <w:color w:val="auto"/>
          <w:sz w:val="20"/>
          <w:szCs w:val="16"/>
          <w:lang w:eastAsia="en-US"/>
        </w:rPr>
      </w:pPr>
      <w:r w:rsidRPr="006B2A43">
        <w:rPr>
          <w:color w:val="auto"/>
          <w:sz w:val="20"/>
          <w:szCs w:val="16"/>
          <w:lang w:eastAsia="en-US"/>
        </w:rPr>
        <w:t xml:space="preserve">1) Review and approval of minutes </w:t>
      </w:r>
      <w:r w:rsidR="007714C9">
        <w:rPr>
          <w:color w:val="auto"/>
          <w:sz w:val="20"/>
          <w:szCs w:val="16"/>
          <w:lang w:eastAsia="en-US"/>
        </w:rPr>
        <w:t>from</w:t>
      </w:r>
      <w:r w:rsidR="004D5888">
        <w:rPr>
          <w:color w:val="auto"/>
          <w:sz w:val="20"/>
          <w:szCs w:val="16"/>
          <w:lang w:eastAsia="en-US"/>
        </w:rPr>
        <w:t xml:space="preserve"> </w:t>
      </w:r>
      <w:r w:rsidR="00E5130A">
        <w:rPr>
          <w:color w:val="auto"/>
          <w:sz w:val="20"/>
          <w:szCs w:val="16"/>
          <w:lang w:eastAsia="en-US"/>
        </w:rPr>
        <w:t>previous Board Meeting</w:t>
      </w:r>
    </w:p>
    <w:p w14:paraId="0E0C5632" w14:textId="77777777" w:rsidR="006B2A43" w:rsidRPr="006B2A43" w:rsidRDefault="006B2A43" w:rsidP="006B2A43">
      <w:pPr>
        <w:spacing w:before="0" w:after="0"/>
        <w:ind w:left="2700" w:right="0"/>
        <w:rPr>
          <w:color w:val="auto"/>
          <w:sz w:val="20"/>
          <w:szCs w:val="16"/>
          <w:lang w:eastAsia="en-US"/>
        </w:rPr>
      </w:pPr>
      <w:r w:rsidRPr="006B2A43">
        <w:rPr>
          <w:color w:val="auto"/>
          <w:sz w:val="20"/>
          <w:szCs w:val="16"/>
          <w:lang w:eastAsia="en-US"/>
        </w:rPr>
        <w:t xml:space="preserve"> </w:t>
      </w:r>
    </w:p>
    <w:p w14:paraId="0A5364EE" w14:textId="77777777" w:rsidR="006B2A43" w:rsidRPr="006B2A43" w:rsidRDefault="006B2A43" w:rsidP="006B2A43">
      <w:pPr>
        <w:spacing w:before="0" w:after="0"/>
        <w:ind w:left="2700" w:right="0"/>
        <w:rPr>
          <w:color w:val="auto"/>
          <w:sz w:val="20"/>
          <w:szCs w:val="16"/>
          <w:lang w:eastAsia="en-US"/>
        </w:rPr>
      </w:pPr>
      <w:r w:rsidRPr="006B2A43">
        <w:rPr>
          <w:color w:val="auto"/>
          <w:sz w:val="20"/>
          <w:szCs w:val="16"/>
          <w:lang w:eastAsia="en-US"/>
        </w:rPr>
        <w:t>2) Treasurer’s Report</w:t>
      </w:r>
    </w:p>
    <w:p w14:paraId="3C53AABE" w14:textId="77777777" w:rsidR="006B2A43" w:rsidRPr="006B2A43" w:rsidRDefault="006B2A43" w:rsidP="006B2A43">
      <w:pPr>
        <w:spacing w:before="0" w:after="0"/>
        <w:ind w:left="2700" w:right="0"/>
        <w:rPr>
          <w:color w:val="auto"/>
          <w:sz w:val="20"/>
          <w:szCs w:val="16"/>
          <w:lang w:eastAsia="en-US"/>
        </w:rPr>
      </w:pPr>
      <w:r w:rsidRPr="006B2A43">
        <w:rPr>
          <w:color w:val="auto"/>
          <w:sz w:val="20"/>
          <w:szCs w:val="16"/>
          <w:lang w:eastAsia="en-US"/>
        </w:rPr>
        <w:t xml:space="preserve"> </w:t>
      </w:r>
    </w:p>
    <w:p w14:paraId="6F69B0BF" w14:textId="77777777" w:rsidR="00F72630" w:rsidRDefault="006B2A43" w:rsidP="006B2A43">
      <w:pPr>
        <w:spacing w:before="0" w:after="0"/>
        <w:ind w:left="2700" w:right="0"/>
        <w:rPr>
          <w:color w:val="auto"/>
          <w:sz w:val="20"/>
          <w:szCs w:val="16"/>
          <w:lang w:eastAsia="en-US"/>
        </w:rPr>
      </w:pPr>
      <w:r w:rsidRPr="006B2A43">
        <w:rPr>
          <w:color w:val="auto"/>
          <w:sz w:val="20"/>
          <w:szCs w:val="16"/>
          <w:lang w:eastAsia="en-US"/>
        </w:rPr>
        <w:t>3) Presidents Report</w:t>
      </w:r>
    </w:p>
    <w:p w14:paraId="1591BCD0" w14:textId="08BDE8C8" w:rsidR="006B2A43" w:rsidRDefault="00F72630" w:rsidP="006B2A43">
      <w:pPr>
        <w:spacing w:before="0" w:after="0"/>
        <w:ind w:left="2700" w:right="0"/>
        <w:rPr>
          <w:color w:val="auto"/>
          <w:sz w:val="20"/>
          <w:szCs w:val="16"/>
          <w:lang w:eastAsia="en-US"/>
        </w:rPr>
      </w:pPr>
      <w:r>
        <w:rPr>
          <w:color w:val="auto"/>
          <w:sz w:val="20"/>
          <w:szCs w:val="16"/>
          <w:lang w:eastAsia="en-US"/>
        </w:rPr>
        <w:t>-</w:t>
      </w:r>
      <w:r w:rsidR="004F1803">
        <w:rPr>
          <w:color w:val="auto"/>
          <w:sz w:val="20"/>
          <w:szCs w:val="16"/>
          <w:lang w:eastAsia="en-US"/>
        </w:rPr>
        <w:t>Welcome</w:t>
      </w:r>
      <w:r>
        <w:rPr>
          <w:color w:val="auto"/>
          <w:sz w:val="20"/>
          <w:szCs w:val="16"/>
          <w:lang w:eastAsia="en-US"/>
        </w:rPr>
        <w:t xml:space="preserve"> Board replacements</w:t>
      </w:r>
    </w:p>
    <w:p w14:paraId="60F7B7ED" w14:textId="2761F9A9" w:rsidR="00F72630" w:rsidRDefault="00F72630" w:rsidP="006B2A43">
      <w:pPr>
        <w:spacing w:before="0" w:after="0"/>
        <w:ind w:left="2700" w:right="0"/>
        <w:rPr>
          <w:color w:val="auto"/>
          <w:sz w:val="20"/>
          <w:szCs w:val="16"/>
          <w:lang w:eastAsia="en-US"/>
        </w:rPr>
      </w:pPr>
      <w:r>
        <w:rPr>
          <w:color w:val="auto"/>
          <w:sz w:val="20"/>
          <w:szCs w:val="16"/>
          <w:lang w:eastAsia="en-US"/>
        </w:rPr>
        <w:t>-Marc’s revised employment contract</w:t>
      </w:r>
    </w:p>
    <w:p w14:paraId="77E814BF" w14:textId="3117561F" w:rsidR="004F1803" w:rsidRDefault="004F1803" w:rsidP="006B2A43">
      <w:pPr>
        <w:spacing w:before="0" w:after="0"/>
        <w:ind w:left="2700" w:right="0"/>
        <w:rPr>
          <w:color w:val="auto"/>
          <w:sz w:val="20"/>
          <w:szCs w:val="16"/>
          <w:lang w:eastAsia="en-US"/>
        </w:rPr>
      </w:pPr>
      <w:r>
        <w:rPr>
          <w:color w:val="auto"/>
          <w:sz w:val="20"/>
          <w:szCs w:val="16"/>
          <w:lang w:eastAsia="en-US"/>
        </w:rPr>
        <w:t>-Rolls and Responsibilities</w:t>
      </w:r>
    </w:p>
    <w:p w14:paraId="4FC97BD1" w14:textId="29489460" w:rsidR="00F72630" w:rsidRPr="006B2A43" w:rsidRDefault="00F72630" w:rsidP="006B2A43">
      <w:pPr>
        <w:spacing w:before="0" w:after="0"/>
        <w:ind w:left="2700" w:right="0"/>
        <w:rPr>
          <w:color w:val="auto"/>
          <w:sz w:val="20"/>
          <w:szCs w:val="16"/>
          <w:lang w:eastAsia="en-US"/>
        </w:rPr>
      </w:pPr>
    </w:p>
    <w:p w14:paraId="46F24015" w14:textId="67949C6A" w:rsidR="006B2A43" w:rsidRPr="00281083" w:rsidRDefault="006B2A43" w:rsidP="002E3A23">
      <w:pPr>
        <w:spacing w:before="0" w:after="0"/>
        <w:ind w:left="2700" w:right="0"/>
        <w:rPr>
          <w:color w:val="auto"/>
          <w:sz w:val="20"/>
          <w:szCs w:val="16"/>
          <w:lang w:eastAsia="en-US"/>
        </w:rPr>
      </w:pPr>
      <w:r w:rsidRPr="006B2A43">
        <w:rPr>
          <w:color w:val="auto"/>
          <w:sz w:val="20"/>
          <w:szCs w:val="16"/>
          <w:lang w:eastAsia="en-US"/>
        </w:rPr>
        <w:t xml:space="preserve"> 4</w:t>
      </w:r>
      <w:r w:rsidR="00281083">
        <w:rPr>
          <w:color w:val="auto"/>
          <w:sz w:val="20"/>
          <w:szCs w:val="16"/>
          <w:lang w:eastAsia="en-US"/>
        </w:rPr>
        <w:t xml:space="preserve">) Discussion </w:t>
      </w:r>
      <w:r w:rsidR="00B24EE8">
        <w:rPr>
          <w:color w:val="auto"/>
          <w:sz w:val="20"/>
          <w:szCs w:val="16"/>
          <w:lang w:eastAsia="en-US"/>
        </w:rPr>
        <w:t>–</w:t>
      </w:r>
      <w:r w:rsidR="00EA30E6">
        <w:rPr>
          <w:color w:val="auto"/>
          <w:sz w:val="20"/>
          <w:szCs w:val="16"/>
          <w:lang w:eastAsia="en-US"/>
        </w:rPr>
        <w:t xml:space="preserve"> </w:t>
      </w:r>
      <w:r w:rsidR="00B24EE8">
        <w:rPr>
          <w:color w:val="auto"/>
          <w:sz w:val="20"/>
          <w:szCs w:val="16"/>
          <w:lang w:eastAsia="en-US"/>
        </w:rPr>
        <w:t>Budget</w:t>
      </w:r>
      <w:r w:rsidR="00F72630">
        <w:rPr>
          <w:color w:val="auto"/>
          <w:sz w:val="20"/>
          <w:szCs w:val="16"/>
          <w:lang w:eastAsia="en-US"/>
        </w:rPr>
        <w:t xml:space="preserve"> 2025</w:t>
      </w:r>
    </w:p>
    <w:p w14:paraId="56914310" w14:textId="77777777" w:rsidR="006B2A43" w:rsidRPr="006B2A43" w:rsidRDefault="006B2A43" w:rsidP="006B2A43">
      <w:pPr>
        <w:spacing w:before="0" w:after="0"/>
        <w:ind w:left="2700" w:right="0"/>
        <w:rPr>
          <w:color w:val="auto"/>
          <w:sz w:val="20"/>
          <w:szCs w:val="16"/>
          <w:lang w:eastAsia="en-US"/>
        </w:rPr>
      </w:pPr>
      <w:r w:rsidRPr="006B2A43">
        <w:rPr>
          <w:color w:val="auto"/>
          <w:sz w:val="20"/>
          <w:szCs w:val="16"/>
          <w:lang w:eastAsia="en-US"/>
        </w:rPr>
        <w:t xml:space="preserve"> </w:t>
      </w:r>
    </w:p>
    <w:p w14:paraId="2804E7BB" w14:textId="77777777" w:rsidR="002E3A23" w:rsidRDefault="006B2A43" w:rsidP="006B2A43">
      <w:pPr>
        <w:spacing w:before="0" w:after="0"/>
        <w:ind w:left="2700" w:right="0"/>
        <w:rPr>
          <w:color w:val="auto"/>
          <w:sz w:val="20"/>
          <w:szCs w:val="16"/>
          <w:lang w:eastAsia="en-US"/>
        </w:rPr>
      </w:pPr>
      <w:r w:rsidRPr="006B2A43">
        <w:rPr>
          <w:color w:val="auto"/>
          <w:sz w:val="20"/>
          <w:szCs w:val="16"/>
          <w:lang w:eastAsia="en-US"/>
        </w:rPr>
        <w:t>5) Chief’s Report</w:t>
      </w:r>
    </w:p>
    <w:p w14:paraId="49893E8F" w14:textId="1DAE88BB" w:rsidR="002E3A23" w:rsidRDefault="006B2A43" w:rsidP="002E3A23">
      <w:pPr>
        <w:spacing w:before="0" w:after="0"/>
        <w:ind w:left="2700" w:right="0"/>
        <w:rPr>
          <w:color w:val="auto"/>
          <w:sz w:val="20"/>
          <w:szCs w:val="16"/>
          <w:lang w:eastAsia="en-US"/>
        </w:rPr>
      </w:pPr>
      <w:r w:rsidRPr="006B2A43">
        <w:rPr>
          <w:color w:val="auto"/>
          <w:sz w:val="20"/>
          <w:szCs w:val="16"/>
          <w:lang w:eastAsia="en-US"/>
        </w:rPr>
        <w:t xml:space="preserve"> </w:t>
      </w:r>
      <w:r w:rsidR="002E3A23">
        <w:rPr>
          <w:color w:val="auto"/>
          <w:sz w:val="20"/>
          <w:szCs w:val="16"/>
          <w:lang w:eastAsia="en-US"/>
        </w:rPr>
        <w:t>-</w:t>
      </w:r>
      <w:r w:rsidR="00414D73">
        <w:rPr>
          <w:color w:val="auto"/>
          <w:sz w:val="20"/>
          <w:szCs w:val="16"/>
          <w:lang w:eastAsia="en-US"/>
        </w:rPr>
        <w:t xml:space="preserve"> </w:t>
      </w:r>
      <w:r w:rsidR="002E3A23">
        <w:rPr>
          <w:color w:val="auto"/>
          <w:sz w:val="20"/>
          <w:szCs w:val="16"/>
          <w:lang w:eastAsia="en-US"/>
        </w:rPr>
        <w:t>Possible additional construction of garage (free standing)</w:t>
      </w:r>
    </w:p>
    <w:p w14:paraId="4C5D2663" w14:textId="4BC03A6F" w:rsidR="00F72630" w:rsidRDefault="002E3A23" w:rsidP="002E3A23">
      <w:pPr>
        <w:spacing w:before="0" w:after="0"/>
        <w:ind w:left="2700" w:right="0"/>
        <w:rPr>
          <w:color w:val="auto"/>
          <w:sz w:val="20"/>
          <w:szCs w:val="16"/>
          <w:lang w:eastAsia="en-US"/>
        </w:rPr>
      </w:pPr>
      <w:proofErr w:type="gramStart"/>
      <w:r>
        <w:rPr>
          <w:color w:val="auto"/>
          <w:sz w:val="20"/>
          <w:szCs w:val="16"/>
          <w:lang w:eastAsia="en-US"/>
        </w:rPr>
        <w:t xml:space="preserve">- </w:t>
      </w:r>
      <w:r w:rsidR="00414D73">
        <w:rPr>
          <w:color w:val="auto"/>
          <w:sz w:val="20"/>
          <w:szCs w:val="16"/>
          <w:lang w:eastAsia="en-US"/>
        </w:rPr>
        <w:t xml:space="preserve"> </w:t>
      </w:r>
      <w:r w:rsidR="00F72630">
        <w:rPr>
          <w:color w:val="auto"/>
          <w:sz w:val="20"/>
          <w:szCs w:val="16"/>
          <w:lang w:eastAsia="en-US"/>
        </w:rPr>
        <w:t>Gifts</w:t>
      </w:r>
      <w:proofErr w:type="gramEnd"/>
      <w:r w:rsidR="00F72630">
        <w:rPr>
          <w:color w:val="auto"/>
          <w:sz w:val="20"/>
          <w:szCs w:val="16"/>
          <w:lang w:eastAsia="en-US"/>
        </w:rPr>
        <w:t xml:space="preserve"> for Just</w:t>
      </w:r>
      <w:r>
        <w:rPr>
          <w:color w:val="auto"/>
          <w:sz w:val="20"/>
          <w:szCs w:val="16"/>
          <w:lang w:eastAsia="en-US"/>
        </w:rPr>
        <w:t>in</w:t>
      </w:r>
      <w:r w:rsidR="00414D73">
        <w:rPr>
          <w:color w:val="auto"/>
          <w:sz w:val="20"/>
          <w:szCs w:val="16"/>
          <w:lang w:eastAsia="en-US"/>
        </w:rPr>
        <w:t xml:space="preserve"> and Max</w:t>
      </w:r>
    </w:p>
    <w:p w14:paraId="29ADFD4A" w14:textId="288E9FA0" w:rsidR="00F72630" w:rsidRDefault="00F72630" w:rsidP="006B2A43">
      <w:pPr>
        <w:spacing w:before="0" w:after="0"/>
        <w:ind w:left="2700" w:right="0"/>
        <w:rPr>
          <w:color w:val="auto"/>
          <w:sz w:val="20"/>
          <w:szCs w:val="16"/>
          <w:lang w:eastAsia="en-US"/>
        </w:rPr>
      </w:pPr>
      <w:proofErr w:type="gramStart"/>
      <w:r>
        <w:rPr>
          <w:color w:val="auto"/>
          <w:sz w:val="20"/>
          <w:szCs w:val="16"/>
          <w:lang w:eastAsia="en-US"/>
        </w:rPr>
        <w:t>-</w:t>
      </w:r>
      <w:r w:rsidR="00414D73">
        <w:rPr>
          <w:color w:val="auto"/>
          <w:sz w:val="20"/>
          <w:szCs w:val="16"/>
          <w:lang w:eastAsia="en-US"/>
        </w:rPr>
        <w:t xml:space="preserve">  </w:t>
      </w:r>
      <w:r>
        <w:rPr>
          <w:color w:val="auto"/>
          <w:sz w:val="20"/>
          <w:szCs w:val="16"/>
          <w:lang w:eastAsia="en-US"/>
        </w:rPr>
        <w:t>Visit</w:t>
      </w:r>
      <w:proofErr w:type="gramEnd"/>
      <w:r>
        <w:rPr>
          <w:color w:val="auto"/>
          <w:sz w:val="20"/>
          <w:szCs w:val="16"/>
          <w:lang w:eastAsia="en-US"/>
        </w:rPr>
        <w:t xml:space="preserve"> on March 11</w:t>
      </w:r>
      <w:r w:rsidRPr="00F72630">
        <w:rPr>
          <w:color w:val="auto"/>
          <w:sz w:val="20"/>
          <w:szCs w:val="16"/>
          <w:vertAlign w:val="superscript"/>
          <w:lang w:eastAsia="en-US"/>
        </w:rPr>
        <w:t>th</w:t>
      </w:r>
      <w:r>
        <w:rPr>
          <w:color w:val="auto"/>
          <w:sz w:val="20"/>
          <w:szCs w:val="16"/>
          <w:lang w:eastAsia="en-US"/>
        </w:rPr>
        <w:t xml:space="preserve"> </w:t>
      </w:r>
      <w:proofErr w:type="gramStart"/>
      <w:r>
        <w:rPr>
          <w:color w:val="auto"/>
          <w:sz w:val="20"/>
          <w:szCs w:val="16"/>
          <w:lang w:eastAsia="en-US"/>
        </w:rPr>
        <w:t>from new</w:t>
      </w:r>
      <w:proofErr w:type="gramEnd"/>
      <w:r>
        <w:rPr>
          <w:color w:val="auto"/>
          <w:sz w:val="20"/>
          <w:szCs w:val="16"/>
          <w:lang w:eastAsia="en-US"/>
        </w:rPr>
        <w:t xml:space="preserve"> Worker Comp carrier</w:t>
      </w:r>
    </w:p>
    <w:p w14:paraId="0F18BEEF" w14:textId="6C6EDC3B" w:rsidR="00F72630" w:rsidRDefault="00414D73" w:rsidP="006B2A43">
      <w:pPr>
        <w:spacing w:before="0" w:after="0"/>
        <w:ind w:left="2700" w:right="0"/>
        <w:rPr>
          <w:color w:val="auto"/>
          <w:sz w:val="20"/>
          <w:szCs w:val="16"/>
          <w:lang w:eastAsia="en-US"/>
        </w:rPr>
      </w:pPr>
      <w:r>
        <w:rPr>
          <w:color w:val="auto"/>
          <w:sz w:val="20"/>
          <w:szCs w:val="16"/>
          <w:lang w:eastAsia="en-US"/>
        </w:rPr>
        <w:t>- Fire Inspection status of public places</w:t>
      </w:r>
    </w:p>
    <w:p w14:paraId="50132EEC" w14:textId="3A9635EA" w:rsidR="00414D73" w:rsidRDefault="00414D73" w:rsidP="006B2A43">
      <w:pPr>
        <w:spacing w:before="0" w:after="0"/>
        <w:ind w:left="2700" w:right="0"/>
        <w:rPr>
          <w:color w:val="auto"/>
          <w:sz w:val="20"/>
          <w:szCs w:val="16"/>
          <w:lang w:eastAsia="en-US"/>
        </w:rPr>
      </w:pPr>
      <w:r>
        <w:rPr>
          <w:color w:val="auto"/>
          <w:sz w:val="20"/>
          <w:szCs w:val="16"/>
          <w:lang w:eastAsia="en-US"/>
        </w:rPr>
        <w:t>- New Emergency vehicle status</w:t>
      </w:r>
    </w:p>
    <w:p w14:paraId="085F15A3" w14:textId="0A807E99" w:rsidR="00414D73" w:rsidRDefault="00414D73" w:rsidP="006B2A43">
      <w:pPr>
        <w:spacing w:before="0" w:after="0"/>
        <w:ind w:left="2700" w:right="0"/>
        <w:rPr>
          <w:color w:val="auto"/>
          <w:sz w:val="20"/>
          <w:szCs w:val="16"/>
          <w:lang w:eastAsia="en-US"/>
        </w:rPr>
      </w:pPr>
      <w:r>
        <w:rPr>
          <w:color w:val="auto"/>
          <w:sz w:val="20"/>
          <w:szCs w:val="16"/>
          <w:lang w:eastAsia="en-US"/>
        </w:rPr>
        <w:t>- Community outreach feedback</w:t>
      </w:r>
    </w:p>
    <w:p w14:paraId="5FAFB208" w14:textId="3F669796" w:rsidR="00414D73" w:rsidRDefault="00414D73" w:rsidP="006B2A43">
      <w:pPr>
        <w:spacing w:before="0" w:after="0"/>
        <w:ind w:left="2700" w:right="0"/>
        <w:rPr>
          <w:color w:val="auto"/>
          <w:sz w:val="20"/>
          <w:szCs w:val="16"/>
          <w:lang w:eastAsia="en-US"/>
        </w:rPr>
      </w:pPr>
      <w:r>
        <w:rPr>
          <w:color w:val="auto"/>
          <w:sz w:val="20"/>
          <w:szCs w:val="16"/>
          <w:lang w:eastAsia="en-US"/>
        </w:rPr>
        <w:t>- Old WC Insurance audit payment</w:t>
      </w:r>
    </w:p>
    <w:p w14:paraId="4ABD02FE" w14:textId="0A8238E4" w:rsidR="00F72630" w:rsidRDefault="00F72630" w:rsidP="00F72630">
      <w:pPr>
        <w:spacing w:before="0" w:after="0"/>
        <w:ind w:left="2700" w:right="0"/>
        <w:rPr>
          <w:color w:val="auto"/>
          <w:sz w:val="20"/>
          <w:szCs w:val="16"/>
          <w:lang w:eastAsia="en-US"/>
        </w:rPr>
      </w:pPr>
    </w:p>
    <w:p w14:paraId="5F3D7387" w14:textId="65D6A0A8" w:rsidR="006B2A43" w:rsidRPr="006B2A43" w:rsidRDefault="006B2A43" w:rsidP="006B2A43">
      <w:pPr>
        <w:spacing w:before="0" w:after="0"/>
        <w:ind w:left="2700" w:right="0"/>
        <w:rPr>
          <w:color w:val="auto"/>
          <w:sz w:val="14"/>
          <w:szCs w:val="10"/>
          <w:lang w:eastAsia="en-US"/>
        </w:rPr>
      </w:pPr>
    </w:p>
    <w:p w14:paraId="5385FBA7" w14:textId="77777777" w:rsidR="006B2A43" w:rsidRDefault="006B2A43" w:rsidP="006B2A43">
      <w:pPr>
        <w:spacing w:before="0" w:after="0"/>
        <w:ind w:left="2700" w:right="0"/>
        <w:rPr>
          <w:color w:val="auto"/>
          <w:sz w:val="20"/>
          <w:szCs w:val="16"/>
          <w:lang w:eastAsia="en-US"/>
        </w:rPr>
      </w:pPr>
      <w:r w:rsidRPr="006B2A43">
        <w:rPr>
          <w:color w:val="auto"/>
          <w:sz w:val="20"/>
          <w:szCs w:val="16"/>
          <w:lang w:eastAsia="en-US"/>
        </w:rPr>
        <w:t>6).  New Business</w:t>
      </w:r>
    </w:p>
    <w:p w14:paraId="610D3CF7" w14:textId="1022EDF2" w:rsidR="00414D73" w:rsidRPr="006B2A43" w:rsidRDefault="00414D73" w:rsidP="006B2A43">
      <w:pPr>
        <w:spacing w:before="0" w:after="0"/>
        <w:ind w:left="2700" w:right="0"/>
        <w:rPr>
          <w:color w:val="auto"/>
          <w:sz w:val="20"/>
          <w:szCs w:val="16"/>
          <w:lang w:eastAsia="en-US"/>
        </w:rPr>
      </w:pPr>
      <w:r>
        <w:rPr>
          <w:color w:val="auto"/>
          <w:sz w:val="20"/>
          <w:szCs w:val="16"/>
          <w:lang w:eastAsia="en-US"/>
        </w:rPr>
        <w:t xml:space="preserve">   - 2025/2026 Budget approval</w:t>
      </w:r>
    </w:p>
    <w:p w14:paraId="561407F0" w14:textId="1809E718" w:rsidR="006B2A43" w:rsidRDefault="00143CDF" w:rsidP="006B2A43">
      <w:pPr>
        <w:spacing w:before="0" w:after="0"/>
        <w:ind w:left="2700" w:right="0"/>
        <w:rPr>
          <w:color w:val="auto"/>
          <w:sz w:val="20"/>
          <w:szCs w:val="16"/>
          <w:lang w:eastAsia="en-US"/>
        </w:rPr>
      </w:pPr>
      <w:r>
        <w:rPr>
          <w:color w:val="auto"/>
          <w:sz w:val="20"/>
          <w:szCs w:val="16"/>
          <w:lang w:eastAsia="en-US"/>
        </w:rPr>
        <w:t xml:space="preserve">   - 2026 Fundraiser</w:t>
      </w:r>
    </w:p>
    <w:p w14:paraId="66E664D0" w14:textId="77777777" w:rsidR="00143CDF" w:rsidRPr="006B2A43" w:rsidRDefault="00143CDF" w:rsidP="006B2A43">
      <w:pPr>
        <w:spacing w:before="0" w:after="0"/>
        <w:ind w:left="2700" w:right="0"/>
        <w:rPr>
          <w:color w:val="auto"/>
          <w:sz w:val="20"/>
          <w:szCs w:val="16"/>
          <w:lang w:eastAsia="en-US"/>
        </w:rPr>
      </w:pPr>
    </w:p>
    <w:p w14:paraId="59816CF6" w14:textId="77777777" w:rsidR="006B2A43" w:rsidRPr="006B2A43" w:rsidRDefault="006B2A43" w:rsidP="006B2A43">
      <w:pPr>
        <w:spacing w:before="0" w:after="0"/>
        <w:ind w:left="2700" w:right="0"/>
        <w:rPr>
          <w:color w:val="auto"/>
          <w:sz w:val="20"/>
          <w:szCs w:val="16"/>
          <w:lang w:eastAsia="en-US"/>
        </w:rPr>
      </w:pPr>
      <w:r w:rsidRPr="006B2A43">
        <w:rPr>
          <w:color w:val="auto"/>
          <w:sz w:val="20"/>
          <w:szCs w:val="16"/>
          <w:lang w:eastAsia="en-US"/>
        </w:rPr>
        <w:t>7)   Adjournment</w:t>
      </w:r>
    </w:p>
    <w:p w14:paraId="03498BAE" w14:textId="77777777" w:rsidR="006B2A43" w:rsidRPr="006B2A43" w:rsidRDefault="006B2A43" w:rsidP="00BA2349">
      <w:pPr>
        <w:spacing w:before="0" w:after="0"/>
        <w:ind w:left="0" w:right="0"/>
        <w:jc w:val="center"/>
        <w:rPr>
          <w:color w:val="auto"/>
          <w:sz w:val="20"/>
          <w:szCs w:val="16"/>
          <w:lang w:eastAsia="en-US"/>
        </w:rPr>
      </w:pPr>
    </w:p>
    <w:p w14:paraId="661F0F27" w14:textId="77777777" w:rsidR="00BA2349" w:rsidRDefault="00BA2349" w:rsidP="00BA2349">
      <w:pPr>
        <w:pStyle w:val="PlainText"/>
        <w:jc w:val="center"/>
      </w:pPr>
    </w:p>
    <w:p w14:paraId="12E8D746" w14:textId="77777777" w:rsidR="004F1803" w:rsidRDefault="004F1803" w:rsidP="004F1803">
      <w:pPr>
        <w:pStyle w:val="PlainText"/>
        <w:jc w:val="center"/>
      </w:pPr>
      <w:r>
        <w:t>Marc Mascarelli is inviting you to a scheduled Zoom meeting.</w:t>
      </w:r>
    </w:p>
    <w:p w14:paraId="09974192" w14:textId="77777777" w:rsidR="004F1803" w:rsidRDefault="004F1803" w:rsidP="004F1803">
      <w:pPr>
        <w:pStyle w:val="PlainText"/>
        <w:jc w:val="center"/>
      </w:pPr>
    </w:p>
    <w:p w14:paraId="0ABB26CE" w14:textId="77777777" w:rsidR="004F1803" w:rsidRDefault="004F1803" w:rsidP="004F1803">
      <w:pPr>
        <w:pStyle w:val="PlainText"/>
        <w:jc w:val="center"/>
      </w:pPr>
      <w:r>
        <w:t>Topic: UIFD Board Meeting</w:t>
      </w:r>
    </w:p>
    <w:p w14:paraId="48CC591E" w14:textId="77777777" w:rsidR="004F1803" w:rsidRDefault="004F1803" w:rsidP="004F1803">
      <w:pPr>
        <w:pStyle w:val="PlainText"/>
        <w:jc w:val="center"/>
      </w:pPr>
      <w:r>
        <w:t xml:space="preserve">Time: Jun 3, </w:t>
      </w:r>
      <w:proofErr w:type="gramStart"/>
      <w:r>
        <w:t>2025</w:t>
      </w:r>
      <w:proofErr w:type="gramEnd"/>
      <w:r>
        <w:t xml:space="preserve"> 10:00 AM Eastern Time (US and Canada)</w:t>
      </w:r>
    </w:p>
    <w:p w14:paraId="6283BB26" w14:textId="77777777" w:rsidR="004F1803" w:rsidRDefault="004F1803" w:rsidP="004F1803">
      <w:pPr>
        <w:pStyle w:val="PlainText"/>
        <w:jc w:val="center"/>
      </w:pPr>
      <w:r>
        <w:t>Join Zoom Meeting</w:t>
      </w:r>
    </w:p>
    <w:p w14:paraId="72AF862E" w14:textId="77777777" w:rsidR="004F1803" w:rsidRDefault="004F1803" w:rsidP="004F1803">
      <w:pPr>
        <w:pStyle w:val="PlainText"/>
        <w:jc w:val="center"/>
      </w:pPr>
      <w:r>
        <w:t>https://zoom.us/j/91809712357?pwd=BxZIh3zFVqAQn6v9rf9s84nK5yfXiH.1</w:t>
      </w:r>
    </w:p>
    <w:p w14:paraId="52BB89B2" w14:textId="77777777" w:rsidR="004F1803" w:rsidRDefault="004F1803" w:rsidP="004F1803">
      <w:pPr>
        <w:pStyle w:val="PlainText"/>
        <w:jc w:val="center"/>
      </w:pPr>
    </w:p>
    <w:p w14:paraId="7F9E5C95" w14:textId="77777777" w:rsidR="004F1803" w:rsidRDefault="004F1803" w:rsidP="004F1803">
      <w:pPr>
        <w:pStyle w:val="PlainText"/>
        <w:jc w:val="center"/>
      </w:pPr>
      <w:r>
        <w:t>Meeting ID: 918 0971 2357</w:t>
      </w:r>
    </w:p>
    <w:p w14:paraId="7952C80C" w14:textId="77777777" w:rsidR="004F1803" w:rsidRDefault="004F1803" w:rsidP="004F1803">
      <w:pPr>
        <w:pStyle w:val="PlainText"/>
        <w:jc w:val="center"/>
      </w:pPr>
      <w:r>
        <w:t>Passcode: 778727</w:t>
      </w:r>
    </w:p>
    <w:p w14:paraId="77D16161" w14:textId="77777777" w:rsidR="004F1803" w:rsidRDefault="004F1803" w:rsidP="004F1803">
      <w:pPr>
        <w:pStyle w:val="PlainText"/>
        <w:jc w:val="center"/>
      </w:pPr>
    </w:p>
    <w:p w14:paraId="3691AB2B" w14:textId="77777777" w:rsidR="004F1803" w:rsidRDefault="004F1803" w:rsidP="004F1803">
      <w:pPr>
        <w:pStyle w:val="PlainText"/>
        <w:jc w:val="center"/>
      </w:pPr>
      <w:r>
        <w:t>---</w:t>
      </w:r>
    </w:p>
    <w:p w14:paraId="0D605DE0" w14:textId="77777777" w:rsidR="004F1803" w:rsidRDefault="004F1803" w:rsidP="004F1803">
      <w:pPr>
        <w:pStyle w:val="PlainText"/>
        <w:jc w:val="center"/>
      </w:pPr>
    </w:p>
    <w:p w14:paraId="44FE1844" w14:textId="77777777" w:rsidR="004F1803" w:rsidRDefault="004F1803" w:rsidP="004F1803">
      <w:pPr>
        <w:pStyle w:val="PlainText"/>
        <w:jc w:val="center"/>
      </w:pPr>
      <w:r>
        <w:t>One tap mobile</w:t>
      </w:r>
    </w:p>
    <w:p w14:paraId="62F5C3E4" w14:textId="77777777" w:rsidR="004F1803" w:rsidRDefault="004F1803" w:rsidP="004F1803">
      <w:pPr>
        <w:pStyle w:val="PlainText"/>
        <w:jc w:val="center"/>
      </w:pPr>
      <w:r>
        <w:t>+</w:t>
      </w:r>
      <w:proofErr w:type="gramStart"/>
      <w:r>
        <w:t>13052241968,,</w:t>
      </w:r>
      <w:proofErr w:type="gramEnd"/>
      <w:r>
        <w:t>91809712357</w:t>
      </w:r>
      <w:proofErr w:type="gramStart"/>
      <w:r>
        <w:t>#,,,,</w:t>
      </w:r>
      <w:proofErr w:type="gramEnd"/>
      <w:r>
        <w:t>*778727# US</w:t>
      </w:r>
    </w:p>
    <w:p w14:paraId="0968DDD8" w14:textId="77777777" w:rsidR="004F1803" w:rsidRDefault="004F1803" w:rsidP="004F1803">
      <w:pPr>
        <w:pStyle w:val="PlainText"/>
        <w:jc w:val="center"/>
      </w:pPr>
      <w:r>
        <w:t>+</w:t>
      </w:r>
      <w:proofErr w:type="gramStart"/>
      <w:r>
        <w:t>16465588656,,</w:t>
      </w:r>
      <w:proofErr w:type="gramEnd"/>
      <w:r>
        <w:t>91809712357</w:t>
      </w:r>
      <w:proofErr w:type="gramStart"/>
      <w:r>
        <w:t>#,,,,</w:t>
      </w:r>
      <w:proofErr w:type="gramEnd"/>
      <w:r>
        <w:t>*778727# US (New York)</w:t>
      </w:r>
    </w:p>
    <w:p w14:paraId="17135D0C" w14:textId="77777777" w:rsidR="004F1803" w:rsidRDefault="004F1803" w:rsidP="004F1803">
      <w:pPr>
        <w:pStyle w:val="PlainText"/>
        <w:jc w:val="center"/>
      </w:pPr>
    </w:p>
    <w:p w14:paraId="5CE543F7" w14:textId="77777777" w:rsidR="004F1803" w:rsidRDefault="004F1803" w:rsidP="004F1803">
      <w:pPr>
        <w:pStyle w:val="PlainText"/>
        <w:jc w:val="center"/>
      </w:pPr>
      <w:r>
        <w:t>---</w:t>
      </w:r>
    </w:p>
    <w:p w14:paraId="626D33D2" w14:textId="77777777" w:rsidR="004F1803" w:rsidRDefault="004F1803" w:rsidP="004F1803">
      <w:pPr>
        <w:pStyle w:val="PlainText"/>
        <w:jc w:val="center"/>
      </w:pPr>
    </w:p>
    <w:p w14:paraId="1269D802" w14:textId="77777777" w:rsidR="004F1803" w:rsidRDefault="004F1803" w:rsidP="004F1803">
      <w:pPr>
        <w:pStyle w:val="PlainText"/>
        <w:jc w:val="center"/>
      </w:pPr>
      <w:r>
        <w:t>Dial by your location</w:t>
      </w:r>
    </w:p>
    <w:p w14:paraId="01907A9B" w14:textId="77777777" w:rsidR="004F1803" w:rsidRDefault="004F1803" w:rsidP="004F1803">
      <w:pPr>
        <w:pStyle w:val="PlainText"/>
        <w:jc w:val="center"/>
      </w:pPr>
      <w:r>
        <w:t>• +1 305 224 1968 US</w:t>
      </w:r>
    </w:p>
    <w:p w14:paraId="1EBC306D" w14:textId="77777777" w:rsidR="004F1803" w:rsidRDefault="004F1803" w:rsidP="004F1803">
      <w:pPr>
        <w:pStyle w:val="PlainText"/>
        <w:jc w:val="center"/>
      </w:pPr>
      <w:r>
        <w:t>• +1 646 558 8656 US (New York)</w:t>
      </w:r>
    </w:p>
    <w:p w14:paraId="349A8E35" w14:textId="77777777" w:rsidR="004F1803" w:rsidRDefault="004F1803" w:rsidP="004F1803">
      <w:pPr>
        <w:pStyle w:val="PlainText"/>
        <w:jc w:val="center"/>
      </w:pPr>
      <w:r>
        <w:t>• +1 646 931 3860 US</w:t>
      </w:r>
    </w:p>
    <w:p w14:paraId="284E469C" w14:textId="77777777" w:rsidR="004F1803" w:rsidRDefault="004F1803" w:rsidP="004F1803">
      <w:pPr>
        <w:pStyle w:val="PlainText"/>
        <w:jc w:val="center"/>
      </w:pPr>
      <w:r>
        <w:t>• +1 301 715 8592 US (Washington DC)</w:t>
      </w:r>
    </w:p>
    <w:p w14:paraId="5DF7851B" w14:textId="77777777" w:rsidR="004F1803" w:rsidRDefault="004F1803" w:rsidP="004F1803">
      <w:pPr>
        <w:pStyle w:val="PlainText"/>
        <w:jc w:val="center"/>
      </w:pPr>
      <w:r>
        <w:t>• +1 309 205 3325 US</w:t>
      </w:r>
    </w:p>
    <w:p w14:paraId="7BBA485D" w14:textId="77777777" w:rsidR="004F1803" w:rsidRDefault="004F1803" w:rsidP="004F1803">
      <w:pPr>
        <w:pStyle w:val="PlainText"/>
        <w:jc w:val="center"/>
      </w:pPr>
      <w:r>
        <w:t>• +1 312 626 6799 US (Chicago)</w:t>
      </w:r>
    </w:p>
    <w:p w14:paraId="3477215B" w14:textId="77777777" w:rsidR="004F1803" w:rsidRDefault="004F1803" w:rsidP="004F1803">
      <w:pPr>
        <w:pStyle w:val="PlainText"/>
        <w:jc w:val="center"/>
      </w:pPr>
      <w:r>
        <w:t>• +1 253 205 0468 US</w:t>
      </w:r>
    </w:p>
    <w:p w14:paraId="5947666A" w14:textId="77777777" w:rsidR="004F1803" w:rsidRDefault="004F1803" w:rsidP="004F1803">
      <w:pPr>
        <w:pStyle w:val="PlainText"/>
        <w:jc w:val="center"/>
      </w:pPr>
      <w:r>
        <w:t>• +1 253 215 8782 US (Tacoma)</w:t>
      </w:r>
    </w:p>
    <w:p w14:paraId="2330DFDA" w14:textId="77777777" w:rsidR="004F1803" w:rsidRDefault="004F1803" w:rsidP="004F1803">
      <w:pPr>
        <w:pStyle w:val="PlainText"/>
        <w:jc w:val="center"/>
      </w:pPr>
      <w:r>
        <w:t>• +1 346 248 7799 US (Houston)</w:t>
      </w:r>
    </w:p>
    <w:p w14:paraId="250884E4" w14:textId="77777777" w:rsidR="004F1803" w:rsidRDefault="004F1803" w:rsidP="004F1803">
      <w:pPr>
        <w:pStyle w:val="PlainText"/>
        <w:jc w:val="center"/>
      </w:pPr>
      <w:r>
        <w:t>• +1 360 209 5623 US</w:t>
      </w:r>
    </w:p>
    <w:p w14:paraId="52DED85F" w14:textId="77777777" w:rsidR="004F1803" w:rsidRDefault="004F1803" w:rsidP="004F1803">
      <w:pPr>
        <w:pStyle w:val="PlainText"/>
        <w:jc w:val="center"/>
      </w:pPr>
      <w:r>
        <w:t>• +1 386 347 5053 US</w:t>
      </w:r>
    </w:p>
    <w:p w14:paraId="4A1FA188" w14:textId="77777777" w:rsidR="004F1803" w:rsidRDefault="004F1803" w:rsidP="004F1803">
      <w:pPr>
        <w:pStyle w:val="PlainText"/>
        <w:jc w:val="center"/>
      </w:pPr>
      <w:r>
        <w:t>• +1 507 473 4847 US</w:t>
      </w:r>
    </w:p>
    <w:p w14:paraId="3A84C343" w14:textId="77777777" w:rsidR="004F1803" w:rsidRDefault="004F1803" w:rsidP="004F1803">
      <w:pPr>
        <w:pStyle w:val="PlainText"/>
        <w:jc w:val="center"/>
      </w:pPr>
      <w:r>
        <w:t>• +1 564 217 2000 US</w:t>
      </w:r>
    </w:p>
    <w:p w14:paraId="1243A78D" w14:textId="77777777" w:rsidR="004F1803" w:rsidRDefault="004F1803" w:rsidP="004F1803">
      <w:pPr>
        <w:pStyle w:val="PlainText"/>
        <w:jc w:val="center"/>
      </w:pPr>
      <w:r>
        <w:t>• +1 669 444 9171 US</w:t>
      </w:r>
    </w:p>
    <w:p w14:paraId="487F8744" w14:textId="77777777" w:rsidR="004F1803" w:rsidRDefault="004F1803" w:rsidP="004F1803">
      <w:pPr>
        <w:pStyle w:val="PlainText"/>
        <w:jc w:val="center"/>
      </w:pPr>
      <w:r>
        <w:t>• +1 669 900 9128 US (San Jose)</w:t>
      </w:r>
    </w:p>
    <w:p w14:paraId="5F751AA3" w14:textId="77777777" w:rsidR="004F1803" w:rsidRDefault="004F1803" w:rsidP="004F1803">
      <w:pPr>
        <w:pStyle w:val="PlainText"/>
        <w:jc w:val="center"/>
      </w:pPr>
      <w:r>
        <w:t>• +1 689 278 1000 US</w:t>
      </w:r>
    </w:p>
    <w:p w14:paraId="2A8BBE60" w14:textId="77777777" w:rsidR="004F1803" w:rsidRDefault="004F1803" w:rsidP="004F1803">
      <w:pPr>
        <w:pStyle w:val="PlainText"/>
        <w:jc w:val="center"/>
      </w:pPr>
      <w:r>
        <w:t>• +1 719 359 4580 US</w:t>
      </w:r>
    </w:p>
    <w:p w14:paraId="4E133693" w14:textId="77777777" w:rsidR="004F1803" w:rsidRDefault="004F1803" w:rsidP="004F1803">
      <w:pPr>
        <w:pStyle w:val="PlainText"/>
        <w:jc w:val="center"/>
      </w:pPr>
    </w:p>
    <w:p w14:paraId="52218D1A" w14:textId="77777777" w:rsidR="004F1803" w:rsidRDefault="004F1803" w:rsidP="004F1803">
      <w:pPr>
        <w:pStyle w:val="PlainText"/>
        <w:jc w:val="center"/>
      </w:pPr>
      <w:r>
        <w:t>Meeting ID: 918 0971 2357</w:t>
      </w:r>
    </w:p>
    <w:p w14:paraId="6C2F0745" w14:textId="77777777" w:rsidR="004F1803" w:rsidRDefault="004F1803" w:rsidP="004F1803">
      <w:pPr>
        <w:pStyle w:val="PlainText"/>
        <w:jc w:val="center"/>
      </w:pPr>
      <w:r>
        <w:t>Passcode: 778727</w:t>
      </w:r>
    </w:p>
    <w:p w14:paraId="6336C053" w14:textId="77777777" w:rsidR="004F1803" w:rsidRDefault="004F1803" w:rsidP="004F1803">
      <w:pPr>
        <w:pStyle w:val="PlainText"/>
        <w:jc w:val="center"/>
      </w:pPr>
    </w:p>
    <w:p w14:paraId="467D1D79" w14:textId="77777777" w:rsidR="004F1803" w:rsidRDefault="004F1803" w:rsidP="004F1803">
      <w:pPr>
        <w:pStyle w:val="PlainText"/>
        <w:jc w:val="center"/>
      </w:pPr>
      <w:r>
        <w:t>Find your local number: https://zoom.us/u/axAQHhBII</w:t>
      </w:r>
    </w:p>
    <w:p w14:paraId="07826F54" w14:textId="77777777" w:rsidR="00BA2349" w:rsidRDefault="00BA2349" w:rsidP="00BA2349">
      <w:pPr>
        <w:pStyle w:val="PlainText"/>
        <w:jc w:val="center"/>
      </w:pPr>
    </w:p>
    <w:sectPr w:rsidR="00BA2349" w:rsidSect="00327FD3">
      <w:headerReference w:type="even" r:id="rId11"/>
      <w:headerReference w:type="default" r:id="rId12"/>
      <w:footerReference w:type="default" r:id="rId13"/>
      <w:headerReference w:type="first" r:id="rId14"/>
      <w:pgSz w:w="12240" w:h="15840" w:code="1"/>
      <w:pgMar w:top="-720" w:right="360" w:bottom="288" w:left="720" w:header="144"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75F69" w14:textId="77777777" w:rsidR="00A77B0C" w:rsidRDefault="00A77B0C" w:rsidP="00A66B18">
      <w:pPr>
        <w:spacing w:before="0" w:after="0"/>
      </w:pPr>
      <w:r>
        <w:separator/>
      </w:r>
    </w:p>
  </w:endnote>
  <w:endnote w:type="continuationSeparator" w:id="0">
    <w:p w14:paraId="45545AAB" w14:textId="77777777" w:rsidR="00A77B0C" w:rsidRDefault="00A77B0C"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2AE05" w14:textId="4781AC8C" w:rsidR="00846FA5" w:rsidRDefault="00DA1B03" w:rsidP="00846FA5">
    <w:pPr>
      <w:pStyle w:val="Footer"/>
      <w:jc w:val="right"/>
    </w:pPr>
    <w:r>
      <w:t>Announcement</w:t>
    </w:r>
    <w:r w:rsidR="00846FA5">
      <w:t xml:space="preserve"> # 2</w:t>
    </w:r>
    <w:r w:rsidR="007D2DAE">
      <w:t>3</w:t>
    </w:r>
    <w:r w:rsidR="00846FA5">
      <w:t>-</w:t>
    </w:r>
    <w:r w:rsidR="00CF3847">
      <w:t>00</w:t>
    </w:r>
    <w:r w:rsidR="000911D7">
      <w:t>4</w:t>
    </w:r>
  </w:p>
  <w:p w14:paraId="7A8922EC" w14:textId="77777777" w:rsidR="00846FA5" w:rsidRDefault="00846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ACF2E" w14:textId="77777777" w:rsidR="00A77B0C" w:rsidRDefault="00A77B0C" w:rsidP="00A66B18">
      <w:pPr>
        <w:spacing w:before="0" w:after="0"/>
      </w:pPr>
      <w:r>
        <w:separator/>
      </w:r>
    </w:p>
  </w:footnote>
  <w:footnote w:type="continuationSeparator" w:id="0">
    <w:p w14:paraId="5EBAFD4E" w14:textId="77777777" w:rsidR="00A77B0C" w:rsidRDefault="00A77B0C"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797D7" w14:textId="0105D5DF" w:rsidR="00CF3847" w:rsidRDefault="00000000">
    <w:pPr>
      <w:pStyle w:val="Header"/>
    </w:pPr>
    <w:r>
      <w:rPr>
        <w:noProof/>
      </w:rPr>
      <w:pict w14:anchorId="57EA6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083454" o:spid="_x0000_s1030" type="#_x0000_t75" alt="" style="position:absolute;left:0;text-align:left;margin-left:0;margin-top:0;width:537.4pt;height:537.4pt;z-index:-251654144;mso-wrap-edited:f;mso-width-percent:0;mso-height-percent:0;mso-position-horizontal:center;mso-position-horizontal-relative:margin;mso-position-vertical:center;mso-position-vertical-relative:margin;mso-width-percent:0;mso-height-percent:0" o:allowincell="f">
          <v:imagedata r:id="rId1" o:title="LOGO - MAI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14106" w14:textId="3071F2F6" w:rsidR="00A66B18" w:rsidRDefault="00327FD3" w:rsidP="00D03B7F">
    <w:pPr>
      <w:pStyle w:val="Header"/>
      <w:spacing w:before="0"/>
      <w:ind w:left="-450" w:right="1440"/>
    </w:pPr>
    <w:r>
      <w:rPr>
        <w:noProof/>
      </w:rPr>
      <w:drawing>
        <wp:inline distT="0" distB="0" distL="0" distR="0" wp14:anchorId="192A7A46" wp14:editId="0092FDD5">
          <wp:extent cx="7506523" cy="16979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5173" cy="1711257"/>
                  </a:xfrm>
                  <a:prstGeom prst="rect">
                    <a:avLst/>
                  </a:prstGeom>
                  <a:noFill/>
                  <a:ln>
                    <a:noFill/>
                  </a:ln>
                </pic:spPr>
              </pic:pic>
            </a:graphicData>
          </a:graphic>
        </wp:inline>
      </w:drawing>
    </w:r>
    <w:r w:rsidR="00000000">
      <w:rPr>
        <w:noProof/>
      </w:rPr>
      <w:pict w14:anchorId="010AB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083455" o:spid="_x0000_s1031" type="#_x0000_t75" alt="" style="position:absolute;left:0;text-align:left;margin-left:0;margin-top:0;width:537.4pt;height:537.4pt;z-index:-251653120;mso-wrap-edited:f;mso-width-percent:0;mso-height-percent:0;mso-position-horizontal:center;mso-position-horizontal-relative:margin;mso-position-vertical:center;mso-position-vertical-relative:margin;mso-width-percent:0;mso-height-percent:0" o:allowincell="f">
          <v:imagedata r:id="rId2" o:title="LOGO - MAI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4EA5" w14:textId="6E0E25FD" w:rsidR="00CF3847" w:rsidRDefault="00000000">
    <w:pPr>
      <w:pStyle w:val="Header"/>
    </w:pPr>
    <w:r>
      <w:rPr>
        <w:noProof/>
      </w:rPr>
      <w:pict w14:anchorId="2FD45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0083453" o:spid="_x0000_s1029" type="#_x0000_t75" alt="" style="position:absolute;left:0;text-align:left;margin-left:0;margin-top:0;width:537.4pt;height:537.4pt;z-index:-251655168;mso-wrap-edited:f;mso-width-percent:0;mso-height-percent:0;mso-position-horizontal:center;mso-position-horizontal-relative:margin;mso-position-vertical:center;mso-position-vertical-relative:margin;mso-width-percent:0;mso-height-percent:0" o:allowincell="f">
          <v:imagedata r:id="rId1" o:title="LOGO - MAI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2B5844"/>
    <w:multiLevelType w:val="hybridMultilevel"/>
    <w:tmpl w:val="FC968906"/>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 w15:restartNumberingAfterBreak="0">
    <w:nsid w:val="46A73E69"/>
    <w:multiLevelType w:val="hybridMultilevel"/>
    <w:tmpl w:val="0ACCA25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16cid:durableId="914976349">
    <w:abstractNumId w:val="1"/>
  </w:num>
  <w:num w:numId="2" w16cid:durableId="1463499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84"/>
    <w:rsid w:val="00015894"/>
    <w:rsid w:val="00041765"/>
    <w:rsid w:val="000437EE"/>
    <w:rsid w:val="00061F9D"/>
    <w:rsid w:val="00083BAA"/>
    <w:rsid w:val="000911D7"/>
    <w:rsid w:val="000A3AE4"/>
    <w:rsid w:val="000E3BC6"/>
    <w:rsid w:val="000E3FF0"/>
    <w:rsid w:val="00100B1D"/>
    <w:rsid w:val="0010680C"/>
    <w:rsid w:val="00143CDF"/>
    <w:rsid w:val="00152B0B"/>
    <w:rsid w:val="001766D6"/>
    <w:rsid w:val="00184DB1"/>
    <w:rsid w:val="00192419"/>
    <w:rsid w:val="00195D3B"/>
    <w:rsid w:val="001A1845"/>
    <w:rsid w:val="001B7772"/>
    <w:rsid w:val="001C270D"/>
    <w:rsid w:val="001D121B"/>
    <w:rsid w:val="001E2320"/>
    <w:rsid w:val="001E36B5"/>
    <w:rsid w:val="001E4B8C"/>
    <w:rsid w:val="00212C7F"/>
    <w:rsid w:val="00214E28"/>
    <w:rsid w:val="00281083"/>
    <w:rsid w:val="002C50ED"/>
    <w:rsid w:val="002E286E"/>
    <w:rsid w:val="002E3A23"/>
    <w:rsid w:val="002E67EE"/>
    <w:rsid w:val="0031762A"/>
    <w:rsid w:val="00327FD3"/>
    <w:rsid w:val="0034772C"/>
    <w:rsid w:val="00352B81"/>
    <w:rsid w:val="00352CAD"/>
    <w:rsid w:val="00394757"/>
    <w:rsid w:val="003A0150"/>
    <w:rsid w:val="003E24DF"/>
    <w:rsid w:val="003F1115"/>
    <w:rsid w:val="0041428F"/>
    <w:rsid w:val="00414D73"/>
    <w:rsid w:val="004424CC"/>
    <w:rsid w:val="004A2B0D"/>
    <w:rsid w:val="004D5888"/>
    <w:rsid w:val="004E0304"/>
    <w:rsid w:val="004F1803"/>
    <w:rsid w:val="00563BAD"/>
    <w:rsid w:val="005746F9"/>
    <w:rsid w:val="00597416"/>
    <w:rsid w:val="005A032A"/>
    <w:rsid w:val="005B615F"/>
    <w:rsid w:val="005C2210"/>
    <w:rsid w:val="006054BB"/>
    <w:rsid w:val="00611570"/>
    <w:rsid w:val="00615018"/>
    <w:rsid w:val="0062123A"/>
    <w:rsid w:val="00646E75"/>
    <w:rsid w:val="00650951"/>
    <w:rsid w:val="00664BE4"/>
    <w:rsid w:val="006A66EE"/>
    <w:rsid w:val="006B0268"/>
    <w:rsid w:val="006B2A43"/>
    <w:rsid w:val="006B7FA4"/>
    <w:rsid w:val="006C1E56"/>
    <w:rsid w:val="006E7F33"/>
    <w:rsid w:val="006F6F10"/>
    <w:rsid w:val="00701739"/>
    <w:rsid w:val="00705A92"/>
    <w:rsid w:val="00715B0A"/>
    <w:rsid w:val="007265D0"/>
    <w:rsid w:val="007714C9"/>
    <w:rsid w:val="00783E79"/>
    <w:rsid w:val="00795C8D"/>
    <w:rsid w:val="007B5AE8"/>
    <w:rsid w:val="007B7611"/>
    <w:rsid w:val="007B7FE6"/>
    <w:rsid w:val="007C3CF0"/>
    <w:rsid w:val="007D2DAE"/>
    <w:rsid w:val="007F0FA4"/>
    <w:rsid w:val="007F5192"/>
    <w:rsid w:val="00816ACC"/>
    <w:rsid w:val="00846FA5"/>
    <w:rsid w:val="0088153D"/>
    <w:rsid w:val="008837DD"/>
    <w:rsid w:val="008A4000"/>
    <w:rsid w:val="00903BA9"/>
    <w:rsid w:val="00921881"/>
    <w:rsid w:val="009250A9"/>
    <w:rsid w:val="00940405"/>
    <w:rsid w:val="00961B88"/>
    <w:rsid w:val="0097371E"/>
    <w:rsid w:val="00982FB9"/>
    <w:rsid w:val="009C693E"/>
    <w:rsid w:val="009D3EDB"/>
    <w:rsid w:val="009F0495"/>
    <w:rsid w:val="00A1379C"/>
    <w:rsid w:val="00A22E84"/>
    <w:rsid w:val="00A26FE7"/>
    <w:rsid w:val="00A66B18"/>
    <w:rsid w:val="00A6783B"/>
    <w:rsid w:val="00A77B0C"/>
    <w:rsid w:val="00A93A64"/>
    <w:rsid w:val="00A96CF8"/>
    <w:rsid w:val="00AA089B"/>
    <w:rsid w:val="00AE1388"/>
    <w:rsid w:val="00AE30F1"/>
    <w:rsid w:val="00AF3982"/>
    <w:rsid w:val="00B24EE8"/>
    <w:rsid w:val="00B50294"/>
    <w:rsid w:val="00B503CB"/>
    <w:rsid w:val="00B57D6E"/>
    <w:rsid w:val="00BA2349"/>
    <w:rsid w:val="00C06FDD"/>
    <w:rsid w:val="00C701F7"/>
    <w:rsid w:val="00C70786"/>
    <w:rsid w:val="00C90336"/>
    <w:rsid w:val="00CA21F8"/>
    <w:rsid w:val="00CD2494"/>
    <w:rsid w:val="00CE44E9"/>
    <w:rsid w:val="00CF3847"/>
    <w:rsid w:val="00D03B7F"/>
    <w:rsid w:val="00D10958"/>
    <w:rsid w:val="00D17A8C"/>
    <w:rsid w:val="00D44DD1"/>
    <w:rsid w:val="00D54450"/>
    <w:rsid w:val="00D66593"/>
    <w:rsid w:val="00D8303F"/>
    <w:rsid w:val="00D90C39"/>
    <w:rsid w:val="00DA1B03"/>
    <w:rsid w:val="00DC6B67"/>
    <w:rsid w:val="00DD5209"/>
    <w:rsid w:val="00DE6DA2"/>
    <w:rsid w:val="00DF2D30"/>
    <w:rsid w:val="00E20ADC"/>
    <w:rsid w:val="00E4786A"/>
    <w:rsid w:val="00E5130A"/>
    <w:rsid w:val="00E55D74"/>
    <w:rsid w:val="00E6540C"/>
    <w:rsid w:val="00E81E2A"/>
    <w:rsid w:val="00EA30E6"/>
    <w:rsid w:val="00EE0952"/>
    <w:rsid w:val="00F06707"/>
    <w:rsid w:val="00F106E3"/>
    <w:rsid w:val="00F10A84"/>
    <w:rsid w:val="00F11FA3"/>
    <w:rsid w:val="00F16B61"/>
    <w:rsid w:val="00F20DBA"/>
    <w:rsid w:val="00F223D2"/>
    <w:rsid w:val="00F72630"/>
    <w:rsid w:val="00F74E36"/>
    <w:rsid w:val="00FA1243"/>
    <w:rsid w:val="00FD6A95"/>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D69D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17406D" w:themeColor="accent1"/>
    </w:rPr>
  </w:style>
  <w:style w:type="character" w:customStyle="1" w:styleId="SignatureChar">
    <w:name w:val="Signature Char"/>
    <w:basedOn w:val="DefaultParagraphFont"/>
    <w:link w:val="Signature"/>
    <w:uiPriority w:val="7"/>
    <w:rsid w:val="00A6783B"/>
    <w:rPr>
      <w:rFonts w:eastAsiaTheme="minorHAnsi"/>
      <w:b/>
      <w:bCs/>
      <w:color w:val="17406D"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styleId="TOCHeading">
    <w:name w:val="TOC Heading"/>
    <w:basedOn w:val="Heading1"/>
    <w:next w:val="Normal"/>
    <w:uiPriority w:val="39"/>
    <w:unhideWhenUsed/>
    <w:qFormat/>
    <w:rsid w:val="00795C8D"/>
    <w:pPr>
      <w:keepNext/>
      <w:keepLines/>
      <w:spacing w:before="240" w:after="0" w:line="259" w:lineRule="auto"/>
      <w:ind w:left="0" w:right="0"/>
      <w:contextualSpacing w:val="0"/>
      <w:outlineLvl w:val="9"/>
    </w:pPr>
    <w:rPr>
      <w:caps w:val="0"/>
      <w:kern w:val="0"/>
      <w:sz w:val="32"/>
      <w:szCs w:val="32"/>
      <w:lang w:eastAsia="en-US"/>
    </w:rPr>
  </w:style>
  <w:style w:type="paragraph" w:customStyle="1" w:styleId="xmsoplaintext">
    <w:name w:val="x_msoplaintext"/>
    <w:basedOn w:val="Normal"/>
    <w:rsid w:val="00F20DBA"/>
    <w:pPr>
      <w:spacing w:before="100" w:beforeAutospacing="1" w:after="100" w:afterAutospacing="1"/>
      <w:ind w:left="0" w:right="0"/>
    </w:pPr>
    <w:rPr>
      <w:rFonts w:ascii="Calibri" w:hAnsi="Calibri" w:cs="Calibri"/>
      <w:color w:val="auto"/>
      <w:kern w:val="0"/>
      <w:sz w:val="22"/>
      <w:szCs w:val="22"/>
      <w:lang w:eastAsia="en-US"/>
    </w:rPr>
  </w:style>
  <w:style w:type="paragraph" w:styleId="ListParagraph">
    <w:name w:val="List Paragraph"/>
    <w:basedOn w:val="Normal"/>
    <w:uiPriority w:val="34"/>
    <w:semiHidden/>
    <w:rsid w:val="00611570"/>
    <w:pPr>
      <w:contextualSpacing/>
    </w:pPr>
  </w:style>
  <w:style w:type="character" w:styleId="Hyperlink">
    <w:name w:val="Hyperlink"/>
    <w:basedOn w:val="DefaultParagraphFont"/>
    <w:uiPriority w:val="99"/>
    <w:semiHidden/>
    <w:unhideWhenUsed/>
    <w:rsid w:val="00BA2349"/>
    <w:rPr>
      <w:color w:val="F49100" w:themeColor="hyperlink"/>
      <w:u w:val="single"/>
    </w:rPr>
  </w:style>
  <w:style w:type="paragraph" w:styleId="PlainText">
    <w:name w:val="Plain Text"/>
    <w:basedOn w:val="Normal"/>
    <w:link w:val="PlainTextChar"/>
    <w:uiPriority w:val="99"/>
    <w:semiHidden/>
    <w:unhideWhenUsed/>
    <w:rsid w:val="00BA2349"/>
    <w:pPr>
      <w:spacing w:before="0" w:after="0"/>
      <w:ind w:left="0" w:right="0"/>
    </w:pPr>
    <w:rPr>
      <w:rFonts w:ascii="Times New Roman" w:eastAsia="Times New Roman" w:hAnsi="Times New Roman"/>
      <w:color w:val="auto"/>
      <w:kern w:val="0"/>
      <w:sz w:val="22"/>
      <w:szCs w:val="21"/>
      <w:lang w:eastAsia="en-US"/>
    </w:rPr>
  </w:style>
  <w:style w:type="character" w:customStyle="1" w:styleId="PlainTextChar">
    <w:name w:val="Plain Text Char"/>
    <w:basedOn w:val="DefaultParagraphFont"/>
    <w:link w:val="PlainText"/>
    <w:uiPriority w:val="99"/>
    <w:semiHidden/>
    <w:rsid w:val="00BA2349"/>
    <w:rPr>
      <w:rFonts w:ascii="Times New Roman" w:eastAsia="Times New Roman" w:hAnsi="Times New Roman"/>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51515">
      <w:bodyDiv w:val="1"/>
      <w:marLeft w:val="0"/>
      <w:marRight w:val="0"/>
      <w:marTop w:val="0"/>
      <w:marBottom w:val="0"/>
      <w:divBdr>
        <w:top w:val="none" w:sz="0" w:space="0" w:color="auto"/>
        <w:left w:val="none" w:sz="0" w:space="0" w:color="auto"/>
        <w:bottom w:val="none" w:sz="0" w:space="0" w:color="auto"/>
        <w:right w:val="none" w:sz="0" w:space="0" w:color="auto"/>
      </w:divBdr>
      <w:divsChild>
        <w:div w:id="998919646">
          <w:marLeft w:val="0"/>
          <w:marRight w:val="0"/>
          <w:marTop w:val="0"/>
          <w:marBottom w:val="0"/>
          <w:divBdr>
            <w:top w:val="none" w:sz="0" w:space="0" w:color="auto"/>
            <w:left w:val="none" w:sz="0" w:space="0" w:color="auto"/>
            <w:bottom w:val="none" w:sz="0" w:space="0" w:color="auto"/>
            <w:right w:val="none" w:sz="0" w:space="0" w:color="auto"/>
          </w:divBdr>
          <w:divsChild>
            <w:div w:id="1180780430">
              <w:marLeft w:val="0"/>
              <w:marRight w:val="0"/>
              <w:marTop w:val="0"/>
              <w:marBottom w:val="0"/>
              <w:divBdr>
                <w:top w:val="none" w:sz="0" w:space="0" w:color="auto"/>
                <w:left w:val="none" w:sz="0" w:space="0" w:color="auto"/>
                <w:bottom w:val="none" w:sz="0" w:space="0" w:color="auto"/>
                <w:right w:val="none" w:sz="0" w:space="0" w:color="auto"/>
              </w:divBdr>
              <w:divsChild>
                <w:div w:id="958875885">
                  <w:marLeft w:val="0"/>
                  <w:marRight w:val="0"/>
                  <w:marTop w:val="0"/>
                  <w:marBottom w:val="0"/>
                  <w:divBdr>
                    <w:top w:val="none" w:sz="0" w:space="0" w:color="auto"/>
                    <w:left w:val="none" w:sz="0" w:space="0" w:color="auto"/>
                    <w:bottom w:val="none" w:sz="0" w:space="0" w:color="auto"/>
                    <w:right w:val="none" w:sz="0" w:space="0" w:color="auto"/>
                  </w:divBdr>
                  <w:divsChild>
                    <w:div w:id="629046105">
                      <w:marLeft w:val="0"/>
                      <w:marRight w:val="0"/>
                      <w:marTop w:val="0"/>
                      <w:marBottom w:val="300"/>
                      <w:divBdr>
                        <w:top w:val="none" w:sz="0" w:space="0" w:color="auto"/>
                        <w:left w:val="none" w:sz="0" w:space="0" w:color="auto"/>
                        <w:bottom w:val="none" w:sz="0" w:space="0" w:color="auto"/>
                        <w:right w:val="none" w:sz="0" w:space="0" w:color="auto"/>
                      </w:divBdr>
                      <w:divsChild>
                        <w:div w:id="75175261">
                          <w:marLeft w:val="2400"/>
                          <w:marRight w:val="0"/>
                          <w:marTop w:val="0"/>
                          <w:marBottom w:val="0"/>
                          <w:divBdr>
                            <w:top w:val="none" w:sz="0" w:space="0" w:color="auto"/>
                            <w:left w:val="none" w:sz="0" w:space="0" w:color="auto"/>
                            <w:bottom w:val="none" w:sz="0" w:space="0" w:color="auto"/>
                            <w:right w:val="none" w:sz="0" w:space="0" w:color="auto"/>
                          </w:divBdr>
                          <w:divsChild>
                            <w:div w:id="61373726">
                              <w:marLeft w:val="0"/>
                              <w:marRight w:val="0"/>
                              <w:marTop w:val="0"/>
                              <w:marBottom w:val="0"/>
                              <w:divBdr>
                                <w:top w:val="none" w:sz="0" w:space="0" w:color="auto"/>
                                <w:left w:val="none" w:sz="0" w:space="0" w:color="auto"/>
                                <w:bottom w:val="none" w:sz="0" w:space="0" w:color="auto"/>
                                <w:right w:val="none" w:sz="0" w:space="0" w:color="auto"/>
                              </w:divBdr>
                              <w:divsChild>
                                <w:div w:id="1400252409">
                                  <w:marLeft w:val="0"/>
                                  <w:marRight w:val="0"/>
                                  <w:marTop w:val="0"/>
                                  <w:marBottom w:val="0"/>
                                  <w:divBdr>
                                    <w:top w:val="none" w:sz="0" w:space="0" w:color="auto"/>
                                    <w:left w:val="none" w:sz="0" w:space="0" w:color="auto"/>
                                    <w:bottom w:val="none" w:sz="0" w:space="0" w:color="auto"/>
                                    <w:right w:val="none" w:sz="0" w:space="0" w:color="auto"/>
                                  </w:divBdr>
                                  <w:divsChild>
                                    <w:div w:id="705763552">
                                      <w:marLeft w:val="0"/>
                                      <w:marRight w:val="480"/>
                                      <w:marTop w:val="0"/>
                                      <w:marBottom w:val="120"/>
                                      <w:divBdr>
                                        <w:top w:val="none" w:sz="0" w:space="0" w:color="auto"/>
                                        <w:left w:val="none" w:sz="0" w:space="0" w:color="auto"/>
                                        <w:bottom w:val="none" w:sz="0" w:space="0" w:color="auto"/>
                                        <w:right w:val="none" w:sz="0" w:space="0" w:color="auto"/>
                                      </w:divBdr>
                                      <w:divsChild>
                                        <w:div w:id="34559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145972">
      <w:bodyDiv w:val="1"/>
      <w:marLeft w:val="0"/>
      <w:marRight w:val="0"/>
      <w:marTop w:val="0"/>
      <w:marBottom w:val="0"/>
      <w:divBdr>
        <w:top w:val="none" w:sz="0" w:space="0" w:color="auto"/>
        <w:left w:val="none" w:sz="0" w:space="0" w:color="auto"/>
        <w:bottom w:val="none" w:sz="0" w:space="0" w:color="auto"/>
        <w:right w:val="none" w:sz="0" w:space="0" w:color="auto"/>
      </w:divBdr>
    </w:div>
    <w:div w:id="1303848738">
      <w:bodyDiv w:val="1"/>
      <w:marLeft w:val="0"/>
      <w:marRight w:val="0"/>
      <w:marTop w:val="0"/>
      <w:marBottom w:val="0"/>
      <w:divBdr>
        <w:top w:val="none" w:sz="0" w:space="0" w:color="auto"/>
        <w:left w:val="none" w:sz="0" w:space="0" w:color="auto"/>
        <w:bottom w:val="none" w:sz="0" w:space="0" w:color="auto"/>
        <w:right w:val="none" w:sz="0" w:space="0" w:color="auto"/>
      </w:divBdr>
      <w:divsChild>
        <w:div w:id="2059158348">
          <w:marLeft w:val="0"/>
          <w:marRight w:val="0"/>
          <w:marTop w:val="0"/>
          <w:marBottom w:val="0"/>
          <w:divBdr>
            <w:top w:val="none" w:sz="0" w:space="0" w:color="auto"/>
            <w:left w:val="none" w:sz="0" w:space="0" w:color="auto"/>
            <w:bottom w:val="none" w:sz="0" w:space="0" w:color="auto"/>
            <w:right w:val="none" w:sz="0" w:space="0" w:color="auto"/>
          </w:divBdr>
          <w:divsChild>
            <w:div w:id="1642494247">
              <w:marLeft w:val="0"/>
              <w:marRight w:val="0"/>
              <w:marTop w:val="0"/>
              <w:marBottom w:val="0"/>
              <w:divBdr>
                <w:top w:val="none" w:sz="0" w:space="0" w:color="auto"/>
                <w:left w:val="none" w:sz="0" w:space="0" w:color="auto"/>
                <w:bottom w:val="none" w:sz="0" w:space="0" w:color="auto"/>
                <w:right w:val="none" w:sz="0" w:space="0" w:color="auto"/>
              </w:divBdr>
              <w:divsChild>
                <w:div w:id="738940406">
                  <w:marLeft w:val="0"/>
                  <w:marRight w:val="0"/>
                  <w:marTop w:val="0"/>
                  <w:marBottom w:val="0"/>
                  <w:divBdr>
                    <w:top w:val="none" w:sz="0" w:space="0" w:color="auto"/>
                    <w:left w:val="none" w:sz="0" w:space="0" w:color="auto"/>
                    <w:bottom w:val="none" w:sz="0" w:space="0" w:color="auto"/>
                    <w:right w:val="none" w:sz="0" w:space="0" w:color="auto"/>
                  </w:divBdr>
                  <w:divsChild>
                    <w:div w:id="171455026">
                      <w:marLeft w:val="0"/>
                      <w:marRight w:val="0"/>
                      <w:marTop w:val="0"/>
                      <w:marBottom w:val="300"/>
                      <w:divBdr>
                        <w:top w:val="none" w:sz="0" w:space="0" w:color="auto"/>
                        <w:left w:val="none" w:sz="0" w:space="0" w:color="auto"/>
                        <w:bottom w:val="none" w:sz="0" w:space="0" w:color="auto"/>
                        <w:right w:val="none" w:sz="0" w:space="0" w:color="auto"/>
                      </w:divBdr>
                      <w:divsChild>
                        <w:div w:id="864364173">
                          <w:marLeft w:val="2400"/>
                          <w:marRight w:val="0"/>
                          <w:marTop w:val="0"/>
                          <w:marBottom w:val="0"/>
                          <w:divBdr>
                            <w:top w:val="none" w:sz="0" w:space="0" w:color="auto"/>
                            <w:left w:val="none" w:sz="0" w:space="0" w:color="auto"/>
                            <w:bottom w:val="none" w:sz="0" w:space="0" w:color="auto"/>
                            <w:right w:val="none" w:sz="0" w:space="0" w:color="auto"/>
                          </w:divBdr>
                          <w:divsChild>
                            <w:div w:id="2038267544">
                              <w:marLeft w:val="0"/>
                              <w:marRight w:val="0"/>
                              <w:marTop w:val="0"/>
                              <w:marBottom w:val="0"/>
                              <w:divBdr>
                                <w:top w:val="none" w:sz="0" w:space="0" w:color="auto"/>
                                <w:left w:val="none" w:sz="0" w:space="0" w:color="auto"/>
                                <w:bottom w:val="none" w:sz="0" w:space="0" w:color="auto"/>
                                <w:right w:val="none" w:sz="0" w:space="0" w:color="auto"/>
                              </w:divBdr>
                              <w:divsChild>
                                <w:div w:id="956838972">
                                  <w:marLeft w:val="0"/>
                                  <w:marRight w:val="0"/>
                                  <w:marTop w:val="0"/>
                                  <w:marBottom w:val="0"/>
                                  <w:divBdr>
                                    <w:top w:val="none" w:sz="0" w:space="0" w:color="auto"/>
                                    <w:left w:val="none" w:sz="0" w:space="0" w:color="auto"/>
                                    <w:bottom w:val="none" w:sz="0" w:space="0" w:color="auto"/>
                                    <w:right w:val="none" w:sz="0" w:space="0" w:color="auto"/>
                                  </w:divBdr>
                                  <w:divsChild>
                                    <w:div w:id="1018193572">
                                      <w:marLeft w:val="0"/>
                                      <w:marRight w:val="480"/>
                                      <w:marTop w:val="0"/>
                                      <w:marBottom w:val="120"/>
                                      <w:divBdr>
                                        <w:top w:val="none" w:sz="0" w:space="0" w:color="auto"/>
                                        <w:left w:val="none" w:sz="0" w:space="0" w:color="auto"/>
                                        <w:bottom w:val="none" w:sz="0" w:space="0" w:color="auto"/>
                                        <w:right w:val="none" w:sz="0" w:space="0" w:color="auto"/>
                                      </w:divBdr>
                                      <w:divsChild>
                                        <w:div w:id="10652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6250673">
      <w:bodyDiv w:val="1"/>
      <w:marLeft w:val="0"/>
      <w:marRight w:val="0"/>
      <w:marTop w:val="0"/>
      <w:marBottom w:val="0"/>
      <w:divBdr>
        <w:top w:val="none" w:sz="0" w:space="0" w:color="auto"/>
        <w:left w:val="none" w:sz="0" w:space="0" w:color="auto"/>
        <w:bottom w:val="none" w:sz="0" w:space="0" w:color="auto"/>
        <w:right w:val="none" w:sz="0" w:space="0" w:color="auto"/>
      </w:divBdr>
      <w:divsChild>
        <w:div w:id="1248686963">
          <w:marLeft w:val="0"/>
          <w:marRight w:val="0"/>
          <w:marTop w:val="0"/>
          <w:marBottom w:val="0"/>
          <w:divBdr>
            <w:top w:val="none" w:sz="0" w:space="0" w:color="auto"/>
            <w:left w:val="none" w:sz="0" w:space="0" w:color="auto"/>
            <w:bottom w:val="none" w:sz="0" w:space="0" w:color="auto"/>
            <w:right w:val="none" w:sz="0" w:space="0" w:color="auto"/>
          </w:divBdr>
          <w:divsChild>
            <w:div w:id="1431857938">
              <w:marLeft w:val="0"/>
              <w:marRight w:val="0"/>
              <w:marTop w:val="0"/>
              <w:marBottom w:val="0"/>
              <w:divBdr>
                <w:top w:val="none" w:sz="0" w:space="0" w:color="auto"/>
                <w:left w:val="none" w:sz="0" w:space="0" w:color="auto"/>
                <w:bottom w:val="none" w:sz="0" w:space="0" w:color="auto"/>
                <w:right w:val="none" w:sz="0" w:space="0" w:color="auto"/>
              </w:divBdr>
              <w:divsChild>
                <w:div w:id="861431524">
                  <w:marLeft w:val="0"/>
                  <w:marRight w:val="0"/>
                  <w:marTop w:val="0"/>
                  <w:marBottom w:val="0"/>
                  <w:divBdr>
                    <w:top w:val="none" w:sz="0" w:space="0" w:color="auto"/>
                    <w:left w:val="none" w:sz="0" w:space="0" w:color="auto"/>
                    <w:bottom w:val="none" w:sz="0" w:space="0" w:color="auto"/>
                    <w:right w:val="none" w:sz="0" w:space="0" w:color="auto"/>
                  </w:divBdr>
                  <w:divsChild>
                    <w:div w:id="1377239488">
                      <w:marLeft w:val="0"/>
                      <w:marRight w:val="0"/>
                      <w:marTop w:val="0"/>
                      <w:marBottom w:val="300"/>
                      <w:divBdr>
                        <w:top w:val="none" w:sz="0" w:space="0" w:color="auto"/>
                        <w:left w:val="none" w:sz="0" w:space="0" w:color="auto"/>
                        <w:bottom w:val="none" w:sz="0" w:space="0" w:color="auto"/>
                        <w:right w:val="none" w:sz="0" w:space="0" w:color="auto"/>
                      </w:divBdr>
                      <w:divsChild>
                        <w:div w:id="1173109299">
                          <w:marLeft w:val="2400"/>
                          <w:marRight w:val="0"/>
                          <w:marTop w:val="0"/>
                          <w:marBottom w:val="0"/>
                          <w:divBdr>
                            <w:top w:val="none" w:sz="0" w:space="0" w:color="auto"/>
                            <w:left w:val="none" w:sz="0" w:space="0" w:color="auto"/>
                            <w:bottom w:val="none" w:sz="0" w:space="0" w:color="auto"/>
                            <w:right w:val="none" w:sz="0" w:space="0" w:color="auto"/>
                          </w:divBdr>
                          <w:divsChild>
                            <w:div w:id="762258546">
                              <w:marLeft w:val="0"/>
                              <w:marRight w:val="0"/>
                              <w:marTop w:val="0"/>
                              <w:marBottom w:val="0"/>
                              <w:divBdr>
                                <w:top w:val="none" w:sz="0" w:space="0" w:color="auto"/>
                                <w:left w:val="none" w:sz="0" w:space="0" w:color="auto"/>
                                <w:bottom w:val="none" w:sz="0" w:space="0" w:color="auto"/>
                                <w:right w:val="none" w:sz="0" w:space="0" w:color="auto"/>
                              </w:divBdr>
                              <w:divsChild>
                                <w:div w:id="594283765">
                                  <w:marLeft w:val="0"/>
                                  <w:marRight w:val="0"/>
                                  <w:marTop w:val="0"/>
                                  <w:marBottom w:val="0"/>
                                  <w:divBdr>
                                    <w:top w:val="none" w:sz="0" w:space="0" w:color="auto"/>
                                    <w:left w:val="none" w:sz="0" w:space="0" w:color="auto"/>
                                    <w:bottom w:val="none" w:sz="0" w:space="0" w:color="auto"/>
                                    <w:right w:val="none" w:sz="0" w:space="0" w:color="auto"/>
                                  </w:divBdr>
                                  <w:divsChild>
                                    <w:div w:id="1141001699">
                                      <w:marLeft w:val="0"/>
                                      <w:marRight w:val="480"/>
                                      <w:marTop w:val="0"/>
                                      <w:marBottom w:val="120"/>
                                      <w:divBdr>
                                        <w:top w:val="none" w:sz="0" w:space="0" w:color="auto"/>
                                        <w:left w:val="none" w:sz="0" w:space="0" w:color="auto"/>
                                        <w:bottom w:val="none" w:sz="0" w:space="0" w:color="auto"/>
                                        <w:right w:val="none" w:sz="0" w:space="0" w:color="auto"/>
                                      </w:divBdr>
                                      <w:divsChild>
                                        <w:div w:id="44840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IFD%20Officers\AppData\Roaming\Microsoft\Templates\Blue%20curve%20letterhead.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2AD07-53A3-41FC-A530-2744C14395A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A04023A-A2A1-445E-8B7C-04FB2DBA5906}">
  <ds:schemaRefs>
    <ds:schemaRef ds:uri="http://schemas.microsoft.com/sharepoint/v3/contenttype/forms"/>
  </ds:schemaRefs>
</ds:datastoreItem>
</file>

<file path=customXml/itemProps3.xml><?xml version="1.0" encoding="utf-8"?>
<ds:datastoreItem xmlns:ds="http://schemas.openxmlformats.org/officeDocument/2006/customXml" ds:itemID="{62D5B660-4932-4A22-8C59-4E5235DA8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CABC77-6282-456F-94F8-03609ACF7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curve letterhead</Template>
  <TotalTime>0</TotalTime>
  <Pages>2</Pages>
  <Words>290</Words>
  <Characters>1653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2025-02-02T22:55:00Z</dcterms:created>
  <dcterms:modified xsi:type="dcterms:W3CDTF">2025-06-04T21:32:00Z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