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4AEB" w14:textId="22305D99" w:rsidR="00563BAD" w:rsidRPr="00CF3847" w:rsidRDefault="00563BAD" w:rsidP="00597416">
      <w:pPr>
        <w:pStyle w:val="Closing"/>
        <w:tabs>
          <w:tab w:val="left" w:pos="2490"/>
        </w:tabs>
        <w:ind w:left="0"/>
        <w:rPr>
          <w:color w:val="000000" w:themeColor="text1"/>
        </w:rPr>
      </w:pPr>
    </w:p>
    <w:p w14:paraId="22143873" w14:textId="34838BB4" w:rsidR="00846FA5" w:rsidRDefault="00E5130A" w:rsidP="00061F9D">
      <w:pPr>
        <w:pStyle w:val="TOCHeading"/>
        <w:spacing w:before="120"/>
        <w:jc w:val="center"/>
        <w:rPr>
          <w:rFonts w:ascii="Verdana" w:hAnsi="Verdana"/>
          <w:b/>
          <w:color w:val="C0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>
                <w14:lumMod w14:val="85000"/>
              </w14:schemeClr>
            </w14:solidFill>
            <w14:prstDash w14:val="solid"/>
            <w14:round/>
          </w14:textOutline>
        </w:rPr>
      </w:pPr>
      <w:r w:rsidRPr="005A032A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8238" behindDoc="0" locked="0" layoutInCell="1" allowOverlap="1" wp14:anchorId="4E2176F4" wp14:editId="692604FF">
                <wp:simplePos x="0" y="0"/>
                <wp:positionH relativeFrom="column">
                  <wp:posOffset>-266700</wp:posOffset>
                </wp:positionH>
                <wp:positionV relativeFrom="paragraph">
                  <wp:posOffset>87240</wp:posOffset>
                </wp:positionV>
                <wp:extent cx="1581150" cy="7734300"/>
                <wp:effectExtent l="12700" t="1270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73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7747" w14:textId="340C2AC6" w:rsidR="00FD6A95" w:rsidRDefault="00FD6A95" w:rsidP="00FD6A95">
                            <w:pPr>
                              <w:spacing w:before="0" w:after="0"/>
                              <w:ind w:left="86" w:right="14"/>
                              <w:jc w:val="center"/>
                            </w:pPr>
                          </w:p>
                          <w:p w14:paraId="51D1B509" w14:textId="052CADCE" w:rsidR="00CF3847" w:rsidRPr="00CF3847" w:rsidRDefault="00CF3847" w:rsidP="00CF3847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F3847">
                              <w:rPr>
                                <w:rFonts w:ascii="Verdana" w:hAnsi="Verdana"/>
                                <w:color w:val="auto"/>
                                <w:sz w:val="28"/>
                                <w:szCs w:val="28"/>
                              </w:rPr>
                              <w:t>202</w:t>
                            </w:r>
                            <w:r w:rsidR="00F00204">
                              <w:rPr>
                                <w:rFonts w:ascii="Verdana" w:hAnsi="Verdana"/>
                                <w:color w:val="auto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65233F66" w14:textId="77777777" w:rsidR="00CF3847" w:rsidRDefault="00CF3847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</w:p>
                          <w:p w14:paraId="162C141C" w14:textId="77777777" w:rsidR="00CF3847" w:rsidRDefault="00CF3847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</w:p>
                          <w:p w14:paraId="17EE78E3" w14:textId="2AB11309" w:rsidR="005A032A" w:rsidRPr="00100B1D" w:rsidRDefault="00F00204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  <w:t>Marc Mascarelli</w:t>
                            </w:r>
                          </w:p>
                          <w:p w14:paraId="630E0BFC" w14:textId="5EE7FA67" w:rsidR="005A032A" w:rsidRPr="00100B1D" w:rsidRDefault="005A032A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0"/>
                              </w:rPr>
                              <w:t>Fire Chief</w:t>
                            </w:r>
                          </w:p>
                          <w:p w14:paraId="047E1E2F" w14:textId="75589F9A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17406D" w:themeColor="accent1"/>
                                <w:sz w:val="20"/>
                                <w:u w:val="single"/>
                              </w:rPr>
                            </w:pPr>
                          </w:p>
                          <w:p w14:paraId="571814BC" w14:textId="77777777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17406D" w:themeColor="accent1"/>
                                <w:sz w:val="20"/>
                                <w:u w:val="single"/>
                              </w:rPr>
                            </w:pPr>
                          </w:p>
                          <w:p w14:paraId="24EAADFE" w14:textId="77777777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17406D" w:themeColor="accent1"/>
                                <w:sz w:val="20"/>
                                <w:u w:val="single"/>
                              </w:rPr>
                            </w:pPr>
                          </w:p>
                          <w:p w14:paraId="0615600B" w14:textId="0E284EA0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0"/>
                                <w:u w:val="single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0"/>
                                <w:u w:val="single"/>
                              </w:rPr>
                              <w:t>EXECUTIVE BOARD</w:t>
                            </w:r>
                          </w:p>
                          <w:p w14:paraId="103EF6D1" w14:textId="77777777" w:rsidR="00F00204" w:rsidRPr="00100B1D" w:rsidRDefault="00F00204" w:rsidP="00F00204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Annie Hyder</w:t>
                            </w:r>
                          </w:p>
                          <w:p w14:paraId="03DA6D61" w14:textId="5A21A9A3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President</w:t>
                            </w:r>
                          </w:p>
                          <w:p w14:paraId="5875AD2D" w14:textId="358184D2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44D12E3A" w14:textId="77777777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51CE385C" w14:textId="77777777" w:rsidR="00F00204" w:rsidRDefault="00F00204" w:rsidP="00F00204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George</w:t>
                            </w:r>
                            <w:r w:rsidRPr="00041765">
                              <w:t xml:space="preserve"> </w:t>
                            </w:r>
                            <w:r w:rsidRPr="00041765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Preckwinkle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5868D470" w14:textId="27E73AEB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Vice President</w:t>
                            </w:r>
                          </w:p>
                          <w:p w14:paraId="6CCC06A9" w14:textId="6A28718F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2C997802" w14:textId="77777777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61A5624C" w14:textId="20B8DB1F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6EBB021C" w14:textId="2D9ADA82" w:rsidR="00FD6A95" w:rsidRPr="00100B1D" w:rsidRDefault="00F00204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John Tinny</w:t>
                            </w:r>
                          </w:p>
                          <w:p w14:paraId="38359119" w14:textId="169D9E46" w:rsidR="00FD6A95" w:rsidRPr="00100B1D" w:rsidRDefault="00FD6A9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Treasurer</w:t>
                            </w:r>
                          </w:p>
                          <w:p w14:paraId="37CDAA17" w14:textId="6802F2D8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542B350A" w14:textId="77777777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33D0F08A" w14:textId="71A89F3E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0F5F60EB" w14:textId="31F9182D" w:rsidR="00FD6A95" w:rsidRPr="00100B1D" w:rsidRDefault="00041765" w:rsidP="008A4000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Secretary</w:t>
                            </w:r>
                          </w:p>
                          <w:p w14:paraId="18BB3892" w14:textId="4AA60EC6" w:rsidR="00FD6A95" w:rsidRDefault="00FD6A95" w:rsidP="008A4000">
                            <w:pPr>
                              <w:spacing w:before="0" w:after="0"/>
                              <w:ind w:left="0" w:right="14" w:hanging="720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5F91AA27" w14:textId="77777777" w:rsidR="009F0495" w:rsidRPr="00100B1D" w:rsidRDefault="009F0495" w:rsidP="008A4000">
                            <w:pPr>
                              <w:spacing w:before="0" w:after="0"/>
                              <w:ind w:left="0" w:right="14" w:hanging="720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4BF964FC" w14:textId="77777777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6CF207CE" w14:textId="016AEED5" w:rsidR="00FD6A95" w:rsidRPr="00100B1D" w:rsidRDefault="0004176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Donald Beckstead</w:t>
                            </w:r>
                          </w:p>
                          <w:p w14:paraId="0BCE0C96" w14:textId="7AC5877E" w:rsidR="00041765" w:rsidRDefault="0004176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Island Management</w:t>
                            </w:r>
                          </w:p>
                          <w:p w14:paraId="3B4B1E2E" w14:textId="77777777" w:rsidR="00041765" w:rsidRDefault="0004176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7D9E08E7" w14:textId="13E3B7EC" w:rsidR="00041765" w:rsidRDefault="0004176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39DCB39C" w14:textId="77777777" w:rsidR="00F00204" w:rsidRDefault="00F00204" w:rsidP="00F00204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Bill Kerr</w:t>
                            </w:r>
                          </w:p>
                          <w:p w14:paraId="10D56C41" w14:textId="68059973" w:rsidR="00FD6A95" w:rsidRPr="00100B1D" w:rsidRDefault="00FD6A95" w:rsidP="00F00204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Seat 1</w:t>
                            </w:r>
                          </w:p>
                          <w:p w14:paraId="69383893" w14:textId="2CDF3DAA" w:rsidR="00FD6A95" w:rsidRPr="00100B1D" w:rsidRDefault="00FD6A9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0B4D6992" w14:textId="77777777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013513A5" w14:textId="6C3F41E8" w:rsidR="00FD6A95" w:rsidRPr="00100B1D" w:rsidRDefault="00FD6A95" w:rsidP="008A4000">
                            <w:pPr>
                              <w:spacing w:before="0" w:after="0"/>
                              <w:ind w:left="0" w:right="14" w:hanging="63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3A1872A0" w14:textId="77777777" w:rsidR="00F00204" w:rsidRPr="00100B1D" w:rsidRDefault="00F00204" w:rsidP="00F00204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Peter Bennett</w:t>
                            </w:r>
                          </w:p>
                          <w:p w14:paraId="2AE06BF3" w14:textId="308433F7" w:rsidR="00FD6A95" w:rsidRDefault="00FD6A95" w:rsidP="001E4B8C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  <w:r w:rsidRPr="00100B1D"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  <w:t>Seat 2</w:t>
                            </w:r>
                          </w:p>
                          <w:p w14:paraId="321B2DB4" w14:textId="65132CF9" w:rsidR="00100B1D" w:rsidRDefault="00100B1D" w:rsidP="009F0495">
                            <w:pPr>
                              <w:spacing w:before="0" w:after="0"/>
                              <w:ind w:left="0" w:right="14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2BB144B8" w14:textId="77777777" w:rsidR="009F0495" w:rsidRDefault="009F0495" w:rsidP="009F0495">
                            <w:pPr>
                              <w:spacing w:before="0" w:after="0"/>
                              <w:ind w:left="0" w:right="14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27B72547" w14:textId="77777777" w:rsidR="009F0495" w:rsidRDefault="009F0495" w:rsidP="009F0495">
                            <w:pPr>
                              <w:spacing w:before="0" w:after="0"/>
                              <w:ind w:left="0" w:right="14"/>
                              <w:rPr>
                                <w:rFonts w:ascii="Verdana" w:hAnsi="Verdana"/>
                                <w:color w:val="auto"/>
                                <w:sz w:val="20"/>
                              </w:rPr>
                            </w:pPr>
                          </w:p>
                          <w:p w14:paraId="63F2A09F" w14:textId="480931E4" w:rsidR="00CF3847" w:rsidRPr="00E5130A" w:rsidRDefault="00CF3847" w:rsidP="00E5130A">
                            <w:pPr>
                              <w:spacing w:before="0" w:after="0"/>
                              <w:ind w:left="0" w:right="14"/>
                              <w:jc w:val="center"/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176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6.85pt;width:124.5pt;height:609pt;z-index: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" filled="f" strokecolor="#009dd9 [3205]" strokeweight="2.25pt">
                <v:textbox>
                  <w:txbxContent>
                    <w:p w14:paraId="2C017747" w14:textId="340C2AC6" w:rsidR="00FD6A95" w:rsidRDefault="00FD6A95" w:rsidP="00FD6A95">
                      <w:pPr>
                        <w:spacing w:before="0" w:after="0"/>
                        <w:ind w:left="86" w:right="14"/>
                        <w:jc w:val="center"/>
                      </w:pPr>
                    </w:p>
                    <w:p w14:paraId="51D1B509" w14:textId="052CADCE" w:rsidR="00CF3847" w:rsidRPr="00CF3847" w:rsidRDefault="00CF3847" w:rsidP="00CF3847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8"/>
                          <w:szCs w:val="28"/>
                        </w:rPr>
                      </w:pPr>
                      <w:r w:rsidRPr="00CF3847">
                        <w:rPr>
                          <w:rFonts w:ascii="Verdana" w:hAnsi="Verdana"/>
                          <w:color w:val="auto"/>
                          <w:sz w:val="28"/>
                          <w:szCs w:val="28"/>
                        </w:rPr>
                        <w:t>202</w:t>
                      </w:r>
                      <w:r w:rsidR="00F00204">
                        <w:rPr>
                          <w:rFonts w:ascii="Verdana" w:hAnsi="Verdana"/>
                          <w:color w:val="auto"/>
                          <w:sz w:val="28"/>
                          <w:szCs w:val="28"/>
                        </w:rPr>
                        <w:t>4</w:t>
                      </w:r>
                    </w:p>
                    <w:p w14:paraId="65233F66" w14:textId="77777777" w:rsidR="00CF3847" w:rsidRDefault="00CF3847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</w:pPr>
                    </w:p>
                    <w:p w14:paraId="162C141C" w14:textId="77777777" w:rsidR="00CF3847" w:rsidRDefault="00CF3847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</w:pPr>
                    </w:p>
                    <w:p w14:paraId="17EE78E3" w14:textId="2AB11309" w:rsidR="005A032A" w:rsidRPr="00100B1D" w:rsidRDefault="00F00204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  <w:t>Marc Mascarelli</w:t>
                      </w:r>
                    </w:p>
                    <w:p w14:paraId="630E0BFC" w14:textId="5EE7FA67" w:rsidR="005A032A" w:rsidRPr="00100B1D" w:rsidRDefault="005A032A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b/>
                          <w:bCs/>
                          <w:color w:val="C00000"/>
                          <w:sz w:val="20"/>
                        </w:rPr>
                        <w:t>Fire Chief</w:t>
                      </w:r>
                    </w:p>
                    <w:p w14:paraId="047E1E2F" w14:textId="75589F9A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17406D" w:themeColor="accent1"/>
                          <w:sz w:val="20"/>
                          <w:u w:val="single"/>
                        </w:rPr>
                      </w:pPr>
                    </w:p>
                    <w:p w14:paraId="571814BC" w14:textId="77777777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17406D" w:themeColor="accent1"/>
                          <w:sz w:val="20"/>
                          <w:u w:val="single"/>
                        </w:rPr>
                      </w:pPr>
                    </w:p>
                    <w:p w14:paraId="24EAADFE" w14:textId="77777777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17406D" w:themeColor="accent1"/>
                          <w:sz w:val="20"/>
                          <w:u w:val="single"/>
                        </w:rPr>
                      </w:pPr>
                    </w:p>
                    <w:p w14:paraId="0615600B" w14:textId="0E284EA0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b/>
                          <w:bCs/>
                          <w:color w:val="auto"/>
                          <w:sz w:val="20"/>
                          <w:u w:val="single"/>
                        </w:rPr>
                      </w:pPr>
                      <w:r w:rsidRPr="00100B1D">
                        <w:rPr>
                          <w:rFonts w:ascii="Verdana" w:hAnsi="Verdana"/>
                          <w:b/>
                          <w:bCs/>
                          <w:color w:val="auto"/>
                          <w:sz w:val="20"/>
                          <w:u w:val="single"/>
                        </w:rPr>
                        <w:t>EXECUTIVE BOARD</w:t>
                      </w:r>
                    </w:p>
                    <w:p w14:paraId="103EF6D1" w14:textId="77777777" w:rsidR="00F00204" w:rsidRPr="00100B1D" w:rsidRDefault="00F00204" w:rsidP="00F00204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Annie Hyder</w:t>
                      </w:r>
                    </w:p>
                    <w:p w14:paraId="03DA6D61" w14:textId="5A21A9A3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President</w:t>
                      </w:r>
                    </w:p>
                    <w:p w14:paraId="5875AD2D" w14:textId="358184D2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44D12E3A" w14:textId="77777777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51CE385C" w14:textId="77777777" w:rsidR="00F00204" w:rsidRDefault="00F00204" w:rsidP="00F00204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George</w:t>
                      </w:r>
                      <w:r w:rsidRPr="00041765">
                        <w:t xml:space="preserve"> </w:t>
                      </w:r>
                      <w:r w:rsidRPr="00041765">
                        <w:rPr>
                          <w:rFonts w:ascii="Verdana" w:hAnsi="Verdana"/>
                          <w:color w:val="auto"/>
                          <w:sz w:val="20"/>
                        </w:rPr>
                        <w:t>Preckwinkle</w:t>
                      </w: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5868D470" w14:textId="27E73AEB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Vice President</w:t>
                      </w:r>
                    </w:p>
                    <w:p w14:paraId="6CCC06A9" w14:textId="6A28718F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2C997802" w14:textId="77777777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61A5624C" w14:textId="20B8DB1F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6EBB021C" w14:textId="2D9ADA82" w:rsidR="00FD6A95" w:rsidRPr="00100B1D" w:rsidRDefault="00F00204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John Tinny</w:t>
                      </w:r>
                    </w:p>
                    <w:p w14:paraId="38359119" w14:textId="169D9E46" w:rsidR="00FD6A95" w:rsidRPr="00100B1D" w:rsidRDefault="00FD6A9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Treasurer</w:t>
                      </w:r>
                    </w:p>
                    <w:p w14:paraId="37CDAA17" w14:textId="6802F2D8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542B350A" w14:textId="77777777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33D0F08A" w14:textId="71A89F3E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0F5F60EB" w14:textId="31F9182D" w:rsidR="00FD6A95" w:rsidRPr="00100B1D" w:rsidRDefault="00041765" w:rsidP="008A4000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Secretary</w:t>
                      </w:r>
                    </w:p>
                    <w:p w14:paraId="18BB3892" w14:textId="4AA60EC6" w:rsidR="00FD6A95" w:rsidRDefault="00FD6A95" w:rsidP="008A4000">
                      <w:pPr>
                        <w:spacing w:before="0" w:after="0"/>
                        <w:ind w:left="0" w:right="14" w:hanging="720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5F91AA27" w14:textId="77777777" w:rsidR="009F0495" w:rsidRPr="00100B1D" w:rsidRDefault="009F0495" w:rsidP="008A4000">
                      <w:pPr>
                        <w:spacing w:before="0" w:after="0"/>
                        <w:ind w:left="0" w:right="14" w:hanging="720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4BF964FC" w14:textId="77777777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6CF207CE" w14:textId="016AEED5" w:rsidR="00FD6A95" w:rsidRPr="00100B1D" w:rsidRDefault="0004176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Donald Beckstead</w:t>
                      </w:r>
                    </w:p>
                    <w:p w14:paraId="0BCE0C96" w14:textId="7AC5877E" w:rsidR="00041765" w:rsidRDefault="0004176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Island Management</w:t>
                      </w:r>
                    </w:p>
                    <w:p w14:paraId="3B4B1E2E" w14:textId="77777777" w:rsidR="00041765" w:rsidRDefault="0004176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7D9E08E7" w14:textId="13E3B7EC" w:rsidR="00041765" w:rsidRDefault="0004176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39DCB39C" w14:textId="77777777" w:rsidR="00F00204" w:rsidRDefault="00F00204" w:rsidP="00F00204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0"/>
                        </w:rPr>
                        <w:t>Bill Kerr</w:t>
                      </w:r>
                    </w:p>
                    <w:p w14:paraId="10D56C41" w14:textId="68059973" w:rsidR="00FD6A95" w:rsidRPr="00100B1D" w:rsidRDefault="00FD6A95" w:rsidP="00F00204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Seat 1</w:t>
                      </w:r>
                    </w:p>
                    <w:p w14:paraId="69383893" w14:textId="2CDF3DAA" w:rsidR="00FD6A95" w:rsidRPr="00100B1D" w:rsidRDefault="00FD6A9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0B4D6992" w14:textId="77777777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013513A5" w14:textId="6C3F41E8" w:rsidR="00FD6A95" w:rsidRPr="00100B1D" w:rsidRDefault="00FD6A95" w:rsidP="008A4000">
                      <w:pPr>
                        <w:spacing w:before="0" w:after="0"/>
                        <w:ind w:left="0" w:right="14" w:hanging="63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3A1872A0" w14:textId="77777777" w:rsidR="00F00204" w:rsidRPr="00100B1D" w:rsidRDefault="00F00204" w:rsidP="00F00204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Peter Bennett</w:t>
                      </w:r>
                    </w:p>
                    <w:p w14:paraId="2AE06BF3" w14:textId="308433F7" w:rsidR="00FD6A95" w:rsidRDefault="00FD6A95" w:rsidP="001E4B8C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  <w:r w:rsidRPr="00100B1D">
                        <w:rPr>
                          <w:rFonts w:ascii="Verdana" w:hAnsi="Verdana"/>
                          <w:color w:val="auto"/>
                          <w:sz w:val="20"/>
                        </w:rPr>
                        <w:t>Seat 2</w:t>
                      </w:r>
                    </w:p>
                    <w:p w14:paraId="321B2DB4" w14:textId="65132CF9" w:rsidR="00100B1D" w:rsidRDefault="00100B1D" w:rsidP="009F0495">
                      <w:pPr>
                        <w:spacing w:before="0" w:after="0"/>
                        <w:ind w:left="0" w:right="14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2BB144B8" w14:textId="77777777" w:rsidR="009F0495" w:rsidRDefault="009F0495" w:rsidP="009F0495">
                      <w:pPr>
                        <w:spacing w:before="0" w:after="0"/>
                        <w:ind w:left="0" w:right="14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27B72547" w14:textId="77777777" w:rsidR="009F0495" w:rsidRDefault="009F0495" w:rsidP="009F0495">
                      <w:pPr>
                        <w:spacing w:before="0" w:after="0"/>
                        <w:ind w:left="0" w:right="14"/>
                        <w:rPr>
                          <w:rFonts w:ascii="Verdana" w:hAnsi="Verdana"/>
                          <w:color w:val="auto"/>
                          <w:sz w:val="20"/>
                        </w:rPr>
                      </w:pPr>
                    </w:p>
                    <w:p w14:paraId="63F2A09F" w14:textId="480931E4" w:rsidR="00CF3847" w:rsidRPr="00E5130A" w:rsidRDefault="00CF3847" w:rsidP="00E5130A">
                      <w:pPr>
                        <w:spacing w:before="0" w:after="0"/>
                        <w:ind w:left="0" w:right="14"/>
                        <w:jc w:val="center"/>
                        <w:rPr>
                          <w:rFonts w:ascii="Verdana" w:hAnsi="Verdana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F9D">
        <w:rPr>
          <w:rFonts w:ascii="Verdana" w:hAnsi="Verdana"/>
          <w:b/>
          <w:color w:val="C0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>
                <w14:lumMod w14:val="85000"/>
              </w14:schemeClr>
            </w14:solidFill>
            <w14:prstDash w14:val="solid"/>
            <w14:round/>
          </w14:textOutline>
        </w:rPr>
        <w:t xml:space="preserve">        </w:t>
      </w:r>
      <w:r w:rsidR="00F20DBA">
        <w:rPr>
          <w:rFonts w:ascii="Verdana" w:hAnsi="Verdana"/>
          <w:b/>
          <w:color w:val="C0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>
                <w14:lumMod w14:val="85000"/>
              </w14:schemeClr>
            </w14:solidFill>
            <w14:prstDash w14:val="solid"/>
            <w14:round/>
          </w14:textOutline>
        </w:rPr>
        <w:t>AGENDA</w:t>
      </w:r>
    </w:p>
    <w:p w14:paraId="463269EF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Hi Everyone</w:t>
      </w:r>
    </w:p>
    <w:p w14:paraId="1716C806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60044B9F" w14:textId="797AFA76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Please </w:t>
      </w:r>
      <w:r w:rsidR="009A0441">
        <w:rPr>
          <w:color w:val="auto"/>
          <w:sz w:val="20"/>
          <w:szCs w:val="16"/>
          <w:lang w:eastAsia="en-US"/>
        </w:rPr>
        <w:t xml:space="preserve">see below for </w:t>
      </w:r>
      <w:r w:rsidRPr="006B2A43">
        <w:rPr>
          <w:color w:val="auto"/>
          <w:sz w:val="20"/>
          <w:szCs w:val="16"/>
          <w:lang w:eastAsia="en-US"/>
        </w:rPr>
        <w:t xml:space="preserve">invite </w:t>
      </w:r>
      <w:r w:rsidR="009A0441">
        <w:rPr>
          <w:color w:val="auto"/>
          <w:sz w:val="20"/>
          <w:szCs w:val="16"/>
          <w:lang w:eastAsia="en-US"/>
        </w:rPr>
        <w:t>to</w:t>
      </w:r>
      <w:r w:rsidRPr="006B2A43">
        <w:rPr>
          <w:color w:val="auto"/>
          <w:sz w:val="20"/>
          <w:szCs w:val="16"/>
          <w:lang w:eastAsia="en-US"/>
        </w:rPr>
        <w:t xml:space="preserve"> the upcoming </w:t>
      </w:r>
      <w:proofErr w:type="gramStart"/>
      <w:r w:rsidRPr="006B2A43">
        <w:rPr>
          <w:color w:val="auto"/>
          <w:sz w:val="20"/>
          <w:szCs w:val="16"/>
          <w:lang w:eastAsia="en-US"/>
        </w:rPr>
        <w:t>meeting..</w:t>
      </w:r>
      <w:proofErr w:type="gramEnd"/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1FD5EA81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6C92253C" w14:textId="1A7ED3C8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Please find enclosed the agenda for the meeting.  </w:t>
      </w:r>
    </w:p>
    <w:p w14:paraId="3DAB6EDA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74C86501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I look forward to seeing you all there!</w:t>
      </w:r>
    </w:p>
    <w:p w14:paraId="46D7BFF7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5DEC3015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Peter</w:t>
      </w:r>
    </w:p>
    <w:p w14:paraId="78FDA1D7" w14:textId="77777777" w:rsidR="006B2A43" w:rsidRPr="006B2A43" w:rsidRDefault="006B2A43" w:rsidP="006B2A43">
      <w:pPr>
        <w:spacing w:before="0" w:after="0"/>
        <w:ind w:left="0" w:right="0"/>
        <w:rPr>
          <w:color w:val="auto"/>
          <w:sz w:val="20"/>
          <w:szCs w:val="16"/>
          <w:lang w:eastAsia="en-US"/>
        </w:rPr>
      </w:pPr>
    </w:p>
    <w:p w14:paraId="3536AEB7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The agenda is as follows:</w:t>
      </w:r>
    </w:p>
    <w:p w14:paraId="0DD974D4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6A63B464" w14:textId="68B4700A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1) Review and approval of minutes </w:t>
      </w:r>
      <w:r w:rsidR="007714C9">
        <w:rPr>
          <w:color w:val="auto"/>
          <w:sz w:val="20"/>
          <w:szCs w:val="16"/>
          <w:lang w:eastAsia="en-US"/>
        </w:rPr>
        <w:t>from</w:t>
      </w:r>
      <w:r w:rsidR="004D5888">
        <w:rPr>
          <w:color w:val="auto"/>
          <w:sz w:val="20"/>
          <w:szCs w:val="16"/>
          <w:lang w:eastAsia="en-US"/>
        </w:rPr>
        <w:t xml:space="preserve"> </w:t>
      </w:r>
      <w:r w:rsidR="00E5130A">
        <w:rPr>
          <w:color w:val="auto"/>
          <w:sz w:val="20"/>
          <w:szCs w:val="16"/>
          <w:lang w:eastAsia="en-US"/>
        </w:rPr>
        <w:t>previous Board Meeting</w:t>
      </w:r>
    </w:p>
    <w:p w14:paraId="0E0C5632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0A5364EE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2) Treasurer’s Report</w:t>
      </w:r>
    </w:p>
    <w:p w14:paraId="3C53AABE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1591BCD0" w14:textId="0E516856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3) Presidents Report</w:t>
      </w:r>
      <w:r>
        <w:rPr>
          <w:color w:val="auto"/>
          <w:sz w:val="20"/>
          <w:szCs w:val="16"/>
          <w:lang w:eastAsia="en-US"/>
        </w:rPr>
        <w:t xml:space="preserve"> </w:t>
      </w:r>
    </w:p>
    <w:p w14:paraId="130521E6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46F24015" w14:textId="10D4DB05" w:rsidR="006B2A43" w:rsidRPr="0028108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4</w:t>
      </w:r>
      <w:r w:rsidR="00281083">
        <w:rPr>
          <w:color w:val="auto"/>
          <w:sz w:val="20"/>
          <w:szCs w:val="16"/>
          <w:lang w:eastAsia="en-US"/>
        </w:rPr>
        <w:t>) Discussion concerning meeting with Lee County Official about ALS led by Annie Hyder</w:t>
      </w:r>
    </w:p>
    <w:p w14:paraId="56914310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 xml:space="preserve"> </w:t>
      </w:r>
    </w:p>
    <w:p w14:paraId="0E2956A4" w14:textId="77777777" w:rsidR="00F00204" w:rsidRDefault="006B2A43" w:rsidP="00F00204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5) Chief’s Report</w:t>
      </w:r>
    </w:p>
    <w:p w14:paraId="4B83CDDD" w14:textId="77777777" w:rsidR="00F00204" w:rsidRDefault="00F00204" w:rsidP="00F00204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5385FBA7" w14:textId="53375E4B" w:rsidR="006B2A43" w:rsidRPr="00F00204" w:rsidRDefault="006B2A43" w:rsidP="00F00204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6).  New Business</w:t>
      </w:r>
    </w:p>
    <w:p w14:paraId="561407F0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59816CF6" w14:textId="77777777" w:rsidR="006B2A43" w:rsidRP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6B2A43">
        <w:rPr>
          <w:color w:val="auto"/>
          <w:sz w:val="20"/>
          <w:szCs w:val="16"/>
          <w:lang w:eastAsia="en-US"/>
        </w:rPr>
        <w:t>7)   Adjournment</w:t>
      </w:r>
    </w:p>
    <w:p w14:paraId="03498BAE" w14:textId="77777777" w:rsidR="006B2A43" w:rsidRPr="006B2A43" w:rsidRDefault="006B2A43" w:rsidP="006B2A43">
      <w:pPr>
        <w:spacing w:before="0" w:after="0"/>
        <w:ind w:left="0" w:right="0"/>
        <w:rPr>
          <w:color w:val="auto"/>
          <w:sz w:val="20"/>
          <w:szCs w:val="16"/>
          <w:lang w:eastAsia="en-US"/>
        </w:rPr>
      </w:pPr>
    </w:p>
    <w:p w14:paraId="38291A06" w14:textId="77777777" w:rsidR="006B2A43" w:rsidRDefault="006B2A43" w:rsidP="006B2A43">
      <w:pPr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6A824E9D" w14:textId="77777777" w:rsidR="00281083" w:rsidRPr="00281083" w:rsidRDefault="00281083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281083">
        <w:rPr>
          <w:color w:val="auto"/>
          <w:sz w:val="20"/>
          <w:szCs w:val="16"/>
          <w:lang w:eastAsia="en-US"/>
        </w:rPr>
        <w:t>Peter Bennett is inviting you to a scheduled Zoom meeting.</w:t>
      </w:r>
    </w:p>
    <w:p w14:paraId="240ECFFA" w14:textId="77777777" w:rsidR="00281083" w:rsidRPr="00281083" w:rsidRDefault="00281083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p w14:paraId="674D75B8" w14:textId="77777777" w:rsidR="00281083" w:rsidRPr="00281083" w:rsidRDefault="00281083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281083">
        <w:rPr>
          <w:color w:val="auto"/>
          <w:sz w:val="20"/>
          <w:szCs w:val="16"/>
          <w:lang w:eastAsia="en-US"/>
        </w:rPr>
        <w:t>Topic: UIVFC Board of Directors meeting</w:t>
      </w:r>
    </w:p>
    <w:p w14:paraId="21AA1420" w14:textId="43F024E5" w:rsidR="00281083" w:rsidRDefault="00281083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 w:rsidRPr="00281083">
        <w:rPr>
          <w:color w:val="auto"/>
          <w:sz w:val="20"/>
          <w:szCs w:val="16"/>
          <w:lang w:eastAsia="en-US"/>
        </w:rPr>
        <w:t xml:space="preserve">Time: </w:t>
      </w:r>
      <w:r w:rsidR="009A0441">
        <w:rPr>
          <w:color w:val="auto"/>
          <w:sz w:val="20"/>
          <w:szCs w:val="16"/>
          <w:lang w:eastAsia="en-US"/>
        </w:rPr>
        <w:t>April 16</w:t>
      </w:r>
      <w:r w:rsidR="009A0441" w:rsidRPr="009A0441">
        <w:rPr>
          <w:color w:val="auto"/>
          <w:sz w:val="20"/>
          <w:szCs w:val="16"/>
          <w:vertAlign w:val="superscript"/>
          <w:lang w:eastAsia="en-US"/>
        </w:rPr>
        <w:t>th</w:t>
      </w:r>
      <w:r w:rsidR="009A0441">
        <w:rPr>
          <w:color w:val="auto"/>
          <w:sz w:val="20"/>
          <w:szCs w:val="16"/>
          <w:lang w:eastAsia="en-US"/>
        </w:rPr>
        <w:t xml:space="preserve"> </w:t>
      </w:r>
      <w:r w:rsidRPr="00281083">
        <w:rPr>
          <w:color w:val="auto"/>
          <w:sz w:val="20"/>
          <w:szCs w:val="16"/>
          <w:lang w:eastAsia="en-US"/>
        </w:rPr>
        <w:t>, 202</w:t>
      </w:r>
      <w:r w:rsidR="009A0441">
        <w:rPr>
          <w:color w:val="auto"/>
          <w:sz w:val="20"/>
          <w:szCs w:val="16"/>
          <w:lang w:eastAsia="en-US"/>
        </w:rPr>
        <w:t>4</w:t>
      </w:r>
      <w:r w:rsidRPr="00281083">
        <w:rPr>
          <w:color w:val="auto"/>
          <w:sz w:val="20"/>
          <w:szCs w:val="16"/>
          <w:lang w:eastAsia="en-US"/>
        </w:rPr>
        <w:t xml:space="preserve"> </w:t>
      </w:r>
      <w:r w:rsidR="00D25363">
        <w:rPr>
          <w:color w:val="auto"/>
          <w:sz w:val="20"/>
          <w:szCs w:val="16"/>
          <w:lang w:eastAsia="en-US"/>
        </w:rPr>
        <w:t>09</w:t>
      </w:r>
      <w:r w:rsidRPr="00281083">
        <w:rPr>
          <w:color w:val="auto"/>
          <w:sz w:val="20"/>
          <w:szCs w:val="16"/>
          <w:lang w:eastAsia="en-US"/>
        </w:rPr>
        <w:t>:30 AM Eastern Time (US and Canada)</w:t>
      </w:r>
    </w:p>
    <w:p w14:paraId="3335D965" w14:textId="26F7CA31" w:rsidR="009A0441" w:rsidRPr="00281083" w:rsidRDefault="009A0441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  <w:r>
        <w:rPr>
          <w:color w:val="auto"/>
          <w:sz w:val="20"/>
          <w:szCs w:val="16"/>
          <w:lang w:eastAsia="en-US"/>
        </w:rPr>
        <w:t xml:space="preserve">Location: Collier </w:t>
      </w:r>
      <w:proofErr w:type="spellStart"/>
      <w:r>
        <w:rPr>
          <w:color w:val="auto"/>
          <w:sz w:val="20"/>
          <w:szCs w:val="16"/>
          <w:lang w:eastAsia="en-US"/>
        </w:rPr>
        <w:t>Proshop</w:t>
      </w:r>
      <w:proofErr w:type="spellEnd"/>
      <w:r>
        <w:rPr>
          <w:color w:val="auto"/>
          <w:sz w:val="20"/>
          <w:szCs w:val="16"/>
          <w:lang w:eastAsia="en-US"/>
        </w:rPr>
        <w:t xml:space="preserve"> Conference Room</w:t>
      </w:r>
    </w:p>
    <w:p w14:paraId="14D2C1E8" w14:textId="77777777" w:rsidR="00281083" w:rsidRPr="00281083" w:rsidRDefault="00281083" w:rsidP="00281083">
      <w:pPr>
        <w:tabs>
          <w:tab w:val="left" w:pos="9255"/>
        </w:tabs>
        <w:spacing w:before="0" w:after="0"/>
        <w:ind w:left="2700" w:right="0"/>
        <w:rPr>
          <w:color w:val="auto"/>
          <w:sz w:val="20"/>
          <w:szCs w:val="16"/>
          <w:lang w:eastAsia="en-US"/>
        </w:rPr>
      </w:pPr>
    </w:p>
    <w:sectPr w:rsidR="00281083" w:rsidRPr="00281083" w:rsidSect="00327FD3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-720" w:right="360" w:bottom="288" w:left="720" w:header="144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2C560" w14:textId="77777777" w:rsidR="006B0268" w:rsidRDefault="006B0268" w:rsidP="00A66B18">
      <w:pPr>
        <w:spacing w:before="0" w:after="0"/>
      </w:pPr>
      <w:r>
        <w:separator/>
      </w:r>
    </w:p>
  </w:endnote>
  <w:endnote w:type="continuationSeparator" w:id="0">
    <w:p w14:paraId="4165B63B" w14:textId="77777777" w:rsidR="006B0268" w:rsidRDefault="006B026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AE05" w14:textId="4781AC8C" w:rsidR="00846FA5" w:rsidRDefault="00DA1B03" w:rsidP="00846FA5">
    <w:pPr>
      <w:pStyle w:val="Footer"/>
      <w:jc w:val="right"/>
    </w:pPr>
    <w:r>
      <w:t>Announcement</w:t>
    </w:r>
    <w:r w:rsidR="00846FA5">
      <w:t xml:space="preserve"> # 2</w:t>
    </w:r>
    <w:r w:rsidR="007D2DAE">
      <w:t>3</w:t>
    </w:r>
    <w:r w:rsidR="00846FA5">
      <w:t>-</w:t>
    </w:r>
    <w:r w:rsidR="00CF3847">
      <w:t>00</w:t>
    </w:r>
    <w:r w:rsidR="000911D7">
      <w:t>4</w:t>
    </w:r>
  </w:p>
  <w:p w14:paraId="7A8922EC" w14:textId="77777777" w:rsidR="00846FA5" w:rsidRDefault="00846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CA525" w14:textId="77777777" w:rsidR="006B0268" w:rsidRDefault="006B0268" w:rsidP="00A66B18">
      <w:pPr>
        <w:spacing w:before="0" w:after="0"/>
      </w:pPr>
      <w:r>
        <w:separator/>
      </w:r>
    </w:p>
  </w:footnote>
  <w:footnote w:type="continuationSeparator" w:id="0">
    <w:p w14:paraId="0D9CC0F2" w14:textId="77777777" w:rsidR="006B0268" w:rsidRDefault="006B0268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797D7" w14:textId="0105D5DF" w:rsidR="00CF3847" w:rsidRDefault="009A0441">
    <w:pPr>
      <w:pStyle w:val="Header"/>
    </w:pPr>
    <w:r>
      <w:rPr>
        <w:noProof/>
      </w:rPr>
      <w:pict w14:anchorId="57EA6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454" o:spid="_x0000_s1030" type="#_x0000_t75" alt="" style="position:absolute;left:0;text-align:left;margin-left:0;margin-top:0;width:537.4pt;height:537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- MA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4106" w14:textId="3071F2F6" w:rsidR="00A66B18" w:rsidRDefault="00327FD3" w:rsidP="00D03B7F">
    <w:pPr>
      <w:pStyle w:val="Header"/>
      <w:spacing w:before="0"/>
      <w:ind w:left="-450" w:right="1440"/>
    </w:pPr>
    <w:r>
      <w:rPr>
        <w:noProof/>
      </w:rPr>
      <w:drawing>
        <wp:inline distT="0" distB="0" distL="0" distR="0" wp14:anchorId="192A7A46" wp14:editId="0092FDD5">
          <wp:extent cx="7506523" cy="169799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73" cy="1711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0441">
      <w:rPr>
        <w:noProof/>
      </w:rPr>
      <w:pict w14:anchorId="010ABF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455" o:spid="_x0000_s1031" type="#_x0000_t75" alt="" style="position:absolute;left:0;text-align:left;margin-left:0;margin-top:0;width:537.4pt;height:53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- MAI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4EA5" w14:textId="6E0E25FD" w:rsidR="00CF3847" w:rsidRDefault="009A0441">
    <w:pPr>
      <w:pStyle w:val="Header"/>
    </w:pPr>
    <w:r>
      <w:rPr>
        <w:noProof/>
      </w:rPr>
      <w:pict w14:anchorId="2FD45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453" o:spid="_x0000_s1029" type="#_x0000_t75" alt="" style="position:absolute;left:0;text-align:left;margin-left:0;margin-top:0;width:537.4pt;height:537.4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- MAI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B5844"/>
    <w:multiLevelType w:val="hybridMultilevel"/>
    <w:tmpl w:val="FC96890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46A73E69"/>
    <w:multiLevelType w:val="hybridMultilevel"/>
    <w:tmpl w:val="0ACCA25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 w16cid:durableId="914976349">
    <w:abstractNumId w:val="1"/>
  </w:num>
  <w:num w:numId="2" w16cid:durableId="1463499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84"/>
    <w:rsid w:val="00015894"/>
    <w:rsid w:val="00041765"/>
    <w:rsid w:val="00061F9D"/>
    <w:rsid w:val="00083BAA"/>
    <w:rsid w:val="000911D7"/>
    <w:rsid w:val="00100B1D"/>
    <w:rsid w:val="0010680C"/>
    <w:rsid w:val="00152B0B"/>
    <w:rsid w:val="001766D6"/>
    <w:rsid w:val="00184DB1"/>
    <w:rsid w:val="00192419"/>
    <w:rsid w:val="001A1845"/>
    <w:rsid w:val="001C270D"/>
    <w:rsid w:val="001D121B"/>
    <w:rsid w:val="001E2320"/>
    <w:rsid w:val="001E36B5"/>
    <w:rsid w:val="001E4B8C"/>
    <w:rsid w:val="00212C7F"/>
    <w:rsid w:val="00214E28"/>
    <w:rsid w:val="00281083"/>
    <w:rsid w:val="002C50ED"/>
    <w:rsid w:val="002E286E"/>
    <w:rsid w:val="002E67EE"/>
    <w:rsid w:val="00327FD3"/>
    <w:rsid w:val="0034772C"/>
    <w:rsid w:val="00352B81"/>
    <w:rsid w:val="00352CAD"/>
    <w:rsid w:val="00394757"/>
    <w:rsid w:val="003A0150"/>
    <w:rsid w:val="003E24DF"/>
    <w:rsid w:val="0041428F"/>
    <w:rsid w:val="004424CC"/>
    <w:rsid w:val="004A2B0D"/>
    <w:rsid w:val="004D5888"/>
    <w:rsid w:val="004E0304"/>
    <w:rsid w:val="00563BAD"/>
    <w:rsid w:val="00597416"/>
    <w:rsid w:val="005A032A"/>
    <w:rsid w:val="005C2210"/>
    <w:rsid w:val="006054BB"/>
    <w:rsid w:val="00611570"/>
    <w:rsid w:val="00615018"/>
    <w:rsid w:val="0062123A"/>
    <w:rsid w:val="00646E75"/>
    <w:rsid w:val="00664BE4"/>
    <w:rsid w:val="006B0268"/>
    <w:rsid w:val="006B2A43"/>
    <w:rsid w:val="006B7FA4"/>
    <w:rsid w:val="006E7F33"/>
    <w:rsid w:val="006F6F10"/>
    <w:rsid w:val="00715B0A"/>
    <w:rsid w:val="007265D0"/>
    <w:rsid w:val="007714C9"/>
    <w:rsid w:val="00783E79"/>
    <w:rsid w:val="00795C8D"/>
    <w:rsid w:val="007B5AE8"/>
    <w:rsid w:val="007B7611"/>
    <w:rsid w:val="007B7FE6"/>
    <w:rsid w:val="007C3CF0"/>
    <w:rsid w:val="007D2DAE"/>
    <w:rsid w:val="007F0FA4"/>
    <w:rsid w:val="007F5192"/>
    <w:rsid w:val="00816ACC"/>
    <w:rsid w:val="00846FA5"/>
    <w:rsid w:val="0088153D"/>
    <w:rsid w:val="008A4000"/>
    <w:rsid w:val="00903BA9"/>
    <w:rsid w:val="009250A9"/>
    <w:rsid w:val="00940405"/>
    <w:rsid w:val="0097371E"/>
    <w:rsid w:val="00982FB9"/>
    <w:rsid w:val="009A0441"/>
    <w:rsid w:val="009C693E"/>
    <w:rsid w:val="009D3EDB"/>
    <w:rsid w:val="009F0495"/>
    <w:rsid w:val="00A22E84"/>
    <w:rsid w:val="00A26FE7"/>
    <w:rsid w:val="00A66B18"/>
    <w:rsid w:val="00A6783B"/>
    <w:rsid w:val="00A93A64"/>
    <w:rsid w:val="00A96CF8"/>
    <w:rsid w:val="00AA089B"/>
    <w:rsid w:val="00AE1388"/>
    <w:rsid w:val="00AE30F1"/>
    <w:rsid w:val="00AF3982"/>
    <w:rsid w:val="00B50294"/>
    <w:rsid w:val="00B503CB"/>
    <w:rsid w:val="00B57D6E"/>
    <w:rsid w:val="00C701F7"/>
    <w:rsid w:val="00C70786"/>
    <w:rsid w:val="00CD2494"/>
    <w:rsid w:val="00CF3847"/>
    <w:rsid w:val="00D03B7F"/>
    <w:rsid w:val="00D10958"/>
    <w:rsid w:val="00D17A8C"/>
    <w:rsid w:val="00D25363"/>
    <w:rsid w:val="00D44DD1"/>
    <w:rsid w:val="00D54450"/>
    <w:rsid w:val="00D66593"/>
    <w:rsid w:val="00DA1B03"/>
    <w:rsid w:val="00DC6B67"/>
    <w:rsid w:val="00DE6DA2"/>
    <w:rsid w:val="00DF2D30"/>
    <w:rsid w:val="00E4786A"/>
    <w:rsid w:val="00E5130A"/>
    <w:rsid w:val="00E55D74"/>
    <w:rsid w:val="00E6540C"/>
    <w:rsid w:val="00E81E2A"/>
    <w:rsid w:val="00EE0952"/>
    <w:rsid w:val="00F00204"/>
    <w:rsid w:val="00F06707"/>
    <w:rsid w:val="00F106E3"/>
    <w:rsid w:val="00F10A84"/>
    <w:rsid w:val="00F20DBA"/>
    <w:rsid w:val="00F223D2"/>
    <w:rsid w:val="00F74E36"/>
    <w:rsid w:val="00FD6A9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D69D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795C8D"/>
    <w:pPr>
      <w:keepNext/>
      <w:keepLines/>
      <w:spacing w:before="240" w:after="0" w:line="259" w:lineRule="auto"/>
      <w:ind w:left="0" w:right="0"/>
      <w:contextualSpacing w:val="0"/>
      <w:outlineLvl w:val="9"/>
    </w:pPr>
    <w:rPr>
      <w:caps w:val="0"/>
      <w:kern w:val="0"/>
      <w:sz w:val="32"/>
      <w:szCs w:val="32"/>
      <w:lang w:eastAsia="en-US"/>
    </w:rPr>
  </w:style>
  <w:style w:type="paragraph" w:customStyle="1" w:styleId="xmsoplaintext">
    <w:name w:val="x_msoplaintext"/>
    <w:basedOn w:val="Normal"/>
    <w:rsid w:val="00F20DBA"/>
    <w:pPr>
      <w:spacing w:before="100" w:beforeAutospacing="1" w:after="100" w:afterAutospacing="1"/>
      <w:ind w:left="0" w:right="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semiHidden/>
    <w:rsid w:val="00611570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IFD%20Officers\AppData\Roaming\Microsoft\Templates\Blue%20cur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2CABC77-6282-456F-94F8-03609ACF7E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letterhead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2023-08-24T23:24:00Z</dcterms:created>
  <dcterms:modified xsi:type="dcterms:W3CDTF">2024-04-11T15:31:00Z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