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84254" w14:textId="6EE82E15" w:rsidR="003062EC" w:rsidRPr="004D51AA" w:rsidRDefault="003062EC" w:rsidP="00B76B4C">
      <w:pPr>
        <w:pStyle w:val="Title"/>
        <w:pBdr>
          <w:top w:val="threeDEngrave" w:sz="24" w:space="1" w:color="auto"/>
          <w:left w:val="threeDEngrave" w:sz="24" w:space="4" w:color="auto"/>
          <w:bottom w:val="threeDEngrave" w:sz="24" w:space="1" w:color="auto"/>
          <w:right w:val="threeDEngrave" w:sz="24" w:space="4" w:color="auto"/>
        </w:pBdr>
        <w:jc w:val="center"/>
        <w:rPr>
          <w:b/>
          <w:bCs/>
          <w:color w:val="7030A0"/>
          <w:sz w:val="144"/>
          <w:szCs w:val="144"/>
        </w:rPr>
      </w:pPr>
    </w:p>
    <w:p w14:paraId="03074ECA" w14:textId="3DA9C749" w:rsidR="000A42B8" w:rsidRPr="004D51AA" w:rsidRDefault="004D51AA" w:rsidP="00B76B4C">
      <w:pPr>
        <w:pBdr>
          <w:top w:val="threeDEngrave" w:sz="24" w:space="1" w:color="auto"/>
          <w:left w:val="threeDEngrave" w:sz="24" w:space="4" w:color="auto"/>
          <w:bottom w:val="threeDEngrave" w:sz="24" w:space="1" w:color="auto"/>
          <w:right w:val="threeDEngrave" w:sz="24" w:space="4" w:color="auto"/>
        </w:pBdr>
        <w:spacing w:after="0" w:line="240" w:lineRule="auto"/>
        <w:jc w:val="center"/>
        <w:rPr>
          <w:sz w:val="144"/>
          <w:szCs w:val="144"/>
        </w:rPr>
      </w:pPr>
      <w:r w:rsidRPr="004D51AA">
        <w:rPr>
          <w:noProof/>
          <w:sz w:val="144"/>
          <w:szCs w:val="144"/>
        </w:rPr>
        <w:drawing>
          <wp:inline distT="0" distB="0" distL="0" distR="0" wp14:anchorId="354F12E3" wp14:editId="0AF23818">
            <wp:extent cx="4762500" cy="4762500"/>
            <wp:effectExtent l="0" t="0" r="0" b="0"/>
            <wp:docPr id="3" name="image1.jpe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inline>
        </w:drawing>
      </w:r>
    </w:p>
    <w:p w14:paraId="4A664DA9" w14:textId="40982531" w:rsidR="000A42B8" w:rsidRPr="004D51AA" w:rsidRDefault="00475D49" w:rsidP="00B76B4C">
      <w:pPr>
        <w:pStyle w:val="Title"/>
        <w:pBdr>
          <w:top w:val="threeDEngrave" w:sz="24" w:space="1" w:color="auto"/>
          <w:left w:val="threeDEngrave" w:sz="24" w:space="4" w:color="auto"/>
          <w:bottom w:val="threeDEngrave" w:sz="24" w:space="1" w:color="auto"/>
          <w:right w:val="threeDEngrave" w:sz="24" w:space="4" w:color="auto"/>
        </w:pBdr>
        <w:jc w:val="center"/>
        <w:rPr>
          <w:b/>
          <w:bCs/>
          <w:color w:val="7030A0"/>
          <w:sz w:val="144"/>
          <w:szCs w:val="144"/>
        </w:rPr>
      </w:pPr>
      <w:r>
        <w:rPr>
          <w:b/>
          <w:bCs/>
          <w:color w:val="7030A0"/>
          <w:sz w:val="144"/>
          <w:szCs w:val="144"/>
        </w:rPr>
        <w:t xml:space="preserve">Canine </w:t>
      </w:r>
      <w:r w:rsidR="000A42B8" w:rsidRPr="004D51AA">
        <w:rPr>
          <w:b/>
          <w:bCs/>
          <w:color w:val="7030A0"/>
          <w:sz w:val="144"/>
          <w:szCs w:val="144"/>
        </w:rPr>
        <w:t>Volunteer Handbook</w:t>
      </w:r>
    </w:p>
    <w:p w14:paraId="0E0CA99B" w14:textId="3E955C6B" w:rsidR="000A42B8" w:rsidRPr="000A42B8" w:rsidRDefault="000A42B8" w:rsidP="00B76B4C">
      <w:pPr>
        <w:spacing w:after="0" w:line="240" w:lineRule="auto"/>
        <w:sectPr w:rsidR="000A42B8" w:rsidRPr="000A42B8" w:rsidSect="000A42B8">
          <w:headerReference w:type="default" r:id="rId9"/>
          <w:footerReference w:type="default" r:id="rId10"/>
          <w:headerReference w:type="first" r:id="rId11"/>
          <w:pgSz w:w="12240" w:h="15840" w:code="1"/>
          <w:pgMar w:top="720" w:right="720" w:bottom="720" w:left="720" w:header="720" w:footer="360" w:gutter="0"/>
          <w:cols w:space="720"/>
          <w:docGrid w:linePitch="360"/>
        </w:sectPr>
      </w:pPr>
    </w:p>
    <w:p w14:paraId="14F489D0" w14:textId="3AC0A64D" w:rsidR="00133122" w:rsidRDefault="00133122" w:rsidP="00B76B4C">
      <w:pPr>
        <w:pStyle w:val="Heading1"/>
      </w:pPr>
      <w:r>
        <w:lastRenderedPageBreak/>
        <w:t>Our Vision and Mission</w:t>
      </w:r>
    </w:p>
    <w:p w14:paraId="0BB8A9CC" w14:textId="77777777" w:rsidR="00B76B4C" w:rsidRDefault="00B76B4C" w:rsidP="00B76B4C">
      <w:pPr>
        <w:spacing w:after="0" w:line="240" w:lineRule="auto"/>
      </w:pPr>
    </w:p>
    <w:p w14:paraId="0457A757" w14:textId="4656B812" w:rsidR="00133122" w:rsidRPr="00B76B4C" w:rsidRDefault="00133122" w:rsidP="00B76B4C">
      <w:pPr>
        <w:spacing w:after="0" w:line="240" w:lineRule="auto"/>
        <w:rPr>
          <w:sz w:val="24"/>
          <w:szCs w:val="24"/>
        </w:rPr>
      </w:pPr>
      <w:r w:rsidRPr="00B76B4C">
        <w:rPr>
          <w:sz w:val="24"/>
          <w:szCs w:val="24"/>
        </w:rPr>
        <w:t>L.O.L.A.’S Rescue is a non-profit animal rescue organization.  We are based in Colorado, providing services for Colorado and surrounding states. Our rescue was founded on the idea of being able to save as many at-risk animals as possible from uncertain futures, while upholding the highest regard and values for animals in our care. Our concentration is on animals from high-kill shelters and at-risk animals in abuse, neglect, and abandonment situations, reducing the number of lives needlessly lost to euthanasia (due to overcrowding) in shelters and surrounding areas. We rehabilitate these animals so they can be placed in amazing, loving homes without the threat of an uncertain future.</w:t>
      </w:r>
    </w:p>
    <w:p w14:paraId="07E076E4" w14:textId="77777777" w:rsidR="00B76B4C" w:rsidRPr="00B76B4C" w:rsidRDefault="00B76B4C" w:rsidP="00B76B4C">
      <w:pPr>
        <w:spacing w:after="0" w:line="240" w:lineRule="auto"/>
        <w:rPr>
          <w:sz w:val="24"/>
          <w:szCs w:val="24"/>
        </w:rPr>
      </w:pPr>
    </w:p>
    <w:p w14:paraId="08C6451A" w14:textId="493DAEF7" w:rsidR="00133122" w:rsidRPr="00B76B4C" w:rsidRDefault="00133122" w:rsidP="00B76B4C">
      <w:pPr>
        <w:spacing w:after="0" w:line="240" w:lineRule="auto"/>
        <w:rPr>
          <w:sz w:val="24"/>
          <w:szCs w:val="24"/>
        </w:rPr>
      </w:pPr>
      <w:r w:rsidRPr="00B76B4C">
        <w:rPr>
          <w:sz w:val="24"/>
          <w:szCs w:val="24"/>
        </w:rPr>
        <w:t>L.O.L.A.’S Rescue has a higher need for volunteers and support because our animals are fully vetted. Instead of having an illness clause in the adoption contract, we keep the animals in our rescue for at least 10 days, which is the standard incubation period of most illnesses seen in animals. Our animals are fully vaccinated and spayed/neutered, all while in the care of the rescue. The rescue also has three trainers that can help with behavioral issues that may be seen while the animals are in our care. That means that the overhead is higher, but the adopter is getting a healthy, fully vetted animal and we can make a much better match with adopter and animal.</w:t>
      </w:r>
    </w:p>
    <w:p w14:paraId="5E6E2507" w14:textId="77777777" w:rsidR="00B76B4C" w:rsidRPr="00B76B4C" w:rsidRDefault="00B76B4C" w:rsidP="00B76B4C">
      <w:pPr>
        <w:spacing w:after="0" w:line="240" w:lineRule="auto"/>
        <w:rPr>
          <w:sz w:val="24"/>
          <w:szCs w:val="24"/>
        </w:rPr>
      </w:pPr>
    </w:p>
    <w:p w14:paraId="0902DDD2" w14:textId="533AE535" w:rsidR="00133122" w:rsidRDefault="00133122" w:rsidP="00B76B4C">
      <w:pPr>
        <w:spacing w:after="0" w:line="240" w:lineRule="auto"/>
        <w:rPr>
          <w:sz w:val="24"/>
          <w:szCs w:val="24"/>
        </w:rPr>
      </w:pPr>
      <w:r w:rsidRPr="00B76B4C">
        <w:rPr>
          <w:sz w:val="24"/>
          <w:szCs w:val="24"/>
        </w:rPr>
        <w:t>Our founder, Roni Taylor, has been saving animals since she was a teenager. She formed the rescue in 201</w:t>
      </w:r>
      <w:r w:rsidR="005F6D23">
        <w:rPr>
          <w:sz w:val="24"/>
          <w:szCs w:val="24"/>
        </w:rPr>
        <w:t>1</w:t>
      </w:r>
      <w:r w:rsidRPr="00B76B4C">
        <w:rPr>
          <w:sz w:val="24"/>
          <w:szCs w:val="24"/>
        </w:rPr>
        <w:t>, after her Weimaraner, Lola, passed away. Since then, we have:</w:t>
      </w:r>
    </w:p>
    <w:p w14:paraId="1577FD25" w14:textId="77777777" w:rsidR="00251AA7" w:rsidRPr="00B76B4C" w:rsidRDefault="00251AA7" w:rsidP="00B76B4C">
      <w:pPr>
        <w:spacing w:after="0" w:line="240" w:lineRule="auto"/>
        <w:rPr>
          <w:sz w:val="24"/>
          <w:szCs w:val="24"/>
        </w:rPr>
      </w:pPr>
    </w:p>
    <w:p w14:paraId="1E0E5D36" w14:textId="77777777" w:rsidR="00133122" w:rsidRPr="00B76B4C" w:rsidRDefault="00133122" w:rsidP="00B76B4C">
      <w:pPr>
        <w:pStyle w:val="ListParagraph"/>
        <w:numPr>
          <w:ilvl w:val="0"/>
          <w:numId w:val="1"/>
        </w:numPr>
        <w:spacing w:after="0" w:line="240" w:lineRule="auto"/>
        <w:ind w:left="360"/>
        <w:rPr>
          <w:sz w:val="24"/>
          <w:szCs w:val="24"/>
        </w:rPr>
      </w:pPr>
      <w:r w:rsidRPr="00B76B4C">
        <w:rPr>
          <w:sz w:val="24"/>
          <w:szCs w:val="24"/>
        </w:rPr>
        <w:t>Successfully placed approximately 600 dogs a year in forever homes.</w:t>
      </w:r>
    </w:p>
    <w:p w14:paraId="281AA0C2" w14:textId="77777777" w:rsidR="00133122" w:rsidRPr="00B76B4C" w:rsidRDefault="00133122" w:rsidP="00B76B4C">
      <w:pPr>
        <w:pStyle w:val="ListParagraph"/>
        <w:numPr>
          <w:ilvl w:val="0"/>
          <w:numId w:val="1"/>
        </w:numPr>
        <w:spacing w:after="0" w:line="240" w:lineRule="auto"/>
        <w:ind w:left="360"/>
        <w:rPr>
          <w:sz w:val="24"/>
          <w:szCs w:val="24"/>
        </w:rPr>
      </w:pPr>
      <w:r w:rsidRPr="00B76B4C">
        <w:rPr>
          <w:sz w:val="24"/>
          <w:szCs w:val="24"/>
        </w:rPr>
        <w:t>Drastically reduced the number of unwanted litters and homeless animals who were being euthanized</w:t>
      </w:r>
    </w:p>
    <w:p w14:paraId="2095F889" w14:textId="77777777" w:rsidR="00133122" w:rsidRPr="00B76B4C" w:rsidRDefault="00133122" w:rsidP="00B76B4C">
      <w:pPr>
        <w:pStyle w:val="ListParagraph"/>
        <w:numPr>
          <w:ilvl w:val="0"/>
          <w:numId w:val="1"/>
        </w:numPr>
        <w:spacing w:after="0" w:line="240" w:lineRule="auto"/>
        <w:ind w:left="360"/>
        <w:rPr>
          <w:sz w:val="24"/>
          <w:szCs w:val="24"/>
        </w:rPr>
      </w:pPr>
      <w:r w:rsidRPr="00B76B4C">
        <w:rPr>
          <w:sz w:val="24"/>
          <w:szCs w:val="24"/>
        </w:rPr>
        <w:t>Provide education on the importance of spaying/neutering and info on local low-cost or free resources</w:t>
      </w:r>
    </w:p>
    <w:p w14:paraId="346C733E" w14:textId="428F5B94" w:rsidR="00133122" w:rsidRPr="00B76B4C" w:rsidRDefault="00133122" w:rsidP="00B76B4C">
      <w:pPr>
        <w:pStyle w:val="ListParagraph"/>
        <w:numPr>
          <w:ilvl w:val="0"/>
          <w:numId w:val="1"/>
        </w:numPr>
        <w:spacing w:after="0" w:line="240" w:lineRule="auto"/>
        <w:ind w:left="360"/>
        <w:rPr>
          <w:sz w:val="24"/>
          <w:szCs w:val="24"/>
        </w:rPr>
      </w:pPr>
      <w:r w:rsidRPr="00B76B4C">
        <w:rPr>
          <w:sz w:val="24"/>
          <w:szCs w:val="24"/>
        </w:rPr>
        <w:t xml:space="preserve">Expanded from saving large &amp; giant breeds to taking in all cases who need our help and care </w:t>
      </w:r>
    </w:p>
    <w:p w14:paraId="10B91509" w14:textId="77777777" w:rsidR="00B76B4C" w:rsidRPr="00B76B4C" w:rsidRDefault="00B76B4C" w:rsidP="00B76B4C">
      <w:pPr>
        <w:spacing w:after="0" w:line="240" w:lineRule="auto"/>
        <w:rPr>
          <w:sz w:val="24"/>
          <w:szCs w:val="24"/>
        </w:rPr>
      </w:pPr>
    </w:p>
    <w:p w14:paraId="250C1A70" w14:textId="6A99E33E" w:rsidR="00D27DC2" w:rsidRDefault="00133122" w:rsidP="00B76B4C">
      <w:pPr>
        <w:spacing w:after="0" w:line="240" w:lineRule="auto"/>
        <w:rPr>
          <w:sz w:val="24"/>
          <w:szCs w:val="24"/>
        </w:rPr>
      </w:pPr>
      <w:r w:rsidRPr="00B76B4C">
        <w:rPr>
          <w:sz w:val="24"/>
          <w:szCs w:val="24"/>
        </w:rPr>
        <w:t>We want all of our animals are in foster homes, thus, we want to consistently increase our number of fosters and volunteers to save more lives. We are always open to support from local businesses &amp; individuals -- financial donation, dog/cat food, animal supplies (crates, leashes, collars, etc.) or even sharing us on social media. We operate solely on the donations and support from our community. We are immensely proud of this relationship and hope to increase it as we continue growing as a rescue.</w:t>
      </w:r>
    </w:p>
    <w:p w14:paraId="2CAFAD0C" w14:textId="77777777" w:rsidR="00B76B4C" w:rsidRDefault="00B76B4C" w:rsidP="00B76B4C">
      <w:pPr>
        <w:spacing w:after="0" w:line="240" w:lineRule="auto"/>
        <w:rPr>
          <w:sz w:val="24"/>
          <w:szCs w:val="24"/>
        </w:rPr>
      </w:pPr>
    </w:p>
    <w:p w14:paraId="60E4493F" w14:textId="5B20AAD9" w:rsidR="00B76B4C" w:rsidRPr="00B76B4C" w:rsidRDefault="00B76B4C" w:rsidP="00B76B4C">
      <w:pPr>
        <w:spacing w:after="0" w:line="240" w:lineRule="auto"/>
        <w:rPr>
          <w:sz w:val="24"/>
          <w:szCs w:val="24"/>
        </w:rPr>
      </w:pPr>
      <w:r w:rsidRPr="00B76B4C">
        <w:rPr>
          <w:sz w:val="24"/>
          <w:szCs w:val="24"/>
        </w:rPr>
        <w:t>Thank you for volunteering with Lola’s Rescue. Volunteers are the most important part of our team and help us in so many ways.</w:t>
      </w:r>
      <w:r w:rsidR="005F6D23">
        <w:rPr>
          <w:sz w:val="24"/>
          <w:szCs w:val="24"/>
        </w:rPr>
        <w:t xml:space="preserve"> </w:t>
      </w:r>
      <w:r w:rsidRPr="00B76B4C">
        <w:rPr>
          <w:sz w:val="24"/>
          <w:szCs w:val="24"/>
        </w:rPr>
        <w:t>We hope you agree that the work at an</w:t>
      </w:r>
      <w:r w:rsidR="005F6D23">
        <w:rPr>
          <w:sz w:val="24"/>
          <w:szCs w:val="24"/>
        </w:rPr>
        <w:t xml:space="preserve"> </w:t>
      </w:r>
      <w:r w:rsidRPr="00B76B4C">
        <w:rPr>
          <w:sz w:val="24"/>
          <w:szCs w:val="24"/>
        </w:rPr>
        <w:t>animal rescue can be extremely difficult, and also ext</w:t>
      </w:r>
      <w:r w:rsidR="005F6D23">
        <w:rPr>
          <w:sz w:val="24"/>
          <w:szCs w:val="24"/>
        </w:rPr>
        <w:t>r</w:t>
      </w:r>
      <w:r w:rsidRPr="00B76B4C">
        <w:rPr>
          <w:sz w:val="24"/>
          <w:szCs w:val="24"/>
        </w:rPr>
        <w:t>emely rewarding.</w:t>
      </w:r>
      <w:r w:rsidR="005F6D23">
        <w:rPr>
          <w:sz w:val="24"/>
          <w:szCs w:val="24"/>
        </w:rPr>
        <w:t xml:space="preserve"> </w:t>
      </w:r>
    </w:p>
    <w:p w14:paraId="5D913353" w14:textId="77777777" w:rsidR="005F6D23" w:rsidRDefault="005F6D23" w:rsidP="00B76B4C">
      <w:pPr>
        <w:spacing w:after="0" w:line="240" w:lineRule="auto"/>
        <w:rPr>
          <w:sz w:val="24"/>
          <w:szCs w:val="24"/>
        </w:rPr>
      </w:pPr>
    </w:p>
    <w:p w14:paraId="6D00DE49" w14:textId="2708512B" w:rsidR="00B76B4C" w:rsidRPr="00B76B4C" w:rsidRDefault="005F6D23" w:rsidP="00B76B4C">
      <w:pPr>
        <w:spacing w:after="0" w:line="240" w:lineRule="auto"/>
        <w:rPr>
          <w:sz w:val="24"/>
          <w:szCs w:val="24"/>
        </w:rPr>
      </w:pPr>
      <w:r w:rsidRPr="00B76B4C">
        <w:rPr>
          <w:sz w:val="24"/>
          <w:szCs w:val="24"/>
        </w:rPr>
        <w:t>You make a big difference!</w:t>
      </w:r>
      <w:r>
        <w:rPr>
          <w:sz w:val="24"/>
          <w:szCs w:val="24"/>
        </w:rPr>
        <w:t xml:space="preserve"> </w:t>
      </w:r>
      <w:r w:rsidR="00B76B4C" w:rsidRPr="00B76B4C">
        <w:rPr>
          <w:sz w:val="24"/>
          <w:szCs w:val="24"/>
        </w:rPr>
        <w:t>We're excited to have you!</w:t>
      </w:r>
    </w:p>
    <w:p w14:paraId="11281827" w14:textId="77777777" w:rsidR="00133122" w:rsidRDefault="00133122" w:rsidP="00B76B4C">
      <w:pPr>
        <w:spacing w:after="0" w:line="240" w:lineRule="auto"/>
      </w:pPr>
      <w:r>
        <w:br w:type="page"/>
      </w:r>
    </w:p>
    <w:p w14:paraId="4040E663" w14:textId="3DC506B0" w:rsidR="00B76B4C" w:rsidRDefault="00133122" w:rsidP="00B76B4C">
      <w:pPr>
        <w:pStyle w:val="Heading1"/>
        <w:spacing w:before="0" w:line="240" w:lineRule="auto"/>
      </w:pPr>
      <w:r>
        <w:lastRenderedPageBreak/>
        <w:t>Key Information and Contacts</w:t>
      </w:r>
    </w:p>
    <w:p w14:paraId="4A9E6CCC" w14:textId="77777777" w:rsidR="00B76B4C" w:rsidRPr="00B76B4C" w:rsidRDefault="00B76B4C" w:rsidP="00B76B4C"/>
    <w:p w14:paraId="5F5F1455" w14:textId="328555FF" w:rsidR="000A42B8" w:rsidRDefault="000A42B8" w:rsidP="00B76B4C">
      <w:pPr>
        <w:pStyle w:val="Heading2"/>
        <w:spacing w:before="0" w:line="240" w:lineRule="auto"/>
      </w:pPr>
      <w:r>
        <w:t>L.O.L.A.s Rescue Center</w:t>
      </w:r>
    </w:p>
    <w:p w14:paraId="49663EE2" w14:textId="77777777" w:rsidR="00B76B4C" w:rsidRDefault="000A42B8" w:rsidP="00B76B4C">
      <w:pPr>
        <w:spacing w:after="0" w:line="240" w:lineRule="auto"/>
      </w:pPr>
      <w:r>
        <w:t>22351 E Bayaud Pl</w:t>
      </w:r>
    </w:p>
    <w:p w14:paraId="5D9BDFBD" w14:textId="2AB3A8FA" w:rsidR="000A42B8" w:rsidRDefault="000A42B8" w:rsidP="00B76B4C">
      <w:pPr>
        <w:spacing w:after="0" w:line="240" w:lineRule="auto"/>
      </w:pPr>
      <w:r>
        <w:t>Aurora, CO 80018</w:t>
      </w:r>
    </w:p>
    <w:p w14:paraId="54C1B389" w14:textId="0962D605" w:rsidR="00D27DC2" w:rsidRDefault="000A42B8" w:rsidP="00B76B4C">
      <w:pPr>
        <w:spacing w:after="0" w:line="240" w:lineRule="auto"/>
      </w:pPr>
      <w:r>
        <w:t>303-343-1031</w:t>
      </w:r>
    </w:p>
    <w:p w14:paraId="70AA44A3" w14:textId="77777777" w:rsidR="000A42B8" w:rsidRDefault="000A42B8" w:rsidP="00B76B4C">
      <w:pPr>
        <w:spacing w:after="0" w:line="240" w:lineRule="auto"/>
      </w:pPr>
    </w:p>
    <w:p w14:paraId="4B303939" w14:textId="77777777" w:rsidR="00B76B4C" w:rsidRDefault="00D27DC2" w:rsidP="005F6D23">
      <w:pPr>
        <w:pStyle w:val="Heading2"/>
        <w:spacing w:before="0" w:line="240" w:lineRule="auto"/>
      </w:pPr>
      <w:r>
        <w:t>Points of Contact</w:t>
      </w:r>
    </w:p>
    <w:tbl>
      <w:tblPr>
        <w:tblStyle w:val="TableGrid"/>
        <w:tblW w:w="0" w:type="auto"/>
        <w:tblLook w:val="04A0" w:firstRow="1" w:lastRow="0" w:firstColumn="1" w:lastColumn="0" w:noHBand="0" w:noVBand="1"/>
      </w:tblPr>
      <w:tblGrid>
        <w:gridCol w:w="2425"/>
        <w:gridCol w:w="2427"/>
        <w:gridCol w:w="2805"/>
        <w:gridCol w:w="2698"/>
      </w:tblGrid>
      <w:tr w:rsidR="005F6D23" w14:paraId="2C7F52AE" w14:textId="77777777" w:rsidTr="005F6D23">
        <w:tc>
          <w:tcPr>
            <w:tcW w:w="2425" w:type="dxa"/>
          </w:tcPr>
          <w:p w14:paraId="637AF941" w14:textId="1311A8A7" w:rsidR="005F6D23" w:rsidRPr="005F6D23" w:rsidRDefault="005F6D23" w:rsidP="00B76B4C">
            <w:pPr>
              <w:rPr>
                <w:b/>
                <w:bCs/>
              </w:rPr>
            </w:pPr>
            <w:r w:rsidRPr="005F6D23">
              <w:rPr>
                <w:b/>
                <w:bCs/>
              </w:rPr>
              <w:t>Role</w:t>
            </w:r>
          </w:p>
        </w:tc>
        <w:tc>
          <w:tcPr>
            <w:tcW w:w="2427" w:type="dxa"/>
          </w:tcPr>
          <w:p w14:paraId="7FB91597" w14:textId="34C635C6" w:rsidR="005F6D23" w:rsidRPr="005F6D23" w:rsidRDefault="005F6D23" w:rsidP="00B76B4C">
            <w:pPr>
              <w:rPr>
                <w:b/>
                <w:bCs/>
              </w:rPr>
            </w:pPr>
            <w:r w:rsidRPr="005F6D23">
              <w:rPr>
                <w:b/>
                <w:bCs/>
              </w:rPr>
              <w:t>Name</w:t>
            </w:r>
          </w:p>
        </w:tc>
        <w:tc>
          <w:tcPr>
            <w:tcW w:w="2698" w:type="dxa"/>
          </w:tcPr>
          <w:p w14:paraId="7A7E4008" w14:textId="2E3B83FD" w:rsidR="005F6D23" w:rsidRPr="005F6D23" w:rsidRDefault="005F6D23" w:rsidP="00B76B4C">
            <w:pPr>
              <w:rPr>
                <w:b/>
                <w:bCs/>
              </w:rPr>
            </w:pPr>
            <w:r w:rsidRPr="005F6D23">
              <w:rPr>
                <w:b/>
                <w:bCs/>
              </w:rPr>
              <w:t>Email</w:t>
            </w:r>
          </w:p>
        </w:tc>
        <w:tc>
          <w:tcPr>
            <w:tcW w:w="2698" w:type="dxa"/>
          </w:tcPr>
          <w:p w14:paraId="586B6E9D" w14:textId="367B81AF" w:rsidR="005F6D23" w:rsidRPr="005F6D23" w:rsidRDefault="00D6786F" w:rsidP="00B76B4C">
            <w:pPr>
              <w:rPr>
                <w:b/>
                <w:bCs/>
              </w:rPr>
            </w:pPr>
            <w:r>
              <w:rPr>
                <w:b/>
                <w:bCs/>
              </w:rPr>
              <w:t xml:space="preserve">Cell </w:t>
            </w:r>
            <w:r w:rsidR="005F6D23" w:rsidRPr="005F6D23">
              <w:rPr>
                <w:b/>
                <w:bCs/>
              </w:rPr>
              <w:t>Phone #</w:t>
            </w:r>
          </w:p>
        </w:tc>
      </w:tr>
      <w:tr w:rsidR="005F6D23" w14:paraId="28ED3F9F" w14:textId="77777777" w:rsidTr="005F6D23">
        <w:tc>
          <w:tcPr>
            <w:tcW w:w="2425" w:type="dxa"/>
          </w:tcPr>
          <w:p w14:paraId="2B93A84A" w14:textId="0E1A5D15" w:rsidR="005F6D23" w:rsidRDefault="005F6D23" w:rsidP="00B76B4C">
            <w:r>
              <w:t>Volunteer Coordinator</w:t>
            </w:r>
          </w:p>
        </w:tc>
        <w:tc>
          <w:tcPr>
            <w:tcW w:w="2427" w:type="dxa"/>
          </w:tcPr>
          <w:p w14:paraId="5AABF8DF" w14:textId="426F6CE4" w:rsidR="005F6D23" w:rsidRDefault="005F6D23" w:rsidP="00B76B4C">
            <w:r>
              <w:t>Christy Hess</w:t>
            </w:r>
          </w:p>
        </w:tc>
        <w:tc>
          <w:tcPr>
            <w:tcW w:w="2698" w:type="dxa"/>
          </w:tcPr>
          <w:p w14:paraId="127762A0" w14:textId="5D9F33A0" w:rsidR="005F6D23" w:rsidRDefault="00D6786F" w:rsidP="00B76B4C">
            <w:r>
              <w:t>volunteers@lolasrescue.com</w:t>
            </w:r>
          </w:p>
        </w:tc>
        <w:tc>
          <w:tcPr>
            <w:tcW w:w="2698" w:type="dxa"/>
          </w:tcPr>
          <w:p w14:paraId="090F3EEA" w14:textId="30E7EF95" w:rsidR="005F6D23" w:rsidRDefault="00D6786F" w:rsidP="00B76B4C">
            <w:r>
              <w:t>303-887-8592 (text)</w:t>
            </w:r>
          </w:p>
        </w:tc>
      </w:tr>
      <w:tr w:rsidR="005F6D23" w14:paraId="1E19145F" w14:textId="77777777" w:rsidTr="005F6D23">
        <w:tc>
          <w:tcPr>
            <w:tcW w:w="2425" w:type="dxa"/>
          </w:tcPr>
          <w:p w14:paraId="30AE7B79" w14:textId="40CB901B" w:rsidR="005F6D23" w:rsidRDefault="005F6D23" w:rsidP="00B76B4C">
            <w:r>
              <w:t>Foster Coordinator</w:t>
            </w:r>
          </w:p>
        </w:tc>
        <w:tc>
          <w:tcPr>
            <w:tcW w:w="2427" w:type="dxa"/>
          </w:tcPr>
          <w:p w14:paraId="30C39A17" w14:textId="1C32ED0D" w:rsidR="005F6D23" w:rsidRDefault="005F6D23" w:rsidP="00B76B4C"/>
        </w:tc>
        <w:tc>
          <w:tcPr>
            <w:tcW w:w="2698" w:type="dxa"/>
          </w:tcPr>
          <w:p w14:paraId="5AFB229F" w14:textId="77777777" w:rsidR="005F6D23" w:rsidRDefault="005F6D23" w:rsidP="00B76B4C"/>
        </w:tc>
        <w:tc>
          <w:tcPr>
            <w:tcW w:w="2698" w:type="dxa"/>
          </w:tcPr>
          <w:p w14:paraId="6F6C056D" w14:textId="77777777" w:rsidR="005F6D23" w:rsidRDefault="005F6D23" w:rsidP="00B76B4C"/>
        </w:tc>
      </w:tr>
      <w:tr w:rsidR="005F6D23" w14:paraId="13D5F954" w14:textId="77777777" w:rsidTr="005F6D23">
        <w:tc>
          <w:tcPr>
            <w:tcW w:w="2425" w:type="dxa"/>
          </w:tcPr>
          <w:p w14:paraId="432F3809" w14:textId="77777777" w:rsidR="005F6D23" w:rsidRDefault="005F6D23" w:rsidP="00B76B4C"/>
        </w:tc>
        <w:tc>
          <w:tcPr>
            <w:tcW w:w="2427" w:type="dxa"/>
          </w:tcPr>
          <w:p w14:paraId="05857B9A" w14:textId="2FFF7490" w:rsidR="005F6D23" w:rsidRDefault="005F6D23" w:rsidP="00B76B4C">
            <w:r>
              <w:t>Roni</w:t>
            </w:r>
          </w:p>
        </w:tc>
        <w:tc>
          <w:tcPr>
            <w:tcW w:w="2698" w:type="dxa"/>
          </w:tcPr>
          <w:p w14:paraId="6CE37D9D" w14:textId="77777777" w:rsidR="005F6D23" w:rsidRDefault="005F6D23" w:rsidP="00B76B4C"/>
        </w:tc>
        <w:tc>
          <w:tcPr>
            <w:tcW w:w="2698" w:type="dxa"/>
          </w:tcPr>
          <w:p w14:paraId="6E56D27D" w14:textId="77777777" w:rsidR="005F6D23" w:rsidRDefault="005F6D23" w:rsidP="00B76B4C"/>
        </w:tc>
      </w:tr>
      <w:tr w:rsidR="005F6D23" w14:paraId="39726E11" w14:textId="77777777" w:rsidTr="005F6D23">
        <w:tc>
          <w:tcPr>
            <w:tcW w:w="2425" w:type="dxa"/>
          </w:tcPr>
          <w:p w14:paraId="12CABEFF" w14:textId="77777777" w:rsidR="005F6D23" w:rsidRDefault="005F6D23" w:rsidP="00B76B4C"/>
        </w:tc>
        <w:tc>
          <w:tcPr>
            <w:tcW w:w="2427" w:type="dxa"/>
          </w:tcPr>
          <w:p w14:paraId="070DE7F3" w14:textId="47E66100" w:rsidR="005F6D23" w:rsidRDefault="005F6D23" w:rsidP="00B76B4C">
            <w:r>
              <w:t>Jamie</w:t>
            </w:r>
          </w:p>
        </w:tc>
        <w:tc>
          <w:tcPr>
            <w:tcW w:w="2698" w:type="dxa"/>
          </w:tcPr>
          <w:p w14:paraId="3B88084E" w14:textId="77777777" w:rsidR="005F6D23" w:rsidRDefault="005F6D23" w:rsidP="00B76B4C"/>
        </w:tc>
        <w:tc>
          <w:tcPr>
            <w:tcW w:w="2698" w:type="dxa"/>
          </w:tcPr>
          <w:p w14:paraId="6CB3668F" w14:textId="77777777" w:rsidR="005F6D23" w:rsidRDefault="005F6D23" w:rsidP="00B76B4C"/>
        </w:tc>
      </w:tr>
      <w:tr w:rsidR="005F6D23" w14:paraId="211C11DA" w14:textId="77777777" w:rsidTr="005F6D23">
        <w:tc>
          <w:tcPr>
            <w:tcW w:w="2425" w:type="dxa"/>
          </w:tcPr>
          <w:p w14:paraId="75F54E3A" w14:textId="77777777" w:rsidR="005F6D23" w:rsidRDefault="005F6D23" w:rsidP="00B76B4C"/>
        </w:tc>
        <w:tc>
          <w:tcPr>
            <w:tcW w:w="2427" w:type="dxa"/>
          </w:tcPr>
          <w:p w14:paraId="5EC6EEEB" w14:textId="77777777" w:rsidR="005F6D23" w:rsidRDefault="005F6D23" w:rsidP="00B76B4C"/>
        </w:tc>
        <w:tc>
          <w:tcPr>
            <w:tcW w:w="2698" w:type="dxa"/>
          </w:tcPr>
          <w:p w14:paraId="10C8A449" w14:textId="77777777" w:rsidR="005F6D23" w:rsidRDefault="005F6D23" w:rsidP="00B76B4C"/>
        </w:tc>
        <w:tc>
          <w:tcPr>
            <w:tcW w:w="2698" w:type="dxa"/>
          </w:tcPr>
          <w:p w14:paraId="7C53421B" w14:textId="77777777" w:rsidR="005F6D23" w:rsidRDefault="005F6D23" w:rsidP="00B76B4C"/>
        </w:tc>
      </w:tr>
    </w:tbl>
    <w:p w14:paraId="75B475AB" w14:textId="77777777" w:rsidR="005F6D23" w:rsidRPr="005F6D23" w:rsidRDefault="005F6D23" w:rsidP="005F6D23"/>
    <w:p w14:paraId="79BBCFDC" w14:textId="7CC6EF41" w:rsidR="00D27DC2" w:rsidRDefault="00D27DC2" w:rsidP="00B76B4C">
      <w:pPr>
        <w:pBdr>
          <w:top w:val="threeDEngrave" w:sz="24" w:space="1" w:color="auto"/>
          <w:left w:val="threeDEngrave" w:sz="24" w:space="4" w:color="auto"/>
          <w:bottom w:val="threeDEmboss" w:sz="24" w:space="1" w:color="auto"/>
          <w:right w:val="threeDEmboss" w:sz="24" w:space="4" w:color="auto"/>
        </w:pBdr>
        <w:spacing w:after="0" w:line="240" w:lineRule="auto"/>
        <w:sectPr w:rsidR="00D27DC2" w:rsidSect="00F977F0">
          <w:headerReference w:type="default" r:id="rId12"/>
          <w:footerReference w:type="default" r:id="rId13"/>
          <w:headerReference w:type="first" r:id="rId14"/>
          <w:pgSz w:w="12240" w:h="15840" w:code="1"/>
          <w:pgMar w:top="720" w:right="720" w:bottom="720" w:left="720" w:header="720" w:footer="360" w:gutter="0"/>
          <w:pgNumType w:start="1"/>
          <w:cols w:space="720"/>
          <w:docGrid w:linePitch="360"/>
        </w:sectPr>
      </w:pPr>
    </w:p>
    <w:p w14:paraId="219C1403" w14:textId="26F797CC" w:rsidR="00934CE6" w:rsidRDefault="00934CE6" w:rsidP="001B1DBE">
      <w:pPr>
        <w:pStyle w:val="Heading1"/>
      </w:pPr>
      <w:r>
        <w:lastRenderedPageBreak/>
        <w:t xml:space="preserve">Participating in Opportunities </w:t>
      </w:r>
    </w:p>
    <w:p w14:paraId="09CD8E94" w14:textId="294B046D" w:rsidR="00E0590E" w:rsidRDefault="00E0590E" w:rsidP="00B76B4C">
      <w:pPr>
        <w:spacing w:after="0" w:line="240" w:lineRule="auto"/>
      </w:pPr>
      <w:r>
        <w:t>Generally, volunteer opportunities are found through the Volgistics platform (</w:t>
      </w:r>
      <w:r w:rsidRPr="00E0590E">
        <w:t>https://www.volgistics.com/</w:t>
      </w:r>
      <w:r>
        <w:t xml:space="preserve">). You can log in anytime to see current needs, sign up for open shifts, and view your schedule. </w:t>
      </w:r>
    </w:p>
    <w:p w14:paraId="3DF59A4C" w14:textId="12B96B5F" w:rsidR="00E0590E" w:rsidRDefault="00E0590E" w:rsidP="00B76B4C">
      <w:pPr>
        <w:spacing w:after="0" w:line="240" w:lineRule="auto"/>
      </w:pPr>
      <w:r>
        <w:t xml:space="preserve">Life in animal rescue is always throwing curveballs, so </w:t>
      </w:r>
      <w:r w:rsidR="0041466F">
        <w:t>will occasionally</w:t>
      </w:r>
      <w:r>
        <w:t xml:space="preserve"> reach out </w:t>
      </w:r>
      <w:r w:rsidR="0041466F">
        <w:t xml:space="preserve">to our volunteers </w:t>
      </w:r>
      <w:r>
        <w:t>via email with any immediate needs.</w:t>
      </w:r>
    </w:p>
    <w:p w14:paraId="1E760263" w14:textId="77777777" w:rsidR="00E0590E" w:rsidRDefault="00E0590E" w:rsidP="00B76B4C">
      <w:pPr>
        <w:spacing w:after="0" w:line="240" w:lineRule="auto"/>
      </w:pPr>
    </w:p>
    <w:p w14:paraId="56408A8A" w14:textId="75B22FAC" w:rsidR="001B1DBE" w:rsidRDefault="00934CE6" w:rsidP="006C466C">
      <w:pPr>
        <w:pStyle w:val="Heading2"/>
      </w:pPr>
      <w:r>
        <w:t>Volgistics</w:t>
      </w:r>
      <w:r w:rsidR="004375EF">
        <w:t xml:space="preserve"> </w:t>
      </w:r>
      <w:r w:rsidR="00840B3D">
        <w:t>portal</w:t>
      </w:r>
    </w:p>
    <w:p w14:paraId="4499B8BB" w14:textId="4BFCB4C0" w:rsidR="0041466F" w:rsidRDefault="0041466F" w:rsidP="0041466F">
      <w:pPr>
        <w:pStyle w:val="NormalWeb"/>
        <w:shd w:val="clear" w:color="auto" w:fill="FFFFFF"/>
        <w:spacing w:before="0" w:beforeAutospacing="0" w:after="160" w:afterAutospacing="0" w:line="241" w:lineRule="atLeast"/>
        <w:rPr>
          <w:rFonts w:ascii="Calibri" w:hAnsi="Calibri" w:cs="Calibri"/>
          <w:color w:val="222222"/>
          <w:sz w:val="23"/>
          <w:szCs w:val="23"/>
        </w:rPr>
      </w:pPr>
      <w:r>
        <w:rPr>
          <w:rFonts w:ascii="Calibri" w:hAnsi="Calibri" w:cs="Calibri"/>
          <w:color w:val="222222"/>
          <w:sz w:val="23"/>
          <w:szCs w:val="23"/>
        </w:rPr>
        <w:t>The</w:t>
      </w:r>
      <w:r w:rsidR="00840B3D">
        <w:rPr>
          <w:rFonts w:ascii="Calibri" w:hAnsi="Calibri" w:cs="Calibri"/>
          <w:color w:val="222222"/>
          <w:sz w:val="23"/>
          <w:szCs w:val="23"/>
        </w:rPr>
        <w:t xml:space="preserve"> volunteer</w:t>
      </w:r>
      <w:r>
        <w:rPr>
          <w:rFonts w:ascii="Calibri" w:hAnsi="Calibri" w:cs="Calibri"/>
          <w:color w:val="222222"/>
          <w:sz w:val="23"/>
          <w:szCs w:val="23"/>
        </w:rPr>
        <w:t xml:space="preserve"> portal can be accessed </w:t>
      </w:r>
      <w:r w:rsidR="00840B3D">
        <w:rPr>
          <w:rFonts w:ascii="Calibri" w:hAnsi="Calibri" w:cs="Calibri"/>
          <w:color w:val="222222"/>
          <w:sz w:val="23"/>
          <w:szCs w:val="23"/>
        </w:rPr>
        <w:t>at</w:t>
      </w:r>
      <w:r>
        <w:rPr>
          <w:rFonts w:ascii="Calibri" w:hAnsi="Calibri" w:cs="Calibri"/>
          <w:color w:val="222222"/>
          <w:sz w:val="23"/>
          <w:szCs w:val="23"/>
        </w:rPr>
        <w:t>: </w:t>
      </w:r>
      <w:hyperlink r:id="rId15" w:tgtFrame="_blank" w:history="1">
        <w:r>
          <w:rPr>
            <w:rStyle w:val="Hyperlink"/>
            <w:rFonts w:ascii="Calibri" w:hAnsi="Calibri" w:cs="Calibri"/>
            <w:color w:val="1155CC"/>
            <w:sz w:val="23"/>
            <w:szCs w:val="23"/>
          </w:rPr>
          <w:t>https://www.volgistics.com/vicnet/554595/login</w:t>
        </w:r>
      </w:hyperlink>
    </w:p>
    <w:p w14:paraId="5850B36D" w14:textId="227871D2" w:rsidR="0041466F" w:rsidRDefault="0041466F" w:rsidP="0041466F">
      <w:pPr>
        <w:pStyle w:val="NormalWeb"/>
        <w:shd w:val="clear" w:color="auto" w:fill="FFFFFF"/>
        <w:spacing w:before="0" w:beforeAutospacing="0" w:after="160" w:afterAutospacing="0" w:line="241" w:lineRule="atLeast"/>
        <w:rPr>
          <w:rFonts w:ascii="Calibri" w:hAnsi="Calibri" w:cs="Calibri"/>
          <w:color w:val="222222"/>
          <w:sz w:val="23"/>
          <w:szCs w:val="23"/>
        </w:rPr>
      </w:pPr>
      <w:r>
        <w:rPr>
          <w:rFonts w:ascii="Calibri" w:hAnsi="Calibri" w:cs="Calibri"/>
          <w:color w:val="222222"/>
          <w:sz w:val="23"/>
          <w:szCs w:val="23"/>
        </w:rPr>
        <w:t>You can also access it from the</w:t>
      </w:r>
      <w:r w:rsidR="00B32463">
        <w:rPr>
          <w:rFonts w:ascii="Calibri" w:hAnsi="Calibri" w:cs="Calibri"/>
          <w:color w:val="222222"/>
          <w:sz w:val="23"/>
          <w:szCs w:val="23"/>
        </w:rPr>
        <w:t xml:space="preserve"> LOLAs.com </w:t>
      </w:r>
      <w:hyperlink r:id="rId16" w:tgtFrame="_blank" w:history="1">
        <w:r>
          <w:rPr>
            <w:rStyle w:val="Hyperlink"/>
            <w:rFonts w:ascii="Calibri" w:hAnsi="Calibri" w:cs="Calibri"/>
            <w:color w:val="1155CC"/>
            <w:sz w:val="23"/>
            <w:szCs w:val="23"/>
          </w:rPr>
          <w:t>volunteer page</w:t>
        </w:r>
      </w:hyperlink>
      <w:r>
        <w:rPr>
          <w:rFonts w:ascii="Calibri" w:hAnsi="Calibri" w:cs="Calibri"/>
          <w:color w:val="222222"/>
          <w:sz w:val="23"/>
          <w:szCs w:val="23"/>
        </w:rPr>
        <w:t> -&gt; Current Volunteer</w:t>
      </w:r>
    </w:p>
    <w:p w14:paraId="203B56B6" w14:textId="0B1AFD3C" w:rsidR="0041466F" w:rsidRDefault="00B32463" w:rsidP="0041466F">
      <w:pPr>
        <w:pStyle w:val="NormalWeb"/>
        <w:shd w:val="clear" w:color="auto" w:fill="FFFFFF"/>
        <w:spacing w:before="0" w:beforeAutospacing="0" w:after="160" w:afterAutospacing="0" w:line="241" w:lineRule="atLeast"/>
        <w:rPr>
          <w:rFonts w:ascii="Calibri" w:hAnsi="Calibri" w:cs="Calibri"/>
          <w:color w:val="222222"/>
          <w:sz w:val="23"/>
          <w:szCs w:val="23"/>
        </w:rPr>
      </w:pPr>
      <w:r>
        <w:rPr>
          <w:rFonts w:ascii="Calibri" w:hAnsi="Calibri" w:cs="Calibri"/>
          <w:noProof/>
          <w:color w:val="222222"/>
          <w:sz w:val="23"/>
          <w:szCs w:val="23"/>
        </w:rPr>
        <w:drawing>
          <wp:inline distT="0" distB="0" distL="0" distR="0" wp14:anchorId="25718ECF" wp14:editId="09ACA274">
            <wp:extent cx="4663440" cy="4285101"/>
            <wp:effectExtent l="0" t="0" r="3810" b="1270"/>
            <wp:docPr id="14" name="Picture 1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Team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663440" cy="4285101"/>
                    </a:xfrm>
                    <a:prstGeom prst="rect">
                      <a:avLst/>
                    </a:prstGeom>
                  </pic:spPr>
                </pic:pic>
              </a:graphicData>
            </a:graphic>
          </wp:inline>
        </w:drawing>
      </w:r>
    </w:p>
    <w:p w14:paraId="46FE0ED9" w14:textId="77777777" w:rsidR="001247DC" w:rsidRDefault="001247DC" w:rsidP="0041466F">
      <w:pPr>
        <w:pStyle w:val="NormalWeb"/>
        <w:shd w:val="clear" w:color="auto" w:fill="FFFFFF"/>
        <w:spacing w:before="0" w:beforeAutospacing="0" w:after="160" w:afterAutospacing="0" w:line="241" w:lineRule="atLeast"/>
        <w:rPr>
          <w:rFonts w:ascii="Calibri" w:hAnsi="Calibri" w:cs="Calibri"/>
          <w:color w:val="222222"/>
          <w:sz w:val="23"/>
          <w:szCs w:val="23"/>
        </w:rPr>
      </w:pPr>
      <w:r>
        <w:rPr>
          <w:rFonts w:ascii="Calibri" w:hAnsi="Calibri" w:cs="Calibri"/>
          <w:color w:val="222222"/>
          <w:sz w:val="23"/>
          <w:szCs w:val="23"/>
        </w:rPr>
        <w:br w:type="page"/>
      </w:r>
    </w:p>
    <w:p w14:paraId="1F7A35F2" w14:textId="4330ECED" w:rsidR="0041466F" w:rsidRDefault="0041466F" w:rsidP="0041466F">
      <w:pPr>
        <w:pStyle w:val="NormalWeb"/>
        <w:shd w:val="clear" w:color="auto" w:fill="FFFFFF"/>
        <w:spacing w:before="0" w:beforeAutospacing="0" w:after="160" w:afterAutospacing="0" w:line="241" w:lineRule="atLeast"/>
        <w:rPr>
          <w:rFonts w:ascii="Calibri" w:hAnsi="Calibri" w:cs="Calibri"/>
          <w:color w:val="222222"/>
          <w:sz w:val="23"/>
          <w:szCs w:val="23"/>
        </w:rPr>
      </w:pPr>
      <w:r>
        <w:rPr>
          <w:rFonts w:ascii="Calibri" w:hAnsi="Calibri" w:cs="Calibri"/>
          <w:color w:val="222222"/>
          <w:sz w:val="23"/>
          <w:szCs w:val="23"/>
        </w:rPr>
        <w:lastRenderedPageBreak/>
        <w:t xml:space="preserve">Once logged in – you will be brought to the </w:t>
      </w:r>
      <w:r w:rsidRPr="001247DC">
        <w:rPr>
          <w:rStyle w:val="Heading5Char"/>
        </w:rPr>
        <w:t>Home tab</w:t>
      </w:r>
      <w:r w:rsidR="007B7A54">
        <w:rPr>
          <w:rFonts w:ascii="Calibri" w:hAnsi="Calibri" w:cs="Calibri"/>
          <w:color w:val="222222"/>
          <w:sz w:val="23"/>
          <w:szCs w:val="23"/>
        </w:rPr>
        <w:t>:</w:t>
      </w:r>
    </w:p>
    <w:p w14:paraId="57C8DB83" w14:textId="66189267" w:rsidR="00B32463" w:rsidRDefault="00B32463" w:rsidP="0041466F">
      <w:pPr>
        <w:pStyle w:val="NormalWeb"/>
        <w:shd w:val="clear" w:color="auto" w:fill="FFFFFF"/>
        <w:spacing w:before="0" w:beforeAutospacing="0" w:after="160" w:afterAutospacing="0" w:line="241" w:lineRule="atLeast"/>
        <w:rPr>
          <w:rFonts w:ascii="Calibri" w:hAnsi="Calibri" w:cs="Calibri"/>
          <w:color w:val="222222"/>
          <w:sz w:val="23"/>
          <w:szCs w:val="23"/>
        </w:rPr>
      </w:pPr>
      <w:r>
        <w:rPr>
          <w:rFonts w:ascii="Calibri" w:hAnsi="Calibri" w:cs="Calibri"/>
          <w:noProof/>
          <w:color w:val="222222"/>
          <w:sz w:val="23"/>
          <w:szCs w:val="23"/>
        </w:rPr>
        <w:drawing>
          <wp:inline distT="0" distB="0" distL="0" distR="0" wp14:anchorId="57B56E88" wp14:editId="357E39C7">
            <wp:extent cx="4663440" cy="3574009"/>
            <wp:effectExtent l="0" t="0" r="3810" b="762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63440" cy="3574009"/>
                    </a:xfrm>
                    <a:prstGeom prst="rect">
                      <a:avLst/>
                    </a:prstGeom>
                  </pic:spPr>
                </pic:pic>
              </a:graphicData>
            </a:graphic>
          </wp:inline>
        </w:drawing>
      </w:r>
    </w:p>
    <w:p w14:paraId="18B82D1C" w14:textId="7BE73A22" w:rsidR="0041466F" w:rsidRDefault="0041466F" w:rsidP="0041466F">
      <w:pPr>
        <w:pStyle w:val="NormalWeb"/>
        <w:shd w:val="clear" w:color="auto" w:fill="FFFFFF"/>
        <w:spacing w:before="0" w:beforeAutospacing="0" w:after="160" w:afterAutospacing="0" w:line="241" w:lineRule="atLeast"/>
        <w:rPr>
          <w:rFonts w:ascii="Calibri" w:hAnsi="Calibri" w:cs="Calibri"/>
          <w:color w:val="222222"/>
          <w:sz w:val="23"/>
          <w:szCs w:val="23"/>
        </w:rPr>
      </w:pPr>
      <w:r>
        <w:rPr>
          <w:rFonts w:ascii="Calibri" w:hAnsi="Calibri" w:cs="Calibri"/>
          <w:color w:val="222222"/>
          <w:sz w:val="23"/>
          <w:szCs w:val="23"/>
        </w:rPr>
        <w:t xml:space="preserve">Update the </w:t>
      </w:r>
      <w:r w:rsidR="001247DC" w:rsidRPr="001247DC">
        <w:rPr>
          <w:rStyle w:val="Heading5Char"/>
        </w:rPr>
        <w:t>P</w:t>
      </w:r>
      <w:r w:rsidRPr="001247DC">
        <w:rPr>
          <w:rStyle w:val="Heading5Char"/>
        </w:rPr>
        <w:t xml:space="preserve">rofile </w:t>
      </w:r>
      <w:r w:rsidR="001247DC" w:rsidRPr="001247DC">
        <w:rPr>
          <w:rStyle w:val="Heading5Char"/>
        </w:rPr>
        <w:t>tab</w:t>
      </w:r>
      <w:r>
        <w:rPr>
          <w:rFonts w:ascii="Calibri" w:hAnsi="Calibri" w:cs="Calibri"/>
          <w:color w:val="222222"/>
          <w:sz w:val="23"/>
          <w:szCs w:val="23"/>
        </w:rPr>
        <w:t xml:space="preserve"> to make sure that </w:t>
      </w:r>
      <w:r w:rsidR="00793D2A">
        <w:rPr>
          <w:rFonts w:ascii="Calibri" w:hAnsi="Calibri" w:cs="Calibri"/>
          <w:color w:val="222222"/>
          <w:sz w:val="23"/>
          <w:szCs w:val="23"/>
        </w:rPr>
        <w:t>your information</w:t>
      </w:r>
      <w:r>
        <w:rPr>
          <w:rFonts w:ascii="Calibri" w:hAnsi="Calibri" w:cs="Calibri"/>
          <w:color w:val="222222"/>
          <w:sz w:val="23"/>
          <w:szCs w:val="23"/>
        </w:rPr>
        <w:t xml:space="preserve"> is current</w:t>
      </w:r>
      <w:r w:rsidR="00793D2A">
        <w:rPr>
          <w:rFonts w:ascii="Calibri" w:hAnsi="Calibri" w:cs="Calibri"/>
          <w:color w:val="222222"/>
          <w:sz w:val="23"/>
          <w:szCs w:val="23"/>
        </w:rPr>
        <w:t>. Please also</w:t>
      </w:r>
      <w:r>
        <w:rPr>
          <w:rFonts w:ascii="Calibri" w:hAnsi="Calibri" w:cs="Calibri"/>
          <w:color w:val="222222"/>
          <w:sz w:val="23"/>
          <w:szCs w:val="23"/>
        </w:rPr>
        <w:t xml:space="preserve"> upload a photo if you can:</w:t>
      </w:r>
    </w:p>
    <w:p w14:paraId="003D5BBE" w14:textId="295C8F58" w:rsidR="00937A03" w:rsidRDefault="00B32463" w:rsidP="0041466F">
      <w:pPr>
        <w:pStyle w:val="NormalWeb"/>
        <w:shd w:val="clear" w:color="auto" w:fill="FFFFFF"/>
        <w:spacing w:before="0" w:beforeAutospacing="0" w:after="160" w:afterAutospacing="0" w:line="241" w:lineRule="atLeast"/>
        <w:rPr>
          <w:rFonts w:ascii="Calibri" w:hAnsi="Calibri" w:cs="Calibri"/>
          <w:color w:val="222222"/>
          <w:sz w:val="23"/>
          <w:szCs w:val="23"/>
        </w:rPr>
      </w:pPr>
      <w:r>
        <w:rPr>
          <w:rFonts w:ascii="Calibri" w:hAnsi="Calibri" w:cs="Calibri"/>
          <w:noProof/>
          <w:color w:val="222222"/>
          <w:sz w:val="23"/>
          <w:szCs w:val="23"/>
        </w:rPr>
        <w:drawing>
          <wp:inline distT="0" distB="0" distL="0" distR="0" wp14:anchorId="5EF3E906" wp14:editId="1C8E0436">
            <wp:extent cx="4663440" cy="3573145"/>
            <wp:effectExtent l="0" t="0" r="3810" b="8255"/>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63440" cy="3573145"/>
                    </a:xfrm>
                    <a:prstGeom prst="rect">
                      <a:avLst/>
                    </a:prstGeom>
                  </pic:spPr>
                </pic:pic>
              </a:graphicData>
            </a:graphic>
          </wp:inline>
        </w:drawing>
      </w:r>
    </w:p>
    <w:p w14:paraId="04BA101F" w14:textId="6F661F06" w:rsidR="007A0522" w:rsidRDefault="007A0522" w:rsidP="0041466F">
      <w:pPr>
        <w:pStyle w:val="NormalWeb"/>
        <w:shd w:val="clear" w:color="auto" w:fill="FFFFFF"/>
        <w:spacing w:before="0" w:beforeAutospacing="0" w:after="160" w:afterAutospacing="0" w:line="241" w:lineRule="atLeast"/>
        <w:rPr>
          <w:rFonts w:ascii="Calibri" w:hAnsi="Calibri" w:cs="Calibri"/>
          <w:color w:val="222222"/>
          <w:sz w:val="23"/>
          <w:szCs w:val="23"/>
        </w:rPr>
      </w:pPr>
    </w:p>
    <w:p w14:paraId="7CAF1B68" w14:textId="561BD4A8" w:rsidR="0041466F" w:rsidRDefault="001247DC" w:rsidP="0041466F">
      <w:pPr>
        <w:pStyle w:val="NormalWeb"/>
        <w:shd w:val="clear" w:color="auto" w:fill="FFFFFF"/>
        <w:spacing w:before="0" w:beforeAutospacing="0" w:after="160" w:afterAutospacing="0" w:line="241" w:lineRule="atLeast"/>
        <w:rPr>
          <w:rFonts w:ascii="Calibri" w:hAnsi="Calibri" w:cs="Calibri"/>
          <w:color w:val="222222"/>
          <w:sz w:val="23"/>
          <w:szCs w:val="23"/>
        </w:rPr>
      </w:pPr>
      <w:r>
        <w:rPr>
          <w:rFonts w:ascii="Calibri" w:hAnsi="Calibri" w:cs="Calibri"/>
          <w:color w:val="222222"/>
          <w:sz w:val="23"/>
          <w:szCs w:val="23"/>
        </w:rPr>
        <w:t>To view or schedule volunteer opportunities, g</w:t>
      </w:r>
      <w:r w:rsidR="0041466F">
        <w:rPr>
          <w:rFonts w:ascii="Calibri" w:hAnsi="Calibri" w:cs="Calibri"/>
          <w:color w:val="222222"/>
          <w:sz w:val="23"/>
          <w:szCs w:val="23"/>
        </w:rPr>
        <w:t xml:space="preserve">o to the </w:t>
      </w:r>
      <w:r w:rsidR="0041466F" w:rsidRPr="001247DC">
        <w:rPr>
          <w:rStyle w:val="Heading5Char"/>
        </w:rPr>
        <w:t>Schedule tab</w:t>
      </w:r>
      <w:r w:rsidR="0041466F">
        <w:rPr>
          <w:rFonts w:ascii="Calibri" w:hAnsi="Calibri" w:cs="Calibri"/>
          <w:color w:val="222222"/>
          <w:sz w:val="23"/>
          <w:szCs w:val="23"/>
        </w:rPr>
        <w:t>:</w:t>
      </w:r>
    </w:p>
    <w:p w14:paraId="64BB7132" w14:textId="415C9D87" w:rsidR="0041466F" w:rsidRDefault="00793D2A" w:rsidP="0041466F">
      <w:pPr>
        <w:pStyle w:val="NormalWeb"/>
        <w:shd w:val="clear" w:color="auto" w:fill="FFFFFF"/>
        <w:spacing w:before="0" w:beforeAutospacing="0" w:after="160" w:afterAutospacing="0" w:line="241" w:lineRule="atLeast"/>
        <w:rPr>
          <w:rFonts w:ascii="Calibri" w:hAnsi="Calibri" w:cs="Calibri"/>
          <w:color w:val="222222"/>
          <w:sz w:val="23"/>
          <w:szCs w:val="23"/>
        </w:rPr>
      </w:pPr>
      <w:r>
        <w:rPr>
          <w:rFonts w:ascii="Calibri" w:hAnsi="Calibri" w:cs="Calibri"/>
          <w:noProof/>
          <w:color w:val="222222"/>
          <w:sz w:val="23"/>
          <w:szCs w:val="23"/>
        </w:rPr>
        <w:lastRenderedPageBreak/>
        <w:drawing>
          <wp:inline distT="0" distB="0" distL="0" distR="0" wp14:anchorId="19141126" wp14:editId="18AAD6FC">
            <wp:extent cx="4754880" cy="3729940"/>
            <wp:effectExtent l="0" t="0" r="7620" b="4445"/>
            <wp:docPr id="17" name="Picture 1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alenda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754880" cy="3729940"/>
                    </a:xfrm>
                    <a:prstGeom prst="rect">
                      <a:avLst/>
                    </a:prstGeom>
                  </pic:spPr>
                </pic:pic>
              </a:graphicData>
            </a:graphic>
          </wp:inline>
        </w:drawing>
      </w:r>
    </w:p>
    <w:p w14:paraId="05F2744B" w14:textId="77777777" w:rsidR="0041466F" w:rsidRDefault="0041466F" w:rsidP="0041466F">
      <w:pPr>
        <w:pStyle w:val="NormalWeb"/>
        <w:shd w:val="clear" w:color="auto" w:fill="FFFFFF"/>
        <w:spacing w:before="0" w:beforeAutospacing="0" w:after="160" w:afterAutospacing="0" w:line="241" w:lineRule="atLeast"/>
        <w:rPr>
          <w:rFonts w:ascii="Calibri" w:hAnsi="Calibri" w:cs="Calibri"/>
          <w:color w:val="222222"/>
          <w:sz w:val="23"/>
          <w:szCs w:val="23"/>
        </w:rPr>
      </w:pPr>
      <w:r>
        <w:rPr>
          <w:rFonts w:ascii="Calibri" w:hAnsi="Calibri" w:cs="Calibri"/>
          <w:color w:val="222222"/>
          <w:sz w:val="23"/>
          <w:szCs w:val="23"/>
        </w:rPr>
        <w:t xml:space="preserve">Click on the day to see the </w:t>
      </w:r>
      <w:r w:rsidRPr="001247DC">
        <w:rPr>
          <w:rStyle w:val="Heading6Char"/>
        </w:rPr>
        <w:t>Openings</w:t>
      </w:r>
      <w:r>
        <w:rPr>
          <w:rFonts w:ascii="Calibri" w:hAnsi="Calibri" w:cs="Calibri"/>
          <w:color w:val="222222"/>
          <w:sz w:val="23"/>
          <w:szCs w:val="23"/>
        </w:rPr>
        <w:t>:</w:t>
      </w:r>
    </w:p>
    <w:p w14:paraId="41640EA7" w14:textId="68668A17" w:rsidR="0041466F" w:rsidRDefault="00793D2A" w:rsidP="0041466F">
      <w:pPr>
        <w:pStyle w:val="NormalWeb"/>
        <w:shd w:val="clear" w:color="auto" w:fill="FFFFFF"/>
        <w:spacing w:before="0" w:beforeAutospacing="0" w:after="160" w:afterAutospacing="0" w:line="241" w:lineRule="atLeast"/>
        <w:rPr>
          <w:rFonts w:ascii="Calibri" w:hAnsi="Calibri" w:cs="Calibri"/>
          <w:color w:val="222222"/>
          <w:sz w:val="23"/>
          <w:szCs w:val="23"/>
        </w:rPr>
      </w:pPr>
      <w:r>
        <w:rPr>
          <w:rFonts w:ascii="Calibri" w:hAnsi="Calibri" w:cs="Calibri"/>
          <w:noProof/>
          <w:color w:val="222222"/>
          <w:sz w:val="23"/>
          <w:szCs w:val="23"/>
        </w:rPr>
        <w:drawing>
          <wp:inline distT="0" distB="0" distL="0" distR="0" wp14:anchorId="40CC85CC" wp14:editId="14C773B3">
            <wp:extent cx="4663440" cy="3777818"/>
            <wp:effectExtent l="0" t="0" r="3810" b="0"/>
            <wp:docPr id="18" name="Picture 1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Team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63440" cy="3777818"/>
                    </a:xfrm>
                    <a:prstGeom prst="rect">
                      <a:avLst/>
                    </a:prstGeom>
                  </pic:spPr>
                </pic:pic>
              </a:graphicData>
            </a:graphic>
          </wp:inline>
        </w:drawing>
      </w:r>
    </w:p>
    <w:p w14:paraId="3F74E5FC" w14:textId="16F8983A" w:rsidR="0041466F" w:rsidRDefault="00793D2A" w:rsidP="0041466F">
      <w:pPr>
        <w:pStyle w:val="NormalWeb"/>
        <w:shd w:val="clear" w:color="auto" w:fill="FFFFFF"/>
        <w:spacing w:before="0" w:beforeAutospacing="0" w:after="160" w:afterAutospacing="0" w:line="241" w:lineRule="atLeast"/>
        <w:rPr>
          <w:rFonts w:ascii="Calibri" w:hAnsi="Calibri" w:cs="Calibri"/>
          <w:color w:val="222222"/>
          <w:sz w:val="23"/>
          <w:szCs w:val="23"/>
        </w:rPr>
      </w:pPr>
      <w:r>
        <w:rPr>
          <w:rFonts w:ascii="Calibri" w:hAnsi="Calibri" w:cs="Calibri"/>
          <w:color w:val="222222"/>
          <w:sz w:val="23"/>
          <w:szCs w:val="23"/>
        </w:rPr>
        <w:t xml:space="preserve">Click on any </w:t>
      </w:r>
      <w:r w:rsidRPr="001247DC">
        <w:rPr>
          <w:rStyle w:val="Heading6Char"/>
        </w:rPr>
        <w:t>“Open” position</w:t>
      </w:r>
      <w:r>
        <w:rPr>
          <w:rFonts w:ascii="Calibri" w:hAnsi="Calibri" w:cs="Calibri"/>
          <w:color w:val="222222"/>
          <w:sz w:val="23"/>
          <w:szCs w:val="23"/>
        </w:rPr>
        <w:t xml:space="preserve"> to sign up. </w:t>
      </w:r>
    </w:p>
    <w:p w14:paraId="02A7CACB" w14:textId="7DB6EB6E" w:rsidR="0041466F" w:rsidRDefault="00793D2A" w:rsidP="0041466F">
      <w:pPr>
        <w:pStyle w:val="NormalWeb"/>
        <w:shd w:val="clear" w:color="auto" w:fill="FFFFFF"/>
        <w:spacing w:before="0" w:beforeAutospacing="0" w:after="160" w:afterAutospacing="0" w:line="241" w:lineRule="atLeast"/>
        <w:rPr>
          <w:rFonts w:ascii="Calibri" w:hAnsi="Calibri" w:cs="Calibri"/>
          <w:color w:val="222222"/>
          <w:sz w:val="23"/>
          <w:szCs w:val="23"/>
        </w:rPr>
      </w:pPr>
      <w:r>
        <w:rPr>
          <w:rFonts w:ascii="Calibri" w:hAnsi="Calibri" w:cs="Calibri"/>
          <w:noProof/>
          <w:color w:val="222222"/>
          <w:sz w:val="23"/>
          <w:szCs w:val="23"/>
        </w:rPr>
        <w:lastRenderedPageBreak/>
        <w:drawing>
          <wp:inline distT="0" distB="0" distL="0" distR="0" wp14:anchorId="6D72CE6C" wp14:editId="407A277E">
            <wp:extent cx="4663440" cy="4114622"/>
            <wp:effectExtent l="0" t="0" r="3810" b="635"/>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63440" cy="4114622"/>
                    </a:xfrm>
                    <a:prstGeom prst="rect">
                      <a:avLst/>
                    </a:prstGeom>
                  </pic:spPr>
                </pic:pic>
              </a:graphicData>
            </a:graphic>
          </wp:inline>
        </w:drawing>
      </w:r>
    </w:p>
    <w:p w14:paraId="7A1B83D7" w14:textId="09D44FF1" w:rsidR="0041466F" w:rsidRDefault="007A0522" w:rsidP="0041466F">
      <w:pPr>
        <w:pStyle w:val="NormalWeb"/>
        <w:shd w:val="clear" w:color="auto" w:fill="FFFFFF"/>
        <w:spacing w:before="0" w:beforeAutospacing="0" w:after="160" w:afterAutospacing="0" w:line="241" w:lineRule="atLeast"/>
        <w:rPr>
          <w:rFonts w:ascii="Calibri" w:hAnsi="Calibri" w:cs="Calibri"/>
          <w:color w:val="222222"/>
          <w:sz w:val="23"/>
          <w:szCs w:val="23"/>
        </w:rPr>
      </w:pPr>
      <w:r>
        <w:rPr>
          <w:rFonts w:ascii="Calibri" w:hAnsi="Calibri" w:cs="Calibri"/>
          <w:color w:val="222222"/>
          <w:sz w:val="23"/>
          <w:szCs w:val="23"/>
        </w:rPr>
        <w:t xml:space="preserve">To volunteer for opportunities that are available at “Any Time”, enter the time that you are planning to help. </w:t>
      </w:r>
      <w:r w:rsidR="0041466F">
        <w:rPr>
          <w:rFonts w:ascii="Calibri" w:hAnsi="Calibri" w:cs="Calibri"/>
          <w:color w:val="222222"/>
          <w:sz w:val="23"/>
          <w:szCs w:val="23"/>
        </w:rPr>
        <w:t xml:space="preserve">For </w:t>
      </w:r>
      <w:r>
        <w:rPr>
          <w:rFonts w:ascii="Calibri" w:hAnsi="Calibri" w:cs="Calibri"/>
          <w:color w:val="222222"/>
          <w:sz w:val="23"/>
          <w:szCs w:val="23"/>
        </w:rPr>
        <w:t>roles</w:t>
      </w:r>
      <w:r w:rsidR="0041466F">
        <w:rPr>
          <w:rFonts w:ascii="Calibri" w:hAnsi="Calibri" w:cs="Calibri"/>
          <w:color w:val="222222"/>
          <w:sz w:val="23"/>
          <w:szCs w:val="23"/>
        </w:rPr>
        <w:t xml:space="preserve"> where there are times already entered, just click on </w:t>
      </w:r>
      <w:r w:rsidR="0041466F" w:rsidRPr="001247DC">
        <w:rPr>
          <w:rStyle w:val="Heading6Char"/>
        </w:rPr>
        <w:t>Schedule Me</w:t>
      </w:r>
      <w:r w:rsidR="0041466F">
        <w:rPr>
          <w:rFonts w:ascii="Calibri" w:hAnsi="Calibri" w:cs="Calibri"/>
          <w:color w:val="222222"/>
          <w:sz w:val="23"/>
          <w:szCs w:val="23"/>
        </w:rPr>
        <w:t>, then click YES for validation.</w:t>
      </w:r>
    </w:p>
    <w:p w14:paraId="0C9DD4DC" w14:textId="4089886E" w:rsidR="0041466F" w:rsidRDefault="0041466F" w:rsidP="0041466F">
      <w:pPr>
        <w:pStyle w:val="NormalWeb"/>
        <w:shd w:val="clear" w:color="auto" w:fill="FFFFFF"/>
        <w:spacing w:before="0" w:beforeAutospacing="0" w:after="160" w:afterAutospacing="0" w:line="241" w:lineRule="atLeast"/>
        <w:rPr>
          <w:rFonts w:ascii="Calibri" w:hAnsi="Calibri" w:cs="Calibri"/>
          <w:color w:val="222222"/>
          <w:sz w:val="23"/>
          <w:szCs w:val="23"/>
        </w:rPr>
      </w:pPr>
      <w:r>
        <w:rPr>
          <w:rStyle w:val="Strong"/>
          <w:rFonts w:ascii="Calibri" w:hAnsi="Calibri" w:cs="Calibri"/>
          <w:color w:val="222222"/>
          <w:sz w:val="29"/>
          <w:szCs w:val="29"/>
        </w:rPr>
        <w:t xml:space="preserve">Not sure what a role </w:t>
      </w:r>
      <w:r w:rsidR="001247DC">
        <w:rPr>
          <w:rStyle w:val="Strong"/>
          <w:rFonts w:ascii="Calibri" w:hAnsi="Calibri" w:cs="Calibri"/>
          <w:color w:val="222222"/>
          <w:sz w:val="29"/>
          <w:szCs w:val="29"/>
        </w:rPr>
        <w:t>entails</w:t>
      </w:r>
      <w:r>
        <w:rPr>
          <w:rStyle w:val="Strong"/>
          <w:rFonts w:ascii="Calibri" w:hAnsi="Calibri" w:cs="Calibri"/>
          <w:color w:val="222222"/>
          <w:sz w:val="29"/>
          <w:szCs w:val="29"/>
        </w:rPr>
        <w:t>?</w:t>
      </w:r>
    </w:p>
    <w:p w14:paraId="1DFBA8CE" w14:textId="6C6A53D5" w:rsidR="0041466F" w:rsidRDefault="0041466F" w:rsidP="0041466F">
      <w:pPr>
        <w:pStyle w:val="NormalWeb"/>
        <w:shd w:val="clear" w:color="auto" w:fill="FFFFFF"/>
        <w:spacing w:before="0" w:beforeAutospacing="0" w:after="160" w:afterAutospacing="0" w:line="241" w:lineRule="atLeast"/>
        <w:rPr>
          <w:rFonts w:ascii="Calibri" w:hAnsi="Calibri" w:cs="Calibri"/>
          <w:color w:val="222222"/>
          <w:sz w:val="23"/>
          <w:szCs w:val="23"/>
        </w:rPr>
      </w:pPr>
      <w:r>
        <w:rPr>
          <w:rFonts w:ascii="Calibri" w:hAnsi="Calibri" w:cs="Calibri"/>
          <w:color w:val="222222"/>
          <w:sz w:val="23"/>
          <w:szCs w:val="23"/>
        </w:rPr>
        <w:t xml:space="preserve">Click on the </w:t>
      </w:r>
      <w:r w:rsidR="001247DC">
        <w:rPr>
          <w:rFonts w:ascii="Calibri" w:hAnsi="Calibri" w:cs="Calibri"/>
          <w:color w:val="222222"/>
          <w:sz w:val="23"/>
          <w:szCs w:val="23"/>
        </w:rPr>
        <w:t xml:space="preserve">“i” </w:t>
      </w:r>
      <w:r>
        <w:rPr>
          <w:rFonts w:ascii="Calibri" w:hAnsi="Calibri" w:cs="Calibri"/>
          <w:color w:val="222222"/>
          <w:sz w:val="23"/>
          <w:szCs w:val="23"/>
        </w:rPr>
        <w:t>icon in the assignment box</w:t>
      </w:r>
      <w:r w:rsidR="001247DC">
        <w:rPr>
          <w:rFonts w:ascii="Calibri" w:hAnsi="Calibri" w:cs="Calibri"/>
          <w:color w:val="222222"/>
          <w:sz w:val="23"/>
          <w:szCs w:val="23"/>
        </w:rPr>
        <w:t xml:space="preserve"> for more information</w:t>
      </w:r>
      <w:r>
        <w:rPr>
          <w:rFonts w:ascii="Calibri" w:hAnsi="Calibri" w:cs="Calibri"/>
          <w:color w:val="222222"/>
          <w:sz w:val="23"/>
          <w:szCs w:val="23"/>
        </w:rPr>
        <w:t xml:space="preserve">. Click </w:t>
      </w:r>
      <w:r w:rsidR="001247DC">
        <w:rPr>
          <w:rFonts w:ascii="Calibri" w:hAnsi="Calibri" w:cs="Calibri"/>
          <w:color w:val="222222"/>
          <w:sz w:val="23"/>
          <w:szCs w:val="23"/>
        </w:rPr>
        <w:t>to expand</w:t>
      </w:r>
      <w:r>
        <w:rPr>
          <w:rFonts w:ascii="Calibri" w:hAnsi="Calibri" w:cs="Calibri"/>
          <w:color w:val="222222"/>
          <w:sz w:val="23"/>
          <w:szCs w:val="23"/>
        </w:rPr>
        <w:t xml:space="preserve"> Duties and Qualifications to see the </w:t>
      </w:r>
      <w:r w:rsidR="001247DC">
        <w:rPr>
          <w:rFonts w:ascii="Calibri" w:hAnsi="Calibri" w:cs="Calibri"/>
          <w:color w:val="222222"/>
          <w:sz w:val="23"/>
          <w:szCs w:val="23"/>
        </w:rPr>
        <w:t>information</w:t>
      </w:r>
      <w:r>
        <w:rPr>
          <w:rFonts w:ascii="Calibri" w:hAnsi="Calibri" w:cs="Calibri"/>
          <w:color w:val="222222"/>
          <w:sz w:val="23"/>
          <w:szCs w:val="23"/>
        </w:rPr>
        <w:t>.</w:t>
      </w:r>
    </w:p>
    <w:p w14:paraId="2FD615A7" w14:textId="0C3FDD4A" w:rsidR="006C466C" w:rsidRDefault="00793D2A" w:rsidP="00B76B4C">
      <w:pPr>
        <w:spacing w:after="0" w:line="240" w:lineRule="auto"/>
      </w:pPr>
      <w:r>
        <w:rPr>
          <w:noProof/>
        </w:rPr>
        <w:drawing>
          <wp:inline distT="0" distB="0" distL="0" distR="0" wp14:anchorId="09191217" wp14:editId="23B47DD8">
            <wp:extent cx="4572000" cy="1772920"/>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1772920"/>
                    </a:xfrm>
                    <a:prstGeom prst="rect">
                      <a:avLst/>
                    </a:prstGeom>
                  </pic:spPr>
                </pic:pic>
              </a:graphicData>
            </a:graphic>
          </wp:inline>
        </w:drawing>
      </w:r>
    </w:p>
    <w:p w14:paraId="5DFC726F" w14:textId="77777777" w:rsidR="006C466C" w:rsidRDefault="006C466C" w:rsidP="00B76B4C">
      <w:pPr>
        <w:spacing w:after="0" w:line="240" w:lineRule="auto"/>
      </w:pPr>
    </w:p>
    <w:p w14:paraId="19FAD17B" w14:textId="77777777" w:rsidR="006C466C" w:rsidRDefault="006C466C" w:rsidP="00B76B4C">
      <w:pPr>
        <w:spacing w:after="0" w:line="240" w:lineRule="auto"/>
      </w:pPr>
      <w:r>
        <w:br w:type="page"/>
      </w:r>
    </w:p>
    <w:p w14:paraId="1D2BBE33" w14:textId="6798A2B4" w:rsidR="001B1DBE" w:rsidRDefault="00934CE6" w:rsidP="00997FA3">
      <w:pPr>
        <w:pStyle w:val="Heading2"/>
        <w:spacing w:before="0" w:line="240" w:lineRule="auto"/>
      </w:pPr>
      <w:r>
        <w:lastRenderedPageBreak/>
        <w:t xml:space="preserve">What each </w:t>
      </w:r>
      <w:r w:rsidR="006C466C">
        <w:t>volunteer opportunity/</w:t>
      </w:r>
      <w:r>
        <w:t>role means</w:t>
      </w:r>
    </w:p>
    <w:p w14:paraId="162AC3C0" w14:textId="77777777" w:rsidR="006C466C" w:rsidRDefault="006C466C" w:rsidP="00997FA3">
      <w:pPr>
        <w:spacing w:after="0" w:line="240" w:lineRule="auto"/>
      </w:pPr>
    </w:p>
    <w:p w14:paraId="7723C49F" w14:textId="0C82C86E" w:rsidR="00EF40E8" w:rsidRDefault="00EF40E8" w:rsidP="00997FA3">
      <w:pPr>
        <w:pStyle w:val="Heading3"/>
        <w:spacing w:before="0" w:line="240" w:lineRule="auto"/>
      </w:pPr>
      <w:r>
        <w:t>Work an Adoption Event</w:t>
      </w:r>
    </w:p>
    <w:p w14:paraId="104FED3E" w14:textId="0DDBA1C4" w:rsidR="00DF221C" w:rsidRDefault="00DF221C" w:rsidP="00997FA3">
      <w:pPr>
        <w:spacing w:after="0" w:line="240" w:lineRule="auto"/>
      </w:pPr>
      <w:r>
        <w:rPr>
          <w:rFonts w:ascii="Helvetica" w:hAnsi="Helvetica" w:cs="Helvetica"/>
          <w:color w:val="414141"/>
          <w:sz w:val="21"/>
          <w:szCs w:val="21"/>
          <w:shd w:val="clear" w:color="auto" w:fill="FFFFFF"/>
        </w:rPr>
        <w:t>May include setup</w:t>
      </w:r>
      <w:r w:rsidR="006C466C">
        <w:rPr>
          <w:rFonts w:ascii="Helvetica" w:hAnsi="Helvetica" w:cs="Helvetica"/>
          <w:color w:val="414141"/>
          <w:sz w:val="21"/>
          <w:szCs w:val="21"/>
          <w:shd w:val="clear" w:color="auto" w:fill="FFFFFF"/>
        </w:rPr>
        <w:t xml:space="preserve"> and clean-up</w:t>
      </w:r>
      <w:r>
        <w:rPr>
          <w:rFonts w:ascii="Helvetica" w:hAnsi="Helvetica" w:cs="Helvetica"/>
          <w:color w:val="414141"/>
          <w:sz w:val="21"/>
          <w:szCs w:val="21"/>
          <w:shd w:val="clear" w:color="auto" w:fill="FFFFFF"/>
        </w:rPr>
        <w:t>, walking dog</w:t>
      </w:r>
      <w:r w:rsidR="006C466C">
        <w:rPr>
          <w:rFonts w:ascii="Helvetica" w:hAnsi="Helvetica" w:cs="Helvetica"/>
          <w:color w:val="414141"/>
          <w:sz w:val="21"/>
          <w:szCs w:val="21"/>
          <w:shd w:val="clear" w:color="auto" w:fill="FFFFFF"/>
        </w:rPr>
        <w:t>s</w:t>
      </w:r>
      <w:r>
        <w:rPr>
          <w:rFonts w:ascii="Helvetica" w:hAnsi="Helvetica" w:cs="Helvetica"/>
          <w:color w:val="414141"/>
          <w:sz w:val="21"/>
          <w:szCs w:val="21"/>
          <w:shd w:val="clear" w:color="auto" w:fill="FFFFFF"/>
        </w:rPr>
        <w:t xml:space="preserve">, meeting </w:t>
      </w:r>
      <w:r w:rsidR="006C466C">
        <w:rPr>
          <w:rFonts w:ascii="Helvetica" w:hAnsi="Helvetica" w:cs="Helvetica"/>
          <w:color w:val="414141"/>
          <w:sz w:val="21"/>
          <w:szCs w:val="21"/>
          <w:shd w:val="clear" w:color="auto" w:fill="FFFFFF"/>
        </w:rPr>
        <w:t>with</w:t>
      </w:r>
      <w:r>
        <w:rPr>
          <w:rFonts w:ascii="Helvetica" w:hAnsi="Helvetica" w:cs="Helvetica"/>
          <w:color w:val="414141"/>
          <w:sz w:val="21"/>
          <w:szCs w:val="21"/>
          <w:shd w:val="clear" w:color="auto" w:fill="FFFFFF"/>
        </w:rPr>
        <w:t xml:space="preserve"> potential adopters, </w:t>
      </w:r>
      <w:r w:rsidR="006C466C">
        <w:rPr>
          <w:rFonts w:ascii="Helvetica" w:hAnsi="Helvetica" w:cs="Helvetica"/>
          <w:color w:val="414141"/>
          <w:sz w:val="21"/>
          <w:szCs w:val="21"/>
          <w:shd w:val="clear" w:color="auto" w:fill="FFFFFF"/>
        </w:rPr>
        <w:t xml:space="preserve">processing adoption applications (such as </w:t>
      </w:r>
      <w:r>
        <w:rPr>
          <w:rFonts w:ascii="Helvetica" w:hAnsi="Helvetica" w:cs="Helvetica"/>
          <w:color w:val="414141"/>
          <w:sz w:val="21"/>
          <w:szCs w:val="21"/>
          <w:shd w:val="clear" w:color="auto" w:fill="FFFFFF"/>
        </w:rPr>
        <w:t>calling references</w:t>
      </w:r>
      <w:r w:rsidR="006C466C">
        <w:rPr>
          <w:rFonts w:ascii="Helvetica" w:hAnsi="Helvetica" w:cs="Helvetica"/>
          <w:color w:val="414141"/>
          <w:sz w:val="21"/>
          <w:szCs w:val="21"/>
          <w:shd w:val="clear" w:color="auto" w:fill="FFFFFF"/>
        </w:rPr>
        <w:t>)</w:t>
      </w:r>
      <w:r>
        <w:rPr>
          <w:rFonts w:ascii="Helvetica" w:hAnsi="Helvetica" w:cs="Helvetica"/>
          <w:color w:val="414141"/>
          <w:sz w:val="21"/>
          <w:szCs w:val="21"/>
          <w:shd w:val="clear" w:color="auto" w:fill="FFFFFF"/>
        </w:rPr>
        <w:t>,</w:t>
      </w:r>
      <w:r w:rsidR="006C466C">
        <w:rPr>
          <w:rFonts w:ascii="Helvetica" w:hAnsi="Helvetica" w:cs="Helvetica"/>
          <w:color w:val="414141"/>
          <w:sz w:val="21"/>
          <w:szCs w:val="21"/>
          <w:shd w:val="clear" w:color="auto" w:fill="FFFFFF"/>
        </w:rPr>
        <w:t xml:space="preserve"> caring for</w:t>
      </w:r>
      <w:r>
        <w:rPr>
          <w:rFonts w:ascii="Helvetica" w:hAnsi="Helvetica" w:cs="Helvetica"/>
          <w:color w:val="414141"/>
          <w:sz w:val="21"/>
          <w:szCs w:val="21"/>
          <w:shd w:val="clear" w:color="auto" w:fill="FFFFFF"/>
        </w:rPr>
        <w:t xml:space="preserve"> cleaning up after dogs</w:t>
      </w:r>
      <w:r w:rsidR="006C466C">
        <w:rPr>
          <w:rFonts w:ascii="Helvetica" w:hAnsi="Helvetica" w:cs="Helvetica"/>
          <w:color w:val="414141"/>
          <w:sz w:val="21"/>
          <w:szCs w:val="21"/>
          <w:shd w:val="clear" w:color="auto" w:fill="FFFFFF"/>
        </w:rPr>
        <w:t>,</w:t>
      </w:r>
      <w:r w:rsidR="008719DB">
        <w:rPr>
          <w:rFonts w:ascii="Helvetica" w:hAnsi="Helvetica" w:cs="Helvetica"/>
          <w:color w:val="414141"/>
          <w:sz w:val="21"/>
          <w:szCs w:val="21"/>
          <w:shd w:val="clear" w:color="auto" w:fill="FFFFFF"/>
        </w:rPr>
        <w:t xml:space="preserve"> chatting with potential adopters about what type of pup they are looking for,</w:t>
      </w:r>
      <w:r w:rsidR="006C466C">
        <w:rPr>
          <w:rFonts w:ascii="Helvetica" w:hAnsi="Helvetica" w:cs="Helvetica"/>
          <w:color w:val="414141"/>
          <w:sz w:val="21"/>
          <w:szCs w:val="21"/>
          <w:shd w:val="clear" w:color="auto" w:fill="FFFFFF"/>
        </w:rPr>
        <w:t xml:space="preserve"> etc</w:t>
      </w:r>
      <w:r>
        <w:rPr>
          <w:rFonts w:ascii="Helvetica" w:hAnsi="Helvetica" w:cs="Helvetica"/>
          <w:color w:val="414141"/>
          <w:sz w:val="21"/>
          <w:szCs w:val="21"/>
          <w:shd w:val="clear" w:color="auto" w:fill="FFFFFF"/>
        </w:rPr>
        <w:t>.</w:t>
      </w:r>
      <w:r w:rsidR="00D6786F">
        <w:rPr>
          <w:rFonts w:ascii="Helvetica" w:hAnsi="Helvetica" w:cs="Helvetica"/>
          <w:color w:val="414141"/>
          <w:sz w:val="21"/>
          <w:szCs w:val="21"/>
          <w:shd w:val="clear" w:color="auto" w:fill="FFFFFF"/>
        </w:rPr>
        <w:t xml:space="preserve"> </w:t>
      </w:r>
      <w:r w:rsidR="008719DB">
        <w:rPr>
          <w:rFonts w:ascii="Helvetica" w:hAnsi="Helvetica" w:cs="Helvetica"/>
          <w:color w:val="414141"/>
          <w:sz w:val="21"/>
          <w:szCs w:val="21"/>
          <w:shd w:val="clear" w:color="auto" w:fill="FFFFFF"/>
        </w:rPr>
        <w:t>We will be working on defining each of these roles, but for now check in with the person leading the event to find out how you can help.</w:t>
      </w:r>
    </w:p>
    <w:p w14:paraId="5D2CC1FE" w14:textId="77777777" w:rsidR="00DF221C" w:rsidRDefault="00DF221C" w:rsidP="00997FA3">
      <w:pPr>
        <w:spacing w:after="0" w:line="240" w:lineRule="auto"/>
      </w:pPr>
    </w:p>
    <w:p w14:paraId="452EA5CC" w14:textId="43641FD6" w:rsidR="00EF40E8" w:rsidRDefault="00EF40E8" w:rsidP="00997FA3">
      <w:pPr>
        <w:pStyle w:val="Heading3"/>
        <w:spacing w:before="0" w:line="240" w:lineRule="auto"/>
      </w:pPr>
      <w:r>
        <w:t>Dog Shuttle</w:t>
      </w:r>
    </w:p>
    <w:p w14:paraId="732621EA" w14:textId="60DD4758" w:rsidR="00DF221C" w:rsidRDefault="006C466C" w:rsidP="00997FA3">
      <w:pPr>
        <w:spacing w:after="0" w:line="240" w:lineRule="auto"/>
        <w:rPr>
          <w:rFonts w:ascii="Helvetica" w:hAnsi="Helvetica" w:cs="Helvetica"/>
          <w:color w:val="414141"/>
          <w:sz w:val="21"/>
          <w:szCs w:val="21"/>
          <w:shd w:val="clear" w:color="auto" w:fill="FFFFFF"/>
        </w:rPr>
      </w:pPr>
      <w:r>
        <w:rPr>
          <w:rFonts w:ascii="Helvetica" w:hAnsi="Helvetica" w:cs="Helvetica"/>
          <w:color w:val="414141"/>
          <w:sz w:val="21"/>
          <w:szCs w:val="21"/>
          <w:shd w:val="clear" w:color="auto" w:fill="FFFFFF"/>
        </w:rPr>
        <w:t>P</w:t>
      </w:r>
      <w:r w:rsidR="00DF221C">
        <w:rPr>
          <w:rFonts w:ascii="Helvetica" w:hAnsi="Helvetica" w:cs="Helvetica"/>
          <w:color w:val="414141"/>
          <w:sz w:val="21"/>
          <w:szCs w:val="21"/>
          <w:shd w:val="clear" w:color="auto" w:fill="FFFFFF"/>
        </w:rPr>
        <w:t xml:space="preserve">ick up dogs at the rescue center and </w:t>
      </w:r>
      <w:r>
        <w:rPr>
          <w:rFonts w:ascii="Helvetica" w:hAnsi="Helvetica" w:cs="Helvetica"/>
          <w:color w:val="414141"/>
          <w:sz w:val="21"/>
          <w:szCs w:val="21"/>
          <w:shd w:val="clear" w:color="auto" w:fill="FFFFFF"/>
        </w:rPr>
        <w:t>transport</w:t>
      </w:r>
      <w:r w:rsidR="00DF221C">
        <w:rPr>
          <w:rFonts w:ascii="Helvetica" w:hAnsi="Helvetica" w:cs="Helvetica"/>
          <w:color w:val="414141"/>
          <w:sz w:val="21"/>
          <w:szCs w:val="21"/>
          <w:shd w:val="clear" w:color="auto" w:fill="FFFFFF"/>
        </w:rPr>
        <w:t xml:space="preserve"> them </w:t>
      </w:r>
      <w:r>
        <w:rPr>
          <w:rFonts w:ascii="Helvetica" w:hAnsi="Helvetica" w:cs="Helvetica"/>
          <w:color w:val="414141"/>
          <w:sz w:val="21"/>
          <w:szCs w:val="21"/>
          <w:shd w:val="clear" w:color="auto" w:fill="FFFFFF"/>
        </w:rPr>
        <w:t>to or from events or vet appointments</w:t>
      </w:r>
      <w:r w:rsidR="00DF221C">
        <w:rPr>
          <w:rFonts w:ascii="Helvetica" w:hAnsi="Helvetica" w:cs="Helvetica"/>
          <w:color w:val="414141"/>
          <w:sz w:val="21"/>
          <w:szCs w:val="21"/>
          <w:shd w:val="clear" w:color="auto" w:fill="FFFFFF"/>
        </w:rPr>
        <w:t>.</w:t>
      </w:r>
      <w:r w:rsidR="00116697">
        <w:rPr>
          <w:rFonts w:ascii="Helvetica" w:hAnsi="Helvetica" w:cs="Helvetica"/>
          <w:color w:val="414141"/>
          <w:sz w:val="21"/>
          <w:szCs w:val="21"/>
          <w:shd w:val="clear" w:color="auto" w:fill="FFFFFF"/>
        </w:rPr>
        <w:t xml:space="preserve"> We have a special spot every Tuesday to shuttle dogs to and from the vet appointments.</w:t>
      </w:r>
    </w:p>
    <w:p w14:paraId="2A3348F6" w14:textId="77777777" w:rsidR="00DF221C" w:rsidRDefault="00DF221C" w:rsidP="00997FA3">
      <w:pPr>
        <w:spacing w:after="0" w:line="240" w:lineRule="auto"/>
      </w:pPr>
    </w:p>
    <w:p w14:paraId="543C5094" w14:textId="0FC42813" w:rsidR="00EF40E8" w:rsidRDefault="00EF40E8" w:rsidP="00997FA3">
      <w:pPr>
        <w:pStyle w:val="Heading3"/>
        <w:spacing w:before="0" w:line="240" w:lineRule="auto"/>
      </w:pPr>
      <w:r>
        <w:t>Process Adoption Applications</w:t>
      </w:r>
    </w:p>
    <w:p w14:paraId="73421E31" w14:textId="4B4A8C3E" w:rsidR="00DF221C" w:rsidRDefault="00997FA3" w:rsidP="00997FA3">
      <w:pPr>
        <w:spacing w:after="0" w:line="240" w:lineRule="auto"/>
      </w:pPr>
      <w:r>
        <w:t>Review applications for completeness and verify information provided, including calling landlords, veterinarians, and references.</w:t>
      </w:r>
    </w:p>
    <w:p w14:paraId="252959CA" w14:textId="77777777" w:rsidR="00DF221C" w:rsidRDefault="00DF221C" w:rsidP="00997FA3">
      <w:pPr>
        <w:spacing w:after="0" w:line="240" w:lineRule="auto"/>
      </w:pPr>
    </w:p>
    <w:p w14:paraId="68EF3A79" w14:textId="3E81790D" w:rsidR="00EF40E8" w:rsidRDefault="00EF40E8" w:rsidP="00997FA3">
      <w:pPr>
        <w:pStyle w:val="Heading3"/>
        <w:spacing w:before="0" w:line="240" w:lineRule="auto"/>
      </w:pPr>
      <w:r>
        <w:t>Fundraiser</w:t>
      </w:r>
    </w:p>
    <w:p w14:paraId="080DB26E" w14:textId="267F3B26" w:rsidR="00DF221C" w:rsidRPr="00D6786F" w:rsidRDefault="00997FA3" w:rsidP="00997FA3">
      <w:pPr>
        <w:spacing w:after="0" w:line="240" w:lineRule="auto"/>
      </w:pPr>
      <w:r w:rsidRPr="00D6786F">
        <w:t>Community outreach to raise funds to support LOLAs’ mission</w:t>
      </w:r>
      <w:r w:rsidR="00DF221C" w:rsidRPr="00D6786F">
        <w:t xml:space="preserve">. </w:t>
      </w:r>
      <w:r w:rsidRPr="00D6786F">
        <w:t xml:space="preserve">May occasionally involve staffing </w:t>
      </w:r>
      <w:r w:rsidR="00DF221C" w:rsidRPr="00D6786F">
        <w:t>information tables</w:t>
      </w:r>
      <w:r w:rsidRPr="00D6786F">
        <w:t xml:space="preserve"> at events</w:t>
      </w:r>
      <w:r w:rsidR="00DF221C" w:rsidRPr="00D6786F">
        <w:t>.</w:t>
      </w:r>
    </w:p>
    <w:p w14:paraId="4C23AD82" w14:textId="77777777" w:rsidR="00DF221C" w:rsidRDefault="00DF221C" w:rsidP="00997FA3">
      <w:pPr>
        <w:spacing w:after="0" w:line="240" w:lineRule="auto"/>
      </w:pPr>
    </w:p>
    <w:p w14:paraId="6B8474ED" w14:textId="7AC818A8" w:rsidR="00EF40E8" w:rsidRPr="00D6786F" w:rsidRDefault="00EF40E8" w:rsidP="00F034B6">
      <w:pPr>
        <w:pStyle w:val="Heading2"/>
        <w:rPr>
          <w:b/>
          <w:bCs/>
        </w:rPr>
      </w:pPr>
      <w:r w:rsidRPr="00D6786F">
        <w:rPr>
          <w:b/>
          <w:bCs/>
        </w:rPr>
        <w:t>Rescue Center</w:t>
      </w:r>
    </w:p>
    <w:p w14:paraId="58D46543" w14:textId="77777777" w:rsidR="00997FA3" w:rsidRPr="00997FA3" w:rsidRDefault="00997FA3" w:rsidP="00997FA3">
      <w:pPr>
        <w:spacing w:after="0" w:line="240" w:lineRule="auto"/>
      </w:pPr>
    </w:p>
    <w:p w14:paraId="1FF76A0C" w14:textId="5CC9BA38" w:rsidR="00EF40E8" w:rsidRDefault="00EF40E8" w:rsidP="00997FA3">
      <w:pPr>
        <w:pStyle w:val="Heading3"/>
        <w:spacing w:before="0" w:line="240" w:lineRule="auto"/>
      </w:pPr>
      <w:r>
        <w:t>Custodial</w:t>
      </w:r>
      <w:r w:rsidR="008C7D31">
        <w:t xml:space="preserve"> (note: With this option you can enter your times in manually)</w:t>
      </w:r>
    </w:p>
    <w:p w14:paraId="004E33C8" w14:textId="3BF0D3EE" w:rsidR="00DF221C" w:rsidRDefault="00DF221C" w:rsidP="00997FA3">
      <w:pPr>
        <w:shd w:val="clear" w:color="auto" w:fill="FFFFFF"/>
        <w:spacing w:after="0" w:line="240" w:lineRule="auto"/>
      </w:pPr>
      <w:r w:rsidRPr="00D6786F">
        <w:t xml:space="preserve">The rescue center staff always appreciate </w:t>
      </w:r>
      <w:r w:rsidR="00D6786F" w:rsidRPr="00D6786F">
        <w:t>all</w:t>
      </w:r>
      <w:r w:rsidRPr="00D6786F">
        <w:t xml:space="preserve"> help. </w:t>
      </w:r>
      <w:r w:rsidR="000D6A65" w:rsidRPr="00D6786F">
        <w:t>Especially with</w:t>
      </w:r>
      <w:r w:rsidRPr="00D6786F">
        <w:t xml:space="preserve"> cleaning and sanitizing kennels</w:t>
      </w:r>
      <w:r w:rsidR="000D6A65" w:rsidRPr="00D6786F">
        <w:t>,</w:t>
      </w:r>
      <w:r w:rsidRPr="00D6786F">
        <w:t xml:space="preserve"> so dress for a mess.</w:t>
      </w:r>
      <w:r w:rsidR="000D6A65" w:rsidRPr="00D6786F">
        <w:t xml:space="preserve"> </w:t>
      </w:r>
      <w:r w:rsidRPr="00D6786F">
        <w:t xml:space="preserve">This role </w:t>
      </w:r>
      <w:r w:rsidR="000D6A65" w:rsidRPr="00D6786F">
        <w:t xml:space="preserve">may </w:t>
      </w:r>
      <w:r w:rsidRPr="00D6786F">
        <w:t>also includ</w:t>
      </w:r>
      <w:r w:rsidR="000D6A65" w:rsidRPr="00D6786F">
        <w:t>e</w:t>
      </w:r>
      <w:r w:rsidRPr="00D6786F">
        <w:t xml:space="preserve"> sorting and organizing donations that have been received.</w:t>
      </w:r>
    </w:p>
    <w:p w14:paraId="20FF1426" w14:textId="77777777" w:rsidR="00116697" w:rsidRDefault="00116697" w:rsidP="00997FA3">
      <w:pPr>
        <w:shd w:val="clear" w:color="auto" w:fill="FFFFFF"/>
        <w:spacing w:after="0" w:line="240" w:lineRule="auto"/>
      </w:pPr>
    </w:p>
    <w:p w14:paraId="7C13829F" w14:textId="668775F8" w:rsidR="00116697" w:rsidRDefault="00116697" w:rsidP="00116697">
      <w:pPr>
        <w:pStyle w:val="Heading3"/>
        <w:spacing w:before="0" w:line="240" w:lineRule="auto"/>
      </w:pPr>
      <w:r>
        <w:t>Front Office</w:t>
      </w:r>
    </w:p>
    <w:p w14:paraId="6540A554" w14:textId="5DA15D98" w:rsidR="00116697" w:rsidRPr="00D6786F" w:rsidRDefault="00116697" w:rsidP="00997FA3">
      <w:pPr>
        <w:shd w:val="clear" w:color="auto" w:fill="FFFFFF"/>
        <w:spacing w:after="0" w:line="240" w:lineRule="auto"/>
      </w:pPr>
      <w:r>
        <w:t>We are seeing more and more traffic to the rescue center. Take time to hang out in the front office, answer the door, answer phones and free up staff to really work with dogs.</w:t>
      </w:r>
    </w:p>
    <w:p w14:paraId="027A017A" w14:textId="77777777" w:rsidR="00DF221C" w:rsidRDefault="00DF221C" w:rsidP="00997FA3">
      <w:pPr>
        <w:spacing w:after="0" w:line="240" w:lineRule="auto"/>
      </w:pPr>
    </w:p>
    <w:p w14:paraId="12483D2C" w14:textId="109D528F" w:rsidR="00EF40E8" w:rsidRDefault="00EF40E8" w:rsidP="00997FA3">
      <w:pPr>
        <w:pStyle w:val="Heading3"/>
        <w:spacing w:before="0" w:line="240" w:lineRule="auto"/>
      </w:pPr>
      <w:r>
        <w:t>Dishes and Laundry</w:t>
      </w:r>
    </w:p>
    <w:p w14:paraId="418C4ED0" w14:textId="7CAA50CD" w:rsidR="00DF221C" w:rsidRPr="00D6786F" w:rsidRDefault="00DF221C" w:rsidP="00997FA3">
      <w:pPr>
        <w:shd w:val="clear" w:color="auto" w:fill="FFFFFF"/>
        <w:spacing w:after="0" w:line="240" w:lineRule="auto"/>
      </w:pPr>
      <w:r w:rsidRPr="00D6786F">
        <w:rPr>
          <w:b/>
          <w:bCs/>
          <w:i/>
          <w:iCs/>
          <w:color w:val="2F5496" w:themeColor="accent1" w:themeShade="BF"/>
        </w:rPr>
        <w:t>DISHES</w:t>
      </w:r>
      <w:r w:rsidRPr="00D6786F">
        <w:rPr>
          <w:b/>
          <w:bCs/>
          <w:color w:val="2F5496" w:themeColor="accent1" w:themeShade="BF"/>
        </w:rPr>
        <w:t>:</w:t>
      </w:r>
      <w:r w:rsidRPr="00D6786F">
        <w:rPr>
          <w:color w:val="2F5496" w:themeColor="accent1" w:themeShade="BF"/>
        </w:rPr>
        <w:t xml:space="preserve"> </w:t>
      </w:r>
      <w:r w:rsidRPr="00D6786F">
        <w:t xml:space="preserve">After every meal the rescue center staff collects </w:t>
      </w:r>
      <w:r w:rsidR="00D6786F" w:rsidRPr="00D6786F">
        <w:t>all</w:t>
      </w:r>
      <w:r w:rsidRPr="00D6786F">
        <w:t xml:space="preserve"> the bowls from the kennels. All bowls must be washed and dried before they can be used for the next meal. </w:t>
      </w:r>
      <w:r w:rsidR="00D6786F" w:rsidRPr="00D6786F">
        <w:br/>
      </w:r>
    </w:p>
    <w:p w14:paraId="3EB85542" w14:textId="0F89952C" w:rsidR="00DF221C" w:rsidRPr="00D6786F" w:rsidRDefault="00DF221C" w:rsidP="00997FA3">
      <w:pPr>
        <w:shd w:val="clear" w:color="auto" w:fill="FFFFFF"/>
        <w:spacing w:after="0" w:line="240" w:lineRule="auto"/>
      </w:pPr>
      <w:r w:rsidRPr="00D6786F">
        <w:rPr>
          <w:b/>
          <w:bCs/>
          <w:i/>
          <w:iCs/>
          <w:color w:val="2F5496" w:themeColor="accent1" w:themeShade="BF"/>
        </w:rPr>
        <w:t>LAUNDRY</w:t>
      </w:r>
      <w:r w:rsidRPr="00D6786F">
        <w:rPr>
          <w:b/>
          <w:bCs/>
          <w:color w:val="2F5496" w:themeColor="accent1" w:themeShade="BF"/>
        </w:rPr>
        <w:t>:</w:t>
      </w:r>
      <w:r w:rsidRPr="00D6786F">
        <w:rPr>
          <w:color w:val="2F5496" w:themeColor="accent1" w:themeShade="BF"/>
        </w:rPr>
        <w:t xml:space="preserve"> </w:t>
      </w:r>
      <w:r w:rsidR="000D6A65" w:rsidRPr="00D6786F">
        <w:t>Laundry</w:t>
      </w:r>
      <w:r w:rsidRPr="00D6786F">
        <w:t xml:space="preserve"> is a never</w:t>
      </w:r>
      <w:r w:rsidR="000D6A65" w:rsidRPr="00D6786F">
        <w:t>-</w:t>
      </w:r>
      <w:r w:rsidRPr="00D6786F">
        <w:t>ending task at the rescue center</w:t>
      </w:r>
      <w:r w:rsidR="000D6A65" w:rsidRPr="00D6786F">
        <w:t>!</w:t>
      </w:r>
      <w:r w:rsidRPr="00D6786F">
        <w:t xml:space="preserve"> </w:t>
      </w:r>
      <w:r w:rsidR="000D6A65" w:rsidRPr="00D6786F">
        <w:t>The rescue center staff appreciates help in m</w:t>
      </w:r>
      <w:r w:rsidRPr="00D6786F">
        <w:t>aking sure the laundry is washed, dried, folded</w:t>
      </w:r>
      <w:r w:rsidR="000D6A65" w:rsidRPr="00D6786F">
        <w:t>,</w:t>
      </w:r>
      <w:r w:rsidRPr="00D6786F">
        <w:t xml:space="preserve"> and put away.</w:t>
      </w:r>
    </w:p>
    <w:p w14:paraId="7E74F2FE" w14:textId="77777777" w:rsidR="00DF221C" w:rsidRDefault="00DF221C" w:rsidP="00997FA3">
      <w:pPr>
        <w:spacing w:after="0" w:line="240" w:lineRule="auto"/>
      </w:pPr>
    </w:p>
    <w:p w14:paraId="2895DC00" w14:textId="11D7B239" w:rsidR="00EF40E8" w:rsidRDefault="00EF40E8" w:rsidP="00997FA3">
      <w:pPr>
        <w:pStyle w:val="Heading3"/>
        <w:spacing w:before="0" w:line="240" w:lineRule="auto"/>
      </w:pPr>
      <w:r>
        <w:t>Dog Day Out</w:t>
      </w:r>
    </w:p>
    <w:p w14:paraId="1ADD0243" w14:textId="144FDF65" w:rsidR="00DF221C" w:rsidRPr="00D6786F" w:rsidRDefault="00DF221C" w:rsidP="00997FA3">
      <w:pPr>
        <w:spacing w:after="0" w:line="240" w:lineRule="auto"/>
      </w:pPr>
      <w:r w:rsidRPr="00D6786F">
        <w:t>Join us for our Dog Day Out program. Take a shelter dog out for an adventure and experience some new things together! Whether you want to go on a slow walk, an energetic hike, or you want a date to one of our local dog-friendly breweries, we have a dog who would love to be your newest adventure buddy!</w:t>
      </w:r>
      <w:r w:rsidR="00D6786F">
        <w:t xml:space="preserve"> At this </w:t>
      </w:r>
      <w:r w:rsidR="00C45468">
        <w:t>time,</w:t>
      </w:r>
      <w:r w:rsidR="00D6786F">
        <w:t xml:space="preserve"> we are requiring that </w:t>
      </w:r>
      <w:r w:rsidR="00C45468">
        <w:t xml:space="preserve">new volunteers help out in other areas 5 times before a dog day out adventure. </w:t>
      </w:r>
    </w:p>
    <w:p w14:paraId="48F9A83F" w14:textId="77777777" w:rsidR="00DF221C" w:rsidRDefault="00DF221C" w:rsidP="00997FA3">
      <w:pPr>
        <w:spacing w:after="0" w:line="240" w:lineRule="auto"/>
      </w:pPr>
    </w:p>
    <w:p w14:paraId="30F162BF" w14:textId="2CB86755" w:rsidR="00EF40E8" w:rsidRDefault="00EF40E8" w:rsidP="00997FA3">
      <w:pPr>
        <w:pStyle w:val="Heading3"/>
        <w:spacing w:before="0" w:line="240" w:lineRule="auto"/>
      </w:pPr>
      <w:r>
        <w:t>Dog Enrichment</w:t>
      </w:r>
    </w:p>
    <w:p w14:paraId="3960F7AE" w14:textId="7FA5153B" w:rsidR="00DF221C" w:rsidRPr="00C45468" w:rsidRDefault="00DF221C" w:rsidP="00997FA3">
      <w:pPr>
        <w:spacing w:after="0" w:line="240" w:lineRule="auto"/>
      </w:pPr>
      <w:r w:rsidRPr="00C45468">
        <w:t xml:space="preserve">Help the rescue center staff run dogs. If they make a </w:t>
      </w:r>
      <w:r w:rsidR="006C466C" w:rsidRPr="00C45468">
        <w:t>mess,</w:t>
      </w:r>
      <w:r w:rsidRPr="00C45468">
        <w:t xml:space="preserve"> please clean it up. You can bring special treats for the pups and work on some basic commands or throw a ball for a while in the rescue runs.</w:t>
      </w:r>
    </w:p>
    <w:p w14:paraId="537B2A6E" w14:textId="77777777" w:rsidR="00DF221C" w:rsidRDefault="00DF221C" w:rsidP="00997FA3">
      <w:pPr>
        <w:spacing w:after="0" w:line="240" w:lineRule="auto"/>
      </w:pPr>
    </w:p>
    <w:p w14:paraId="20D34CF9" w14:textId="37179F72" w:rsidR="00EF40E8" w:rsidRDefault="00EF40E8" w:rsidP="00997FA3">
      <w:pPr>
        <w:pStyle w:val="Heading3"/>
        <w:spacing w:before="0" w:line="240" w:lineRule="auto"/>
      </w:pPr>
      <w:r>
        <w:t>Dog Walking</w:t>
      </w:r>
    </w:p>
    <w:p w14:paraId="204CAEF5" w14:textId="53E1C3FA" w:rsidR="00DF221C" w:rsidRDefault="00DF221C" w:rsidP="00997FA3">
      <w:pPr>
        <w:spacing w:after="0" w:line="240" w:lineRule="auto"/>
        <w:rPr>
          <w:rFonts w:ascii="Helvetica" w:hAnsi="Helvetica" w:cs="Helvetica"/>
          <w:color w:val="414141"/>
          <w:sz w:val="21"/>
          <w:szCs w:val="21"/>
          <w:shd w:val="clear" w:color="auto" w:fill="FFFFFF"/>
        </w:rPr>
      </w:pPr>
      <w:r>
        <w:rPr>
          <w:rFonts w:ascii="Helvetica" w:hAnsi="Helvetica" w:cs="Helvetica"/>
          <w:color w:val="414141"/>
          <w:sz w:val="21"/>
          <w:szCs w:val="21"/>
          <w:shd w:val="clear" w:color="auto" w:fill="FFFFFF"/>
        </w:rPr>
        <w:t>Take a dog for a walk outside around the rescue center property. Work with the staff to make sure that you are able to handle the dog for a walk. Dress for the weather. The rescue center will make sure there is a good fitting harness on the dog,</w:t>
      </w:r>
    </w:p>
    <w:p w14:paraId="71C45FC8" w14:textId="77777777" w:rsidR="00DF221C" w:rsidRDefault="00DF221C" w:rsidP="00997FA3">
      <w:pPr>
        <w:spacing w:after="0" w:line="240" w:lineRule="auto"/>
      </w:pPr>
    </w:p>
    <w:p w14:paraId="14A6FF9C" w14:textId="6FC95F61" w:rsidR="00EF40E8" w:rsidRDefault="00EF40E8" w:rsidP="00997FA3">
      <w:pPr>
        <w:pStyle w:val="Heading3"/>
        <w:spacing w:before="0" w:line="240" w:lineRule="auto"/>
      </w:pPr>
      <w:r>
        <w:t>Rescue Center Care Day</w:t>
      </w:r>
    </w:p>
    <w:p w14:paraId="1B5D0746" w14:textId="5BD90D4B" w:rsidR="006C466C" w:rsidRDefault="006C466C" w:rsidP="00997FA3">
      <w:pPr>
        <w:spacing w:after="0" w:line="240" w:lineRule="auto"/>
      </w:pPr>
      <w:r>
        <w:rPr>
          <w:rFonts w:ascii="Helvetica" w:hAnsi="Helvetica" w:cs="Helvetica"/>
          <w:color w:val="414141"/>
          <w:sz w:val="21"/>
          <w:szCs w:val="21"/>
          <w:shd w:val="clear" w:color="auto" w:fill="FFFFFF"/>
        </w:rPr>
        <w:t>Do tasks around the rescue center like pulling weeds, deep cleaning spaces, organizing leashes and collars.</w:t>
      </w:r>
    </w:p>
    <w:p w14:paraId="4EACCBBC" w14:textId="5610BED7" w:rsidR="00DF221C" w:rsidRDefault="00DF221C" w:rsidP="00997FA3">
      <w:pPr>
        <w:spacing w:after="0" w:line="240" w:lineRule="auto"/>
      </w:pPr>
    </w:p>
    <w:p w14:paraId="5B762C40" w14:textId="1704FBBB" w:rsidR="00DF221C" w:rsidRDefault="00DF221C" w:rsidP="00997FA3">
      <w:pPr>
        <w:pStyle w:val="Heading3"/>
        <w:spacing w:before="0" w:line="240" w:lineRule="auto"/>
      </w:pPr>
      <w:r>
        <w:t>Special Event</w:t>
      </w:r>
    </w:p>
    <w:p w14:paraId="3539E5DD" w14:textId="141F9103" w:rsidR="00997FA3" w:rsidRDefault="00F9654D" w:rsidP="00997FA3">
      <w:pPr>
        <w:spacing w:after="0" w:line="240" w:lineRule="auto"/>
      </w:pPr>
      <w:r>
        <w:t>This might be working a table at an event giving information at a fundraiser or other event.</w:t>
      </w:r>
    </w:p>
    <w:p w14:paraId="2EDE7C09" w14:textId="77777777" w:rsidR="00997FA3" w:rsidRPr="00997FA3" w:rsidRDefault="00997FA3" w:rsidP="00997FA3">
      <w:pPr>
        <w:spacing w:after="0" w:line="240" w:lineRule="auto"/>
      </w:pPr>
    </w:p>
    <w:p w14:paraId="1838C254" w14:textId="673DA808" w:rsidR="00DF221C" w:rsidRDefault="00DF221C" w:rsidP="00997FA3">
      <w:pPr>
        <w:pStyle w:val="Heading3"/>
        <w:spacing w:before="0" w:line="240" w:lineRule="auto"/>
      </w:pPr>
      <w:r>
        <w:t>Volunteer Meet-Up</w:t>
      </w:r>
    </w:p>
    <w:p w14:paraId="6C279223" w14:textId="01A10CFC" w:rsidR="001B1DBE" w:rsidRDefault="00755D20" w:rsidP="00997FA3">
      <w:pPr>
        <w:spacing w:after="0" w:line="240" w:lineRule="auto"/>
      </w:pPr>
      <w:r>
        <w:t>These will be sporadically scheduled in different parts of town to get to know each other better. I would prefer in person but might be zoom as well.</w:t>
      </w:r>
    </w:p>
    <w:p w14:paraId="5105211D" w14:textId="77777777" w:rsidR="00F9654D" w:rsidRDefault="00F9654D" w:rsidP="00997FA3">
      <w:pPr>
        <w:spacing w:after="0" w:line="240" w:lineRule="auto"/>
      </w:pPr>
    </w:p>
    <w:p w14:paraId="4A4F742D" w14:textId="79369BC1" w:rsidR="004375EF" w:rsidRDefault="004375EF" w:rsidP="00997FA3">
      <w:pPr>
        <w:pStyle w:val="Heading2"/>
        <w:spacing w:before="0" w:line="240" w:lineRule="auto"/>
      </w:pPr>
      <w:r>
        <w:t>FAQ</w:t>
      </w:r>
    </w:p>
    <w:p w14:paraId="3F023DCA" w14:textId="77777777" w:rsidR="00204C2C" w:rsidRPr="00204C2C" w:rsidRDefault="00204C2C" w:rsidP="00204C2C"/>
    <w:tbl>
      <w:tblPr>
        <w:tblStyle w:val="TableGrid"/>
        <w:tblW w:w="0" w:type="auto"/>
        <w:tblLook w:val="04A0" w:firstRow="1" w:lastRow="0" w:firstColumn="1" w:lastColumn="0" w:noHBand="0" w:noVBand="1"/>
      </w:tblPr>
      <w:tblGrid>
        <w:gridCol w:w="5395"/>
        <w:gridCol w:w="5395"/>
      </w:tblGrid>
      <w:tr w:rsidR="00D51F71" w14:paraId="0E40F1F5" w14:textId="77777777" w:rsidTr="00D51F71">
        <w:tc>
          <w:tcPr>
            <w:tcW w:w="5395" w:type="dxa"/>
          </w:tcPr>
          <w:p w14:paraId="13D57F7C" w14:textId="68B7F209" w:rsidR="00D51F71" w:rsidRPr="0065370A" w:rsidRDefault="00204C2C" w:rsidP="0065370A">
            <w:pPr>
              <w:rPr>
                <w:b/>
                <w:bCs/>
              </w:rPr>
            </w:pPr>
            <w:r w:rsidRPr="0065370A">
              <w:rPr>
                <w:b/>
                <w:bCs/>
              </w:rPr>
              <w:t>QUESTION</w:t>
            </w:r>
          </w:p>
        </w:tc>
        <w:tc>
          <w:tcPr>
            <w:tcW w:w="5395" w:type="dxa"/>
          </w:tcPr>
          <w:p w14:paraId="008876C4" w14:textId="37772751" w:rsidR="00D51F71" w:rsidRPr="0065370A" w:rsidRDefault="00204C2C" w:rsidP="0065370A">
            <w:pPr>
              <w:rPr>
                <w:b/>
                <w:bCs/>
              </w:rPr>
            </w:pPr>
            <w:r w:rsidRPr="0065370A">
              <w:rPr>
                <w:b/>
                <w:bCs/>
              </w:rPr>
              <w:t>ANSWER</w:t>
            </w:r>
          </w:p>
        </w:tc>
      </w:tr>
      <w:tr w:rsidR="00D51F71" w14:paraId="1AAE6EA2" w14:textId="77777777" w:rsidTr="00D51F71">
        <w:tc>
          <w:tcPr>
            <w:tcW w:w="5395" w:type="dxa"/>
          </w:tcPr>
          <w:p w14:paraId="6C8EF2AF" w14:textId="5DB55C1E" w:rsidR="00D51F71" w:rsidRDefault="00D51F71" w:rsidP="0065370A">
            <w:r>
              <w:t>What time should I be there for my scheduled shift?</w:t>
            </w:r>
          </w:p>
        </w:tc>
        <w:tc>
          <w:tcPr>
            <w:tcW w:w="5395" w:type="dxa"/>
          </w:tcPr>
          <w:p w14:paraId="43010F22" w14:textId="69276C7E" w:rsidR="00D51F71" w:rsidRDefault="00755D20" w:rsidP="0065370A">
            <w:r>
              <w:t>If you are early we will not complain.</w:t>
            </w:r>
            <w:r w:rsidR="00116697">
              <w:t xml:space="preserve"> At adoption events it would be nice to have people there 30-60 minutes early to help setup.</w:t>
            </w:r>
          </w:p>
        </w:tc>
      </w:tr>
      <w:tr w:rsidR="00D51F71" w14:paraId="6D95F71A" w14:textId="77777777" w:rsidTr="00D51F71">
        <w:tc>
          <w:tcPr>
            <w:tcW w:w="5395" w:type="dxa"/>
          </w:tcPr>
          <w:p w14:paraId="30D70A2E" w14:textId="61D1033F" w:rsidR="00D51F71" w:rsidRDefault="00D51F71" w:rsidP="0065370A">
            <w:r>
              <w:t xml:space="preserve">What if I’m late or can’t make it to a planned shift? </w:t>
            </w:r>
          </w:p>
        </w:tc>
        <w:tc>
          <w:tcPr>
            <w:tcW w:w="5395" w:type="dxa"/>
          </w:tcPr>
          <w:p w14:paraId="44AE4B92" w14:textId="0AFA5D4A" w:rsidR="00D51F71" w:rsidRDefault="00755D20" w:rsidP="0065370A">
            <w:r>
              <w:t xml:space="preserve">If you know within 24 hours you can unassign yourself. If it is less than 24 hours please email or text the Volunteer Coordinator. </w:t>
            </w:r>
          </w:p>
        </w:tc>
      </w:tr>
      <w:tr w:rsidR="00D51F71" w14:paraId="2BC12D5D" w14:textId="77777777" w:rsidTr="00D51F71">
        <w:tc>
          <w:tcPr>
            <w:tcW w:w="5395" w:type="dxa"/>
          </w:tcPr>
          <w:p w14:paraId="2D35A332" w14:textId="76B7F6EC" w:rsidR="00D51F71" w:rsidRDefault="00D51F71" w:rsidP="0065370A">
            <w:r>
              <w:t>What supplies do I need?</w:t>
            </w:r>
          </w:p>
        </w:tc>
        <w:tc>
          <w:tcPr>
            <w:tcW w:w="5395" w:type="dxa"/>
          </w:tcPr>
          <w:p w14:paraId="7DC28DA7" w14:textId="7053ECBA" w:rsidR="00D51F71" w:rsidRDefault="00755D20" w:rsidP="0065370A">
            <w:r>
              <w:t>Dress for mess. Everything else will be supplied.</w:t>
            </w:r>
          </w:p>
        </w:tc>
      </w:tr>
      <w:tr w:rsidR="00D51F71" w14:paraId="150550E0" w14:textId="77777777" w:rsidTr="00D51F71">
        <w:tc>
          <w:tcPr>
            <w:tcW w:w="5395" w:type="dxa"/>
          </w:tcPr>
          <w:p w14:paraId="2CF61FA1" w14:textId="585BE4D6" w:rsidR="00D51F71" w:rsidRDefault="00D51F71" w:rsidP="0065370A">
            <w:r>
              <w:t>Can I bring someone with me?</w:t>
            </w:r>
          </w:p>
        </w:tc>
        <w:tc>
          <w:tcPr>
            <w:tcW w:w="5395" w:type="dxa"/>
          </w:tcPr>
          <w:p w14:paraId="79282AF7" w14:textId="0BA18A5E" w:rsidR="00D51F71" w:rsidRDefault="00204C2C" w:rsidP="0065370A">
            <w:r>
              <w:t xml:space="preserve">Everyone participating will need to sign a Volunteer Agreement and Release. If the additional person is under age 18, a </w:t>
            </w:r>
            <w:r w:rsidRPr="00204C2C">
              <w:t xml:space="preserve">Release </w:t>
            </w:r>
            <w:r>
              <w:t>a</w:t>
            </w:r>
            <w:r w:rsidRPr="00204C2C">
              <w:t xml:space="preserve">nd Waiver </w:t>
            </w:r>
            <w:r>
              <w:t>o</w:t>
            </w:r>
            <w:r w:rsidRPr="00204C2C">
              <w:t xml:space="preserve">f Liability </w:t>
            </w:r>
            <w:r>
              <w:t>f</w:t>
            </w:r>
            <w:r w:rsidRPr="00204C2C">
              <w:t>or Minors</w:t>
            </w:r>
            <w:r>
              <w:t xml:space="preserve"> is also required.</w:t>
            </w:r>
          </w:p>
        </w:tc>
      </w:tr>
      <w:tr w:rsidR="00D51F71" w14:paraId="05B378C4" w14:textId="77777777" w:rsidTr="00D51F71">
        <w:tc>
          <w:tcPr>
            <w:tcW w:w="5395" w:type="dxa"/>
          </w:tcPr>
          <w:p w14:paraId="07FC60B1" w14:textId="28658971" w:rsidR="00D51F71" w:rsidRDefault="00D51F71" w:rsidP="0065370A">
            <w:r>
              <w:t>Can I bring my dog?</w:t>
            </w:r>
          </w:p>
        </w:tc>
        <w:tc>
          <w:tcPr>
            <w:tcW w:w="5395" w:type="dxa"/>
          </w:tcPr>
          <w:p w14:paraId="78162C6E" w14:textId="7DD00FC3" w:rsidR="00D51F71" w:rsidRDefault="00755D20" w:rsidP="0065370A">
            <w:r>
              <w:t xml:space="preserve">No. </w:t>
            </w:r>
            <w:r w:rsidR="001A32E6">
              <w:t xml:space="preserve">It is not appropriate to bring your dog when our focus is on the dogs in our care. </w:t>
            </w:r>
          </w:p>
        </w:tc>
      </w:tr>
      <w:tr w:rsidR="00D51F71" w14:paraId="33D64FEF" w14:textId="77777777" w:rsidTr="00D51F71">
        <w:tc>
          <w:tcPr>
            <w:tcW w:w="5395" w:type="dxa"/>
          </w:tcPr>
          <w:p w14:paraId="512CB3F8" w14:textId="68BFF792" w:rsidR="00D51F71" w:rsidRDefault="007030F0" w:rsidP="0065370A">
            <w:r>
              <w:t>How long does Lola’s have the dogs in the rescue before they can be adopted?</w:t>
            </w:r>
          </w:p>
        </w:tc>
        <w:tc>
          <w:tcPr>
            <w:tcW w:w="5395" w:type="dxa"/>
          </w:tcPr>
          <w:p w14:paraId="3B0116D9" w14:textId="6F279949" w:rsidR="00D51F71" w:rsidRDefault="007030F0" w:rsidP="0065370A">
            <w:r>
              <w:t xml:space="preserve">Lola’s keeps all dogs in the rescue (either in the rescue center or in foster) for a minimum of 10 days. All dogs must be fully vaccinated, spayed/neutered </w:t>
            </w:r>
            <w:r w:rsidR="0065370A">
              <w:t xml:space="preserve">and fully vetted as healthy before they are adopted. </w:t>
            </w:r>
          </w:p>
        </w:tc>
      </w:tr>
    </w:tbl>
    <w:p w14:paraId="2D57FF1B" w14:textId="77777777" w:rsidR="00D51F71" w:rsidRDefault="00D51F71" w:rsidP="00997FA3">
      <w:pPr>
        <w:spacing w:after="0" w:line="240" w:lineRule="auto"/>
      </w:pPr>
    </w:p>
    <w:p w14:paraId="3EEE1941" w14:textId="6F3014A0" w:rsidR="004375EF" w:rsidRDefault="004375EF" w:rsidP="00997FA3">
      <w:pPr>
        <w:spacing w:after="0" w:line="240" w:lineRule="auto"/>
      </w:pPr>
    </w:p>
    <w:p w14:paraId="573A3111" w14:textId="77777777" w:rsidR="001B1DBE" w:rsidRDefault="001B1DBE" w:rsidP="00B76B4C">
      <w:pPr>
        <w:spacing w:after="0" w:line="240" w:lineRule="auto"/>
      </w:pPr>
    </w:p>
    <w:p w14:paraId="6BCE2EE2" w14:textId="103B8A6D" w:rsidR="001B1DBE" w:rsidRDefault="001B1DBE" w:rsidP="00B76B4C">
      <w:pPr>
        <w:spacing w:after="0" w:line="240" w:lineRule="auto"/>
        <w:sectPr w:rsidR="001B1DBE" w:rsidSect="000A42B8">
          <w:pgSz w:w="12240" w:h="15840" w:code="1"/>
          <w:pgMar w:top="720" w:right="720" w:bottom="720" w:left="720" w:header="720" w:footer="360" w:gutter="0"/>
          <w:cols w:space="720"/>
          <w:docGrid w:linePitch="360"/>
        </w:sectPr>
      </w:pPr>
    </w:p>
    <w:p w14:paraId="4CE78387" w14:textId="396AE643" w:rsidR="00934CE6" w:rsidRDefault="001B1DBE" w:rsidP="001B1DBE">
      <w:pPr>
        <w:pStyle w:val="Heading1"/>
      </w:pPr>
      <w:r>
        <w:lastRenderedPageBreak/>
        <w:t xml:space="preserve">Shelter </w:t>
      </w:r>
      <w:r w:rsidR="00934CE6">
        <w:t>Schedule</w:t>
      </w:r>
    </w:p>
    <w:p w14:paraId="6786534D" w14:textId="77777777" w:rsidR="008C7C96" w:rsidRDefault="008C7C96" w:rsidP="00B76B4C">
      <w:pPr>
        <w:spacing w:after="0" w:line="240" w:lineRule="auto"/>
      </w:pPr>
    </w:p>
    <w:p w14:paraId="08B8665A" w14:textId="3BEF546B" w:rsidR="001B1DBE" w:rsidRDefault="00D51F71" w:rsidP="00B76B4C">
      <w:pPr>
        <w:spacing w:after="0" w:line="240" w:lineRule="auto"/>
        <w:sectPr w:rsidR="001B1DBE" w:rsidSect="000A42B8">
          <w:pgSz w:w="12240" w:h="15840" w:code="1"/>
          <w:pgMar w:top="720" w:right="720" w:bottom="720" w:left="720" w:header="720" w:footer="360" w:gutter="0"/>
          <w:cols w:space="720"/>
          <w:docGrid w:linePitch="360"/>
        </w:sectPr>
      </w:pPr>
      <w:r>
        <w:rPr>
          <w:noProof/>
        </w:rPr>
        <mc:AlternateContent>
          <mc:Choice Requires="wps">
            <w:drawing>
              <wp:anchor distT="45720" distB="45720" distL="114300" distR="114300" simplePos="0" relativeHeight="251667456" behindDoc="0" locked="0" layoutInCell="1" allowOverlap="1" wp14:anchorId="598857F8" wp14:editId="0132244B">
                <wp:simplePos x="0" y="0"/>
                <wp:positionH relativeFrom="column">
                  <wp:posOffset>4924425</wp:posOffset>
                </wp:positionH>
                <wp:positionV relativeFrom="paragraph">
                  <wp:posOffset>3216275</wp:posOffset>
                </wp:positionV>
                <wp:extent cx="895350" cy="695325"/>
                <wp:effectExtent l="0" t="0" r="1905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95325"/>
                        </a:xfrm>
                        <a:prstGeom prst="rect">
                          <a:avLst/>
                        </a:prstGeom>
                        <a:solidFill>
                          <a:schemeClr val="bg1">
                            <a:lumMod val="95000"/>
                          </a:schemeClr>
                        </a:solidFill>
                        <a:ln w="9525">
                          <a:solidFill>
                            <a:srgbClr val="000000"/>
                          </a:solidFill>
                          <a:miter lim="800000"/>
                          <a:headEnd/>
                          <a:tailEnd/>
                        </a:ln>
                      </wps:spPr>
                      <wps:txbx>
                        <w:txbxContent>
                          <w:p w14:paraId="601F1E71" w14:textId="50170EB3" w:rsidR="00D51F71" w:rsidRPr="00532B79" w:rsidRDefault="00D51F71" w:rsidP="00D51F71">
                            <w:pPr>
                              <w:spacing w:after="0" w:line="240" w:lineRule="auto"/>
                              <w:rPr>
                                <w:color w:val="2F5496" w:themeColor="accent1" w:themeShade="BF"/>
                                <w:sz w:val="18"/>
                                <w:szCs w:val="18"/>
                              </w:rPr>
                            </w:pPr>
                            <w:r>
                              <w:rPr>
                                <w:color w:val="2F5496" w:themeColor="accent1" w:themeShade="BF"/>
                                <w:sz w:val="18"/>
                                <w:szCs w:val="18"/>
                              </w:rPr>
                              <w:t>5p-7p</w:t>
                            </w:r>
                          </w:p>
                          <w:p w14:paraId="5632312A" w14:textId="77777777" w:rsidR="00822890" w:rsidRDefault="00822890" w:rsidP="00D51F71">
                            <w:pPr>
                              <w:spacing w:after="0" w:line="240" w:lineRule="auto"/>
                              <w:rPr>
                                <w:color w:val="2F5496" w:themeColor="accent1" w:themeShade="BF"/>
                                <w:sz w:val="18"/>
                                <w:szCs w:val="18"/>
                              </w:rPr>
                            </w:pPr>
                            <w:r>
                              <w:rPr>
                                <w:color w:val="2F5496" w:themeColor="accent1" w:themeShade="BF"/>
                                <w:sz w:val="18"/>
                                <w:szCs w:val="18"/>
                              </w:rPr>
                              <w:t>Potty Breaks</w:t>
                            </w:r>
                          </w:p>
                          <w:p w14:paraId="24DFCD2A" w14:textId="2A31DE84" w:rsidR="00D51F71" w:rsidRDefault="00D51F71" w:rsidP="00D51F71">
                            <w:pPr>
                              <w:spacing w:after="0" w:line="240" w:lineRule="auto"/>
                              <w:rPr>
                                <w:color w:val="2F5496" w:themeColor="accent1" w:themeShade="BF"/>
                                <w:sz w:val="18"/>
                                <w:szCs w:val="18"/>
                              </w:rPr>
                            </w:pPr>
                            <w:r>
                              <w:rPr>
                                <w:color w:val="2F5496" w:themeColor="accent1" w:themeShade="BF"/>
                                <w:sz w:val="18"/>
                                <w:szCs w:val="18"/>
                              </w:rPr>
                              <w:t>Wash dishes</w:t>
                            </w:r>
                          </w:p>
                          <w:p w14:paraId="390AA83B" w14:textId="5D17F5BE" w:rsidR="00D51F71" w:rsidRPr="00532B79" w:rsidRDefault="00D51F71" w:rsidP="00D51F71">
                            <w:pPr>
                              <w:spacing w:after="0" w:line="240" w:lineRule="auto"/>
                              <w:rPr>
                                <w:color w:val="2F5496" w:themeColor="accent1" w:themeShade="BF"/>
                                <w:sz w:val="18"/>
                                <w:szCs w:val="18"/>
                              </w:rPr>
                            </w:pPr>
                            <w:r>
                              <w:rPr>
                                <w:color w:val="2F5496" w:themeColor="accent1" w:themeShade="BF"/>
                                <w:sz w:val="18"/>
                                <w:szCs w:val="18"/>
                              </w:rPr>
                              <w:t>Laundry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8857F8" id="_x0000_t202" coordsize="21600,21600" o:spt="202" path="m,l,21600r21600,l21600,xe">
                <v:stroke joinstyle="miter"/>
                <v:path gradientshapeok="t" o:connecttype="rect"/>
              </v:shapetype>
              <v:shape id="_x0000_s1026" type="#_x0000_t202" style="position:absolute;margin-left:387.75pt;margin-top:253.25pt;width:70.5pt;height:54.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" fillcolor="#f2f2f2 [3052]">
                <v:textbox>
                  <w:txbxContent>
                    <w:p w14:paraId="601F1E71" w14:textId="50170EB3" w:rsidR="00D51F71" w:rsidRPr="00532B79" w:rsidRDefault="00D51F71" w:rsidP="00D51F71">
                      <w:pPr>
                        <w:spacing w:after="0" w:line="240" w:lineRule="auto"/>
                        <w:rPr>
                          <w:color w:val="2F5496" w:themeColor="accent1" w:themeShade="BF"/>
                          <w:sz w:val="18"/>
                          <w:szCs w:val="18"/>
                        </w:rPr>
                      </w:pPr>
                      <w:r>
                        <w:rPr>
                          <w:color w:val="2F5496" w:themeColor="accent1" w:themeShade="BF"/>
                          <w:sz w:val="18"/>
                          <w:szCs w:val="18"/>
                        </w:rPr>
                        <w:t>5p-7p</w:t>
                      </w:r>
                    </w:p>
                    <w:p w14:paraId="5632312A" w14:textId="77777777" w:rsidR="00822890" w:rsidRDefault="00822890" w:rsidP="00D51F71">
                      <w:pPr>
                        <w:spacing w:after="0" w:line="240" w:lineRule="auto"/>
                        <w:rPr>
                          <w:color w:val="2F5496" w:themeColor="accent1" w:themeShade="BF"/>
                          <w:sz w:val="18"/>
                          <w:szCs w:val="18"/>
                        </w:rPr>
                      </w:pPr>
                      <w:r>
                        <w:rPr>
                          <w:color w:val="2F5496" w:themeColor="accent1" w:themeShade="BF"/>
                          <w:sz w:val="18"/>
                          <w:szCs w:val="18"/>
                        </w:rPr>
                        <w:t>Potty Breaks</w:t>
                      </w:r>
                    </w:p>
                    <w:p w14:paraId="24DFCD2A" w14:textId="2A31DE84" w:rsidR="00D51F71" w:rsidRDefault="00D51F71" w:rsidP="00D51F71">
                      <w:pPr>
                        <w:spacing w:after="0" w:line="240" w:lineRule="auto"/>
                        <w:rPr>
                          <w:color w:val="2F5496" w:themeColor="accent1" w:themeShade="BF"/>
                          <w:sz w:val="18"/>
                          <w:szCs w:val="18"/>
                        </w:rPr>
                      </w:pPr>
                      <w:r>
                        <w:rPr>
                          <w:color w:val="2F5496" w:themeColor="accent1" w:themeShade="BF"/>
                          <w:sz w:val="18"/>
                          <w:szCs w:val="18"/>
                        </w:rPr>
                        <w:t>Wash dishes</w:t>
                      </w:r>
                    </w:p>
                    <w:p w14:paraId="390AA83B" w14:textId="5D17F5BE" w:rsidR="00D51F71" w:rsidRPr="00532B79" w:rsidRDefault="00D51F71" w:rsidP="00D51F71">
                      <w:pPr>
                        <w:spacing w:after="0" w:line="240" w:lineRule="auto"/>
                        <w:rPr>
                          <w:color w:val="2F5496" w:themeColor="accent1" w:themeShade="BF"/>
                          <w:sz w:val="18"/>
                          <w:szCs w:val="18"/>
                        </w:rPr>
                      </w:pPr>
                      <w:r>
                        <w:rPr>
                          <w:color w:val="2F5496" w:themeColor="accent1" w:themeShade="BF"/>
                          <w:sz w:val="18"/>
                          <w:szCs w:val="18"/>
                        </w:rPr>
                        <w:t>Laundry</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2724ADB2" wp14:editId="68B166F6">
                <wp:simplePos x="0" y="0"/>
                <wp:positionH relativeFrom="column">
                  <wp:posOffset>914400</wp:posOffset>
                </wp:positionH>
                <wp:positionV relativeFrom="paragraph">
                  <wp:posOffset>2035175</wp:posOffset>
                </wp:positionV>
                <wp:extent cx="1152525" cy="8382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chemeClr val="bg1">
                            <a:lumMod val="95000"/>
                          </a:schemeClr>
                        </a:solidFill>
                        <a:ln w="9525">
                          <a:solidFill>
                            <a:srgbClr val="000000"/>
                          </a:solidFill>
                          <a:miter lim="800000"/>
                          <a:headEnd/>
                          <a:tailEnd/>
                        </a:ln>
                      </wps:spPr>
                      <wps:txbx>
                        <w:txbxContent>
                          <w:p w14:paraId="42D8A02C" w14:textId="1DDA62CB" w:rsidR="00532B79" w:rsidRPr="00532B79" w:rsidRDefault="00532B79" w:rsidP="00532B79">
                            <w:pPr>
                              <w:spacing w:after="0" w:line="240" w:lineRule="auto"/>
                              <w:rPr>
                                <w:color w:val="2F5496" w:themeColor="accent1" w:themeShade="BF"/>
                                <w:sz w:val="18"/>
                                <w:szCs w:val="18"/>
                              </w:rPr>
                            </w:pPr>
                            <w:r w:rsidRPr="00532B79">
                              <w:rPr>
                                <w:color w:val="2F5496" w:themeColor="accent1" w:themeShade="BF"/>
                                <w:sz w:val="18"/>
                                <w:szCs w:val="18"/>
                              </w:rPr>
                              <w:t>7a –</w:t>
                            </w:r>
                            <w:r w:rsidR="00D51F71">
                              <w:rPr>
                                <w:color w:val="2F5496" w:themeColor="accent1" w:themeShade="BF"/>
                                <w:sz w:val="18"/>
                                <w:szCs w:val="18"/>
                              </w:rPr>
                              <w:t>9a</w:t>
                            </w:r>
                          </w:p>
                          <w:p w14:paraId="507289E2" w14:textId="01DD5914" w:rsidR="00532B79" w:rsidRPr="00532B79" w:rsidRDefault="00532B79" w:rsidP="00532B79">
                            <w:pPr>
                              <w:spacing w:after="0" w:line="240" w:lineRule="auto"/>
                              <w:rPr>
                                <w:color w:val="2F5496" w:themeColor="accent1" w:themeShade="BF"/>
                                <w:sz w:val="18"/>
                                <w:szCs w:val="18"/>
                              </w:rPr>
                            </w:pPr>
                            <w:r w:rsidRPr="00532B79">
                              <w:rPr>
                                <w:color w:val="2F5496" w:themeColor="accent1" w:themeShade="BF"/>
                                <w:sz w:val="18"/>
                                <w:szCs w:val="18"/>
                              </w:rPr>
                              <w:t>Wake up</w:t>
                            </w:r>
                          </w:p>
                          <w:p w14:paraId="21AC7626" w14:textId="2AAF189F" w:rsidR="00532B79" w:rsidRDefault="00D51F71" w:rsidP="00532B79">
                            <w:pPr>
                              <w:spacing w:after="0" w:line="240" w:lineRule="auto"/>
                              <w:rPr>
                                <w:color w:val="2F5496" w:themeColor="accent1" w:themeShade="BF"/>
                                <w:sz w:val="18"/>
                                <w:szCs w:val="18"/>
                              </w:rPr>
                            </w:pPr>
                            <w:r>
                              <w:rPr>
                                <w:color w:val="2F5496" w:themeColor="accent1" w:themeShade="BF"/>
                                <w:sz w:val="18"/>
                                <w:szCs w:val="18"/>
                              </w:rPr>
                              <w:t>B</w:t>
                            </w:r>
                            <w:r w:rsidR="00532B79" w:rsidRPr="00532B79">
                              <w:rPr>
                                <w:color w:val="2F5496" w:themeColor="accent1" w:themeShade="BF"/>
                                <w:sz w:val="18"/>
                                <w:szCs w:val="18"/>
                              </w:rPr>
                              <w:t>reakfast</w:t>
                            </w:r>
                          </w:p>
                          <w:p w14:paraId="701B2EEB" w14:textId="3F8FA0EF" w:rsidR="00532B79" w:rsidRDefault="00532B79" w:rsidP="00532B79">
                            <w:pPr>
                              <w:spacing w:after="0" w:line="240" w:lineRule="auto"/>
                              <w:rPr>
                                <w:color w:val="2F5496" w:themeColor="accent1" w:themeShade="BF"/>
                                <w:sz w:val="18"/>
                                <w:szCs w:val="18"/>
                              </w:rPr>
                            </w:pPr>
                            <w:r>
                              <w:rPr>
                                <w:color w:val="2F5496" w:themeColor="accent1" w:themeShade="BF"/>
                                <w:sz w:val="18"/>
                                <w:szCs w:val="18"/>
                              </w:rPr>
                              <w:t>Potty breaks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4ADB2" id="_x0000_s1027" type="#_x0000_t202" style="position:absolute;margin-left:1in;margin-top:160.25pt;width:90.75pt;height:6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" fillcolor="#f2f2f2 [3052]">
                <v:textbox>
                  <w:txbxContent>
                    <w:p w14:paraId="42D8A02C" w14:textId="1DDA62CB" w:rsidR="00532B79" w:rsidRPr="00532B79" w:rsidRDefault="00532B79" w:rsidP="00532B79">
                      <w:pPr>
                        <w:spacing w:after="0" w:line="240" w:lineRule="auto"/>
                        <w:rPr>
                          <w:color w:val="2F5496" w:themeColor="accent1" w:themeShade="BF"/>
                          <w:sz w:val="18"/>
                          <w:szCs w:val="18"/>
                        </w:rPr>
                      </w:pPr>
                      <w:r w:rsidRPr="00532B79">
                        <w:rPr>
                          <w:color w:val="2F5496" w:themeColor="accent1" w:themeShade="BF"/>
                          <w:sz w:val="18"/>
                          <w:szCs w:val="18"/>
                        </w:rPr>
                        <w:t>7a –</w:t>
                      </w:r>
                      <w:r w:rsidR="00D51F71">
                        <w:rPr>
                          <w:color w:val="2F5496" w:themeColor="accent1" w:themeShade="BF"/>
                          <w:sz w:val="18"/>
                          <w:szCs w:val="18"/>
                        </w:rPr>
                        <w:t>9a</w:t>
                      </w:r>
                    </w:p>
                    <w:p w14:paraId="507289E2" w14:textId="01DD5914" w:rsidR="00532B79" w:rsidRPr="00532B79" w:rsidRDefault="00532B79" w:rsidP="00532B79">
                      <w:pPr>
                        <w:spacing w:after="0" w:line="240" w:lineRule="auto"/>
                        <w:rPr>
                          <w:color w:val="2F5496" w:themeColor="accent1" w:themeShade="BF"/>
                          <w:sz w:val="18"/>
                          <w:szCs w:val="18"/>
                        </w:rPr>
                      </w:pPr>
                      <w:r w:rsidRPr="00532B79">
                        <w:rPr>
                          <w:color w:val="2F5496" w:themeColor="accent1" w:themeShade="BF"/>
                          <w:sz w:val="18"/>
                          <w:szCs w:val="18"/>
                        </w:rPr>
                        <w:t>Wake up</w:t>
                      </w:r>
                    </w:p>
                    <w:p w14:paraId="21AC7626" w14:textId="2AAF189F" w:rsidR="00532B79" w:rsidRDefault="00D51F71" w:rsidP="00532B79">
                      <w:pPr>
                        <w:spacing w:after="0" w:line="240" w:lineRule="auto"/>
                        <w:rPr>
                          <w:color w:val="2F5496" w:themeColor="accent1" w:themeShade="BF"/>
                          <w:sz w:val="18"/>
                          <w:szCs w:val="18"/>
                        </w:rPr>
                      </w:pPr>
                      <w:r>
                        <w:rPr>
                          <w:color w:val="2F5496" w:themeColor="accent1" w:themeShade="BF"/>
                          <w:sz w:val="18"/>
                          <w:szCs w:val="18"/>
                        </w:rPr>
                        <w:t>B</w:t>
                      </w:r>
                      <w:r w:rsidR="00532B79" w:rsidRPr="00532B79">
                        <w:rPr>
                          <w:color w:val="2F5496" w:themeColor="accent1" w:themeShade="BF"/>
                          <w:sz w:val="18"/>
                          <w:szCs w:val="18"/>
                        </w:rPr>
                        <w:t>reakfast</w:t>
                      </w:r>
                    </w:p>
                    <w:p w14:paraId="701B2EEB" w14:textId="3F8FA0EF" w:rsidR="00532B79" w:rsidRDefault="00532B79" w:rsidP="00532B79">
                      <w:pPr>
                        <w:spacing w:after="0" w:line="240" w:lineRule="auto"/>
                        <w:rPr>
                          <w:color w:val="2F5496" w:themeColor="accent1" w:themeShade="BF"/>
                          <w:sz w:val="18"/>
                          <w:szCs w:val="18"/>
                        </w:rPr>
                      </w:pPr>
                      <w:r>
                        <w:rPr>
                          <w:color w:val="2F5496" w:themeColor="accent1" w:themeShade="BF"/>
                          <w:sz w:val="18"/>
                          <w:szCs w:val="18"/>
                        </w:rPr>
                        <w:t>Potty breaks</w:t>
                      </w:r>
                    </w:p>
                  </w:txbxContent>
                </v:textbox>
              </v:shape>
            </w:pict>
          </mc:Fallback>
        </mc:AlternateContent>
      </w:r>
      <w:r>
        <w:rPr>
          <w:noProof/>
        </w:rPr>
        <mc:AlternateContent>
          <mc:Choice Requires="wps">
            <w:drawing>
              <wp:anchor distT="45720" distB="45720" distL="114300" distR="114300" simplePos="0" relativeHeight="251661312" behindDoc="0" locked="0" layoutInCell="1" allowOverlap="1" wp14:anchorId="192FF8D6" wp14:editId="0FF8A24C">
                <wp:simplePos x="0" y="0"/>
                <wp:positionH relativeFrom="column">
                  <wp:posOffset>2095500</wp:posOffset>
                </wp:positionH>
                <wp:positionV relativeFrom="paragraph">
                  <wp:posOffset>1282700</wp:posOffset>
                </wp:positionV>
                <wp:extent cx="895350" cy="69532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95325"/>
                        </a:xfrm>
                        <a:prstGeom prst="rect">
                          <a:avLst/>
                        </a:prstGeom>
                        <a:solidFill>
                          <a:schemeClr val="bg1">
                            <a:lumMod val="95000"/>
                          </a:schemeClr>
                        </a:solidFill>
                        <a:ln w="9525">
                          <a:solidFill>
                            <a:srgbClr val="000000"/>
                          </a:solidFill>
                          <a:miter lim="800000"/>
                          <a:headEnd/>
                          <a:tailEnd/>
                        </a:ln>
                      </wps:spPr>
                      <wps:txbx>
                        <w:txbxContent>
                          <w:p w14:paraId="04252F20" w14:textId="338DF06D" w:rsidR="00532B79" w:rsidRPr="00532B79" w:rsidRDefault="00D51F71" w:rsidP="00532B79">
                            <w:pPr>
                              <w:spacing w:after="0" w:line="240" w:lineRule="auto"/>
                              <w:rPr>
                                <w:color w:val="2F5496" w:themeColor="accent1" w:themeShade="BF"/>
                                <w:sz w:val="18"/>
                                <w:szCs w:val="18"/>
                              </w:rPr>
                            </w:pPr>
                            <w:r>
                              <w:rPr>
                                <w:color w:val="2F5496" w:themeColor="accent1" w:themeShade="BF"/>
                                <w:sz w:val="18"/>
                                <w:szCs w:val="18"/>
                              </w:rPr>
                              <w:t>10a</w:t>
                            </w:r>
                            <w:r w:rsidR="00532B79" w:rsidRPr="00532B79">
                              <w:rPr>
                                <w:color w:val="2F5496" w:themeColor="accent1" w:themeShade="BF"/>
                                <w:sz w:val="18"/>
                                <w:szCs w:val="18"/>
                              </w:rPr>
                              <w:t xml:space="preserve"> –</w:t>
                            </w:r>
                            <w:r>
                              <w:rPr>
                                <w:color w:val="2F5496" w:themeColor="accent1" w:themeShade="BF"/>
                                <w:sz w:val="18"/>
                                <w:szCs w:val="18"/>
                              </w:rPr>
                              <w:t>11a</w:t>
                            </w:r>
                          </w:p>
                          <w:p w14:paraId="440D391A" w14:textId="61DBB280" w:rsidR="00532B79" w:rsidRPr="00532B79" w:rsidRDefault="00532B79" w:rsidP="00532B79">
                            <w:pPr>
                              <w:spacing w:after="0" w:line="240" w:lineRule="auto"/>
                              <w:rPr>
                                <w:color w:val="2F5496" w:themeColor="accent1" w:themeShade="BF"/>
                                <w:sz w:val="18"/>
                                <w:szCs w:val="18"/>
                              </w:rPr>
                            </w:pPr>
                            <w:r>
                              <w:rPr>
                                <w:color w:val="2F5496" w:themeColor="accent1" w:themeShade="BF"/>
                                <w:sz w:val="18"/>
                                <w:szCs w:val="18"/>
                              </w:rPr>
                              <w:t>Wash dishes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FF8D6" id="_x0000_s1028" type="#_x0000_t202" style="position:absolute;margin-left:165pt;margin-top:101pt;width:70.5pt;height:54.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" fillcolor="#f2f2f2 [3052]">
                <v:textbox>
                  <w:txbxContent>
                    <w:p w14:paraId="04252F20" w14:textId="338DF06D" w:rsidR="00532B79" w:rsidRPr="00532B79" w:rsidRDefault="00D51F71" w:rsidP="00532B79">
                      <w:pPr>
                        <w:spacing w:after="0" w:line="240" w:lineRule="auto"/>
                        <w:rPr>
                          <w:color w:val="2F5496" w:themeColor="accent1" w:themeShade="BF"/>
                          <w:sz w:val="18"/>
                          <w:szCs w:val="18"/>
                        </w:rPr>
                      </w:pPr>
                      <w:r>
                        <w:rPr>
                          <w:color w:val="2F5496" w:themeColor="accent1" w:themeShade="BF"/>
                          <w:sz w:val="18"/>
                          <w:szCs w:val="18"/>
                        </w:rPr>
                        <w:t>10a</w:t>
                      </w:r>
                      <w:r w:rsidR="00532B79" w:rsidRPr="00532B79">
                        <w:rPr>
                          <w:color w:val="2F5496" w:themeColor="accent1" w:themeShade="BF"/>
                          <w:sz w:val="18"/>
                          <w:szCs w:val="18"/>
                        </w:rPr>
                        <w:t xml:space="preserve"> –</w:t>
                      </w:r>
                      <w:r>
                        <w:rPr>
                          <w:color w:val="2F5496" w:themeColor="accent1" w:themeShade="BF"/>
                          <w:sz w:val="18"/>
                          <w:szCs w:val="18"/>
                        </w:rPr>
                        <w:t>11a</w:t>
                      </w:r>
                    </w:p>
                    <w:p w14:paraId="440D391A" w14:textId="61DBB280" w:rsidR="00532B79" w:rsidRPr="00532B79" w:rsidRDefault="00532B79" w:rsidP="00532B79">
                      <w:pPr>
                        <w:spacing w:after="0" w:line="240" w:lineRule="auto"/>
                        <w:rPr>
                          <w:color w:val="2F5496" w:themeColor="accent1" w:themeShade="BF"/>
                          <w:sz w:val="18"/>
                          <w:szCs w:val="18"/>
                        </w:rPr>
                      </w:pPr>
                      <w:r>
                        <w:rPr>
                          <w:color w:val="2F5496" w:themeColor="accent1" w:themeShade="BF"/>
                          <w:sz w:val="18"/>
                          <w:szCs w:val="18"/>
                        </w:rPr>
                        <w:t>Wash dishes</w:t>
                      </w:r>
                    </w:p>
                  </w:txbxContent>
                </v:textbox>
              </v:shape>
            </w:pict>
          </mc:Fallback>
        </mc:AlternateContent>
      </w:r>
      <w:r>
        <w:rPr>
          <w:noProof/>
        </w:rPr>
        <mc:AlternateContent>
          <mc:Choice Requires="wps">
            <w:drawing>
              <wp:anchor distT="45720" distB="45720" distL="114300" distR="114300" simplePos="0" relativeHeight="251665408" behindDoc="0" locked="0" layoutInCell="1" allowOverlap="1" wp14:anchorId="69AC6691" wp14:editId="5C5E33A4">
                <wp:simplePos x="0" y="0"/>
                <wp:positionH relativeFrom="column">
                  <wp:posOffset>4943475</wp:posOffset>
                </wp:positionH>
                <wp:positionV relativeFrom="paragraph">
                  <wp:posOffset>2378075</wp:posOffset>
                </wp:positionV>
                <wp:extent cx="895350" cy="695325"/>
                <wp:effectExtent l="0" t="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95325"/>
                        </a:xfrm>
                        <a:prstGeom prst="rect">
                          <a:avLst/>
                        </a:prstGeom>
                        <a:solidFill>
                          <a:schemeClr val="bg1">
                            <a:lumMod val="95000"/>
                          </a:schemeClr>
                        </a:solidFill>
                        <a:ln w="9525">
                          <a:solidFill>
                            <a:srgbClr val="000000"/>
                          </a:solidFill>
                          <a:miter lim="800000"/>
                          <a:headEnd/>
                          <a:tailEnd/>
                        </a:ln>
                      </wps:spPr>
                      <wps:txbx>
                        <w:txbxContent>
                          <w:p w14:paraId="43315659" w14:textId="7E5D41B4" w:rsidR="00D51F71" w:rsidRPr="00532B79" w:rsidRDefault="00D51F71" w:rsidP="00D51F71">
                            <w:pPr>
                              <w:spacing w:after="0" w:line="240" w:lineRule="auto"/>
                              <w:rPr>
                                <w:color w:val="2F5496" w:themeColor="accent1" w:themeShade="BF"/>
                                <w:sz w:val="18"/>
                                <w:szCs w:val="18"/>
                              </w:rPr>
                            </w:pPr>
                            <w:r>
                              <w:rPr>
                                <w:color w:val="2F5496" w:themeColor="accent1" w:themeShade="BF"/>
                                <w:sz w:val="18"/>
                                <w:szCs w:val="18"/>
                              </w:rPr>
                              <w:t>4p-5p</w:t>
                            </w:r>
                          </w:p>
                          <w:p w14:paraId="56CA5CF0" w14:textId="187DAF58" w:rsidR="00D51F71" w:rsidRPr="00532B79" w:rsidRDefault="00D51F71" w:rsidP="00D51F71">
                            <w:pPr>
                              <w:spacing w:after="0" w:line="240" w:lineRule="auto"/>
                              <w:rPr>
                                <w:color w:val="2F5496" w:themeColor="accent1" w:themeShade="BF"/>
                                <w:sz w:val="18"/>
                                <w:szCs w:val="18"/>
                              </w:rPr>
                            </w:pPr>
                            <w:r>
                              <w:rPr>
                                <w:color w:val="2F5496" w:themeColor="accent1" w:themeShade="BF"/>
                                <w:sz w:val="18"/>
                                <w:szCs w:val="18"/>
                              </w:rPr>
                              <w:t>Dinner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C6691" id="_x0000_s1029" type="#_x0000_t202" style="position:absolute;margin-left:389.25pt;margin-top:187.25pt;width:70.5pt;height:54.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" fillcolor="#f2f2f2 [3052]">
                <v:textbox>
                  <w:txbxContent>
                    <w:p w14:paraId="43315659" w14:textId="7E5D41B4" w:rsidR="00D51F71" w:rsidRPr="00532B79" w:rsidRDefault="00D51F71" w:rsidP="00D51F71">
                      <w:pPr>
                        <w:spacing w:after="0" w:line="240" w:lineRule="auto"/>
                        <w:rPr>
                          <w:color w:val="2F5496" w:themeColor="accent1" w:themeShade="BF"/>
                          <w:sz w:val="18"/>
                          <w:szCs w:val="18"/>
                        </w:rPr>
                      </w:pPr>
                      <w:r>
                        <w:rPr>
                          <w:color w:val="2F5496" w:themeColor="accent1" w:themeShade="BF"/>
                          <w:sz w:val="18"/>
                          <w:szCs w:val="18"/>
                        </w:rPr>
                        <w:t>4p-5p</w:t>
                      </w:r>
                    </w:p>
                    <w:p w14:paraId="56CA5CF0" w14:textId="187DAF58" w:rsidR="00D51F71" w:rsidRPr="00532B79" w:rsidRDefault="00D51F71" w:rsidP="00D51F71">
                      <w:pPr>
                        <w:spacing w:after="0" w:line="240" w:lineRule="auto"/>
                        <w:rPr>
                          <w:color w:val="2F5496" w:themeColor="accent1" w:themeShade="BF"/>
                          <w:sz w:val="18"/>
                          <w:szCs w:val="18"/>
                        </w:rPr>
                      </w:pPr>
                      <w:r>
                        <w:rPr>
                          <w:color w:val="2F5496" w:themeColor="accent1" w:themeShade="BF"/>
                          <w:sz w:val="18"/>
                          <w:szCs w:val="18"/>
                        </w:rPr>
                        <w:t>Dinner</w:t>
                      </w:r>
                    </w:p>
                  </w:txbxContent>
                </v:textbox>
              </v:shape>
            </w:pict>
          </mc:Fallback>
        </mc:AlternateContent>
      </w:r>
      <w:r w:rsidR="005E4B6B">
        <w:rPr>
          <w:noProof/>
        </w:rPr>
        <mc:AlternateContent>
          <mc:Choice Requires="wps">
            <w:drawing>
              <wp:anchor distT="45720" distB="45720" distL="114300" distR="114300" simplePos="0" relativeHeight="251663360" behindDoc="0" locked="0" layoutInCell="1" allowOverlap="1" wp14:anchorId="76732DA7" wp14:editId="493380CE">
                <wp:simplePos x="0" y="0"/>
                <wp:positionH relativeFrom="column">
                  <wp:posOffset>3124200</wp:posOffset>
                </wp:positionH>
                <wp:positionV relativeFrom="paragraph">
                  <wp:posOffset>1397000</wp:posOffset>
                </wp:positionV>
                <wp:extent cx="1885950" cy="97155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71550"/>
                        </a:xfrm>
                        <a:prstGeom prst="rect">
                          <a:avLst/>
                        </a:prstGeom>
                        <a:solidFill>
                          <a:schemeClr val="bg1">
                            <a:lumMod val="95000"/>
                          </a:schemeClr>
                        </a:solidFill>
                        <a:ln w="9525">
                          <a:solidFill>
                            <a:srgbClr val="000000"/>
                          </a:solidFill>
                          <a:miter lim="800000"/>
                          <a:headEnd/>
                          <a:tailEnd/>
                        </a:ln>
                      </wps:spPr>
                      <wps:txbx>
                        <w:txbxContent>
                          <w:p w14:paraId="6133B1D7" w14:textId="5E0CCC67" w:rsidR="00532B79" w:rsidRPr="00532B79" w:rsidRDefault="00532B79" w:rsidP="00532B79">
                            <w:pPr>
                              <w:spacing w:after="0" w:line="240" w:lineRule="auto"/>
                              <w:rPr>
                                <w:color w:val="2F5496" w:themeColor="accent1" w:themeShade="BF"/>
                                <w:sz w:val="18"/>
                                <w:szCs w:val="18"/>
                              </w:rPr>
                            </w:pPr>
                            <w:r>
                              <w:rPr>
                                <w:color w:val="2F5496" w:themeColor="accent1" w:themeShade="BF"/>
                                <w:sz w:val="18"/>
                                <w:szCs w:val="18"/>
                              </w:rPr>
                              <w:t>11a-3p</w:t>
                            </w:r>
                            <w:r w:rsidRPr="00532B79">
                              <w:rPr>
                                <w:color w:val="2F5496" w:themeColor="accent1" w:themeShade="BF"/>
                                <w:sz w:val="18"/>
                                <w:szCs w:val="18"/>
                              </w:rPr>
                              <w:t xml:space="preserve"> </w:t>
                            </w:r>
                          </w:p>
                          <w:p w14:paraId="5DAA0B5E" w14:textId="63BC4257" w:rsidR="00532B79" w:rsidRDefault="00532B79" w:rsidP="00532B79">
                            <w:pPr>
                              <w:spacing w:after="0" w:line="240" w:lineRule="auto"/>
                              <w:rPr>
                                <w:color w:val="2F5496" w:themeColor="accent1" w:themeShade="BF"/>
                                <w:sz w:val="18"/>
                                <w:szCs w:val="18"/>
                              </w:rPr>
                            </w:pPr>
                            <w:r>
                              <w:rPr>
                                <w:color w:val="2F5496" w:themeColor="accent1" w:themeShade="BF"/>
                                <w:sz w:val="18"/>
                                <w:szCs w:val="18"/>
                              </w:rPr>
                              <w:t>Enrichment &amp; Exercise</w:t>
                            </w:r>
                          </w:p>
                          <w:p w14:paraId="37F11BF1" w14:textId="7814EDD5" w:rsidR="00532B79" w:rsidRDefault="007A0522" w:rsidP="00532B79">
                            <w:pPr>
                              <w:spacing w:after="0" w:line="240" w:lineRule="auto"/>
                              <w:rPr>
                                <w:color w:val="2F5496" w:themeColor="accent1" w:themeShade="BF"/>
                                <w:sz w:val="18"/>
                                <w:szCs w:val="18"/>
                              </w:rPr>
                            </w:pPr>
                            <w:r>
                              <w:rPr>
                                <w:color w:val="2F5496" w:themeColor="accent1" w:themeShade="BF"/>
                                <w:sz w:val="18"/>
                                <w:szCs w:val="18"/>
                              </w:rPr>
                              <w:t>Adoption</w:t>
                            </w:r>
                            <w:r w:rsidR="00532B79">
                              <w:rPr>
                                <w:color w:val="2F5496" w:themeColor="accent1" w:themeShade="BF"/>
                                <w:sz w:val="18"/>
                                <w:szCs w:val="18"/>
                              </w:rPr>
                              <w:t xml:space="preserve"> meet &amp; greets</w:t>
                            </w:r>
                          </w:p>
                          <w:p w14:paraId="4FDFEF79" w14:textId="2945B3D9" w:rsidR="001A32E6" w:rsidRDefault="001A32E6" w:rsidP="00532B79">
                            <w:pPr>
                              <w:spacing w:after="0" w:line="240" w:lineRule="auto"/>
                              <w:rPr>
                                <w:color w:val="2F5496" w:themeColor="accent1" w:themeShade="BF"/>
                                <w:sz w:val="18"/>
                                <w:szCs w:val="18"/>
                              </w:rPr>
                            </w:pPr>
                            <w:r>
                              <w:rPr>
                                <w:color w:val="2F5496" w:themeColor="accent1" w:themeShade="BF"/>
                                <w:sz w:val="18"/>
                                <w:szCs w:val="18"/>
                              </w:rPr>
                              <w:t>Wash Dishes</w:t>
                            </w:r>
                          </w:p>
                          <w:p w14:paraId="62E5EF3C" w14:textId="31F99BEF" w:rsidR="00532B79" w:rsidRDefault="00532B79" w:rsidP="00532B79">
                            <w:pPr>
                              <w:spacing w:after="0" w:line="240" w:lineRule="auto"/>
                              <w:rPr>
                                <w:color w:val="2F5496" w:themeColor="accent1" w:themeShade="BF"/>
                                <w:sz w:val="18"/>
                                <w:szCs w:val="18"/>
                              </w:rPr>
                            </w:pPr>
                            <w:r>
                              <w:rPr>
                                <w:color w:val="2F5496" w:themeColor="accent1" w:themeShade="BF"/>
                                <w:sz w:val="18"/>
                                <w:szCs w:val="18"/>
                              </w:rPr>
                              <w:t>Laundry</w:t>
                            </w:r>
                          </w:p>
                          <w:p w14:paraId="5971CEEB" w14:textId="75F592EC" w:rsidR="00532B79" w:rsidRPr="00532B79" w:rsidRDefault="005E4B6B" w:rsidP="00532B79">
                            <w:pPr>
                              <w:spacing w:after="0" w:line="240" w:lineRule="auto"/>
                              <w:rPr>
                                <w:color w:val="2F5496" w:themeColor="accent1" w:themeShade="BF"/>
                                <w:sz w:val="18"/>
                                <w:szCs w:val="18"/>
                              </w:rPr>
                            </w:pPr>
                            <w:r>
                              <w:rPr>
                                <w:color w:val="2F5496" w:themeColor="accent1" w:themeShade="BF"/>
                                <w:sz w:val="18"/>
                                <w:szCs w:val="18"/>
                              </w:rPr>
                              <w:t>Clean ken</w:t>
                            </w:r>
                            <w:r w:rsidR="004375EF">
                              <w:rPr>
                                <w:color w:val="2F5496" w:themeColor="accent1" w:themeShade="BF"/>
                                <w:sz w:val="18"/>
                                <w:szCs w:val="18"/>
                              </w:rPr>
                              <w:t>n</w:t>
                            </w:r>
                            <w:r>
                              <w:rPr>
                                <w:color w:val="2F5496" w:themeColor="accent1" w:themeShade="BF"/>
                                <w:sz w:val="18"/>
                                <w:szCs w:val="18"/>
                              </w:rPr>
                              <w:t>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32DA7" id="_x0000_s1030" type="#_x0000_t202" style="position:absolute;margin-left:246pt;margin-top:110pt;width:148.5pt;height:7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" fillcolor="#f2f2f2 [3052]">
                <v:textbox>
                  <w:txbxContent>
                    <w:p w14:paraId="6133B1D7" w14:textId="5E0CCC67" w:rsidR="00532B79" w:rsidRPr="00532B79" w:rsidRDefault="00532B79" w:rsidP="00532B79">
                      <w:pPr>
                        <w:spacing w:after="0" w:line="240" w:lineRule="auto"/>
                        <w:rPr>
                          <w:color w:val="2F5496" w:themeColor="accent1" w:themeShade="BF"/>
                          <w:sz w:val="18"/>
                          <w:szCs w:val="18"/>
                        </w:rPr>
                      </w:pPr>
                      <w:r>
                        <w:rPr>
                          <w:color w:val="2F5496" w:themeColor="accent1" w:themeShade="BF"/>
                          <w:sz w:val="18"/>
                          <w:szCs w:val="18"/>
                        </w:rPr>
                        <w:t>11a-3p</w:t>
                      </w:r>
                      <w:r w:rsidRPr="00532B79">
                        <w:rPr>
                          <w:color w:val="2F5496" w:themeColor="accent1" w:themeShade="BF"/>
                          <w:sz w:val="18"/>
                          <w:szCs w:val="18"/>
                        </w:rPr>
                        <w:t xml:space="preserve"> </w:t>
                      </w:r>
                    </w:p>
                    <w:p w14:paraId="5DAA0B5E" w14:textId="63BC4257" w:rsidR="00532B79" w:rsidRDefault="00532B79" w:rsidP="00532B79">
                      <w:pPr>
                        <w:spacing w:after="0" w:line="240" w:lineRule="auto"/>
                        <w:rPr>
                          <w:color w:val="2F5496" w:themeColor="accent1" w:themeShade="BF"/>
                          <w:sz w:val="18"/>
                          <w:szCs w:val="18"/>
                        </w:rPr>
                      </w:pPr>
                      <w:r>
                        <w:rPr>
                          <w:color w:val="2F5496" w:themeColor="accent1" w:themeShade="BF"/>
                          <w:sz w:val="18"/>
                          <w:szCs w:val="18"/>
                        </w:rPr>
                        <w:t>Enrichment &amp; Exercise</w:t>
                      </w:r>
                    </w:p>
                    <w:p w14:paraId="37F11BF1" w14:textId="7814EDD5" w:rsidR="00532B79" w:rsidRDefault="007A0522" w:rsidP="00532B79">
                      <w:pPr>
                        <w:spacing w:after="0" w:line="240" w:lineRule="auto"/>
                        <w:rPr>
                          <w:color w:val="2F5496" w:themeColor="accent1" w:themeShade="BF"/>
                          <w:sz w:val="18"/>
                          <w:szCs w:val="18"/>
                        </w:rPr>
                      </w:pPr>
                      <w:r>
                        <w:rPr>
                          <w:color w:val="2F5496" w:themeColor="accent1" w:themeShade="BF"/>
                          <w:sz w:val="18"/>
                          <w:szCs w:val="18"/>
                        </w:rPr>
                        <w:t>Adoption</w:t>
                      </w:r>
                      <w:r w:rsidR="00532B79">
                        <w:rPr>
                          <w:color w:val="2F5496" w:themeColor="accent1" w:themeShade="BF"/>
                          <w:sz w:val="18"/>
                          <w:szCs w:val="18"/>
                        </w:rPr>
                        <w:t xml:space="preserve"> meet &amp; greets</w:t>
                      </w:r>
                    </w:p>
                    <w:p w14:paraId="4FDFEF79" w14:textId="2945B3D9" w:rsidR="001A32E6" w:rsidRDefault="001A32E6" w:rsidP="00532B79">
                      <w:pPr>
                        <w:spacing w:after="0" w:line="240" w:lineRule="auto"/>
                        <w:rPr>
                          <w:color w:val="2F5496" w:themeColor="accent1" w:themeShade="BF"/>
                          <w:sz w:val="18"/>
                          <w:szCs w:val="18"/>
                        </w:rPr>
                      </w:pPr>
                      <w:r>
                        <w:rPr>
                          <w:color w:val="2F5496" w:themeColor="accent1" w:themeShade="BF"/>
                          <w:sz w:val="18"/>
                          <w:szCs w:val="18"/>
                        </w:rPr>
                        <w:t>Wash Dishes</w:t>
                      </w:r>
                    </w:p>
                    <w:p w14:paraId="62E5EF3C" w14:textId="31F99BEF" w:rsidR="00532B79" w:rsidRDefault="00532B79" w:rsidP="00532B79">
                      <w:pPr>
                        <w:spacing w:after="0" w:line="240" w:lineRule="auto"/>
                        <w:rPr>
                          <w:color w:val="2F5496" w:themeColor="accent1" w:themeShade="BF"/>
                          <w:sz w:val="18"/>
                          <w:szCs w:val="18"/>
                        </w:rPr>
                      </w:pPr>
                      <w:r>
                        <w:rPr>
                          <w:color w:val="2F5496" w:themeColor="accent1" w:themeShade="BF"/>
                          <w:sz w:val="18"/>
                          <w:szCs w:val="18"/>
                        </w:rPr>
                        <w:t>Laundry</w:t>
                      </w:r>
                    </w:p>
                    <w:p w14:paraId="5971CEEB" w14:textId="75F592EC" w:rsidR="00532B79" w:rsidRPr="00532B79" w:rsidRDefault="005E4B6B" w:rsidP="00532B79">
                      <w:pPr>
                        <w:spacing w:after="0" w:line="240" w:lineRule="auto"/>
                        <w:rPr>
                          <w:color w:val="2F5496" w:themeColor="accent1" w:themeShade="BF"/>
                          <w:sz w:val="18"/>
                          <w:szCs w:val="18"/>
                        </w:rPr>
                      </w:pPr>
                      <w:r>
                        <w:rPr>
                          <w:color w:val="2F5496" w:themeColor="accent1" w:themeShade="BF"/>
                          <w:sz w:val="18"/>
                          <w:szCs w:val="18"/>
                        </w:rPr>
                        <w:t>Clean ken</w:t>
                      </w:r>
                      <w:r w:rsidR="004375EF">
                        <w:rPr>
                          <w:color w:val="2F5496" w:themeColor="accent1" w:themeShade="BF"/>
                          <w:sz w:val="18"/>
                          <w:szCs w:val="18"/>
                        </w:rPr>
                        <w:t>n</w:t>
                      </w:r>
                      <w:r>
                        <w:rPr>
                          <w:color w:val="2F5496" w:themeColor="accent1" w:themeShade="BF"/>
                          <w:sz w:val="18"/>
                          <w:szCs w:val="18"/>
                        </w:rPr>
                        <w:t>els</w:t>
                      </w:r>
                    </w:p>
                  </w:txbxContent>
                </v:textbox>
              </v:shape>
            </w:pict>
          </mc:Fallback>
        </mc:AlternateContent>
      </w:r>
      <w:r w:rsidR="00532B79">
        <w:rPr>
          <w:noProof/>
        </w:rPr>
        <w:drawing>
          <wp:inline distT="0" distB="0" distL="0" distR="0" wp14:anchorId="463F3A4E" wp14:editId="2E488AB3">
            <wp:extent cx="6858000" cy="6903720"/>
            <wp:effectExtent l="0" t="0" r="0" b="0"/>
            <wp:docPr id="6" name="Picture 6" descr="A picture containing text, device, baro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device, barome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858000" cy="6903720"/>
                    </a:xfrm>
                    <a:prstGeom prst="rect">
                      <a:avLst/>
                    </a:prstGeom>
                  </pic:spPr>
                </pic:pic>
              </a:graphicData>
            </a:graphic>
          </wp:inline>
        </w:drawing>
      </w:r>
    </w:p>
    <w:p w14:paraId="24EA2315" w14:textId="77777777" w:rsidR="00430DF8" w:rsidRDefault="00116697" w:rsidP="00430DF8">
      <w:pPr>
        <w:pStyle w:val="Heading1"/>
      </w:pPr>
      <w:r>
        <w:lastRenderedPageBreak/>
        <w:t xml:space="preserve">Rescue Center </w:t>
      </w:r>
      <w:r w:rsidR="00430DF8">
        <w:t>Code of Conduct</w:t>
      </w:r>
    </w:p>
    <w:p w14:paraId="7E16F845" w14:textId="77777777" w:rsidR="00430DF8" w:rsidRDefault="00430DF8" w:rsidP="00430DF8">
      <w:pPr>
        <w:pStyle w:val="Heading2"/>
      </w:pPr>
      <w:r>
        <w:t>Dress Code</w:t>
      </w:r>
    </w:p>
    <w:p w14:paraId="1B28C9D4" w14:textId="77777777" w:rsidR="00430DF8" w:rsidRDefault="00430DF8" w:rsidP="00430DF8">
      <w:pPr>
        <w:pStyle w:val="ListParagraph"/>
        <w:numPr>
          <w:ilvl w:val="0"/>
          <w:numId w:val="13"/>
        </w:numPr>
      </w:pPr>
      <w:r>
        <w:t>Closed toed flat shoes/slip resistant (athletic shoos are good). No sandals</w:t>
      </w:r>
    </w:p>
    <w:p w14:paraId="2CBDAB18" w14:textId="77777777" w:rsidR="00FC63C3" w:rsidRDefault="00430DF8" w:rsidP="00430DF8">
      <w:pPr>
        <w:pStyle w:val="ListParagraph"/>
        <w:numPr>
          <w:ilvl w:val="0"/>
          <w:numId w:val="13"/>
        </w:numPr>
      </w:pPr>
      <w:r>
        <w:t>No short skirts. You are safer with all body parts covered</w:t>
      </w:r>
      <w:r w:rsidR="00FC63C3">
        <w:t xml:space="preserve"> so you are not easily scratched. Must be family appropriate attire.</w:t>
      </w:r>
    </w:p>
    <w:p w14:paraId="69F59AC5" w14:textId="77777777" w:rsidR="00FC63C3" w:rsidRDefault="00FC63C3" w:rsidP="00430DF8">
      <w:pPr>
        <w:pStyle w:val="ListParagraph"/>
        <w:numPr>
          <w:ilvl w:val="0"/>
          <w:numId w:val="13"/>
        </w:numPr>
      </w:pPr>
      <w:r>
        <w:t>Avoid jewelry in which animals could get caught or it could break.</w:t>
      </w:r>
    </w:p>
    <w:p w14:paraId="5712BA59" w14:textId="77777777" w:rsidR="00FC63C3" w:rsidRDefault="00FC63C3" w:rsidP="00FC63C3">
      <w:pPr>
        <w:pStyle w:val="Heading2"/>
      </w:pPr>
      <w:r>
        <w:t>General Items</w:t>
      </w:r>
    </w:p>
    <w:p w14:paraId="2DE86E8B" w14:textId="77777777" w:rsidR="00FC63C3" w:rsidRDefault="00FC63C3" w:rsidP="00FC63C3">
      <w:pPr>
        <w:pStyle w:val="ListParagraph"/>
        <w:numPr>
          <w:ilvl w:val="0"/>
          <w:numId w:val="16"/>
        </w:numPr>
      </w:pPr>
      <w:r>
        <w:t>Always wash/sanitize your hands before touching each animal and before leaving the rescue center.</w:t>
      </w:r>
    </w:p>
    <w:p w14:paraId="2BA855B0" w14:textId="77777777" w:rsidR="00FC63C3" w:rsidRDefault="00FC63C3" w:rsidP="00FC63C3">
      <w:pPr>
        <w:pStyle w:val="ListParagraph"/>
        <w:numPr>
          <w:ilvl w:val="0"/>
          <w:numId w:val="16"/>
        </w:numPr>
      </w:pPr>
      <w:r>
        <w:t>Do not bring personal food into areas with animals.</w:t>
      </w:r>
    </w:p>
    <w:p w14:paraId="06187F98" w14:textId="77777777" w:rsidR="00FC63C3" w:rsidRDefault="00FC63C3" w:rsidP="00FC63C3">
      <w:pPr>
        <w:pStyle w:val="ListParagraph"/>
        <w:numPr>
          <w:ilvl w:val="0"/>
          <w:numId w:val="16"/>
        </w:numPr>
      </w:pPr>
      <w:r>
        <w:t>Do not bring guests of visitors. Everyone must sign up to be a volunteer and sign waivers.</w:t>
      </w:r>
    </w:p>
    <w:p w14:paraId="549AB6C8" w14:textId="77777777" w:rsidR="00FC63C3" w:rsidRDefault="00FC63C3" w:rsidP="00FC63C3">
      <w:pPr>
        <w:pStyle w:val="ListParagraph"/>
        <w:numPr>
          <w:ilvl w:val="0"/>
          <w:numId w:val="16"/>
        </w:numPr>
      </w:pPr>
      <w:r>
        <w:t>Smoking is restricted to designated outside area and NEVER around animals,</w:t>
      </w:r>
    </w:p>
    <w:p w14:paraId="21146224" w14:textId="77777777" w:rsidR="007030F0" w:rsidRDefault="00FC63C3" w:rsidP="00FC63C3">
      <w:pPr>
        <w:pStyle w:val="ListParagraph"/>
        <w:numPr>
          <w:ilvl w:val="0"/>
          <w:numId w:val="16"/>
        </w:numPr>
      </w:pPr>
      <w:r>
        <w:t xml:space="preserve">A calm quiet demeanor around animals helps them feel </w:t>
      </w:r>
      <w:r w:rsidR="007030F0">
        <w:t>relaxed</w:t>
      </w:r>
      <w:r>
        <w:t xml:space="preserve"> and less anxious.</w:t>
      </w:r>
    </w:p>
    <w:p w14:paraId="473BB0DD" w14:textId="77777777" w:rsidR="007030F0" w:rsidRDefault="007030F0" w:rsidP="00FC63C3">
      <w:pPr>
        <w:pStyle w:val="ListParagraph"/>
        <w:numPr>
          <w:ilvl w:val="0"/>
          <w:numId w:val="16"/>
        </w:numPr>
      </w:pPr>
      <w:r>
        <w:t>If you witness or receive an injury report it immediately to rescue center staff.</w:t>
      </w:r>
    </w:p>
    <w:p w14:paraId="3BD612A4" w14:textId="77777777" w:rsidR="007030F0" w:rsidRDefault="007030F0" w:rsidP="00FC63C3">
      <w:pPr>
        <w:pStyle w:val="ListParagraph"/>
        <w:numPr>
          <w:ilvl w:val="0"/>
          <w:numId w:val="16"/>
        </w:numPr>
      </w:pPr>
      <w:r>
        <w:t>Volunteers are required to follow the same adoption and foster policies as the public.</w:t>
      </w:r>
    </w:p>
    <w:p w14:paraId="2D705FA5" w14:textId="33B26018" w:rsidR="005E4B6B" w:rsidRDefault="007030F0" w:rsidP="00FC63C3">
      <w:pPr>
        <w:pStyle w:val="ListParagraph"/>
        <w:numPr>
          <w:ilvl w:val="0"/>
          <w:numId w:val="16"/>
        </w:numPr>
      </w:pPr>
      <w:r>
        <w:t>No drugs or alcohol will be tolerated at the rescue center. Use of these substances jeopardizes animal welfare and will not be tolerated.</w:t>
      </w:r>
      <w:r w:rsidR="005E4B6B">
        <w:br w:type="page"/>
      </w:r>
    </w:p>
    <w:p w14:paraId="2554EBCE" w14:textId="77777777" w:rsidR="003336F6" w:rsidRDefault="003336F6"/>
    <w:p w14:paraId="3A87B2B6" w14:textId="4542D8AA" w:rsidR="008C7C96" w:rsidRDefault="003336F6">
      <w:r>
        <w:rPr>
          <w:noProof/>
        </w:rPr>
        <mc:AlternateContent>
          <mc:Choice Requires="wps">
            <w:drawing>
              <wp:anchor distT="45720" distB="45720" distL="114300" distR="114300" simplePos="0" relativeHeight="251669504" behindDoc="0" locked="0" layoutInCell="1" allowOverlap="1" wp14:anchorId="35E250C0" wp14:editId="512F6D52">
                <wp:simplePos x="0" y="0"/>
                <wp:positionH relativeFrom="margin">
                  <wp:align>left</wp:align>
                </wp:positionH>
                <wp:positionV relativeFrom="margin">
                  <wp:posOffset>861695</wp:posOffset>
                </wp:positionV>
                <wp:extent cx="6949440" cy="7781925"/>
                <wp:effectExtent l="0" t="0" r="2286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7781925"/>
                        </a:xfrm>
                        <a:prstGeom prst="rect">
                          <a:avLst/>
                        </a:prstGeom>
                        <a:solidFill>
                          <a:srgbClr val="FFFFFF"/>
                        </a:solidFill>
                        <a:ln w="9525">
                          <a:solidFill>
                            <a:srgbClr val="000000"/>
                          </a:solidFill>
                          <a:miter lim="800000"/>
                          <a:headEnd/>
                          <a:tailEnd/>
                        </a:ln>
                      </wps:spPr>
                      <wps:txbx>
                        <w:txbxContent>
                          <w:p w14:paraId="2B72B002" w14:textId="5EFCED3F" w:rsidR="008C7C96" w:rsidRPr="001176CF" w:rsidRDefault="008C7C96" w:rsidP="008C7C96">
                            <w:pPr>
                              <w:tabs>
                                <w:tab w:val="left" w:pos="8640"/>
                              </w:tabs>
                              <w:spacing w:after="0" w:line="240" w:lineRule="auto"/>
                              <w:rPr>
                                <w:rFonts w:ascii="Arial Nova" w:hAnsi="Arial Nova"/>
                                <w:b/>
                                <w:bCs/>
                                <w:sz w:val="16"/>
                                <w:szCs w:val="16"/>
                                <w:u w:val="single"/>
                              </w:rPr>
                            </w:pPr>
                            <w:r w:rsidRPr="0018349F">
                              <w:rPr>
                                <w:rFonts w:ascii="Arial Nova" w:hAnsi="Arial Nova"/>
                                <w:b/>
                                <w:bCs/>
                                <w:noProof/>
                                <w:sz w:val="18"/>
                                <w:szCs w:val="18"/>
                              </w:rPr>
                              <w:drawing>
                                <wp:inline distT="0" distB="0" distL="0" distR="0" wp14:anchorId="6CD635FC" wp14:editId="70E1FBFB">
                                  <wp:extent cx="514983" cy="504430"/>
                                  <wp:effectExtent l="0" t="0" r="0" b="0"/>
                                  <wp:docPr id="26" name="Picture 2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4983" cy="504430"/>
                                          </a:xfrm>
                                          <a:prstGeom prst="rect">
                                            <a:avLst/>
                                          </a:prstGeom>
                                        </pic:spPr>
                                      </pic:pic>
                                    </a:graphicData>
                                  </a:graphic>
                                </wp:inline>
                              </w:drawing>
                            </w:r>
                            <w:r w:rsidRPr="001176CF">
                              <w:rPr>
                                <w:rFonts w:ascii="Arial Nova" w:hAnsi="Arial Nova"/>
                                <w:b/>
                                <w:bCs/>
                                <w:sz w:val="20"/>
                                <w:szCs w:val="20"/>
                              </w:rPr>
                              <w:ptab w:relativeTo="margin" w:alignment="center" w:leader="none"/>
                            </w:r>
                            <w:r>
                              <w:rPr>
                                <w:rFonts w:ascii="Arial Nova" w:hAnsi="Arial Nova"/>
                                <w:b/>
                                <w:bCs/>
                                <w:sz w:val="20"/>
                                <w:szCs w:val="20"/>
                              </w:rPr>
                              <w:t>‘</w:t>
                            </w:r>
                            <w:r w:rsidRPr="00EE1EA8">
                              <w:rPr>
                                <w:rFonts w:ascii="Arial Nova" w:hAnsi="Arial Nova"/>
                                <w:b/>
                                <w:bCs/>
                                <w:sz w:val="24"/>
                                <w:szCs w:val="24"/>
                              </w:rPr>
                              <w:t>DOG DAY OUT</w:t>
                            </w:r>
                            <w:r>
                              <w:rPr>
                                <w:rFonts w:ascii="Arial Nova" w:hAnsi="Arial Nova"/>
                                <w:b/>
                                <w:bCs/>
                                <w:sz w:val="24"/>
                                <w:szCs w:val="24"/>
                              </w:rPr>
                              <w:t>’</w:t>
                            </w:r>
                            <w:r w:rsidRPr="00EE1EA8">
                              <w:rPr>
                                <w:rFonts w:ascii="Arial Nova" w:hAnsi="Arial Nova"/>
                                <w:b/>
                                <w:bCs/>
                                <w:sz w:val="24"/>
                                <w:szCs w:val="24"/>
                              </w:rPr>
                              <w:t xml:space="preserve"> - AGREEMENT AND RELEASE</w:t>
                            </w:r>
                            <w:r w:rsidRPr="00EE1EA8">
                              <w:rPr>
                                <w:rFonts w:ascii="Arial Nova" w:hAnsi="Arial Nova"/>
                                <w:sz w:val="20"/>
                                <w:szCs w:val="20"/>
                              </w:rPr>
                              <w:t xml:space="preserve"> </w:t>
                            </w:r>
                          </w:p>
                          <w:p w14:paraId="69D70A0D" w14:textId="77777777" w:rsidR="008C7C96" w:rsidRPr="007C7372" w:rsidRDefault="008C7C96" w:rsidP="008C7C96">
                            <w:pPr>
                              <w:spacing w:after="0" w:line="240" w:lineRule="auto"/>
                              <w:rPr>
                                <w:rFonts w:ascii="Arial Nova" w:hAnsi="Arial Nova"/>
                                <w:sz w:val="18"/>
                                <w:szCs w:val="18"/>
                              </w:rPr>
                            </w:pPr>
                          </w:p>
                          <w:p w14:paraId="79A97FF1" w14:textId="77777777" w:rsidR="008C7C96" w:rsidRPr="007C7372" w:rsidRDefault="008C7C96" w:rsidP="008C7C96">
                            <w:pPr>
                              <w:spacing w:after="0" w:line="240" w:lineRule="auto"/>
                              <w:rPr>
                                <w:rFonts w:ascii="Arial Nova" w:hAnsi="Arial Nova"/>
                                <w:sz w:val="18"/>
                                <w:szCs w:val="18"/>
                              </w:rPr>
                            </w:pPr>
                          </w:p>
                          <w:p w14:paraId="769E3DFA" w14:textId="77777777" w:rsidR="008C7C96" w:rsidRPr="007C7372" w:rsidRDefault="008C7C96" w:rsidP="00721259">
                            <w:pPr>
                              <w:tabs>
                                <w:tab w:val="left" w:pos="4680"/>
                                <w:tab w:val="left" w:pos="5040"/>
                                <w:tab w:val="left" w:pos="8280"/>
                                <w:tab w:val="left" w:pos="8640"/>
                                <w:tab w:val="left" w:pos="10620"/>
                              </w:tabs>
                              <w:spacing w:after="0" w:line="240" w:lineRule="auto"/>
                              <w:rPr>
                                <w:rFonts w:ascii="Arial Nova" w:hAnsi="Arial Nova"/>
                                <w:sz w:val="18"/>
                                <w:szCs w:val="18"/>
                              </w:rPr>
                            </w:pPr>
                            <w:r w:rsidRPr="007C7372">
                              <w:rPr>
                                <w:rFonts w:ascii="Arial Nova" w:hAnsi="Arial Nova"/>
                                <w:sz w:val="18"/>
                                <w:szCs w:val="18"/>
                              </w:rPr>
                              <w:t xml:space="preserve">Volunteer Name: </w:t>
                            </w:r>
                            <w:r w:rsidRPr="007C7372">
                              <w:rPr>
                                <w:rFonts w:ascii="Arial Nova" w:hAnsi="Arial Nova"/>
                                <w:sz w:val="18"/>
                                <w:szCs w:val="18"/>
                                <w:u w:val="single"/>
                              </w:rPr>
                              <w:tab/>
                            </w:r>
                            <w:r w:rsidRPr="007C7372">
                              <w:rPr>
                                <w:rFonts w:ascii="Arial Nova" w:hAnsi="Arial Nova"/>
                                <w:sz w:val="18"/>
                                <w:szCs w:val="18"/>
                              </w:rPr>
                              <w:tab/>
                              <w:t xml:space="preserve">Name of Dog: </w:t>
                            </w:r>
                            <w:r w:rsidRPr="007C7372">
                              <w:rPr>
                                <w:rFonts w:ascii="Arial Nova" w:hAnsi="Arial Nova"/>
                                <w:b/>
                                <w:bCs/>
                                <w:sz w:val="18"/>
                                <w:szCs w:val="18"/>
                                <w:u w:val="single"/>
                              </w:rPr>
                              <w:tab/>
                            </w:r>
                            <w:r w:rsidRPr="007C7372">
                              <w:rPr>
                                <w:rFonts w:ascii="Arial Nova" w:hAnsi="Arial Nova"/>
                                <w:b/>
                                <w:bCs/>
                                <w:sz w:val="18"/>
                                <w:szCs w:val="18"/>
                              </w:rPr>
                              <w:tab/>
                            </w:r>
                            <w:r w:rsidRPr="007C7372">
                              <w:rPr>
                                <w:rFonts w:ascii="Arial Nova" w:hAnsi="Arial Nova"/>
                                <w:sz w:val="18"/>
                                <w:szCs w:val="18"/>
                              </w:rPr>
                              <w:t xml:space="preserve">Date: </w:t>
                            </w:r>
                            <w:r w:rsidRPr="007C7372">
                              <w:rPr>
                                <w:rFonts w:ascii="Arial Nova" w:hAnsi="Arial Nova"/>
                                <w:sz w:val="18"/>
                                <w:szCs w:val="18"/>
                                <w:u w:val="single"/>
                              </w:rPr>
                              <w:tab/>
                            </w:r>
                          </w:p>
                          <w:p w14:paraId="2FBCA2B9" w14:textId="77777777" w:rsidR="008C7C96" w:rsidRPr="007C7372" w:rsidRDefault="008C7C96" w:rsidP="008C7C96">
                            <w:pPr>
                              <w:spacing w:after="0" w:line="240" w:lineRule="auto"/>
                              <w:rPr>
                                <w:rFonts w:ascii="Arial Nova" w:hAnsi="Arial Nova"/>
                                <w:sz w:val="18"/>
                                <w:szCs w:val="18"/>
                              </w:rPr>
                            </w:pPr>
                          </w:p>
                          <w:p w14:paraId="72BB5345" w14:textId="77777777" w:rsidR="008C7C96" w:rsidRPr="007C7372" w:rsidRDefault="008C7C96" w:rsidP="008C7C96">
                            <w:pPr>
                              <w:spacing w:after="60" w:line="240" w:lineRule="auto"/>
                              <w:rPr>
                                <w:rFonts w:ascii="Arial Nova" w:hAnsi="Arial Nova"/>
                                <w:b/>
                                <w:bCs/>
                                <w:sz w:val="18"/>
                                <w:szCs w:val="18"/>
                              </w:rPr>
                            </w:pPr>
                            <w:r w:rsidRPr="007C7372">
                              <w:rPr>
                                <w:rFonts w:ascii="Arial Nova" w:hAnsi="Arial Nova"/>
                                <w:b/>
                                <w:bCs/>
                                <w:sz w:val="18"/>
                                <w:szCs w:val="18"/>
                              </w:rPr>
                              <w:t xml:space="preserve">L.O.L.A.’S RESCUE (LR) AGREES TO DO THE FOLLOWING: </w:t>
                            </w:r>
                          </w:p>
                          <w:p w14:paraId="17766386" w14:textId="77777777" w:rsidR="008C7C96" w:rsidRPr="007C7372" w:rsidRDefault="008C7C96" w:rsidP="008C7C96">
                            <w:pPr>
                              <w:tabs>
                                <w:tab w:val="left" w:pos="720"/>
                              </w:tabs>
                              <w:spacing w:after="60" w:line="240" w:lineRule="auto"/>
                              <w:ind w:left="720" w:hanging="720"/>
                              <w:rPr>
                                <w:rFonts w:ascii="Arial Nova" w:hAnsi="Arial Nova"/>
                                <w:sz w:val="18"/>
                                <w:szCs w:val="18"/>
                              </w:rPr>
                            </w:pPr>
                            <w:r w:rsidRPr="007C7372">
                              <w:rPr>
                                <w:rFonts w:ascii="Arial Nova" w:hAnsi="Arial Nova"/>
                                <w:sz w:val="18"/>
                                <w:szCs w:val="18"/>
                              </w:rPr>
                              <w:t>1.</w:t>
                            </w:r>
                            <w:r w:rsidRPr="007C7372">
                              <w:rPr>
                                <w:rFonts w:ascii="Arial Nova" w:hAnsi="Arial Nova"/>
                                <w:sz w:val="18"/>
                                <w:szCs w:val="18"/>
                              </w:rPr>
                              <w:tab/>
                              <w:t>Give the VOLUNTEER possession and control of the Dog on the above written date from __</w:t>
                            </w:r>
                            <w:r>
                              <w:rPr>
                                <w:rFonts w:ascii="Arial Nova" w:hAnsi="Arial Nova"/>
                                <w:sz w:val="18"/>
                                <w:szCs w:val="18"/>
                              </w:rPr>
                              <w:t>__</w:t>
                            </w:r>
                            <w:r w:rsidRPr="007C7372">
                              <w:rPr>
                                <w:rFonts w:ascii="Arial Nova" w:hAnsi="Arial Nova"/>
                                <w:sz w:val="18"/>
                                <w:szCs w:val="18"/>
                              </w:rPr>
                              <w:t>________ until _</w:t>
                            </w:r>
                            <w:r>
                              <w:rPr>
                                <w:rFonts w:ascii="Arial Nova" w:hAnsi="Arial Nova"/>
                                <w:sz w:val="18"/>
                                <w:szCs w:val="18"/>
                              </w:rPr>
                              <w:t>__</w:t>
                            </w:r>
                            <w:r w:rsidRPr="007C7372">
                              <w:rPr>
                                <w:rFonts w:ascii="Arial Nova" w:hAnsi="Arial Nova"/>
                                <w:sz w:val="18"/>
                                <w:szCs w:val="18"/>
                              </w:rPr>
                              <w:t xml:space="preserve">___________, so long as the VOLUNTEER complies with the terms of this Agreement. </w:t>
                            </w:r>
                          </w:p>
                          <w:p w14:paraId="33D4BD0F" w14:textId="2119462B" w:rsidR="008C7C96" w:rsidRPr="007C7372" w:rsidRDefault="008C7C96" w:rsidP="008C7C96">
                            <w:pPr>
                              <w:tabs>
                                <w:tab w:val="left" w:pos="720"/>
                              </w:tabs>
                              <w:spacing w:after="60" w:line="240" w:lineRule="auto"/>
                              <w:rPr>
                                <w:rFonts w:ascii="Arial Nova" w:hAnsi="Arial Nova"/>
                                <w:sz w:val="18"/>
                                <w:szCs w:val="18"/>
                              </w:rPr>
                            </w:pPr>
                            <w:r w:rsidRPr="007C7372">
                              <w:rPr>
                                <w:rFonts w:ascii="Arial Nova" w:hAnsi="Arial Nova"/>
                                <w:sz w:val="18"/>
                                <w:szCs w:val="18"/>
                              </w:rPr>
                              <w:t>2.</w:t>
                            </w:r>
                            <w:r w:rsidRPr="007C7372">
                              <w:rPr>
                                <w:rFonts w:ascii="Arial Nova" w:hAnsi="Arial Nova"/>
                                <w:sz w:val="18"/>
                                <w:szCs w:val="18"/>
                              </w:rPr>
                              <w:tab/>
                              <w:t>Provide VOLUNTEER with necessary records and/or supplies. LR is providing VOLUNTEER: ____________________________</w:t>
                            </w:r>
                          </w:p>
                          <w:p w14:paraId="0365B6D4" w14:textId="238C08B5" w:rsidR="008C7C96" w:rsidRDefault="008C7C96" w:rsidP="008C7C96">
                            <w:pPr>
                              <w:tabs>
                                <w:tab w:val="left" w:pos="720"/>
                              </w:tabs>
                              <w:spacing w:after="60" w:line="240" w:lineRule="auto"/>
                              <w:ind w:left="720"/>
                              <w:rPr>
                                <w:rFonts w:ascii="Arial Nova" w:hAnsi="Arial Nova"/>
                                <w:sz w:val="18"/>
                                <w:szCs w:val="18"/>
                              </w:rPr>
                            </w:pPr>
                            <w:r w:rsidRPr="007C7372">
                              <w:rPr>
                                <w:rFonts w:ascii="Arial Nova" w:hAnsi="Arial Nova"/>
                                <w:sz w:val="18"/>
                                <w:szCs w:val="18"/>
                              </w:rPr>
                              <w:t>______________________________________________________________________________________________________________</w:t>
                            </w:r>
                          </w:p>
                          <w:p w14:paraId="70239657" w14:textId="4DD2A9D2" w:rsidR="008C7C96" w:rsidRPr="007C7372" w:rsidRDefault="008C7C96" w:rsidP="008C7C96">
                            <w:pPr>
                              <w:tabs>
                                <w:tab w:val="left" w:pos="720"/>
                              </w:tabs>
                              <w:spacing w:after="60" w:line="240" w:lineRule="auto"/>
                              <w:ind w:left="720"/>
                              <w:rPr>
                                <w:rFonts w:ascii="Arial Nova" w:hAnsi="Arial Nova"/>
                                <w:sz w:val="18"/>
                                <w:szCs w:val="18"/>
                              </w:rPr>
                            </w:pPr>
                            <w:r>
                              <w:rPr>
                                <w:rFonts w:ascii="Arial Nova" w:hAnsi="Arial Nova"/>
                                <w:sz w:val="18"/>
                                <w:szCs w:val="18"/>
                              </w:rPr>
                              <w:t>______________________________________________________________________________________________________________</w:t>
                            </w:r>
                          </w:p>
                          <w:p w14:paraId="204B71B5" w14:textId="77777777" w:rsidR="008C7C96" w:rsidRPr="007C7372" w:rsidRDefault="008C7C96" w:rsidP="008C7C96">
                            <w:pPr>
                              <w:tabs>
                                <w:tab w:val="left" w:pos="720"/>
                              </w:tabs>
                              <w:spacing w:after="0" w:line="240" w:lineRule="auto"/>
                              <w:rPr>
                                <w:rFonts w:ascii="Arial Nova" w:hAnsi="Arial Nova"/>
                                <w:sz w:val="18"/>
                                <w:szCs w:val="18"/>
                              </w:rPr>
                            </w:pPr>
                          </w:p>
                          <w:p w14:paraId="0955E807" w14:textId="77777777" w:rsidR="008C7C96" w:rsidRPr="007C7372" w:rsidRDefault="008C7C96" w:rsidP="008C7C96">
                            <w:pPr>
                              <w:tabs>
                                <w:tab w:val="left" w:pos="720"/>
                              </w:tabs>
                              <w:spacing w:after="60" w:line="240" w:lineRule="auto"/>
                              <w:rPr>
                                <w:rFonts w:ascii="Arial Nova" w:hAnsi="Arial Nova"/>
                                <w:sz w:val="18"/>
                                <w:szCs w:val="18"/>
                              </w:rPr>
                            </w:pPr>
                            <w:r w:rsidRPr="007C7372">
                              <w:rPr>
                                <w:rFonts w:ascii="Arial Nova" w:hAnsi="Arial Nova"/>
                                <w:b/>
                                <w:bCs/>
                                <w:sz w:val="18"/>
                                <w:szCs w:val="18"/>
                              </w:rPr>
                              <w:t xml:space="preserve">IN RETURN, VOLUNTEER AGREES TO THE FOLLOWING: </w:t>
                            </w:r>
                            <w:r w:rsidRPr="007C7372">
                              <w:rPr>
                                <w:rFonts w:ascii="Arial Nova" w:hAnsi="Arial Nova"/>
                                <w:i/>
                                <w:iCs/>
                                <w:sz w:val="18"/>
                                <w:szCs w:val="18"/>
                              </w:rPr>
                              <w:t>(Initial/Check each Section verifying you have read &amp; understand each section)</w:t>
                            </w:r>
                          </w:p>
                          <w:p w14:paraId="3FB2FBA8" w14:textId="77777777" w:rsidR="008C7C96" w:rsidRPr="007C7372" w:rsidRDefault="008C7C96" w:rsidP="008C7C96">
                            <w:pPr>
                              <w:tabs>
                                <w:tab w:val="left" w:pos="720"/>
                              </w:tabs>
                              <w:spacing w:after="60" w:line="240" w:lineRule="auto"/>
                              <w:ind w:left="720" w:hanging="720"/>
                              <w:rPr>
                                <w:rFonts w:ascii="Arial Nova" w:hAnsi="Arial Nova"/>
                                <w:sz w:val="18"/>
                                <w:szCs w:val="18"/>
                              </w:rPr>
                            </w:pPr>
                            <w:r w:rsidRPr="007C7372">
                              <w:rPr>
                                <w:rFonts w:ascii="Arial Nova" w:hAnsi="Arial Nova"/>
                                <w:sz w:val="18"/>
                                <w:szCs w:val="18"/>
                              </w:rPr>
                              <w:t>____</w:t>
                            </w:r>
                            <w:sdt>
                              <w:sdtPr>
                                <w:rPr>
                                  <w:rFonts w:ascii="Arial Nova" w:hAnsi="Arial Nova"/>
                                  <w:sz w:val="18"/>
                                  <w:szCs w:val="18"/>
                                </w:rPr>
                                <w:id w:val="1202284890"/>
                                <w14:checkbox>
                                  <w14:checked w14:val="0"/>
                                  <w14:checkedState w14:val="2612" w14:font="MS Gothic"/>
                                  <w14:uncheckedState w14:val="2610" w14:font="MS Gothic"/>
                                </w14:checkbox>
                              </w:sdtPr>
                              <w:sdtEndPr/>
                              <w:sdtContent>
                                <w:r w:rsidRPr="007C7372">
                                  <w:rPr>
                                    <w:rFonts w:ascii="Segoe UI Symbol" w:eastAsia="MS Gothic" w:hAnsi="Segoe UI Symbol" w:cs="Segoe UI Symbol"/>
                                    <w:sz w:val="18"/>
                                    <w:szCs w:val="18"/>
                                  </w:rPr>
                                  <w:t>☐</w:t>
                                </w:r>
                              </w:sdtContent>
                            </w:sdt>
                            <w:r w:rsidRPr="007C7372">
                              <w:rPr>
                                <w:rFonts w:ascii="Arial Nova" w:hAnsi="Arial Nova"/>
                                <w:sz w:val="18"/>
                                <w:szCs w:val="18"/>
                              </w:rPr>
                              <w:t>1.</w:t>
                            </w:r>
                            <w:r w:rsidRPr="007C7372">
                              <w:rPr>
                                <w:rFonts w:ascii="Arial Nova" w:hAnsi="Arial Nova"/>
                                <w:sz w:val="18"/>
                                <w:szCs w:val="18"/>
                              </w:rPr>
                              <w:tab/>
                            </w:r>
                            <w:r w:rsidRPr="007C7372">
                              <w:rPr>
                                <w:rFonts w:ascii="Arial Nova" w:hAnsi="Arial Nova" w:cstheme="minorHAnsi"/>
                                <w:sz w:val="18"/>
                                <w:szCs w:val="18"/>
                              </w:rPr>
                              <w:t>VOLUNTEER agrees to abide by the Volunteer Agreement and Release, as well as all LR policies, procedures, and protocols in effect.</w:t>
                            </w:r>
                          </w:p>
                          <w:p w14:paraId="506D2ED4" w14:textId="77777777" w:rsidR="008C7C96" w:rsidRPr="007C7372" w:rsidRDefault="008C7C96" w:rsidP="008C7C96">
                            <w:pPr>
                              <w:tabs>
                                <w:tab w:val="left" w:pos="720"/>
                              </w:tabs>
                              <w:spacing w:after="60" w:line="240" w:lineRule="auto"/>
                              <w:ind w:left="720" w:hanging="720"/>
                              <w:rPr>
                                <w:rFonts w:ascii="Arial Nova" w:hAnsi="Arial Nova"/>
                                <w:sz w:val="18"/>
                                <w:szCs w:val="18"/>
                              </w:rPr>
                            </w:pPr>
                            <w:r w:rsidRPr="007C7372">
                              <w:rPr>
                                <w:rFonts w:ascii="Arial Nova" w:hAnsi="Arial Nova"/>
                                <w:sz w:val="18"/>
                                <w:szCs w:val="18"/>
                              </w:rPr>
                              <w:t>____</w:t>
                            </w:r>
                            <w:sdt>
                              <w:sdtPr>
                                <w:rPr>
                                  <w:rFonts w:ascii="Arial Nova" w:hAnsi="Arial Nova"/>
                                  <w:sz w:val="18"/>
                                  <w:szCs w:val="18"/>
                                </w:rPr>
                                <w:id w:val="-345635661"/>
                                <w14:checkbox>
                                  <w14:checked w14:val="0"/>
                                  <w14:checkedState w14:val="2612" w14:font="MS Gothic"/>
                                  <w14:uncheckedState w14:val="2610" w14:font="MS Gothic"/>
                                </w14:checkbox>
                              </w:sdtPr>
                              <w:sdtEndPr/>
                              <w:sdtContent>
                                <w:r w:rsidRPr="007C7372">
                                  <w:rPr>
                                    <w:rFonts w:ascii="Segoe UI Symbol" w:eastAsia="MS Gothic" w:hAnsi="Segoe UI Symbol" w:cs="Segoe UI Symbol"/>
                                    <w:sz w:val="18"/>
                                    <w:szCs w:val="18"/>
                                  </w:rPr>
                                  <w:t>☐</w:t>
                                </w:r>
                              </w:sdtContent>
                            </w:sdt>
                            <w:r>
                              <w:rPr>
                                <w:rFonts w:ascii="Arial Nova" w:hAnsi="Arial Nova"/>
                                <w:sz w:val="18"/>
                                <w:szCs w:val="18"/>
                              </w:rPr>
                              <w:t>2</w:t>
                            </w:r>
                            <w:r w:rsidRPr="007C7372">
                              <w:rPr>
                                <w:rFonts w:ascii="Arial Nova" w:hAnsi="Arial Nova"/>
                                <w:sz w:val="18"/>
                                <w:szCs w:val="18"/>
                              </w:rPr>
                              <w:t>.</w:t>
                            </w:r>
                            <w:r w:rsidRPr="007C7372">
                              <w:rPr>
                                <w:rFonts w:ascii="Arial Nova" w:hAnsi="Arial Nova"/>
                                <w:sz w:val="18"/>
                                <w:szCs w:val="18"/>
                              </w:rPr>
                              <w:tab/>
                              <w:t xml:space="preserve">VOLUNTEER agrees to keep the Dog safe and under the VOLUNTEER’S direct care and control at all times, and to not let the Dog roam freely outside of the home or fenced yard. </w:t>
                            </w:r>
                          </w:p>
                          <w:p w14:paraId="07AA49D8" w14:textId="77777777" w:rsidR="008C7C96" w:rsidRPr="007C7372" w:rsidRDefault="008C7C96" w:rsidP="008C7C96">
                            <w:pPr>
                              <w:tabs>
                                <w:tab w:val="left" w:pos="720"/>
                              </w:tabs>
                              <w:spacing w:after="60" w:line="240" w:lineRule="auto"/>
                              <w:ind w:left="720" w:hanging="720"/>
                              <w:rPr>
                                <w:rFonts w:ascii="Arial Nova" w:hAnsi="Arial Nova"/>
                                <w:sz w:val="18"/>
                                <w:szCs w:val="18"/>
                              </w:rPr>
                            </w:pPr>
                            <w:r w:rsidRPr="007C7372">
                              <w:rPr>
                                <w:rFonts w:ascii="Arial Nova" w:hAnsi="Arial Nova"/>
                                <w:sz w:val="18"/>
                                <w:szCs w:val="18"/>
                              </w:rPr>
                              <w:t>____</w:t>
                            </w:r>
                            <w:sdt>
                              <w:sdtPr>
                                <w:rPr>
                                  <w:rFonts w:ascii="Arial Nova" w:hAnsi="Arial Nova"/>
                                  <w:sz w:val="18"/>
                                  <w:szCs w:val="18"/>
                                </w:rPr>
                                <w:id w:val="-1907908064"/>
                                <w14:checkbox>
                                  <w14:checked w14:val="0"/>
                                  <w14:checkedState w14:val="2612" w14:font="MS Gothic"/>
                                  <w14:uncheckedState w14:val="2610" w14:font="MS Gothic"/>
                                </w14:checkbox>
                              </w:sdtPr>
                              <w:sdtEndPr/>
                              <w:sdtContent>
                                <w:r w:rsidRPr="007C7372">
                                  <w:rPr>
                                    <w:rFonts w:ascii="Segoe UI Symbol" w:eastAsia="MS Gothic" w:hAnsi="Segoe UI Symbol" w:cs="Segoe UI Symbol"/>
                                    <w:sz w:val="18"/>
                                    <w:szCs w:val="18"/>
                                  </w:rPr>
                                  <w:t>☐</w:t>
                                </w:r>
                              </w:sdtContent>
                            </w:sdt>
                            <w:r>
                              <w:rPr>
                                <w:rFonts w:ascii="Arial Nova" w:hAnsi="Arial Nova"/>
                                <w:sz w:val="18"/>
                                <w:szCs w:val="18"/>
                              </w:rPr>
                              <w:t>3</w:t>
                            </w:r>
                            <w:r w:rsidRPr="007C7372">
                              <w:rPr>
                                <w:rFonts w:ascii="Arial Nova" w:hAnsi="Arial Nova"/>
                                <w:sz w:val="18"/>
                                <w:szCs w:val="18"/>
                              </w:rPr>
                              <w:t>.</w:t>
                            </w:r>
                            <w:r w:rsidRPr="007C7372">
                              <w:rPr>
                                <w:rFonts w:ascii="Arial Nova" w:hAnsi="Arial Nova"/>
                                <w:sz w:val="18"/>
                                <w:szCs w:val="18"/>
                              </w:rPr>
                              <w:tab/>
                              <w:t xml:space="preserve"> VOLUNTEER agrees to provide adequate food, water, shelter, exercise, grooming, positive training, and medical care for the Dog in a devoted and humane manner at all times while in VOLUNTEER’s care.</w:t>
                            </w:r>
                          </w:p>
                          <w:p w14:paraId="2ADF9A3E" w14:textId="77777777" w:rsidR="008C7C96" w:rsidRPr="007C7372" w:rsidRDefault="008C7C96" w:rsidP="008C7C96">
                            <w:pPr>
                              <w:tabs>
                                <w:tab w:val="left" w:pos="720"/>
                              </w:tabs>
                              <w:spacing w:after="60" w:line="240" w:lineRule="auto"/>
                              <w:ind w:left="720" w:hanging="720"/>
                              <w:rPr>
                                <w:rFonts w:ascii="Arial Nova" w:hAnsi="Arial Nova"/>
                                <w:sz w:val="18"/>
                                <w:szCs w:val="18"/>
                              </w:rPr>
                            </w:pPr>
                            <w:r w:rsidRPr="007C7372">
                              <w:rPr>
                                <w:rFonts w:ascii="Arial Nova" w:hAnsi="Arial Nova"/>
                                <w:sz w:val="18"/>
                                <w:szCs w:val="18"/>
                              </w:rPr>
                              <w:t>____</w:t>
                            </w:r>
                            <w:sdt>
                              <w:sdtPr>
                                <w:rPr>
                                  <w:rFonts w:ascii="Arial Nova" w:hAnsi="Arial Nova"/>
                                  <w:sz w:val="18"/>
                                  <w:szCs w:val="18"/>
                                </w:rPr>
                                <w:id w:val="-63950407"/>
                                <w14:checkbox>
                                  <w14:checked w14:val="0"/>
                                  <w14:checkedState w14:val="2612" w14:font="MS Gothic"/>
                                  <w14:uncheckedState w14:val="2610" w14:font="MS Gothic"/>
                                </w14:checkbox>
                              </w:sdtPr>
                              <w:sdtEndPr/>
                              <w:sdtContent>
                                <w:r w:rsidRPr="007C7372">
                                  <w:rPr>
                                    <w:rFonts w:ascii="Segoe UI Symbol" w:eastAsia="MS Gothic" w:hAnsi="Segoe UI Symbol" w:cs="Segoe UI Symbol"/>
                                    <w:sz w:val="18"/>
                                    <w:szCs w:val="18"/>
                                  </w:rPr>
                                  <w:t>☐</w:t>
                                </w:r>
                              </w:sdtContent>
                            </w:sdt>
                            <w:r>
                              <w:rPr>
                                <w:rFonts w:ascii="Arial Nova" w:hAnsi="Arial Nova"/>
                                <w:sz w:val="18"/>
                                <w:szCs w:val="18"/>
                              </w:rPr>
                              <w:t>4</w:t>
                            </w:r>
                            <w:r w:rsidRPr="007C7372">
                              <w:rPr>
                                <w:rFonts w:ascii="Arial Nova" w:hAnsi="Arial Nova"/>
                                <w:sz w:val="18"/>
                                <w:szCs w:val="18"/>
                              </w:rPr>
                              <w:t>.</w:t>
                            </w:r>
                            <w:r w:rsidRPr="007C7372">
                              <w:rPr>
                                <w:rFonts w:ascii="Arial Nova" w:hAnsi="Arial Nova"/>
                                <w:sz w:val="18"/>
                                <w:szCs w:val="18"/>
                              </w:rPr>
                              <w:tab/>
                              <w:t xml:space="preserve">VOLUNTEER agrees the Dog is </w:t>
                            </w:r>
                            <w:r w:rsidRPr="007C7372">
                              <w:rPr>
                                <w:rFonts w:ascii="Arial Nova" w:hAnsi="Arial Nova"/>
                                <w:b/>
                                <w:bCs/>
                                <w:i/>
                                <w:iCs/>
                                <w:sz w:val="18"/>
                                <w:szCs w:val="18"/>
                              </w:rPr>
                              <w:t>NOT</w:t>
                            </w:r>
                            <w:r w:rsidRPr="007C7372">
                              <w:rPr>
                                <w:rFonts w:ascii="Arial Nova" w:hAnsi="Arial Nova"/>
                                <w:sz w:val="18"/>
                                <w:szCs w:val="18"/>
                              </w:rPr>
                              <w:t xml:space="preserve"> to be left unattended with small children at any time. </w:t>
                            </w:r>
                          </w:p>
                          <w:p w14:paraId="5F2D0DE5" w14:textId="77777777" w:rsidR="008C7C96" w:rsidRPr="007C7372" w:rsidRDefault="008C7C96" w:rsidP="008C7C96">
                            <w:pPr>
                              <w:tabs>
                                <w:tab w:val="left" w:pos="720"/>
                              </w:tabs>
                              <w:spacing w:after="60" w:line="240" w:lineRule="auto"/>
                              <w:ind w:left="720" w:hanging="720"/>
                              <w:rPr>
                                <w:rFonts w:ascii="Arial Nova" w:hAnsi="Arial Nova"/>
                                <w:sz w:val="18"/>
                                <w:szCs w:val="18"/>
                              </w:rPr>
                            </w:pPr>
                            <w:r w:rsidRPr="007C7372">
                              <w:rPr>
                                <w:rFonts w:ascii="Arial Nova" w:hAnsi="Arial Nova"/>
                                <w:sz w:val="18"/>
                                <w:szCs w:val="18"/>
                              </w:rPr>
                              <w:t>____</w:t>
                            </w:r>
                            <w:sdt>
                              <w:sdtPr>
                                <w:rPr>
                                  <w:rFonts w:ascii="Arial Nova" w:hAnsi="Arial Nova"/>
                                  <w:sz w:val="18"/>
                                  <w:szCs w:val="18"/>
                                </w:rPr>
                                <w:id w:val="-391126460"/>
                                <w14:checkbox>
                                  <w14:checked w14:val="0"/>
                                  <w14:checkedState w14:val="2612" w14:font="MS Gothic"/>
                                  <w14:uncheckedState w14:val="2610" w14:font="MS Gothic"/>
                                </w14:checkbox>
                              </w:sdtPr>
                              <w:sdtEndPr/>
                              <w:sdtContent>
                                <w:r w:rsidRPr="007C7372">
                                  <w:rPr>
                                    <w:rFonts w:ascii="Segoe UI Symbol" w:eastAsia="MS Gothic" w:hAnsi="Segoe UI Symbol" w:cs="Segoe UI Symbol"/>
                                    <w:sz w:val="18"/>
                                    <w:szCs w:val="18"/>
                                  </w:rPr>
                                  <w:t>☐</w:t>
                                </w:r>
                              </w:sdtContent>
                            </w:sdt>
                            <w:r>
                              <w:rPr>
                                <w:rFonts w:ascii="Arial Nova" w:hAnsi="Arial Nova"/>
                                <w:sz w:val="18"/>
                                <w:szCs w:val="18"/>
                              </w:rPr>
                              <w:t>5</w:t>
                            </w:r>
                            <w:r w:rsidRPr="007C7372">
                              <w:rPr>
                                <w:rFonts w:ascii="Arial Nova" w:hAnsi="Arial Nova"/>
                                <w:sz w:val="18"/>
                                <w:szCs w:val="18"/>
                              </w:rPr>
                              <w:t>.</w:t>
                            </w:r>
                            <w:r w:rsidRPr="007C7372">
                              <w:rPr>
                                <w:rFonts w:ascii="Arial Nova" w:hAnsi="Arial Nova"/>
                                <w:sz w:val="18"/>
                                <w:szCs w:val="18"/>
                              </w:rPr>
                              <w:tab/>
                              <w:t xml:space="preserve"> VOLUNTEER agrees to notify LR immediately if the Dog becomes lost or exhibits signs of illness or injury.</w:t>
                            </w:r>
                          </w:p>
                          <w:p w14:paraId="5E7AEE12" w14:textId="77777777" w:rsidR="008C7C96" w:rsidRPr="007C7372" w:rsidRDefault="008C7C96" w:rsidP="008C7C96">
                            <w:pPr>
                              <w:tabs>
                                <w:tab w:val="left" w:pos="720"/>
                              </w:tabs>
                              <w:spacing w:after="60" w:line="240" w:lineRule="auto"/>
                              <w:ind w:left="720" w:hanging="720"/>
                              <w:rPr>
                                <w:rFonts w:ascii="Arial Nova" w:hAnsi="Arial Nova"/>
                                <w:sz w:val="18"/>
                                <w:szCs w:val="18"/>
                              </w:rPr>
                            </w:pPr>
                            <w:r w:rsidRPr="007C7372">
                              <w:rPr>
                                <w:rFonts w:ascii="Arial Nova" w:hAnsi="Arial Nova"/>
                                <w:sz w:val="18"/>
                                <w:szCs w:val="18"/>
                              </w:rPr>
                              <w:t>____</w:t>
                            </w:r>
                            <w:sdt>
                              <w:sdtPr>
                                <w:rPr>
                                  <w:rFonts w:ascii="Arial Nova" w:hAnsi="Arial Nova"/>
                                  <w:sz w:val="18"/>
                                  <w:szCs w:val="18"/>
                                </w:rPr>
                                <w:id w:val="-1488699243"/>
                                <w14:checkbox>
                                  <w14:checked w14:val="0"/>
                                  <w14:checkedState w14:val="2612" w14:font="MS Gothic"/>
                                  <w14:uncheckedState w14:val="2610" w14:font="MS Gothic"/>
                                </w14:checkbox>
                              </w:sdtPr>
                              <w:sdtEndPr/>
                              <w:sdtContent>
                                <w:r w:rsidRPr="007C7372">
                                  <w:rPr>
                                    <w:rFonts w:ascii="Segoe UI Symbol" w:eastAsia="MS Gothic" w:hAnsi="Segoe UI Symbol" w:cs="Segoe UI Symbol"/>
                                    <w:sz w:val="18"/>
                                    <w:szCs w:val="18"/>
                                  </w:rPr>
                                  <w:t>☐</w:t>
                                </w:r>
                              </w:sdtContent>
                            </w:sdt>
                            <w:r>
                              <w:rPr>
                                <w:rFonts w:ascii="Arial Nova" w:hAnsi="Arial Nova"/>
                                <w:sz w:val="18"/>
                                <w:szCs w:val="18"/>
                              </w:rPr>
                              <w:t>6</w:t>
                            </w:r>
                            <w:r w:rsidRPr="007C7372">
                              <w:rPr>
                                <w:rFonts w:ascii="Arial Nova" w:hAnsi="Arial Nova"/>
                                <w:sz w:val="18"/>
                                <w:szCs w:val="18"/>
                              </w:rPr>
                              <w:t>.</w:t>
                            </w:r>
                            <w:r w:rsidRPr="007C7372">
                              <w:rPr>
                                <w:rFonts w:ascii="Arial Nova" w:hAnsi="Arial Nova"/>
                                <w:sz w:val="18"/>
                                <w:szCs w:val="18"/>
                              </w:rPr>
                              <w:tab/>
                            </w:r>
                            <w:r w:rsidRPr="007C7372">
                              <w:rPr>
                                <w:rFonts w:ascii="Arial Nova" w:hAnsi="Arial Nova"/>
                                <w:b/>
                                <w:bCs/>
                                <w:sz w:val="18"/>
                                <w:szCs w:val="18"/>
                              </w:rPr>
                              <w:t xml:space="preserve">VOLUNTEER acknowledges and understands that even with LR’s efforts, </w:t>
                            </w:r>
                            <w:r>
                              <w:rPr>
                                <w:rFonts w:ascii="Arial Nova" w:hAnsi="Arial Nova"/>
                                <w:b/>
                                <w:bCs/>
                                <w:sz w:val="18"/>
                                <w:szCs w:val="18"/>
                              </w:rPr>
                              <w:t xml:space="preserve">behavioral issues, </w:t>
                            </w:r>
                            <w:r w:rsidRPr="007C7372">
                              <w:rPr>
                                <w:rFonts w:ascii="Arial Nova" w:hAnsi="Arial Nova"/>
                                <w:b/>
                                <w:bCs/>
                                <w:sz w:val="18"/>
                                <w:szCs w:val="18"/>
                              </w:rPr>
                              <w:t>communicable illnesses</w:t>
                            </w:r>
                            <w:r>
                              <w:rPr>
                                <w:rFonts w:ascii="Arial Nova" w:hAnsi="Arial Nova"/>
                                <w:b/>
                                <w:bCs/>
                                <w:sz w:val="18"/>
                                <w:szCs w:val="18"/>
                              </w:rPr>
                              <w:t>,</w:t>
                            </w:r>
                            <w:r w:rsidRPr="007C7372">
                              <w:rPr>
                                <w:rFonts w:ascii="Arial Nova" w:hAnsi="Arial Nova"/>
                                <w:b/>
                                <w:bCs/>
                                <w:sz w:val="18"/>
                                <w:szCs w:val="18"/>
                              </w:rPr>
                              <w:t xml:space="preserve"> and unforeseen ailments may be present without LR’s knowledge. LR will not be held liable for any </w:t>
                            </w:r>
                            <w:r>
                              <w:rPr>
                                <w:rFonts w:ascii="Arial Nova" w:hAnsi="Arial Nova"/>
                                <w:b/>
                                <w:bCs/>
                                <w:sz w:val="18"/>
                                <w:szCs w:val="18"/>
                              </w:rPr>
                              <w:t xml:space="preserve">illness or </w:t>
                            </w:r>
                            <w:r w:rsidRPr="007C7372">
                              <w:rPr>
                                <w:rFonts w:ascii="Arial Nova" w:hAnsi="Arial Nova"/>
                                <w:b/>
                                <w:bCs/>
                                <w:sz w:val="18"/>
                                <w:szCs w:val="18"/>
                              </w:rPr>
                              <w:t xml:space="preserve">ailment attributable to exposure or potential exposure of </w:t>
                            </w:r>
                            <w:r>
                              <w:rPr>
                                <w:rFonts w:ascii="Arial Nova" w:hAnsi="Arial Nova"/>
                                <w:b/>
                                <w:bCs/>
                                <w:sz w:val="18"/>
                                <w:szCs w:val="18"/>
                              </w:rPr>
                              <w:t>any individual, including VOLUNTEER’s</w:t>
                            </w:r>
                            <w:r w:rsidRPr="007C7372">
                              <w:rPr>
                                <w:rFonts w:ascii="Arial Nova" w:hAnsi="Arial Nova"/>
                                <w:b/>
                                <w:bCs/>
                                <w:sz w:val="18"/>
                                <w:szCs w:val="18"/>
                              </w:rPr>
                              <w:t xml:space="preserve"> or any third party’s pet(s)</w:t>
                            </w:r>
                            <w:r>
                              <w:rPr>
                                <w:rFonts w:ascii="Arial Nova" w:hAnsi="Arial Nova"/>
                                <w:b/>
                                <w:bCs/>
                                <w:sz w:val="18"/>
                                <w:szCs w:val="18"/>
                              </w:rPr>
                              <w:t>,</w:t>
                            </w:r>
                            <w:r w:rsidRPr="007C7372">
                              <w:rPr>
                                <w:rFonts w:ascii="Arial Nova" w:hAnsi="Arial Nova"/>
                                <w:b/>
                                <w:bCs/>
                                <w:sz w:val="18"/>
                                <w:szCs w:val="18"/>
                              </w:rPr>
                              <w:t xml:space="preserve"> to the Dog.</w:t>
                            </w:r>
                          </w:p>
                          <w:p w14:paraId="2D0C0740" w14:textId="77777777" w:rsidR="008C7C96" w:rsidRPr="00143CF3" w:rsidRDefault="008C7C96" w:rsidP="008C7C96">
                            <w:pPr>
                              <w:tabs>
                                <w:tab w:val="left" w:pos="720"/>
                              </w:tabs>
                              <w:spacing w:after="60" w:line="240" w:lineRule="auto"/>
                              <w:ind w:left="720" w:hanging="720"/>
                              <w:rPr>
                                <w:rFonts w:ascii="Arial Nova" w:hAnsi="Arial Nova"/>
                                <w:b/>
                                <w:bCs/>
                                <w:sz w:val="18"/>
                                <w:szCs w:val="18"/>
                              </w:rPr>
                            </w:pPr>
                            <w:r w:rsidRPr="007C7372">
                              <w:rPr>
                                <w:rFonts w:ascii="Arial Nova" w:hAnsi="Arial Nova"/>
                                <w:sz w:val="18"/>
                                <w:szCs w:val="18"/>
                              </w:rPr>
                              <w:t>____</w:t>
                            </w:r>
                            <w:sdt>
                              <w:sdtPr>
                                <w:rPr>
                                  <w:rFonts w:ascii="Arial Nova" w:hAnsi="Arial Nova"/>
                                  <w:sz w:val="18"/>
                                  <w:szCs w:val="18"/>
                                </w:rPr>
                                <w:id w:val="-276717242"/>
                                <w14:checkbox>
                                  <w14:checked w14:val="0"/>
                                  <w14:checkedState w14:val="2612" w14:font="MS Gothic"/>
                                  <w14:uncheckedState w14:val="2610" w14:font="MS Gothic"/>
                                </w14:checkbox>
                              </w:sdtPr>
                              <w:sdtEndPr/>
                              <w:sdtContent>
                                <w:r w:rsidRPr="007C7372">
                                  <w:rPr>
                                    <w:rFonts w:ascii="Segoe UI Symbol" w:eastAsia="MS Gothic" w:hAnsi="Segoe UI Symbol" w:cs="Segoe UI Symbol"/>
                                    <w:sz w:val="18"/>
                                    <w:szCs w:val="18"/>
                                  </w:rPr>
                                  <w:t>☐</w:t>
                                </w:r>
                              </w:sdtContent>
                            </w:sdt>
                            <w:r w:rsidRPr="007C7372">
                              <w:rPr>
                                <w:rFonts w:ascii="Arial Nova" w:hAnsi="Arial Nova"/>
                                <w:sz w:val="18"/>
                                <w:szCs w:val="18"/>
                              </w:rPr>
                              <w:t>7.</w:t>
                            </w:r>
                            <w:r w:rsidRPr="007C7372">
                              <w:rPr>
                                <w:rFonts w:ascii="Arial Nova" w:hAnsi="Arial Nova"/>
                                <w:sz w:val="18"/>
                                <w:szCs w:val="18"/>
                              </w:rPr>
                              <w:tab/>
                            </w:r>
                            <w:r w:rsidRPr="00143CF3">
                              <w:rPr>
                                <w:rFonts w:ascii="Arial Nova" w:hAnsi="Arial Nova"/>
                                <w:b/>
                                <w:bCs/>
                                <w:sz w:val="18"/>
                                <w:szCs w:val="18"/>
                              </w:rPr>
                              <w:t>VOLUNTEER understands that should the Dog cause personal injury or property damage while in VOLUNTEER’s care, LR shall in no way be liable in whole or part for that damage. VOLUNTEER hereby assumes and agrees to hold LR harmless from any and all liability for any injury or damage that may be caused by the Dog. TO THE FULLEST EXTENT OF THE LAW, VOLUNTEER, ON BEHALF OF HIS/HERSELF, SPOUSE, NEXT OF KIN, HEIR(S), ADMINISTRATOR(S), REPRESENTATIVE(S), AND EXECUTOR(S) HEREBY ASSUMES AND AGREES TO RELEASE AND FOREVER DISCHARGE AND HOLD HARMLESS LR AND ITS DIRECTORS, OFFICERS, EMPLOYEES, VOLUNTEERS, AGENTS, SPONSORS, INSURERS, ATTORNEYS, SUCCESSORS, AND ASSIGNS FROM ANY AND ALL LIABILITY, INJURIES, ILLNESS, CLAIMS, AND DEMANDS OF WHATEVER KIND OR NATURE, EITHER IN LAW OR IN EQUITY, WHICH ARISE OR MAY BE ATTRIBUTED TO VOLUNTEER’S PARTICIPATION IN ‘DOG DAY OUT’ ACTIVITIES. VOLUNTEER UNDERSTANDS THIS RELEASE DISCHARGES LR FROM ANY AND ALL LIABILITY OR CLAIM THAT VOLUNTEER MAY HAVE AGAINST LR WITH RESPECT TO ANY INJURY, ILLNESS, DEATH, PROPERTY DAMAGE, OR ANY OTHER CAUSE OF ACTION THAT MAY RESULT FROM VOLUNTEER’S ELECTIVE PARTICIPATION.</w:t>
                            </w:r>
                          </w:p>
                          <w:p w14:paraId="417EEC81" w14:textId="77777777" w:rsidR="008C7C96" w:rsidRPr="007C7372" w:rsidRDefault="008C7C96" w:rsidP="008C7C96">
                            <w:pPr>
                              <w:tabs>
                                <w:tab w:val="left" w:pos="720"/>
                              </w:tabs>
                              <w:spacing w:after="60" w:line="240" w:lineRule="auto"/>
                              <w:rPr>
                                <w:rFonts w:ascii="Arial Nova" w:hAnsi="Arial Nova"/>
                                <w:sz w:val="18"/>
                                <w:szCs w:val="18"/>
                              </w:rPr>
                            </w:pPr>
                          </w:p>
                          <w:p w14:paraId="3D43EAED" w14:textId="77777777" w:rsidR="008C7C96" w:rsidRPr="007C7372" w:rsidRDefault="008C7C96" w:rsidP="008C7C96">
                            <w:pPr>
                              <w:spacing w:after="60" w:line="240" w:lineRule="auto"/>
                              <w:rPr>
                                <w:rFonts w:ascii="Arial Nova" w:hAnsi="Arial Nova"/>
                                <w:b/>
                                <w:bCs/>
                                <w:sz w:val="18"/>
                                <w:szCs w:val="18"/>
                              </w:rPr>
                            </w:pPr>
                            <w:r w:rsidRPr="007C7372">
                              <w:rPr>
                                <w:rFonts w:ascii="Arial Nova" w:hAnsi="Arial Nova"/>
                                <w:b/>
                                <w:bCs/>
                                <w:sz w:val="18"/>
                                <w:szCs w:val="18"/>
                              </w:rPr>
                              <w:t>I have been given adequate time to review this Agreement and I have fully read the terms of this Agreement and the Volunteer Agreement and Release. I understand and acknowledge that by signing this Agreement I am agreeing to certain legal obligations and waiving certain legal rights. I hereby accept and agree to the terms written above.</w:t>
                            </w:r>
                          </w:p>
                          <w:p w14:paraId="71986CAC" w14:textId="77777777" w:rsidR="008C7C96" w:rsidRPr="007C7372" w:rsidRDefault="008C7C96" w:rsidP="008C7C96">
                            <w:pPr>
                              <w:spacing w:after="0" w:line="240" w:lineRule="auto"/>
                              <w:jc w:val="both"/>
                              <w:rPr>
                                <w:rFonts w:ascii="Arial Nova" w:hAnsi="Arial Nova"/>
                                <w:color w:val="000000" w:themeColor="text1"/>
                                <w:sz w:val="18"/>
                                <w:szCs w:val="18"/>
                              </w:rPr>
                            </w:pPr>
                          </w:p>
                          <w:p w14:paraId="041E61BA" w14:textId="77777777" w:rsidR="008C7C96" w:rsidRPr="007C7372" w:rsidRDefault="008C7C96" w:rsidP="008C7C96">
                            <w:pPr>
                              <w:spacing w:after="0" w:line="240" w:lineRule="auto"/>
                              <w:rPr>
                                <w:rFonts w:ascii="Arial Nova" w:hAnsi="Arial Nova"/>
                                <w:sz w:val="18"/>
                                <w:szCs w:val="18"/>
                              </w:rPr>
                            </w:pPr>
                          </w:p>
                          <w:p w14:paraId="1C97DDD6" w14:textId="77777777" w:rsidR="008C7C96" w:rsidRPr="007C7372" w:rsidRDefault="008C7C96" w:rsidP="008C7C96">
                            <w:pPr>
                              <w:tabs>
                                <w:tab w:val="left" w:pos="6300"/>
                                <w:tab w:val="left" w:pos="6660"/>
                              </w:tabs>
                              <w:spacing w:after="0" w:line="240" w:lineRule="auto"/>
                              <w:rPr>
                                <w:rFonts w:ascii="Arial Nova" w:hAnsi="Arial Nova"/>
                                <w:b/>
                                <w:bCs/>
                                <w:sz w:val="18"/>
                                <w:szCs w:val="18"/>
                              </w:rPr>
                            </w:pPr>
                            <w:r w:rsidRPr="007C7372">
                              <w:rPr>
                                <w:rFonts w:ascii="Arial Nova" w:hAnsi="Arial Nova"/>
                                <w:b/>
                                <w:bCs/>
                                <w:sz w:val="18"/>
                                <w:szCs w:val="18"/>
                              </w:rPr>
                              <w:t>Volunteer’s Signature:</w:t>
                            </w:r>
                            <w:r>
                              <w:rPr>
                                <w:rFonts w:ascii="Arial Nova" w:hAnsi="Arial Nova"/>
                                <w:b/>
                                <w:bCs/>
                                <w:sz w:val="18"/>
                                <w:szCs w:val="18"/>
                              </w:rPr>
                              <w:t xml:space="preserve"> </w:t>
                            </w:r>
                            <w:r w:rsidRPr="00EE1EA8">
                              <w:rPr>
                                <w:rFonts w:ascii="Arial Nova" w:hAnsi="Arial Nova"/>
                                <w:b/>
                                <w:bCs/>
                                <w:sz w:val="18"/>
                                <w:szCs w:val="18"/>
                                <w:u w:val="single"/>
                              </w:rPr>
                              <w:tab/>
                            </w:r>
                            <w:r w:rsidRPr="007C7372">
                              <w:rPr>
                                <w:rFonts w:ascii="Arial Nova" w:hAnsi="Arial Nova"/>
                                <w:b/>
                                <w:bCs/>
                                <w:sz w:val="18"/>
                                <w:szCs w:val="18"/>
                              </w:rPr>
                              <w:tab/>
                            </w:r>
                            <w:r w:rsidRPr="007C7372">
                              <w:rPr>
                                <w:rFonts w:ascii="Segoe UI Symbol" w:eastAsia="MS Gothic" w:hAnsi="Segoe UI Symbol" w:cs="Segoe UI Symbol"/>
                                <w:b/>
                                <w:bCs/>
                                <w:sz w:val="18"/>
                                <w:szCs w:val="18"/>
                              </w:rPr>
                              <w:t>☐</w:t>
                            </w:r>
                            <w:r w:rsidRPr="007C7372">
                              <w:rPr>
                                <w:rFonts w:ascii="Arial Nova" w:hAnsi="Arial Nova"/>
                                <w:b/>
                                <w:bCs/>
                                <w:sz w:val="18"/>
                                <w:szCs w:val="18"/>
                              </w:rPr>
                              <w:t xml:space="preserve"> I AGREE</w:t>
                            </w:r>
                            <w:r w:rsidRPr="007C7372">
                              <w:rPr>
                                <w:rFonts w:ascii="Arial Nova" w:hAnsi="Arial Nova"/>
                                <w:b/>
                                <w:bCs/>
                                <w:sz w:val="18"/>
                                <w:szCs w:val="18"/>
                              </w:rPr>
                              <w:tab/>
                              <w:t xml:space="preserve">Date </w:t>
                            </w:r>
                            <w:r>
                              <w:rPr>
                                <w:rFonts w:ascii="Arial Nova" w:hAnsi="Arial Nova"/>
                                <w:b/>
                                <w:bCs/>
                                <w:sz w:val="18"/>
                                <w:szCs w:val="18"/>
                              </w:rPr>
                              <w:t>________________________</w:t>
                            </w:r>
                          </w:p>
                          <w:p w14:paraId="0926163D" w14:textId="77777777" w:rsidR="008C7C96" w:rsidRPr="00143CF3" w:rsidRDefault="008C7C96" w:rsidP="008C7C96">
                            <w:pPr>
                              <w:tabs>
                                <w:tab w:val="left" w:pos="2340"/>
                                <w:tab w:val="left" w:pos="5760"/>
                              </w:tabs>
                              <w:spacing w:after="0" w:line="240" w:lineRule="auto"/>
                              <w:rPr>
                                <w:rFonts w:ascii="Arial Nova" w:hAnsi="Arial Nova"/>
                                <w:b/>
                                <w:bCs/>
                                <w:sz w:val="14"/>
                                <w:szCs w:val="14"/>
                              </w:rPr>
                            </w:pPr>
                            <w:r w:rsidRPr="00143CF3">
                              <w:rPr>
                                <w:rFonts w:ascii="Arial Nova" w:hAnsi="Arial Nova"/>
                                <w:color w:val="000000" w:themeColor="text1"/>
                                <w:sz w:val="14"/>
                                <w:szCs w:val="14"/>
                              </w:rPr>
                              <w:t>By typing in your legal name, you are signing this Agreement electronically and agree your electronic signature is the legal equivalent of your acceptance and agreement as if actually signed by you in writing. You also agree that no certification authority or other third party verification is necessary to validate your e-signature and that the lack of such certification or third party verification will not in any way affect the enforceability of your e-signature or any resulting Agreement between you and LR.</w:t>
                            </w:r>
                          </w:p>
                          <w:p w14:paraId="152FDE2E" w14:textId="77777777" w:rsidR="008C7C96" w:rsidRDefault="008C7C96" w:rsidP="008C7C96">
                            <w:pPr>
                              <w:tabs>
                                <w:tab w:val="left" w:pos="2340"/>
                                <w:tab w:val="left" w:pos="5760"/>
                              </w:tabs>
                              <w:spacing w:after="0" w:line="240" w:lineRule="auto"/>
                              <w:rPr>
                                <w:rFonts w:ascii="Arial Nova" w:hAnsi="Arial Nova"/>
                                <w:b/>
                                <w:bCs/>
                                <w:sz w:val="18"/>
                                <w:szCs w:val="18"/>
                              </w:rPr>
                            </w:pPr>
                          </w:p>
                          <w:p w14:paraId="686B5124" w14:textId="77777777" w:rsidR="008C7C96" w:rsidRPr="007C7372" w:rsidRDefault="008C7C96" w:rsidP="008C7C96">
                            <w:pPr>
                              <w:tabs>
                                <w:tab w:val="left" w:pos="2340"/>
                                <w:tab w:val="left" w:pos="5760"/>
                              </w:tabs>
                              <w:spacing w:after="0" w:line="240" w:lineRule="auto"/>
                              <w:rPr>
                                <w:rFonts w:ascii="Arial Nova" w:hAnsi="Arial Nova"/>
                                <w:b/>
                                <w:bCs/>
                                <w:sz w:val="18"/>
                                <w:szCs w:val="18"/>
                              </w:rPr>
                            </w:pPr>
                          </w:p>
                          <w:p w14:paraId="7814C863" w14:textId="77777777" w:rsidR="008C7C96" w:rsidRPr="007C7372" w:rsidRDefault="008C7C96" w:rsidP="008C7C96">
                            <w:pPr>
                              <w:tabs>
                                <w:tab w:val="left" w:pos="2340"/>
                                <w:tab w:val="left" w:pos="6660"/>
                              </w:tabs>
                              <w:spacing w:after="0" w:line="240" w:lineRule="auto"/>
                              <w:rPr>
                                <w:rFonts w:ascii="Arial Nova" w:hAnsi="Arial Nova"/>
                                <w:sz w:val="18"/>
                                <w:szCs w:val="18"/>
                              </w:rPr>
                            </w:pPr>
                            <w:r w:rsidRPr="007C7372">
                              <w:rPr>
                                <w:rFonts w:ascii="Arial Nova" w:hAnsi="Arial Nova"/>
                                <w:b/>
                                <w:bCs/>
                                <w:sz w:val="18"/>
                                <w:szCs w:val="18"/>
                              </w:rPr>
                              <w:t xml:space="preserve">Agent of L.O.L.A.’S RESCUE: </w:t>
                            </w:r>
                            <w:r w:rsidRPr="00EE1EA8">
                              <w:rPr>
                                <w:rFonts w:ascii="Arial Nova" w:hAnsi="Arial Nova"/>
                                <w:b/>
                                <w:bCs/>
                                <w:sz w:val="18"/>
                                <w:szCs w:val="18"/>
                                <w:u w:val="single"/>
                              </w:rPr>
                              <w:tab/>
                            </w:r>
                            <w:r w:rsidRPr="007C7372">
                              <w:rPr>
                                <w:rFonts w:ascii="Arial Nova" w:hAnsi="Arial Nova"/>
                                <w:b/>
                                <w:bCs/>
                                <w:sz w:val="18"/>
                                <w:szCs w:val="18"/>
                              </w:rPr>
                              <w:tab/>
                            </w:r>
                            <w:r w:rsidRPr="007C7372">
                              <w:rPr>
                                <w:rFonts w:ascii="Arial Nova" w:hAnsi="Arial Nova"/>
                                <w:b/>
                                <w:bCs/>
                                <w:sz w:val="18"/>
                                <w:szCs w:val="18"/>
                              </w:rPr>
                              <w:tab/>
                              <w:t xml:space="preserve">Date </w:t>
                            </w:r>
                            <w:r>
                              <w:rPr>
                                <w:rFonts w:ascii="Arial Nova" w:hAnsi="Arial Nova"/>
                                <w:b/>
                                <w:bCs/>
                                <w:sz w:val="18"/>
                                <w:szCs w:val="18"/>
                              </w:rPr>
                              <w:t>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E250C0" id="_x0000_t202" coordsize="21600,21600" o:spt="202" path="m,l,21600r21600,l21600,xe">
                <v:stroke joinstyle="miter"/>
                <v:path gradientshapeok="t" o:connecttype="rect"/>
              </v:shapetype>
              <v:shape id="_x0000_s1031" type="#_x0000_t202" style="position:absolute;margin-left:0;margin-top:67.85pt;width:547.2pt;height:612.7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">
                <v:textbox>
                  <w:txbxContent>
                    <w:p w14:paraId="2B72B002" w14:textId="5EFCED3F" w:rsidR="008C7C96" w:rsidRPr="001176CF" w:rsidRDefault="008C7C96" w:rsidP="008C7C96">
                      <w:pPr>
                        <w:tabs>
                          <w:tab w:val="left" w:pos="8640"/>
                        </w:tabs>
                        <w:spacing w:after="0" w:line="240" w:lineRule="auto"/>
                        <w:rPr>
                          <w:rFonts w:ascii="Arial Nova" w:hAnsi="Arial Nova"/>
                          <w:b/>
                          <w:bCs/>
                          <w:sz w:val="16"/>
                          <w:szCs w:val="16"/>
                          <w:u w:val="single"/>
                        </w:rPr>
                      </w:pPr>
                      <w:r w:rsidRPr="0018349F">
                        <w:rPr>
                          <w:rFonts w:ascii="Arial Nova" w:hAnsi="Arial Nova"/>
                          <w:b/>
                          <w:bCs/>
                          <w:noProof/>
                          <w:sz w:val="18"/>
                          <w:szCs w:val="18"/>
                        </w:rPr>
                        <w:drawing>
                          <wp:inline distT="0" distB="0" distL="0" distR="0" wp14:anchorId="6CD635FC" wp14:editId="70E1FBFB">
                            <wp:extent cx="514983" cy="504430"/>
                            <wp:effectExtent l="0" t="0" r="0" b="0"/>
                            <wp:docPr id="26" name="Picture 2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4983" cy="504430"/>
                                    </a:xfrm>
                                    <a:prstGeom prst="rect">
                                      <a:avLst/>
                                    </a:prstGeom>
                                  </pic:spPr>
                                </pic:pic>
                              </a:graphicData>
                            </a:graphic>
                          </wp:inline>
                        </w:drawing>
                      </w:r>
                      <w:r w:rsidRPr="001176CF">
                        <w:rPr>
                          <w:rFonts w:ascii="Arial Nova" w:hAnsi="Arial Nova"/>
                          <w:b/>
                          <w:bCs/>
                          <w:sz w:val="20"/>
                          <w:szCs w:val="20"/>
                        </w:rPr>
                        <w:ptab w:relativeTo="margin" w:alignment="center" w:leader="none"/>
                      </w:r>
                      <w:r>
                        <w:rPr>
                          <w:rFonts w:ascii="Arial Nova" w:hAnsi="Arial Nova"/>
                          <w:b/>
                          <w:bCs/>
                          <w:sz w:val="20"/>
                          <w:szCs w:val="20"/>
                        </w:rPr>
                        <w:t>‘</w:t>
                      </w:r>
                      <w:r w:rsidRPr="00EE1EA8">
                        <w:rPr>
                          <w:rFonts w:ascii="Arial Nova" w:hAnsi="Arial Nova"/>
                          <w:b/>
                          <w:bCs/>
                          <w:sz w:val="24"/>
                          <w:szCs w:val="24"/>
                        </w:rPr>
                        <w:t>DOG DAY OUT</w:t>
                      </w:r>
                      <w:r>
                        <w:rPr>
                          <w:rFonts w:ascii="Arial Nova" w:hAnsi="Arial Nova"/>
                          <w:b/>
                          <w:bCs/>
                          <w:sz w:val="24"/>
                          <w:szCs w:val="24"/>
                        </w:rPr>
                        <w:t>’</w:t>
                      </w:r>
                      <w:r w:rsidRPr="00EE1EA8">
                        <w:rPr>
                          <w:rFonts w:ascii="Arial Nova" w:hAnsi="Arial Nova"/>
                          <w:b/>
                          <w:bCs/>
                          <w:sz w:val="24"/>
                          <w:szCs w:val="24"/>
                        </w:rPr>
                        <w:t xml:space="preserve"> - AGREEMENT AND RELEASE</w:t>
                      </w:r>
                      <w:r w:rsidRPr="00EE1EA8">
                        <w:rPr>
                          <w:rFonts w:ascii="Arial Nova" w:hAnsi="Arial Nova"/>
                          <w:sz w:val="20"/>
                          <w:szCs w:val="20"/>
                        </w:rPr>
                        <w:t xml:space="preserve"> </w:t>
                      </w:r>
                    </w:p>
                    <w:p w14:paraId="69D70A0D" w14:textId="77777777" w:rsidR="008C7C96" w:rsidRPr="007C7372" w:rsidRDefault="008C7C96" w:rsidP="008C7C96">
                      <w:pPr>
                        <w:spacing w:after="0" w:line="240" w:lineRule="auto"/>
                        <w:rPr>
                          <w:rFonts w:ascii="Arial Nova" w:hAnsi="Arial Nova"/>
                          <w:sz w:val="18"/>
                          <w:szCs w:val="18"/>
                        </w:rPr>
                      </w:pPr>
                    </w:p>
                    <w:p w14:paraId="79A97FF1" w14:textId="77777777" w:rsidR="008C7C96" w:rsidRPr="007C7372" w:rsidRDefault="008C7C96" w:rsidP="008C7C96">
                      <w:pPr>
                        <w:spacing w:after="0" w:line="240" w:lineRule="auto"/>
                        <w:rPr>
                          <w:rFonts w:ascii="Arial Nova" w:hAnsi="Arial Nova"/>
                          <w:sz w:val="18"/>
                          <w:szCs w:val="18"/>
                        </w:rPr>
                      </w:pPr>
                    </w:p>
                    <w:p w14:paraId="769E3DFA" w14:textId="77777777" w:rsidR="008C7C96" w:rsidRPr="007C7372" w:rsidRDefault="008C7C96" w:rsidP="00721259">
                      <w:pPr>
                        <w:tabs>
                          <w:tab w:val="left" w:pos="4680"/>
                          <w:tab w:val="left" w:pos="5040"/>
                          <w:tab w:val="left" w:pos="8280"/>
                          <w:tab w:val="left" w:pos="8640"/>
                          <w:tab w:val="left" w:pos="10620"/>
                        </w:tabs>
                        <w:spacing w:after="0" w:line="240" w:lineRule="auto"/>
                        <w:rPr>
                          <w:rFonts w:ascii="Arial Nova" w:hAnsi="Arial Nova"/>
                          <w:sz w:val="18"/>
                          <w:szCs w:val="18"/>
                        </w:rPr>
                      </w:pPr>
                      <w:r w:rsidRPr="007C7372">
                        <w:rPr>
                          <w:rFonts w:ascii="Arial Nova" w:hAnsi="Arial Nova"/>
                          <w:sz w:val="18"/>
                          <w:szCs w:val="18"/>
                        </w:rPr>
                        <w:t xml:space="preserve">Volunteer Name: </w:t>
                      </w:r>
                      <w:r w:rsidRPr="007C7372">
                        <w:rPr>
                          <w:rFonts w:ascii="Arial Nova" w:hAnsi="Arial Nova"/>
                          <w:sz w:val="18"/>
                          <w:szCs w:val="18"/>
                          <w:u w:val="single"/>
                        </w:rPr>
                        <w:tab/>
                      </w:r>
                      <w:r w:rsidRPr="007C7372">
                        <w:rPr>
                          <w:rFonts w:ascii="Arial Nova" w:hAnsi="Arial Nova"/>
                          <w:sz w:val="18"/>
                          <w:szCs w:val="18"/>
                        </w:rPr>
                        <w:tab/>
                        <w:t xml:space="preserve">Name of Dog: </w:t>
                      </w:r>
                      <w:r w:rsidRPr="007C7372">
                        <w:rPr>
                          <w:rFonts w:ascii="Arial Nova" w:hAnsi="Arial Nova"/>
                          <w:b/>
                          <w:bCs/>
                          <w:sz w:val="18"/>
                          <w:szCs w:val="18"/>
                          <w:u w:val="single"/>
                        </w:rPr>
                        <w:tab/>
                      </w:r>
                      <w:r w:rsidRPr="007C7372">
                        <w:rPr>
                          <w:rFonts w:ascii="Arial Nova" w:hAnsi="Arial Nova"/>
                          <w:b/>
                          <w:bCs/>
                          <w:sz w:val="18"/>
                          <w:szCs w:val="18"/>
                        </w:rPr>
                        <w:tab/>
                      </w:r>
                      <w:r w:rsidRPr="007C7372">
                        <w:rPr>
                          <w:rFonts w:ascii="Arial Nova" w:hAnsi="Arial Nova"/>
                          <w:sz w:val="18"/>
                          <w:szCs w:val="18"/>
                        </w:rPr>
                        <w:t xml:space="preserve">Date: </w:t>
                      </w:r>
                      <w:r w:rsidRPr="007C7372">
                        <w:rPr>
                          <w:rFonts w:ascii="Arial Nova" w:hAnsi="Arial Nova"/>
                          <w:sz w:val="18"/>
                          <w:szCs w:val="18"/>
                          <w:u w:val="single"/>
                        </w:rPr>
                        <w:tab/>
                      </w:r>
                    </w:p>
                    <w:p w14:paraId="2FBCA2B9" w14:textId="77777777" w:rsidR="008C7C96" w:rsidRPr="007C7372" w:rsidRDefault="008C7C96" w:rsidP="008C7C96">
                      <w:pPr>
                        <w:spacing w:after="0" w:line="240" w:lineRule="auto"/>
                        <w:rPr>
                          <w:rFonts w:ascii="Arial Nova" w:hAnsi="Arial Nova"/>
                          <w:sz w:val="18"/>
                          <w:szCs w:val="18"/>
                        </w:rPr>
                      </w:pPr>
                    </w:p>
                    <w:p w14:paraId="72BB5345" w14:textId="77777777" w:rsidR="008C7C96" w:rsidRPr="007C7372" w:rsidRDefault="008C7C96" w:rsidP="008C7C96">
                      <w:pPr>
                        <w:spacing w:after="60" w:line="240" w:lineRule="auto"/>
                        <w:rPr>
                          <w:rFonts w:ascii="Arial Nova" w:hAnsi="Arial Nova"/>
                          <w:b/>
                          <w:bCs/>
                          <w:sz w:val="18"/>
                          <w:szCs w:val="18"/>
                        </w:rPr>
                      </w:pPr>
                      <w:r w:rsidRPr="007C7372">
                        <w:rPr>
                          <w:rFonts w:ascii="Arial Nova" w:hAnsi="Arial Nova"/>
                          <w:b/>
                          <w:bCs/>
                          <w:sz w:val="18"/>
                          <w:szCs w:val="18"/>
                        </w:rPr>
                        <w:t xml:space="preserve">L.O.L.A.’S RESCUE (LR) AGREES TO DO THE FOLLOWING: </w:t>
                      </w:r>
                    </w:p>
                    <w:p w14:paraId="17766386" w14:textId="77777777" w:rsidR="008C7C96" w:rsidRPr="007C7372" w:rsidRDefault="008C7C96" w:rsidP="008C7C96">
                      <w:pPr>
                        <w:tabs>
                          <w:tab w:val="left" w:pos="720"/>
                        </w:tabs>
                        <w:spacing w:after="60" w:line="240" w:lineRule="auto"/>
                        <w:ind w:left="720" w:hanging="720"/>
                        <w:rPr>
                          <w:rFonts w:ascii="Arial Nova" w:hAnsi="Arial Nova"/>
                          <w:sz w:val="18"/>
                          <w:szCs w:val="18"/>
                        </w:rPr>
                      </w:pPr>
                      <w:r w:rsidRPr="007C7372">
                        <w:rPr>
                          <w:rFonts w:ascii="Arial Nova" w:hAnsi="Arial Nova"/>
                          <w:sz w:val="18"/>
                          <w:szCs w:val="18"/>
                        </w:rPr>
                        <w:t>1.</w:t>
                      </w:r>
                      <w:r w:rsidRPr="007C7372">
                        <w:rPr>
                          <w:rFonts w:ascii="Arial Nova" w:hAnsi="Arial Nova"/>
                          <w:sz w:val="18"/>
                          <w:szCs w:val="18"/>
                        </w:rPr>
                        <w:tab/>
                        <w:t>Give the VOLUNTEER possession and control of the Dog on the above written date from __</w:t>
                      </w:r>
                      <w:r>
                        <w:rPr>
                          <w:rFonts w:ascii="Arial Nova" w:hAnsi="Arial Nova"/>
                          <w:sz w:val="18"/>
                          <w:szCs w:val="18"/>
                        </w:rPr>
                        <w:t>__</w:t>
                      </w:r>
                      <w:r w:rsidRPr="007C7372">
                        <w:rPr>
                          <w:rFonts w:ascii="Arial Nova" w:hAnsi="Arial Nova"/>
                          <w:sz w:val="18"/>
                          <w:szCs w:val="18"/>
                        </w:rPr>
                        <w:t>________ until _</w:t>
                      </w:r>
                      <w:r>
                        <w:rPr>
                          <w:rFonts w:ascii="Arial Nova" w:hAnsi="Arial Nova"/>
                          <w:sz w:val="18"/>
                          <w:szCs w:val="18"/>
                        </w:rPr>
                        <w:t>__</w:t>
                      </w:r>
                      <w:r w:rsidRPr="007C7372">
                        <w:rPr>
                          <w:rFonts w:ascii="Arial Nova" w:hAnsi="Arial Nova"/>
                          <w:sz w:val="18"/>
                          <w:szCs w:val="18"/>
                        </w:rPr>
                        <w:t xml:space="preserve">___________, so long as the VOLUNTEER complies with the terms of this Agreement. </w:t>
                      </w:r>
                    </w:p>
                    <w:p w14:paraId="33D4BD0F" w14:textId="2119462B" w:rsidR="008C7C96" w:rsidRPr="007C7372" w:rsidRDefault="008C7C96" w:rsidP="008C7C96">
                      <w:pPr>
                        <w:tabs>
                          <w:tab w:val="left" w:pos="720"/>
                        </w:tabs>
                        <w:spacing w:after="60" w:line="240" w:lineRule="auto"/>
                        <w:rPr>
                          <w:rFonts w:ascii="Arial Nova" w:hAnsi="Arial Nova"/>
                          <w:sz w:val="18"/>
                          <w:szCs w:val="18"/>
                        </w:rPr>
                      </w:pPr>
                      <w:r w:rsidRPr="007C7372">
                        <w:rPr>
                          <w:rFonts w:ascii="Arial Nova" w:hAnsi="Arial Nova"/>
                          <w:sz w:val="18"/>
                          <w:szCs w:val="18"/>
                        </w:rPr>
                        <w:t>2.</w:t>
                      </w:r>
                      <w:r w:rsidRPr="007C7372">
                        <w:rPr>
                          <w:rFonts w:ascii="Arial Nova" w:hAnsi="Arial Nova"/>
                          <w:sz w:val="18"/>
                          <w:szCs w:val="18"/>
                        </w:rPr>
                        <w:tab/>
                        <w:t>Provide VOLUNTEER with necessary records and/or supplies. LR is providing VOLUNTEER: ____________________________</w:t>
                      </w:r>
                    </w:p>
                    <w:p w14:paraId="0365B6D4" w14:textId="238C08B5" w:rsidR="008C7C96" w:rsidRDefault="008C7C96" w:rsidP="008C7C96">
                      <w:pPr>
                        <w:tabs>
                          <w:tab w:val="left" w:pos="720"/>
                        </w:tabs>
                        <w:spacing w:after="60" w:line="240" w:lineRule="auto"/>
                        <w:ind w:left="720"/>
                        <w:rPr>
                          <w:rFonts w:ascii="Arial Nova" w:hAnsi="Arial Nova"/>
                          <w:sz w:val="18"/>
                          <w:szCs w:val="18"/>
                        </w:rPr>
                      </w:pPr>
                      <w:r w:rsidRPr="007C7372">
                        <w:rPr>
                          <w:rFonts w:ascii="Arial Nova" w:hAnsi="Arial Nova"/>
                          <w:sz w:val="18"/>
                          <w:szCs w:val="18"/>
                        </w:rPr>
                        <w:t>______________________________________________________________________________________________________________</w:t>
                      </w:r>
                    </w:p>
                    <w:p w14:paraId="70239657" w14:textId="4DD2A9D2" w:rsidR="008C7C96" w:rsidRPr="007C7372" w:rsidRDefault="008C7C96" w:rsidP="008C7C96">
                      <w:pPr>
                        <w:tabs>
                          <w:tab w:val="left" w:pos="720"/>
                        </w:tabs>
                        <w:spacing w:after="60" w:line="240" w:lineRule="auto"/>
                        <w:ind w:left="720"/>
                        <w:rPr>
                          <w:rFonts w:ascii="Arial Nova" w:hAnsi="Arial Nova"/>
                          <w:sz w:val="18"/>
                          <w:szCs w:val="18"/>
                        </w:rPr>
                      </w:pPr>
                      <w:r>
                        <w:rPr>
                          <w:rFonts w:ascii="Arial Nova" w:hAnsi="Arial Nova"/>
                          <w:sz w:val="18"/>
                          <w:szCs w:val="18"/>
                        </w:rPr>
                        <w:t>______________________________________________________________________________________________________________</w:t>
                      </w:r>
                    </w:p>
                    <w:p w14:paraId="204B71B5" w14:textId="77777777" w:rsidR="008C7C96" w:rsidRPr="007C7372" w:rsidRDefault="008C7C96" w:rsidP="008C7C96">
                      <w:pPr>
                        <w:tabs>
                          <w:tab w:val="left" w:pos="720"/>
                        </w:tabs>
                        <w:spacing w:after="0" w:line="240" w:lineRule="auto"/>
                        <w:rPr>
                          <w:rFonts w:ascii="Arial Nova" w:hAnsi="Arial Nova"/>
                          <w:sz w:val="18"/>
                          <w:szCs w:val="18"/>
                        </w:rPr>
                      </w:pPr>
                    </w:p>
                    <w:p w14:paraId="0955E807" w14:textId="77777777" w:rsidR="008C7C96" w:rsidRPr="007C7372" w:rsidRDefault="008C7C96" w:rsidP="008C7C96">
                      <w:pPr>
                        <w:tabs>
                          <w:tab w:val="left" w:pos="720"/>
                        </w:tabs>
                        <w:spacing w:after="60" w:line="240" w:lineRule="auto"/>
                        <w:rPr>
                          <w:rFonts w:ascii="Arial Nova" w:hAnsi="Arial Nova"/>
                          <w:sz w:val="18"/>
                          <w:szCs w:val="18"/>
                        </w:rPr>
                      </w:pPr>
                      <w:r w:rsidRPr="007C7372">
                        <w:rPr>
                          <w:rFonts w:ascii="Arial Nova" w:hAnsi="Arial Nova"/>
                          <w:b/>
                          <w:bCs/>
                          <w:sz w:val="18"/>
                          <w:szCs w:val="18"/>
                        </w:rPr>
                        <w:t xml:space="preserve">IN RETURN, VOLUNTEER AGREES TO THE FOLLOWING: </w:t>
                      </w:r>
                      <w:r w:rsidRPr="007C7372">
                        <w:rPr>
                          <w:rFonts w:ascii="Arial Nova" w:hAnsi="Arial Nova"/>
                          <w:i/>
                          <w:iCs/>
                          <w:sz w:val="18"/>
                          <w:szCs w:val="18"/>
                        </w:rPr>
                        <w:t>(Initial/Check each Section verifying you have read &amp; understand each section)</w:t>
                      </w:r>
                    </w:p>
                    <w:p w14:paraId="3FB2FBA8" w14:textId="77777777" w:rsidR="008C7C96" w:rsidRPr="007C7372" w:rsidRDefault="008C7C96" w:rsidP="008C7C96">
                      <w:pPr>
                        <w:tabs>
                          <w:tab w:val="left" w:pos="720"/>
                        </w:tabs>
                        <w:spacing w:after="60" w:line="240" w:lineRule="auto"/>
                        <w:ind w:left="720" w:hanging="720"/>
                        <w:rPr>
                          <w:rFonts w:ascii="Arial Nova" w:hAnsi="Arial Nova"/>
                          <w:sz w:val="18"/>
                          <w:szCs w:val="18"/>
                        </w:rPr>
                      </w:pPr>
                      <w:r w:rsidRPr="007C7372">
                        <w:rPr>
                          <w:rFonts w:ascii="Arial Nova" w:hAnsi="Arial Nova"/>
                          <w:sz w:val="18"/>
                          <w:szCs w:val="18"/>
                        </w:rPr>
                        <w:t>____</w:t>
                      </w:r>
                      <w:sdt>
                        <w:sdtPr>
                          <w:rPr>
                            <w:rFonts w:ascii="Arial Nova" w:hAnsi="Arial Nova"/>
                            <w:sz w:val="18"/>
                            <w:szCs w:val="18"/>
                          </w:rPr>
                          <w:id w:val="1202284890"/>
                          <w14:checkbox>
                            <w14:checked w14:val="0"/>
                            <w14:checkedState w14:val="2612" w14:font="MS Gothic"/>
                            <w14:uncheckedState w14:val="2610" w14:font="MS Gothic"/>
                          </w14:checkbox>
                        </w:sdtPr>
                        <w:sdtEndPr/>
                        <w:sdtContent>
                          <w:r w:rsidRPr="007C7372">
                            <w:rPr>
                              <w:rFonts w:ascii="Segoe UI Symbol" w:eastAsia="MS Gothic" w:hAnsi="Segoe UI Symbol" w:cs="Segoe UI Symbol"/>
                              <w:sz w:val="18"/>
                              <w:szCs w:val="18"/>
                            </w:rPr>
                            <w:t>☐</w:t>
                          </w:r>
                        </w:sdtContent>
                      </w:sdt>
                      <w:r w:rsidRPr="007C7372">
                        <w:rPr>
                          <w:rFonts w:ascii="Arial Nova" w:hAnsi="Arial Nova"/>
                          <w:sz w:val="18"/>
                          <w:szCs w:val="18"/>
                        </w:rPr>
                        <w:t>1.</w:t>
                      </w:r>
                      <w:r w:rsidRPr="007C7372">
                        <w:rPr>
                          <w:rFonts w:ascii="Arial Nova" w:hAnsi="Arial Nova"/>
                          <w:sz w:val="18"/>
                          <w:szCs w:val="18"/>
                        </w:rPr>
                        <w:tab/>
                      </w:r>
                      <w:r w:rsidRPr="007C7372">
                        <w:rPr>
                          <w:rFonts w:ascii="Arial Nova" w:hAnsi="Arial Nova" w:cstheme="minorHAnsi"/>
                          <w:sz w:val="18"/>
                          <w:szCs w:val="18"/>
                        </w:rPr>
                        <w:t>VOLUNTEER agrees to abide by the Volunteer Agreement and Release, as well as all LR policies, procedures, and protocols in effect.</w:t>
                      </w:r>
                    </w:p>
                    <w:p w14:paraId="506D2ED4" w14:textId="77777777" w:rsidR="008C7C96" w:rsidRPr="007C7372" w:rsidRDefault="008C7C96" w:rsidP="008C7C96">
                      <w:pPr>
                        <w:tabs>
                          <w:tab w:val="left" w:pos="720"/>
                        </w:tabs>
                        <w:spacing w:after="60" w:line="240" w:lineRule="auto"/>
                        <w:ind w:left="720" w:hanging="720"/>
                        <w:rPr>
                          <w:rFonts w:ascii="Arial Nova" w:hAnsi="Arial Nova"/>
                          <w:sz w:val="18"/>
                          <w:szCs w:val="18"/>
                        </w:rPr>
                      </w:pPr>
                      <w:r w:rsidRPr="007C7372">
                        <w:rPr>
                          <w:rFonts w:ascii="Arial Nova" w:hAnsi="Arial Nova"/>
                          <w:sz w:val="18"/>
                          <w:szCs w:val="18"/>
                        </w:rPr>
                        <w:t>____</w:t>
                      </w:r>
                      <w:sdt>
                        <w:sdtPr>
                          <w:rPr>
                            <w:rFonts w:ascii="Arial Nova" w:hAnsi="Arial Nova"/>
                            <w:sz w:val="18"/>
                            <w:szCs w:val="18"/>
                          </w:rPr>
                          <w:id w:val="-345635661"/>
                          <w14:checkbox>
                            <w14:checked w14:val="0"/>
                            <w14:checkedState w14:val="2612" w14:font="MS Gothic"/>
                            <w14:uncheckedState w14:val="2610" w14:font="MS Gothic"/>
                          </w14:checkbox>
                        </w:sdtPr>
                        <w:sdtEndPr/>
                        <w:sdtContent>
                          <w:r w:rsidRPr="007C7372">
                            <w:rPr>
                              <w:rFonts w:ascii="Segoe UI Symbol" w:eastAsia="MS Gothic" w:hAnsi="Segoe UI Symbol" w:cs="Segoe UI Symbol"/>
                              <w:sz w:val="18"/>
                              <w:szCs w:val="18"/>
                            </w:rPr>
                            <w:t>☐</w:t>
                          </w:r>
                        </w:sdtContent>
                      </w:sdt>
                      <w:r>
                        <w:rPr>
                          <w:rFonts w:ascii="Arial Nova" w:hAnsi="Arial Nova"/>
                          <w:sz w:val="18"/>
                          <w:szCs w:val="18"/>
                        </w:rPr>
                        <w:t>2</w:t>
                      </w:r>
                      <w:r w:rsidRPr="007C7372">
                        <w:rPr>
                          <w:rFonts w:ascii="Arial Nova" w:hAnsi="Arial Nova"/>
                          <w:sz w:val="18"/>
                          <w:szCs w:val="18"/>
                        </w:rPr>
                        <w:t>.</w:t>
                      </w:r>
                      <w:r w:rsidRPr="007C7372">
                        <w:rPr>
                          <w:rFonts w:ascii="Arial Nova" w:hAnsi="Arial Nova"/>
                          <w:sz w:val="18"/>
                          <w:szCs w:val="18"/>
                        </w:rPr>
                        <w:tab/>
                        <w:t xml:space="preserve">VOLUNTEER agrees to </w:t>
                      </w:r>
                      <w:proofErr w:type="gramStart"/>
                      <w:r w:rsidRPr="007C7372">
                        <w:rPr>
                          <w:rFonts w:ascii="Arial Nova" w:hAnsi="Arial Nova"/>
                          <w:sz w:val="18"/>
                          <w:szCs w:val="18"/>
                        </w:rPr>
                        <w:t>keep the Dog safe and under the VOLUNTEER’S direct care and control at all times</w:t>
                      </w:r>
                      <w:proofErr w:type="gramEnd"/>
                      <w:r w:rsidRPr="007C7372">
                        <w:rPr>
                          <w:rFonts w:ascii="Arial Nova" w:hAnsi="Arial Nova"/>
                          <w:sz w:val="18"/>
                          <w:szCs w:val="18"/>
                        </w:rPr>
                        <w:t xml:space="preserve">, and to not let the Dog roam freely outside of the home or fenced yard. </w:t>
                      </w:r>
                    </w:p>
                    <w:p w14:paraId="07AA49D8" w14:textId="77777777" w:rsidR="008C7C96" w:rsidRPr="007C7372" w:rsidRDefault="008C7C96" w:rsidP="008C7C96">
                      <w:pPr>
                        <w:tabs>
                          <w:tab w:val="left" w:pos="720"/>
                        </w:tabs>
                        <w:spacing w:after="60" w:line="240" w:lineRule="auto"/>
                        <w:ind w:left="720" w:hanging="720"/>
                        <w:rPr>
                          <w:rFonts w:ascii="Arial Nova" w:hAnsi="Arial Nova"/>
                          <w:sz w:val="18"/>
                          <w:szCs w:val="18"/>
                        </w:rPr>
                      </w:pPr>
                      <w:r w:rsidRPr="007C7372">
                        <w:rPr>
                          <w:rFonts w:ascii="Arial Nova" w:hAnsi="Arial Nova"/>
                          <w:sz w:val="18"/>
                          <w:szCs w:val="18"/>
                        </w:rPr>
                        <w:t>____</w:t>
                      </w:r>
                      <w:sdt>
                        <w:sdtPr>
                          <w:rPr>
                            <w:rFonts w:ascii="Arial Nova" w:hAnsi="Arial Nova"/>
                            <w:sz w:val="18"/>
                            <w:szCs w:val="18"/>
                          </w:rPr>
                          <w:id w:val="-1907908064"/>
                          <w14:checkbox>
                            <w14:checked w14:val="0"/>
                            <w14:checkedState w14:val="2612" w14:font="MS Gothic"/>
                            <w14:uncheckedState w14:val="2610" w14:font="MS Gothic"/>
                          </w14:checkbox>
                        </w:sdtPr>
                        <w:sdtEndPr/>
                        <w:sdtContent>
                          <w:r w:rsidRPr="007C7372">
                            <w:rPr>
                              <w:rFonts w:ascii="Segoe UI Symbol" w:eastAsia="MS Gothic" w:hAnsi="Segoe UI Symbol" w:cs="Segoe UI Symbol"/>
                              <w:sz w:val="18"/>
                              <w:szCs w:val="18"/>
                            </w:rPr>
                            <w:t>☐</w:t>
                          </w:r>
                        </w:sdtContent>
                      </w:sdt>
                      <w:r>
                        <w:rPr>
                          <w:rFonts w:ascii="Arial Nova" w:hAnsi="Arial Nova"/>
                          <w:sz w:val="18"/>
                          <w:szCs w:val="18"/>
                        </w:rPr>
                        <w:t>3</w:t>
                      </w:r>
                      <w:r w:rsidRPr="007C7372">
                        <w:rPr>
                          <w:rFonts w:ascii="Arial Nova" w:hAnsi="Arial Nova"/>
                          <w:sz w:val="18"/>
                          <w:szCs w:val="18"/>
                        </w:rPr>
                        <w:t>.</w:t>
                      </w:r>
                      <w:r w:rsidRPr="007C7372">
                        <w:rPr>
                          <w:rFonts w:ascii="Arial Nova" w:hAnsi="Arial Nova"/>
                          <w:sz w:val="18"/>
                          <w:szCs w:val="18"/>
                        </w:rPr>
                        <w:tab/>
                        <w:t xml:space="preserve"> VOLUNTEER agrees to provide adequate food, water, shelter, exercise, grooming, positive training, and medical care for the Dog in a devoted and humane manner </w:t>
                      </w:r>
                      <w:proofErr w:type="gramStart"/>
                      <w:r w:rsidRPr="007C7372">
                        <w:rPr>
                          <w:rFonts w:ascii="Arial Nova" w:hAnsi="Arial Nova"/>
                          <w:sz w:val="18"/>
                          <w:szCs w:val="18"/>
                        </w:rPr>
                        <w:t>at all times</w:t>
                      </w:r>
                      <w:proofErr w:type="gramEnd"/>
                      <w:r w:rsidRPr="007C7372">
                        <w:rPr>
                          <w:rFonts w:ascii="Arial Nova" w:hAnsi="Arial Nova"/>
                          <w:sz w:val="18"/>
                          <w:szCs w:val="18"/>
                        </w:rPr>
                        <w:t xml:space="preserve"> while in VOLUNTEER’s care.</w:t>
                      </w:r>
                    </w:p>
                    <w:p w14:paraId="2ADF9A3E" w14:textId="77777777" w:rsidR="008C7C96" w:rsidRPr="007C7372" w:rsidRDefault="008C7C96" w:rsidP="008C7C96">
                      <w:pPr>
                        <w:tabs>
                          <w:tab w:val="left" w:pos="720"/>
                        </w:tabs>
                        <w:spacing w:after="60" w:line="240" w:lineRule="auto"/>
                        <w:ind w:left="720" w:hanging="720"/>
                        <w:rPr>
                          <w:rFonts w:ascii="Arial Nova" w:hAnsi="Arial Nova"/>
                          <w:sz w:val="18"/>
                          <w:szCs w:val="18"/>
                        </w:rPr>
                      </w:pPr>
                      <w:r w:rsidRPr="007C7372">
                        <w:rPr>
                          <w:rFonts w:ascii="Arial Nova" w:hAnsi="Arial Nova"/>
                          <w:sz w:val="18"/>
                          <w:szCs w:val="18"/>
                        </w:rPr>
                        <w:t>____</w:t>
                      </w:r>
                      <w:sdt>
                        <w:sdtPr>
                          <w:rPr>
                            <w:rFonts w:ascii="Arial Nova" w:hAnsi="Arial Nova"/>
                            <w:sz w:val="18"/>
                            <w:szCs w:val="18"/>
                          </w:rPr>
                          <w:id w:val="-63950407"/>
                          <w14:checkbox>
                            <w14:checked w14:val="0"/>
                            <w14:checkedState w14:val="2612" w14:font="MS Gothic"/>
                            <w14:uncheckedState w14:val="2610" w14:font="MS Gothic"/>
                          </w14:checkbox>
                        </w:sdtPr>
                        <w:sdtEndPr/>
                        <w:sdtContent>
                          <w:r w:rsidRPr="007C7372">
                            <w:rPr>
                              <w:rFonts w:ascii="Segoe UI Symbol" w:eastAsia="MS Gothic" w:hAnsi="Segoe UI Symbol" w:cs="Segoe UI Symbol"/>
                              <w:sz w:val="18"/>
                              <w:szCs w:val="18"/>
                            </w:rPr>
                            <w:t>☐</w:t>
                          </w:r>
                        </w:sdtContent>
                      </w:sdt>
                      <w:r>
                        <w:rPr>
                          <w:rFonts w:ascii="Arial Nova" w:hAnsi="Arial Nova"/>
                          <w:sz w:val="18"/>
                          <w:szCs w:val="18"/>
                        </w:rPr>
                        <w:t>4</w:t>
                      </w:r>
                      <w:r w:rsidRPr="007C7372">
                        <w:rPr>
                          <w:rFonts w:ascii="Arial Nova" w:hAnsi="Arial Nova"/>
                          <w:sz w:val="18"/>
                          <w:szCs w:val="18"/>
                        </w:rPr>
                        <w:t>.</w:t>
                      </w:r>
                      <w:r w:rsidRPr="007C7372">
                        <w:rPr>
                          <w:rFonts w:ascii="Arial Nova" w:hAnsi="Arial Nova"/>
                          <w:sz w:val="18"/>
                          <w:szCs w:val="18"/>
                        </w:rPr>
                        <w:tab/>
                        <w:t xml:space="preserve">VOLUNTEER agrees the Dog is </w:t>
                      </w:r>
                      <w:r w:rsidRPr="007C7372">
                        <w:rPr>
                          <w:rFonts w:ascii="Arial Nova" w:hAnsi="Arial Nova"/>
                          <w:b/>
                          <w:bCs/>
                          <w:i/>
                          <w:iCs/>
                          <w:sz w:val="18"/>
                          <w:szCs w:val="18"/>
                        </w:rPr>
                        <w:t>NOT</w:t>
                      </w:r>
                      <w:r w:rsidRPr="007C7372">
                        <w:rPr>
                          <w:rFonts w:ascii="Arial Nova" w:hAnsi="Arial Nova"/>
                          <w:sz w:val="18"/>
                          <w:szCs w:val="18"/>
                        </w:rPr>
                        <w:t xml:space="preserve"> to be left unattended with small children at any time. </w:t>
                      </w:r>
                    </w:p>
                    <w:p w14:paraId="5F2D0DE5" w14:textId="77777777" w:rsidR="008C7C96" w:rsidRPr="007C7372" w:rsidRDefault="008C7C96" w:rsidP="008C7C96">
                      <w:pPr>
                        <w:tabs>
                          <w:tab w:val="left" w:pos="720"/>
                        </w:tabs>
                        <w:spacing w:after="60" w:line="240" w:lineRule="auto"/>
                        <w:ind w:left="720" w:hanging="720"/>
                        <w:rPr>
                          <w:rFonts w:ascii="Arial Nova" w:hAnsi="Arial Nova"/>
                          <w:sz w:val="18"/>
                          <w:szCs w:val="18"/>
                        </w:rPr>
                      </w:pPr>
                      <w:r w:rsidRPr="007C7372">
                        <w:rPr>
                          <w:rFonts w:ascii="Arial Nova" w:hAnsi="Arial Nova"/>
                          <w:sz w:val="18"/>
                          <w:szCs w:val="18"/>
                        </w:rPr>
                        <w:t>____</w:t>
                      </w:r>
                      <w:sdt>
                        <w:sdtPr>
                          <w:rPr>
                            <w:rFonts w:ascii="Arial Nova" w:hAnsi="Arial Nova"/>
                            <w:sz w:val="18"/>
                            <w:szCs w:val="18"/>
                          </w:rPr>
                          <w:id w:val="-391126460"/>
                          <w14:checkbox>
                            <w14:checked w14:val="0"/>
                            <w14:checkedState w14:val="2612" w14:font="MS Gothic"/>
                            <w14:uncheckedState w14:val="2610" w14:font="MS Gothic"/>
                          </w14:checkbox>
                        </w:sdtPr>
                        <w:sdtEndPr/>
                        <w:sdtContent>
                          <w:r w:rsidRPr="007C7372">
                            <w:rPr>
                              <w:rFonts w:ascii="Segoe UI Symbol" w:eastAsia="MS Gothic" w:hAnsi="Segoe UI Symbol" w:cs="Segoe UI Symbol"/>
                              <w:sz w:val="18"/>
                              <w:szCs w:val="18"/>
                            </w:rPr>
                            <w:t>☐</w:t>
                          </w:r>
                        </w:sdtContent>
                      </w:sdt>
                      <w:r>
                        <w:rPr>
                          <w:rFonts w:ascii="Arial Nova" w:hAnsi="Arial Nova"/>
                          <w:sz w:val="18"/>
                          <w:szCs w:val="18"/>
                        </w:rPr>
                        <w:t>5</w:t>
                      </w:r>
                      <w:r w:rsidRPr="007C7372">
                        <w:rPr>
                          <w:rFonts w:ascii="Arial Nova" w:hAnsi="Arial Nova"/>
                          <w:sz w:val="18"/>
                          <w:szCs w:val="18"/>
                        </w:rPr>
                        <w:t>.</w:t>
                      </w:r>
                      <w:r w:rsidRPr="007C7372">
                        <w:rPr>
                          <w:rFonts w:ascii="Arial Nova" w:hAnsi="Arial Nova"/>
                          <w:sz w:val="18"/>
                          <w:szCs w:val="18"/>
                        </w:rPr>
                        <w:tab/>
                        <w:t xml:space="preserve"> VOLUNTEER agrees to notify LR immediately if the Dog becomes lost or exhibits signs of illness or injury.</w:t>
                      </w:r>
                    </w:p>
                    <w:p w14:paraId="5E7AEE12" w14:textId="77777777" w:rsidR="008C7C96" w:rsidRPr="007C7372" w:rsidRDefault="008C7C96" w:rsidP="008C7C96">
                      <w:pPr>
                        <w:tabs>
                          <w:tab w:val="left" w:pos="720"/>
                        </w:tabs>
                        <w:spacing w:after="60" w:line="240" w:lineRule="auto"/>
                        <w:ind w:left="720" w:hanging="720"/>
                        <w:rPr>
                          <w:rFonts w:ascii="Arial Nova" w:hAnsi="Arial Nova"/>
                          <w:sz w:val="18"/>
                          <w:szCs w:val="18"/>
                        </w:rPr>
                      </w:pPr>
                      <w:r w:rsidRPr="007C7372">
                        <w:rPr>
                          <w:rFonts w:ascii="Arial Nova" w:hAnsi="Arial Nova"/>
                          <w:sz w:val="18"/>
                          <w:szCs w:val="18"/>
                        </w:rPr>
                        <w:t>____</w:t>
                      </w:r>
                      <w:sdt>
                        <w:sdtPr>
                          <w:rPr>
                            <w:rFonts w:ascii="Arial Nova" w:hAnsi="Arial Nova"/>
                            <w:sz w:val="18"/>
                            <w:szCs w:val="18"/>
                          </w:rPr>
                          <w:id w:val="-1488699243"/>
                          <w14:checkbox>
                            <w14:checked w14:val="0"/>
                            <w14:checkedState w14:val="2612" w14:font="MS Gothic"/>
                            <w14:uncheckedState w14:val="2610" w14:font="MS Gothic"/>
                          </w14:checkbox>
                        </w:sdtPr>
                        <w:sdtEndPr/>
                        <w:sdtContent>
                          <w:r w:rsidRPr="007C7372">
                            <w:rPr>
                              <w:rFonts w:ascii="Segoe UI Symbol" w:eastAsia="MS Gothic" w:hAnsi="Segoe UI Symbol" w:cs="Segoe UI Symbol"/>
                              <w:sz w:val="18"/>
                              <w:szCs w:val="18"/>
                            </w:rPr>
                            <w:t>☐</w:t>
                          </w:r>
                        </w:sdtContent>
                      </w:sdt>
                      <w:r>
                        <w:rPr>
                          <w:rFonts w:ascii="Arial Nova" w:hAnsi="Arial Nova"/>
                          <w:sz w:val="18"/>
                          <w:szCs w:val="18"/>
                        </w:rPr>
                        <w:t>6</w:t>
                      </w:r>
                      <w:r w:rsidRPr="007C7372">
                        <w:rPr>
                          <w:rFonts w:ascii="Arial Nova" w:hAnsi="Arial Nova"/>
                          <w:sz w:val="18"/>
                          <w:szCs w:val="18"/>
                        </w:rPr>
                        <w:t>.</w:t>
                      </w:r>
                      <w:r w:rsidRPr="007C7372">
                        <w:rPr>
                          <w:rFonts w:ascii="Arial Nova" w:hAnsi="Arial Nova"/>
                          <w:sz w:val="18"/>
                          <w:szCs w:val="18"/>
                        </w:rPr>
                        <w:tab/>
                      </w:r>
                      <w:r w:rsidRPr="007C7372">
                        <w:rPr>
                          <w:rFonts w:ascii="Arial Nova" w:hAnsi="Arial Nova"/>
                          <w:b/>
                          <w:bCs/>
                          <w:sz w:val="18"/>
                          <w:szCs w:val="18"/>
                        </w:rPr>
                        <w:t xml:space="preserve">VOLUNTEER acknowledges and understands that even with LR’s efforts, </w:t>
                      </w:r>
                      <w:r>
                        <w:rPr>
                          <w:rFonts w:ascii="Arial Nova" w:hAnsi="Arial Nova"/>
                          <w:b/>
                          <w:bCs/>
                          <w:sz w:val="18"/>
                          <w:szCs w:val="18"/>
                        </w:rPr>
                        <w:t xml:space="preserve">behavioral issues, </w:t>
                      </w:r>
                      <w:r w:rsidRPr="007C7372">
                        <w:rPr>
                          <w:rFonts w:ascii="Arial Nova" w:hAnsi="Arial Nova"/>
                          <w:b/>
                          <w:bCs/>
                          <w:sz w:val="18"/>
                          <w:szCs w:val="18"/>
                        </w:rPr>
                        <w:t>communicable illnesses</w:t>
                      </w:r>
                      <w:r>
                        <w:rPr>
                          <w:rFonts w:ascii="Arial Nova" w:hAnsi="Arial Nova"/>
                          <w:b/>
                          <w:bCs/>
                          <w:sz w:val="18"/>
                          <w:szCs w:val="18"/>
                        </w:rPr>
                        <w:t>,</w:t>
                      </w:r>
                      <w:r w:rsidRPr="007C7372">
                        <w:rPr>
                          <w:rFonts w:ascii="Arial Nova" w:hAnsi="Arial Nova"/>
                          <w:b/>
                          <w:bCs/>
                          <w:sz w:val="18"/>
                          <w:szCs w:val="18"/>
                        </w:rPr>
                        <w:t xml:space="preserve"> and unforeseen ailments may be present without LR’s knowledge. LR will not be held liable for any </w:t>
                      </w:r>
                      <w:r>
                        <w:rPr>
                          <w:rFonts w:ascii="Arial Nova" w:hAnsi="Arial Nova"/>
                          <w:b/>
                          <w:bCs/>
                          <w:sz w:val="18"/>
                          <w:szCs w:val="18"/>
                        </w:rPr>
                        <w:t xml:space="preserve">illness or </w:t>
                      </w:r>
                      <w:r w:rsidRPr="007C7372">
                        <w:rPr>
                          <w:rFonts w:ascii="Arial Nova" w:hAnsi="Arial Nova"/>
                          <w:b/>
                          <w:bCs/>
                          <w:sz w:val="18"/>
                          <w:szCs w:val="18"/>
                        </w:rPr>
                        <w:t xml:space="preserve">ailment attributable to exposure or potential exposure of </w:t>
                      </w:r>
                      <w:r>
                        <w:rPr>
                          <w:rFonts w:ascii="Arial Nova" w:hAnsi="Arial Nova"/>
                          <w:b/>
                          <w:bCs/>
                          <w:sz w:val="18"/>
                          <w:szCs w:val="18"/>
                        </w:rPr>
                        <w:t>any individual, including VOLUNTEER’s</w:t>
                      </w:r>
                      <w:r w:rsidRPr="007C7372">
                        <w:rPr>
                          <w:rFonts w:ascii="Arial Nova" w:hAnsi="Arial Nova"/>
                          <w:b/>
                          <w:bCs/>
                          <w:sz w:val="18"/>
                          <w:szCs w:val="18"/>
                        </w:rPr>
                        <w:t xml:space="preserve"> or any third party’s pet(s)</w:t>
                      </w:r>
                      <w:r>
                        <w:rPr>
                          <w:rFonts w:ascii="Arial Nova" w:hAnsi="Arial Nova"/>
                          <w:b/>
                          <w:bCs/>
                          <w:sz w:val="18"/>
                          <w:szCs w:val="18"/>
                        </w:rPr>
                        <w:t>,</w:t>
                      </w:r>
                      <w:r w:rsidRPr="007C7372">
                        <w:rPr>
                          <w:rFonts w:ascii="Arial Nova" w:hAnsi="Arial Nova"/>
                          <w:b/>
                          <w:bCs/>
                          <w:sz w:val="18"/>
                          <w:szCs w:val="18"/>
                        </w:rPr>
                        <w:t xml:space="preserve"> to the Dog.</w:t>
                      </w:r>
                    </w:p>
                    <w:p w14:paraId="2D0C0740" w14:textId="77777777" w:rsidR="008C7C96" w:rsidRPr="00143CF3" w:rsidRDefault="008C7C96" w:rsidP="008C7C96">
                      <w:pPr>
                        <w:tabs>
                          <w:tab w:val="left" w:pos="720"/>
                        </w:tabs>
                        <w:spacing w:after="60" w:line="240" w:lineRule="auto"/>
                        <w:ind w:left="720" w:hanging="720"/>
                        <w:rPr>
                          <w:rFonts w:ascii="Arial Nova" w:hAnsi="Arial Nova"/>
                          <w:b/>
                          <w:bCs/>
                          <w:sz w:val="18"/>
                          <w:szCs w:val="18"/>
                        </w:rPr>
                      </w:pPr>
                      <w:r w:rsidRPr="007C7372">
                        <w:rPr>
                          <w:rFonts w:ascii="Arial Nova" w:hAnsi="Arial Nova"/>
                          <w:sz w:val="18"/>
                          <w:szCs w:val="18"/>
                        </w:rPr>
                        <w:t>____</w:t>
                      </w:r>
                      <w:sdt>
                        <w:sdtPr>
                          <w:rPr>
                            <w:rFonts w:ascii="Arial Nova" w:hAnsi="Arial Nova"/>
                            <w:sz w:val="18"/>
                            <w:szCs w:val="18"/>
                          </w:rPr>
                          <w:id w:val="-276717242"/>
                          <w14:checkbox>
                            <w14:checked w14:val="0"/>
                            <w14:checkedState w14:val="2612" w14:font="MS Gothic"/>
                            <w14:uncheckedState w14:val="2610" w14:font="MS Gothic"/>
                          </w14:checkbox>
                        </w:sdtPr>
                        <w:sdtEndPr/>
                        <w:sdtContent>
                          <w:r w:rsidRPr="007C7372">
                            <w:rPr>
                              <w:rFonts w:ascii="Segoe UI Symbol" w:eastAsia="MS Gothic" w:hAnsi="Segoe UI Symbol" w:cs="Segoe UI Symbol"/>
                              <w:sz w:val="18"/>
                              <w:szCs w:val="18"/>
                            </w:rPr>
                            <w:t>☐</w:t>
                          </w:r>
                        </w:sdtContent>
                      </w:sdt>
                      <w:r w:rsidRPr="007C7372">
                        <w:rPr>
                          <w:rFonts w:ascii="Arial Nova" w:hAnsi="Arial Nova"/>
                          <w:sz w:val="18"/>
                          <w:szCs w:val="18"/>
                        </w:rPr>
                        <w:t>7.</w:t>
                      </w:r>
                      <w:r w:rsidRPr="007C7372">
                        <w:rPr>
                          <w:rFonts w:ascii="Arial Nova" w:hAnsi="Arial Nova"/>
                          <w:sz w:val="18"/>
                          <w:szCs w:val="18"/>
                        </w:rPr>
                        <w:tab/>
                      </w:r>
                      <w:r w:rsidRPr="00143CF3">
                        <w:rPr>
                          <w:rFonts w:ascii="Arial Nova" w:hAnsi="Arial Nova"/>
                          <w:b/>
                          <w:bCs/>
                          <w:sz w:val="18"/>
                          <w:szCs w:val="18"/>
                        </w:rPr>
                        <w:t xml:space="preserve">VOLUNTEER understands that should the Dog cause personal injury or property damage while in VOLUNTEER’s care, LR shall in no way be liable in whole or part for that damage. VOLUNTEER hereby assumes and agrees to hold LR harmless from </w:t>
                      </w:r>
                      <w:proofErr w:type="gramStart"/>
                      <w:r w:rsidRPr="00143CF3">
                        <w:rPr>
                          <w:rFonts w:ascii="Arial Nova" w:hAnsi="Arial Nova"/>
                          <w:b/>
                          <w:bCs/>
                          <w:sz w:val="18"/>
                          <w:szCs w:val="18"/>
                        </w:rPr>
                        <w:t>any and all</w:t>
                      </w:r>
                      <w:proofErr w:type="gramEnd"/>
                      <w:r w:rsidRPr="00143CF3">
                        <w:rPr>
                          <w:rFonts w:ascii="Arial Nova" w:hAnsi="Arial Nova"/>
                          <w:b/>
                          <w:bCs/>
                          <w:sz w:val="18"/>
                          <w:szCs w:val="18"/>
                        </w:rPr>
                        <w:t xml:space="preserve"> liability for any injury or damage that may be caused by the Dog. TO THE FULLEST EXTENT OF THE LAW, VOLUNTEER, ON BEHALF OF HIS/HERSELF, SPOUSE, NEXT OF KIN, HEIR(S), ADMINISTRATOR(S), REPRESENTATIVE(S), AND EXECUTOR(S) HEREBY ASSUMES AND AGREES TO RELEASE AND FOREVER DISCHARGE AND HOLD HARMLESS LR AND ITS DIRECTORS, OFFICERS, EMPLOYEES, VOLUNTEERS, AGENTS, SPONSORS, INSURERS, ATTORNEYS, SUCCESSORS, AND ASSIGNS FROM ANY AND ALL LIABILITY, INJURIES, ILLNESS, CLAIMS, AND DEMANDS OF WHATEVER KIND OR NATURE, EITHER IN LAW OR IN EQUITY, WHICH ARISE OR MAY BE ATTRIBUTED TO VOLUNTEER’S PARTICIPATION IN ‘DOG DAY OUT’ ACTIVITIES. VOLUNTEER UNDERSTANDS THIS RELEASE DISCHARGES LR FROM ANY AND ALL LIABILITY OR CLAIM THAT VOLUNTEER MAY HAVE AGAINST LR WITH RESPECT TO ANY INJURY, ILLNESS, DEATH, PROPERTY DAMAGE, OR ANY OTHER CAUSE OF ACTION THAT MAY RESULT FROM VOLUNTEER’S ELECTIVE PARTICIPATION.</w:t>
                      </w:r>
                    </w:p>
                    <w:p w14:paraId="417EEC81" w14:textId="77777777" w:rsidR="008C7C96" w:rsidRPr="007C7372" w:rsidRDefault="008C7C96" w:rsidP="008C7C96">
                      <w:pPr>
                        <w:tabs>
                          <w:tab w:val="left" w:pos="720"/>
                        </w:tabs>
                        <w:spacing w:after="60" w:line="240" w:lineRule="auto"/>
                        <w:rPr>
                          <w:rFonts w:ascii="Arial Nova" w:hAnsi="Arial Nova"/>
                          <w:sz w:val="18"/>
                          <w:szCs w:val="18"/>
                        </w:rPr>
                      </w:pPr>
                    </w:p>
                    <w:p w14:paraId="3D43EAED" w14:textId="77777777" w:rsidR="008C7C96" w:rsidRPr="007C7372" w:rsidRDefault="008C7C96" w:rsidP="008C7C96">
                      <w:pPr>
                        <w:spacing w:after="60" w:line="240" w:lineRule="auto"/>
                        <w:rPr>
                          <w:rFonts w:ascii="Arial Nova" w:hAnsi="Arial Nova"/>
                          <w:b/>
                          <w:bCs/>
                          <w:sz w:val="18"/>
                          <w:szCs w:val="18"/>
                        </w:rPr>
                      </w:pPr>
                      <w:r w:rsidRPr="007C7372">
                        <w:rPr>
                          <w:rFonts w:ascii="Arial Nova" w:hAnsi="Arial Nova"/>
                          <w:b/>
                          <w:bCs/>
                          <w:sz w:val="18"/>
                          <w:szCs w:val="18"/>
                        </w:rPr>
                        <w:t>I have been given adequate time to review this Agreement and I have fully read the terms of this Agreement and the Volunteer Agreement and Release. I understand and acknowledge that by signing this Agreement I am agreeing to certain legal obligations and waiving certain legal rights. I hereby accept and agree to the terms written above.</w:t>
                      </w:r>
                    </w:p>
                    <w:p w14:paraId="71986CAC" w14:textId="77777777" w:rsidR="008C7C96" w:rsidRPr="007C7372" w:rsidRDefault="008C7C96" w:rsidP="008C7C96">
                      <w:pPr>
                        <w:spacing w:after="0" w:line="240" w:lineRule="auto"/>
                        <w:jc w:val="both"/>
                        <w:rPr>
                          <w:rFonts w:ascii="Arial Nova" w:hAnsi="Arial Nova"/>
                          <w:color w:val="000000" w:themeColor="text1"/>
                          <w:sz w:val="18"/>
                          <w:szCs w:val="18"/>
                        </w:rPr>
                      </w:pPr>
                    </w:p>
                    <w:p w14:paraId="041E61BA" w14:textId="77777777" w:rsidR="008C7C96" w:rsidRPr="007C7372" w:rsidRDefault="008C7C96" w:rsidP="008C7C96">
                      <w:pPr>
                        <w:spacing w:after="0" w:line="240" w:lineRule="auto"/>
                        <w:rPr>
                          <w:rFonts w:ascii="Arial Nova" w:hAnsi="Arial Nova"/>
                          <w:sz w:val="18"/>
                          <w:szCs w:val="18"/>
                        </w:rPr>
                      </w:pPr>
                    </w:p>
                    <w:p w14:paraId="1C97DDD6" w14:textId="77777777" w:rsidR="008C7C96" w:rsidRPr="007C7372" w:rsidRDefault="008C7C96" w:rsidP="008C7C96">
                      <w:pPr>
                        <w:tabs>
                          <w:tab w:val="left" w:pos="6300"/>
                          <w:tab w:val="left" w:pos="6660"/>
                        </w:tabs>
                        <w:spacing w:after="0" w:line="240" w:lineRule="auto"/>
                        <w:rPr>
                          <w:rFonts w:ascii="Arial Nova" w:hAnsi="Arial Nova"/>
                          <w:b/>
                          <w:bCs/>
                          <w:sz w:val="18"/>
                          <w:szCs w:val="18"/>
                        </w:rPr>
                      </w:pPr>
                      <w:r w:rsidRPr="007C7372">
                        <w:rPr>
                          <w:rFonts w:ascii="Arial Nova" w:hAnsi="Arial Nova"/>
                          <w:b/>
                          <w:bCs/>
                          <w:sz w:val="18"/>
                          <w:szCs w:val="18"/>
                        </w:rPr>
                        <w:t>Volunteer’s Signature:</w:t>
                      </w:r>
                      <w:r>
                        <w:rPr>
                          <w:rFonts w:ascii="Arial Nova" w:hAnsi="Arial Nova"/>
                          <w:b/>
                          <w:bCs/>
                          <w:sz w:val="18"/>
                          <w:szCs w:val="18"/>
                        </w:rPr>
                        <w:t xml:space="preserve"> </w:t>
                      </w:r>
                      <w:r w:rsidRPr="00EE1EA8">
                        <w:rPr>
                          <w:rFonts w:ascii="Arial Nova" w:hAnsi="Arial Nova"/>
                          <w:b/>
                          <w:bCs/>
                          <w:sz w:val="18"/>
                          <w:szCs w:val="18"/>
                          <w:u w:val="single"/>
                        </w:rPr>
                        <w:tab/>
                      </w:r>
                      <w:r w:rsidRPr="007C7372">
                        <w:rPr>
                          <w:rFonts w:ascii="Arial Nova" w:hAnsi="Arial Nova"/>
                          <w:b/>
                          <w:bCs/>
                          <w:sz w:val="18"/>
                          <w:szCs w:val="18"/>
                        </w:rPr>
                        <w:tab/>
                      </w:r>
                      <w:r w:rsidRPr="007C7372">
                        <w:rPr>
                          <w:rFonts w:ascii="Segoe UI Symbol" w:eastAsia="MS Gothic" w:hAnsi="Segoe UI Symbol" w:cs="Segoe UI Symbol"/>
                          <w:b/>
                          <w:bCs/>
                          <w:sz w:val="18"/>
                          <w:szCs w:val="18"/>
                        </w:rPr>
                        <w:t>☐</w:t>
                      </w:r>
                      <w:r w:rsidRPr="007C7372">
                        <w:rPr>
                          <w:rFonts w:ascii="Arial Nova" w:hAnsi="Arial Nova"/>
                          <w:b/>
                          <w:bCs/>
                          <w:sz w:val="18"/>
                          <w:szCs w:val="18"/>
                        </w:rPr>
                        <w:t xml:space="preserve"> I AGREE</w:t>
                      </w:r>
                      <w:r w:rsidRPr="007C7372">
                        <w:rPr>
                          <w:rFonts w:ascii="Arial Nova" w:hAnsi="Arial Nova"/>
                          <w:b/>
                          <w:bCs/>
                          <w:sz w:val="18"/>
                          <w:szCs w:val="18"/>
                        </w:rPr>
                        <w:tab/>
                        <w:t xml:space="preserve">Date </w:t>
                      </w:r>
                      <w:r>
                        <w:rPr>
                          <w:rFonts w:ascii="Arial Nova" w:hAnsi="Arial Nova"/>
                          <w:b/>
                          <w:bCs/>
                          <w:sz w:val="18"/>
                          <w:szCs w:val="18"/>
                        </w:rPr>
                        <w:t>________________________</w:t>
                      </w:r>
                    </w:p>
                    <w:p w14:paraId="0926163D" w14:textId="77777777" w:rsidR="008C7C96" w:rsidRPr="00143CF3" w:rsidRDefault="008C7C96" w:rsidP="008C7C96">
                      <w:pPr>
                        <w:tabs>
                          <w:tab w:val="left" w:pos="2340"/>
                          <w:tab w:val="left" w:pos="5760"/>
                        </w:tabs>
                        <w:spacing w:after="0" w:line="240" w:lineRule="auto"/>
                        <w:rPr>
                          <w:rFonts w:ascii="Arial Nova" w:hAnsi="Arial Nova"/>
                          <w:b/>
                          <w:bCs/>
                          <w:sz w:val="14"/>
                          <w:szCs w:val="14"/>
                        </w:rPr>
                      </w:pPr>
                      <w:r w:rsidRPr="00143CF3">
                        <w:rPr>
                          <w:rFonts w:ascii="Arial Nova" w:hAnsi="Arial Nova"/>
                          <w:color w:val="000000" w:themeColor="text1"/>
                          <w:sz w:val="14"/>
                          <w:szCs w:val="14"/>
                        </w:rPr>
                        <w:t xml:space="preserve">By typing in your legal name, you are signing this Agreement electronically and agree your electronic signature is the legal equivalent of your acceptance and agreement as if </w:t>
                      </w:r>
                      <w:proofErr w:type="gramStart"/>
                      <w:r w:rsidRPr="00143CF3">
                        <w:rPr>
                          <w:rFonts w:ascii="Arial Nova" w:hAnsi="Arial Nova"/>
                          <w:color w:val="000000" w:themeColor="text1"/>
                          <w:sz w:val="14"/>
                          <w:szCs w:val="14"/>
                        </w:rPr>
                        <w:t>actually signed</w:t>
                      </w:r>
                      <w:proofErr w:type="gramEnd"/>
                      <w:r w:rsidRPr="00143CF3">
                        <w:rPr>
                          <w:rFonts w:ascii="Arial Nova" w:hAnsi="Arial Nova"/>
                          <w:color w:val="000000" w:themeColor="text1"/>
                          <w:sz w:val="14"/>
                          <w:szCs w:val="14"/>
                        </w:rPr>
                        <w:t xml:space="preserve"> by you in writing. You also agree that no certification authority or other </w:t>
                      </w:r>
                      <w:proofErr w:type="gramStart"/>
                      <w:r w:rsidRPr="00143CF3">
                        <w:rPr>
                          <w:rFonts w:ascii="Arial Nova" w:hAnsi="Arial Nova"/>
                          <w:color w:val="000000" w:themeColor="text1"/>
                          <w:sz w:val="14"/>
                          <w:szCs w:val="14"/>
                        </w:rPr>
                        <w:t>third party</w:t>
                      </w:r>
                      <w:proofErr w:type="gramEnd"/>
                      <w:r w:rsidRPr="00143CF3">
                        <w:rPr>
                          <w:rFonts w:ascii="Arial Nova" w:hAnsi="Arial Nova"/>
                          <w:color w:val="000000" w:themeColor="text1"/>
                          <w:sz w:val="14"/>
                          <w:szCs w:val="14"/>
                        </w:rPr>
                        <w:t xml:space="preserve"> verification is necessary to validate your e-signature and that the lack of such certification or third party verification will not in any way affect the enforceability of your e-signature or any resulting Agreement between you and LR.</w:t>
                      </w:r>
                    </w:p>
                    <w:p w14:paraId="152FDE2E" w14:textId="77777777" w:rsidR="008C7C96" w:rsidRDefault="008C7C96" w:rsidP="008C7C96">
                      <w:pPr>
                        <w:tabs>
                          <w:tab w:val="left" w:pos="2340"/>
                          <w:tab w:val="left" w:pos="5760"/>
                        </w:tabs>
                        <w:spacing w:after="0" w:line="240" w:lineRule="auto"/>
                        <w:rPr>
                          <w:rFonts w:ascii="Arial Nova" w:hAnsi="Arial Nova"/>
                          <w:b/>
                          <w:bCs/>
                          <w:sz w:val="18"/>
                          <w:szCs w:val="18"/>
                        </w:rPr>
                      </w:pPr>
                    </w:p>
                    <w:p w14:paraId="686B5124" w14:textId="77777777" w:rsidR="008C7C96" w:rsidRPr="007C7372" w:rsidRDefault="008C7C96" w:rsidP="008C7C96">
                      <w:pPr>
                        <w:tabs>
                          <w:tab w:val="left" w:pos="2340"/>
                          <w:tab w:val="left" w:pos="5760"/>
                        </w:tabs>
                        <w:spacing w:after="0" w:line="240" w:lineRule="auto"/>
                        <w:rPr>
                          <w:rFonts w:ascii="Arial Nova" w:hAnsi="Arial Nova"/>
                          <w:b/>
                          <w:bCs/>
                          <w:sz w:val="18"/>
                          <w:szCs w:val="18"/>
                        </w:rPr>
                      </w:pPr>
                    </w:p>
                    <w:p w14:paraId="7814C863" w14:textId="77777777" w:rsidR="008C7C96" w:rsidRPr="007C7372" w:rsidRDefault="008C7C96" w:rsidP="008C7C96">
                      <w:pPr>
                        <w:tabs>
                          <w:tab w:val="left" w:pos="2340"/>
                          <w:tab w:val="left" w:pos="6660"/>
                        </w:tabs>
                        <w:spacing w:after="0" w:line="240" w:lineRule="auto"/>
                        <w:rPr>
                          <w:rFonts w:ascii="Arial Nova" w:hAnsi="Arial Nova"/>
                          <w:sz w:val="18"/>
                          <w:szCs w:val="18"/>
                        </w:rPr>
                      </w:pPr>
                      <w:r w:rsidRPr="007C7372">
                        <w:rPr>
                          <w:rFonts w:ascii="Arial Nova" w:hAnsi="Arial Nova"/>
                          <w:b/>
                          <w:bCs/>
                          <w:sz w:val="18"/>
                          <w:szCs w:val="18"/>
                        </w:rPr>
                        <w:t xml:space="preserve">Agent of L.O.L.A.’S RESCUE: </w:t>
                      </w:r>
                      <w:r w:rsidRPr="00EE1EA8">
                        <w:rPr>
                          <w:rFonts w:ascii="Arial Nova" w:hAnsi="Arial Nova"/>
                          <w:b/>
                          <w:bCs/>
                          <w:sz w:val="18"/>
                          <w:szCs w:val="18"/>
                          <w:u w:val="single"/>
                        </w:rPr>
                        <w:tab/>
                      </w:r>
                      <w:r w:rsidRPr="007C7372">
                        <w:rPr>
                          <w:rFonts w:ascii="Arial Nova" w:hAnsi="Arial Nova"/>
                          <w:b/>
                          <w:bCs/>
                          <w:sz w:val="18"/>
                          <w:szCs w:val="18"/>
                        </w:rPr>
                        <w:tab/>
                      </w:r>
                      <w:r w:rsidRPr="007C7372">
                        <w:rPr>
                          <w:rFonts w:ascii="Arial Nova" w:hAnsi="Arial Nova"/>
                          <w:b/>
                          <w:bCs/>
                          <w:sz w:val="18"/>
                          <w:szCs w:val="18"/>
                        </w:rPr>
                        <w:tab/>
                        <w:t xml:space="preserve">Date </w:t>
                      </w:r>
                      <w:r>
                        <w:rPr>
                          <w:rFonts w:ascii="Arial Nova" w:hAnsi="Arial Nova"/>
                          <w:b/>
                          <w:bCs/>
                          <w:sz w:val="18"/>
                          <w:szCs w:val="18"/>
                        </w:rPr>
                        <w:t>___________________</w:t>
                      </w:r>
                    </w:p>
                  </w:txbxContent>
                </v:textbox>
                <w10:wrap type="square" anchorx="margin" anchory="margin"/>
              </v:shape>
            </w:pict>
          </mc:Fallback>
        </mc:AlternateContent>
      </w:r>
      <w:r>
        <w:t>Dog Day Out Release Form</w:t>
      </w:r>
      <w:r>
        <w:rPr>
          <w:noProof/>
        </w:rPr>
        <w:t xml:space="preserve"> (below) should be filled out before you take your dog.</w:t>
      </w:r>
      <w:r w:rsidR="000D26A5">
        <w:rPr>
          <w:noProof/>
        </w:rPr>
        <w:t xml:space="preserve"> Report card will need to be filled out after the day out. </w:t>
      </w:r>
      <w:hyperlink r:id="rId27" w:tgtFrame="_blank" w:history="1">
        <w:r w:rsidR="000D26A5">
          <w:rPr>
            <w:rStyle w:val="Hyperlink"/>
            <w:rFonts w:ascii="Arial" w:hAnsi="Arial" w:cs="Arial"/>
            <w:color w:val="1155CC"/>
            <w:shd w:val="clear" w:color="auto" w:fill="FFFFFF"/>
          </w:rPr>
          <w:t>https://forms.gle/7Hba2AcyGp9fCSxh6</w:t>
        </w:r>
      </w:hyperlink>
      <w:r w:rsidR="008C7C96">
        <w:br w:type="page"/>
      </w:r>
    </w:p>
    <w:p w14:paraId="15F3F6D8" w14:textId="1AE0F6FD" w:rsidR="00A84CBB" w:rsidRDefault="00A84CBB" w:rsidP="00B76B4C">
      <w:pPr>
        <w:spacing w:after="0" w:line="240" w:lineRule="auto"/>
      </w:pPr>
    </w:p>
    <w:p w14:paraId="184F6A33" w14:textId="77777777" w:rsidR="000D26A5" w:rsidRDefault="000D26A5" w:rsidP="00B76B4C">
      <w:pPr>
        <w:spacing w:after="0" w:line="240" w:lineRule="auto"/>
      </w:pPr>
    </w:p>
    <w:p w14:paraId="43700653" w14:textId="0C5E4A27" w:rsidR="000D26A5" w:rsidRDefault="000D26A5" w:rsidP="00B76B4C">
      <w:pPr>
        <w:spacing w:after="0" w:line="240" w:lineRule="auto"/>
      </w:pPr>
      <w:r>
        <w:t>Questions to verify adopter application. You might be asked to call references, landlord or vets if you are at an adoption event.</w:t>
      </w:r>
    </w:p>
    <w:p w14:paraId="0E7FA5BE" w14:textId="77777777" w:rsidR="00A84CBB" w:rsidRDefault="00A84CBB" w:rsidP="00B76B4C">
      <w:pPr>
        <w:spacing w:after="0" w:line="240" w:lineRule="auto"/>
      </w:pPr>
    </w:p>
    <w:p w14:paraId="1AED9363" w14:textId="2A681FE2" w:rsidR="00A84CBB" w:rsidRPr="000D26A5" w:rsidRDefault="00A84CBB" w:rsidP="00A84CBB">
      <w:pPr>
        <w:pStyle w:val="BodyA"/>
        <w:rPr>
          <w:rFonts w:asciiTheme="minorHAnsi" w:eastAsiaTheme="minorHAnsi" w:hAnsiTheme="minorHAnsi" w:cstheme="minorBidi"/>
          <w:b/>
          <w:bCs/>
          <w:color w:val="auto"/>
          <w:sz w:val="22"/>
          <w:szCs w:val="22"/>
        </w:rPr>
      </w:pPr>
      <w:r w:rsidRPr="000D26A5">
        <w:rPr>
          <w:rFonts w:asciiTheme="minorHAnsi" w:eastAsiaTheme="minorHAnsi" w:hAnsiTheme="minorHAnsi" w:cstheme="minorBidi"/>
          <w:b/>
          <w:bCs/>
          <w:color w:val="auto"/>
          <w:sz w:val="22"/>
          <w:szCs w:val="22"/>
        </w:rPr>
        <w:t>general questions for the landlord</w:t>
      </w:r>
    </w:p>
    <w:p w14:paraId="273C0FFD" w14:textId="77777777" w:rsidR="00A84CBB" w:rsidRPr="000D26A5" w:rsidRDefault="00A84CBB" w:rsidP="00A84CBB">
      <w:pPr>
        <w:pStyle w:val="BodyA"/>
        <w:numPr>
          <w:ilvl w:val="0"/>
          <w:numId w:val="3"/>
        </w:numPr>
        <w:ind w:hanging="260"/>
        <w:rPr>
          <w:rFonts w:asciiTheme="minorHAnsi" w:eastAsiaTheme="minorHAnsi" w:hAnsiTheme="minorHAnsi" w:cstheme="minorBidi"/>
          <w:color w:val="auto"/>
          <w:sz w:val="22"/>
          <w:szCs w:val="22"/>
        </w:rPr>
      </w:pPr>
      <w:r w:rsidRPr="000D26A5">
        <w:rPr>
          <w:rFonts w:asciiTheme="minorHAnsi" w:eastAsiaTheme="minorHAnsi" w:hAnsiTheme="minorHAnsi" w:cstheme="minorBidi"/>
          <w:color w:val="auto"/>
          <w:sz w:val="22"/>
          <w:szCs w:val="22"/>
        </w:rPr>
        <w:t>confirm the applicant is a tenant</w:t>
      </w:r>
    </w:p>
    <w:p w14:paraId="463E1A47" w14:textId="77777777" w:rsidR="00A84CBB" w:rsidRPr="000D26A5" w:rsidRDefault="00A84CBB" w:rsidP="00A84CBB">
      <w:pPr>
        <w:pStyle w:val="BodyA"/>
        <w:numPr>
          <w:ilvl w:val="0"/>
          <w:numId w:val="3"/>
        </w:numPr>
        <w:ind w:hanging="260"/>
        <w:rPr>
          <w:rFonts w:asciiTheme="minorHAnsi" w:eastAsiaTheme="minorHAnsi" w:hAnsiTheme="minorHAnsi" w:cstheme="minorBidi"/>
          <w:color w:val="auto"/>
          <w:sz w:val="22"/>
          <w:szCs w:val="22"/>
        </w:rPr>
      </w:pPr>
      <w:r w:rsidRPr="000D26A5">
        <w:rPr>
          <w:rFonts w:asciiTheme="minorHAnsi" w:eastAsiaTheme="minorHAnsi" w:hAnsiTheme="minorHAnsi" w:cstheme="minorBidi"/>
          <w:color w:val="auto"/>
          <w:sz w:val="22"/>
          <w:szCs w:val="22"/>
        </w:rPr>
        <w:t>how long has the applicant rented</w:t>
      </w:r>
    </w:p>
    <w:p w14:paraId="5782E691" w14:textId="77777777" w:rsidR="00A84CBB" w:rsidRPr="000D26A5" w:rsidRDefault="00A84CBB" w:rsidP="00A84CBB">
      <w:pPr>
        <w:pStyle w:val="BodyA"/>
        <w:numPr>
          <w:ilvl w:val="0"/>
          <w:numId w:val="3"/>
        </w:numPr>
        <w:ind w:hanging="260"/>
        <w:rPr>
          <w:rFonts w:asciiTheme="minorHAnsi" w:eastAsiaTheme="minorHAnsi" w:hAnsiTheme="minorHAnsi" w:cstheme="minorBidi"/>
          <w:color w:val="auto"/>
          <w:sz w:val="22"/>
          <w:szCs w:val="22"/>
        </w:rPr>
      </w:pPr>
      <w:r w:rsidRPr="000D26A5">
        <w:rPr>
          <w:rFonts w:asciiTheme="minorHAnsi" w:eastAsiaTheme="minorHAnsi" w:hAnsiTheme="minorHAnsi" w:cstheme="minorBidi"/>
          <w:color w:val="auto"/>
          <w:sz w:val="22"/>
          <w:szCs w:val="22"/>
        </w:rPr>
        <w:t>does applicant have a good rent payment history</w:t>
      </w:r>
    </w:p>
    <w:p w14:paraId="53D41B2C" w14:textId="77777777" w:rsidR="00A84CBB" w:rsidRPr="000D26A5" w:rsidRDefault="00A84CBB" w:rsidP="00A84CBB">
      <w:pPr>
        <w:pStyle w:val="BodyA"/>
        <w:numPr>
          <w:ilvl w:val="0"/>
          <w:numId w:val="3"/>
        </w:numPr>
        <w:ind w:hanging="260"/>
        <w:rPr>
          <w:rFonts w:asciiTheme="minorHAnsi" w:eastAsiaTheme="minorHAnsi" w:hAnsiTheme="minorHAnsi" w:cstheme="minorBidi"/>
          <w:color w:val="auto"/>
          <w:sz w:val="22"/>
          <w:szCs w:val="22"/>
        </w:rPr>
      </w:pPr>
      <w:r w:rsidRPr="000D26A5">
        <w:rPr>
          <w:rFonts w:asciiTheme="minorHAnsi" w:eastAsiaTheme="minorHAnsi" w:hAnsiTheme="minorHAnsi" w:cstheme="minorBidi"/>
          <w:color w:val="auto"/>
          <w:sz w:val="22"/>
          <w:szCs w:val="22"/>
        </w:rPr>
        <w:t>does the lease have a clause allowing pets</w:t>
      </w:r>
    </w:p>
    <w:p w14:paraId="0B23404D" w14:textId="77777777" w:rsidR="00A84CBB" w:rsidRPr="000D26A5" w:rsidRDefault="00A84CBB" w:rsidP="00A84CBB">
      <w:pPr>
        <w:pStyle w:val="BodyA"/>
        <w:numPr>
          <w:ilvl w:val="0"/>
          <w:numId w:val="3"/>
        </w:numPr>
        <w:ind w:hanging="260"/>
        <w:rPr>
          <w:rFonts w:asciiTheme="minorHAnsi" w:eastAsiaTheme="minorHAnsi" w:hAnsiTheme="minorHAnsi" w:cstheme="minorBidi"/>
          <w:color w:val="auto"/>
          <w:sz w:val="22"/>
          <w:szCs w:val="22"/>
        </w:rPr>
      </w:pPr>
      <w:r w:rsidRPr="000D26A5">
        <w:rPr>
          <w:rFonts w:asciiTheme="minorHAnsi" w:eastAsiaTheme="minorHAnsi" w:hAnsiTheme="minorHAnsi" w:cstheme="minorBidi"/>
          <w:color w:val="auto"/>
          <w:sz w:val="22"/>
          <w:szCs w:val="22"/>
        </w:rPr>
        <w:t>has the applicant had pets in the past</w:t>
      </w:r>
    </w:p>
    <w:p w14:paraId="6266913A" w14:textId="77777777" w:rsidR="00A84CBB" w:rsidRPr="000D26A5" w:rsidRDefault="00A84CBB" w:rsidP="00A84CBB">
      <w:pPr>
        <w:pStyle w:val="BodyA"/>
        <w:numPr>
          <w:ilvl w:val="0"/>
          <w:numId w:val="3"/>
        </w:numPr>
        <w:ind w:hanging="260"/>
        <w:rPr>
          <w:rFonts w:asciiTheme="minorHAnsi" w:eastAsiaTheme="minorHAnsi" w:hAnsiTheme="minorHAnsi" w:cstheme="minorBidi"/>
          <w:color w:val="auto"/>
          <w:sz w:val="22"/>
          <w:szCs w:val="22"/>
        </w:rPr>
      </w:pPr>
      <w:r w:rsidRPr="000D26A5">
        <w:rPr>
          <w:rFonts w:asciiTheme="minorHAnsi" w:eastAsiaTheme="minorHAnsi" w:hAnsiTheme="minorHAnsi" w:cstheme="minorBidi"/>
          <w:color w:val="auto"/>
          <w:sz w:val="22"/>
          <w:szCs w:val="22"/>
        </w:rPr>
        <w:t>are there any restrictions on the type of pet allowed, ie height, weight, breed type</w:t>
      </w:r>
    </w:p>
    <w:p w14:paraId="13DE544F" w14:textId="77777777" w:rsidR="00A84CBB" w:rsidRPr="000D26A5" w:rsidRDefault="00A84CBB" w:rsidP="00A84CBB">
      <w:pPr>
        <w:pStyle w:val="BodyA"/>
        <w:numPr>
          <w:ilvl w:val="0"/>
          <w:numId w:val="3"/>
        </w:numPr>
        <w:ind w:hanging="260"/>
        <w:rPr>
          <w:rFonts w:asciiTheme="minorHAnsi" w:eastAsiaTheme="minorHAnsi" w:hAnsiTheme="minorHAnsi" w:cstheme="minorBidi"/>
          <w:color w:val="auto"/>
          <w:sz w:val="22"/>
          <w:szCs w:val="22"/>
        </w:rPr>
      </w:pPr>
      <w:r w:rsidRPr="000D26A5">
        <w:rPr>
          <w:rFonts w:asciiTheme="minorHAnsi" w:eastAsiaTheme="minorHAnsi" w:hAnsiTheme="minorHAnsi" w:cstheme="minorBidi"/>
          <w:color w:val="auto"/>
          <w:sz w:val="22"/>
          <w:szCs w:val="22"/>
        </w:rPr>
        <w:t>if a fence is indicated in the application, confirm the fence, the height, construction and security (is the fence in good repair)</w:t>
      </w:r>
    </w:p>
    <w:p w14:paraId="5355264D" w14:textId="77777777" w:rsidR="00A84CBB" w:rsidRPr="000D26A5" w:rsidRDefault="00A84CBB" w:rsidP="00A84CBB">
      <w:pPr>
        <w:pStyle w:val="BodyA"/>
        <w:numPr>
          <w:ilvl w:val="0"/>
          <w:numId w:val="3"/>
        </w:numPr>
        <w:ind w:hanging="260"/>
        <w:rPr>
          <w:rFonts w:asciiTheme="minorHAnsi" w:eastAsiaTheme="minorHAnsi" w:hAnsiTheme="minorHAnsi" w:cstheme="minorBidi"/>
          <w:color w:val="auto"/>
          <w:sz w:val="22"/>
          <w:szCs w:val="22"/>
        </w:rPr>
      </w:pPr>
      <w:r w:rsidRPr="000D26A5">
        <w:rPr>
          <w:rFonts w:asciiTheme="minorHAnsi" w:eastAsiaTheme="minorHAnsi" w:hAnsiTheme="minorHAnsi" w:cstheme="minorBidi"/>
          <w:color w:val="auto"/>
          <w:sz w:val="22"/>
          <w:szCs w:val="22"/>
        </w:rPr>
        <w:t>without being intrusive engage in conversation to find out the life style, community and personality of the applicant</w:t>
      </w:r>
    </w:p>
    <w:p w14:paraId="04AB3C61" w14:textId="77777777" w:rsidR="00A84CBB" w:rsidRPr="000D26A5" w:rsidRDefault="00A84CBB" w:rsidP="00A84CBB">
      <w:pPr>
        <w:pStyle w:val="BodyA"/>
        <w:rPr>
          <w:rFonts w:asciiTheme="minorHAnsi" w:eastAsiaTheme="minorHAnsi" w:hAnsiTheme="minorHAnsi" w:cstheme="minorBidi"/>
          <w:color w:val="auto"/>
          <w:sz w:val="22"/>
          <w:szCs w:val="22"/>
        </w:rPr>
      </w:pPr>
    </w:p>
    <w:p w14:paraId="38381800" w14:textId="77777777" w:rsidR="00A84CBB" w:rsidRPr="000D26A5" w:rsidRDefault="00A84CBB" w:rsidP="00A84CBB">
      <w:pPr>
        <w:pStyle w:val="BodyA"/>
        <w:rPr>
          <w:rFonts w:asciiTheme="minorHAnsi" w:eastAsiaTheme="minorHAnsi" w:hAnsiTheme="minorHAnsi" w:cstheme="minorBidi"/>
          <w:color w:val="auto"/>
          <w:sz w:val="22"/>
          <w:szCs w:val="22"/>
        </w:rPr>
      </w:pPr>
    </w:p>
    <w:p w14:paraId="5AFD8BC5" w14:textId="122A0370" w:rsidR="00A84CBB" w:rsidRPr="000D26A5" w:rsidRDefault="00A84CBB" w:rsidP="00A84CBB">
      <w:pPr>
        <w:pStyle w:val="BodyA"/>
        <w:rPr>
          <w:rFonts w:asciiTheme="minorHAnsi" w:eastAsiaTheme="minorHAnsi" w:hAnsiTheme="minorHAnsi" w:cstheme="minorBidi"/>
          <w:b/>
          <w:bCs/>
          <w:color w:val="auto"/>
          <w:sz w:val="22"/>
          <w:szCs w:val="22"/>
        </w:rPr>
      </w:pPr>
      <w:r w:rsidRPr="000D26A5">
        <w:rPr>
          <w:rFonts w:asciiTheme="minorHAnsi" w:eastAsiaTheme="minorHAnsi" w:hAnsiTheme="minorHAnsi" w:cstheme="minorBidi"/>
          <w:b/>
          <w:bCs/>
          <w:color w:val="auto"/>
          <w:sz w:val="22"/>
          <w:szCs w:val="22"/>
        </w:rPr>
        <w:t xml:space="preserve">general questions for the vet  </w:t>
      </w:r>
    </w:p>
    <w:p w14:paraId="4BE7E141" w14:textId="77777777" w:rsidR="00A84CBB" w:rsidRPr="000D26A5" w:rsidRDefault="00A84CBB" w:rsidP="00A84CBB">
      <w:pPr>
        <w:pStyle w:val="BodyA"/>
        <w:rPr>
          <w:rFonts w:asciiTheme="minorHAnsi" w:eastAsiaTheme="minorHAnsi" w:hAnsiTheme="minorHAnsi" w:cstheme="minorBidi"/>
          <w:color w:val="auto"/>
          <w:sz w:val="22"/>
          <w:szCs w:val="22"/>
        </w:rPr>
      </w:pPr>
      <w:r w:rsidRPr="000D26A5">
        <w:rPr>
          <w:rFonts w:asciiTheme="minorHAnsi" w:eastAsiaTheme="minorHAnsi" w:hAnsiTheme="minorHAnsi" w:cstheme="minorBidi"/>
          <w:color w:val="auto"/>
          <w:sz w:val="22"/>
          <w:szCs w:val="22"/>
        </w:rPr>
        <w:t>**NOTE: some vets will not release even the simplest piece of information without permission from the client.  if that is the case, contact the applicant directly to ask that they instruct their vet to release information to you.</w:t>
      </w:r>
    </w:p>
    <w:p w14:paraId="19B9488B" w14:textId="77777777" w:rsidR="00A84CBB" w:rsidRPr="000D26A5" w:rsidRDefault="00A84CBB" w:rsidP="00A84CBB">
      <w:pPr>
        <w:pStyle w:val="BodyA"/>
        <w:rPr>
          <w:rFonts w:asciiTheme="minorHAnsi" w:eastAsiaTheme="minorHAnsi" w:hAnsiTheme="minorHAnsi" w:cstheme="minorBidi"/>
          <w:color w:val="auto"/>
          <w:sz w:val="22"/>
          <w:szCs w:val="22"/>
        </w:rPr>
      </w:pPr>
    </w:p>
    <w:p w14:paraId="7420AC5F" w14:textId="77777777" w:rsidR="00A84CBB" w:rsidRPr="000D26A5" w:rsidRDefault="00A84CBB" w:rsidP="00A84CBB">
      <w:pPr>
        <w:pStyle w:val="BodyA"/>
        <w:numPr>
          <w:ilvl w:val="0"/>
          <w:numId w:val="4"/>
        </w:numPr>
        <w:ind w:hanging="260"/>
        <w:rPr>
          <w:rFonts w:asciiTheme="minorHAnsi" w:eastAsiaTheme="minorHAnsi" w:hAnsiTheme="minorHAnsi" w:cstheme="minorBidi"/>
          <w:color w:val="auto"/>
          <w:sz w:val="22"/>
          <w:szCs w:val="22"/>
        </w:rPr>
      </w:pPr>
      <w:r w:rsidRPr="000D26A5">
        <w:rPr>
          <w:rFonts w:asciiTheme="minorHAnsi" w:eastAsiaTheme="minorHAnsi" w:hAnsiTheme="minorHAnsi" w:cstheme="minorBidi"/>
          <w:color w:val="auto"/>
          <w:sz w:val="22"/>
          <w:szCs w:val="22"/>
        </w:rPr>
        <w:t>confirm the applicant is/has been a client (if previous pet has passed)</w:t>
      </w:r>
    </w:p>
    <w:p w14:paraId="2481BB57" w14:textId="77777777" w:rsidR="00A84CBB" w:rsidRPr="000D26A5" w:rsidRDefault="00A84CBB" w:rsidP="00A84CBB">
      <w:pPr>
        <w:pStyle w:val="BodyA"/>
        <w:numPr>
          <w:ilvl w:val="0"/>
          <w:numId w:val="4"/>
        </w:numPr>
        <w:ind w:hanging="260"/>
        <w:rPr>
          <w:rFonts w:asciiTheme="minorHAnsi" w:eastAsiaTheme="minorHAnsi" w:hAnsiTheme="minorHAnsi" w:cstheme="minorBidi"/>
          <w:color w:val="auto"/>
          <w:sz w:val="22"/>
          <w:szCs w:val="22"/>
        </w:rPr>
      </w:pPr>
      <w:r w:rsidRPr="000D26A5">
        <w:rPr>
          <w:rFonts w:asciiTheme="minorHAnsi" w:eastAsiaTheme="minorHAnsi" w:hAnsiTheme="minorHAnsi" w:cstheme="minorBidi"/>
          <w:color w:val="auto"/>
          <w:sz w:val="22"/>
          <w:szCs w:val="22"/>
        </w:rPr>
        <w:t>confirm all applicant pets are/were up to date on shots, vaccines &amp; preventatives</w:t>
      </w:r>
    </w:p>
    <w:p w14:paraId="1FFCB1C7" w14:textId="77777777" w:rsidR="00A84CBB" w:rsidRPr="000D26A5" w:rsidRDefault="00A84CBB" w:rsidP="00A84CBB">
      <w:pPr>
        <w:pStyle w:val="BodyA"/>
        <w:numPr>
          <w:ilvl w:val="0"/>
          <w:numId w:val="4"/>
        </w:numPr>
        <w:ind w:hanging="260"/>
        <w:rPr>
          <w:rFonts w:asciiTheme="minorHAnsi" w:eastAsiaTheme="minorHAnsi" w:hAnsiTheme="minorHAnsi" w:cstheme="minorBidi"/>
          <w:color w:val="auto"/>
          <w:sz w:val="22"/>
          <w:szCs w:val="22"/>
        </w:rPr>
      </w:pPr>
      <w:r w:rsidRPr="000D26A5">
        <w:rPr>
          <w:rFonts w:asciiTheme="minorHAnsi" w:eastAsiaTheme="minorHAnsi" w:hAnsiTheme="minorHAnsi" w:cstheme="minorBidi"/>
          <w:color w:val="auto"/>
          <w:sz w:val="22"/>
          <w:szCs w:val="22"/>
        </w:rPr>
        <w:t>confirm what shots &amp; preventatives have been given, especially rabies &amp; parvo</w:t>
      </w:r>
    </w:p>
    <w:p w14:paraId="3C3CE979" w14:textId="77777777" w:rsidR="00A84CBB" w:rsidRPr="000D26A5" w:rsidRDefault="00A84CBB" w:rsidP="00A84CBB">
      <w:pPr>
        <w:pStyle w:val="BodyA"/>
        <w:numPr>
          <w:ilvl w:val="0"/>
          <w:numId w:val="4"/>
        </w:numPr>
        <w:ind w:hanging="260"/>
        <w:rPr>
          <w:rFonts w:asciiTheme="minorHAnsi" w:eastAsiaTheme="minorHAnsi" w:hAnsiTheme="minorHAnsi" w:cstheme="minorBidi"/>
          <w:color w:val="auto"/>
          <w:sz w:val="22"/>
          <w:szCs w:val="22"/>
        </w:rPr>
      </w:pPr>
      <w:r w:rsidRPr="000D26A5">
        <w:rPr>
          <w:rFonts w:asciiTheme="minorHAnsi" w:eastAsiaTheme="minorHAnsi" w:hAnsiTheme="minorHAnsi" w:cstheme="minorBidi"/>
          <w:color w:val="auto"/>
          <w:sz w:val="22"/>
          <w:szCs w:val="22"/>
        </w:rPr>
        <w:t>confirm the family pet has/was seen on a regular basis</w:t>
      </w:r>
    </w:p>
    <w:p w14:paraId="07D59A0E" w14:textId="77777777" w:rsidR="00A84CBB" w:rsidRPr="000D26A5" w:rsidRDefault="00A84CBB" w:rsidP="00A84CBB">
      <w:pPr>
        <w:pStyle w:val="BodyA"/>
        <w:tabs>
          <w:tab w:val="left" w:pos="260"/>
        </w:tabs>
        <w:rPr>
          <w:rFonts w:asciiTheme="minorHAnsi" w:eastAsiaTheme="minorHAnsi" w:hAnsiTheme="minorHAnsi" w:cstheme="minorBidi"/>
          <w:color w:val="auto"/>
          <w:sz w:val="22"/>
          <w:szCs w:val="22"/>
        </w:rPr>
      </w:pPr>
    </w:p>
    <w:p w14:paraId="2883CF6C" w14:textId="77777777" w:rsidR="00A84CBB" w:rsidRPr="000D26A5" w:rsidRDefault="00A84CBB" w:rsidP="00A84CBB">
      <w:pPr>
        <w:pStyle w:val="BodyA"/>
        <w:tabs>
          <w:tab w:val="left" w:pos="260"/>
        </w:tabs>
        <w:rPr>
          <w:rFonts w:asciiTheme="minorHAnsi" w:eastAsiaTheme="minorHAnsi" w:hAnsiTheme="minorHAnsi" w:cstheme="minorBidi"/>
          <w:color w:val="auto"/>
          <w:sz w:val="22"/>
          <w:szCs w:val="22"/>
        </w:rPr>
      </w:pPr>
    </w:p>
    <w:p w14:paraId="63B92EE2" w14:textId="77777777" w:rsidR="00A84CBB" w:rsidRPr="000D26A5" w:rsidRDefault="00A84CBB" w:rsidP="00A84CBB">
      <w:pPr>
        <w:pStyle w:val="BodyA"/>
        <w:tabs>
          <w:tab w:val="left" w:pos="260"/>
        </w:tabs>
        <w:rPr>
          <w:rFonts w:asciiTheme="minorHAnsi" w:eastAsiaTheme="minorHAnsi" w:hAnsiTheme="minorHAnsi" w:cstheme="minorBidi"/>
          <w:b/>
          <w:bCs/>
          <w:color w:val="auto"/>
          <w:sz w:val="22"/>
          <w:szCs w:val="22"/>
        </w:rPr>
      </w:pPr>
      <w:r w:rsidRPr="000D26A5">
        <w:rPr>
          <w:rFonts w:asciiTheme="minorHAnsi" w:eastAsiaTheme="minorHAnsi" w:hAnsiTheme="minorHAnsi" w:cstheme="minorBidi"/>
          <w:b/>
          <w:bCs/>
          <w:color w:val="auto"/>
          <w:sz w:val="22"/>
          <w:szCs w:val="22"/>
        </w:rPr>
        <w:t>general questions for the references</w:t>
      </w:r>
    </w:p>
    <w:p w14:paraId="52488D56" w14:textId="662FD467" w:rsidR="00A84CBB" w:rsidRPr="000D26A5" w:rsidRDefault="00A84CBB" w:rsidP="00A84CBB">
      <w:pPr>
        <w:pStyle w:val="BodyA"/>
        <w:numPr>
          <w:ilvl w:val="0"/>
          <w:numId w:val="5"/>
        </w:numPr>
        <w:ind w:hanging="260"/>
        <w:rPr>
          <w:rFonts w:asciiTheme="minorHAnsi" w:eastAsiaTheme="minorHAnsi" w:hAnsiTheme="minorHAnsi" w:cstheme="minorBidi"/>
          <w:color w:val="auto"/>
          <w:sz w:val="22"/>
          <w:szCs w:val="22"/>
        </w:rPr>
      </w:pPr>
      <w:r w:rsidRPr="000D26A5">
        <w:rPr>
          <w:rFonts w:asciiTheme="minorHAnsi" w:eastAsiaTheme="minorHAnsi" w:hAnsiTheme="minorHAnsi" w:cstheme="minorBidi"/>
          <w:color w:val="auto"/>
          <w:sz w:val="22"/>
          <w:szCs w:val="22"/>
        </w:rPr>
        <w:t>how long have they know</w:t>
      </w:r>
      <w:r w:rsidR="0065370A">
        <w:rPr>
          <w:rFonts w:asciiTheme="minorHAnsi" w:eastAsiaTheme="minorHAnsi" w:hAnsiTheme="minorHAnsi" w:cstheme="minorBidi"/>
          <w:color w:val="auto"/>
          <w:sz w:val="22"/>
          <w:szCs w:val="22"/>
        </w:rPr>
        <w:t>n</w:t>
      </w:r>
      <w:r w:rsidRPr="000D26A5">
        <w:rPr>
          <w:rFonts w:asciiTheme="minorHAnsi" w:eastAsiaTheme="minorHAnsi" w:hAnsiTheme="minorHAnsi" w:cstheme="minorBidi"/>
          <w:color w:val="auto"/>
          <w:sz w:val="22"/>
          <w:szCs w:val="22"/>
        </w:rPr>
        <w:t xml:space="preserve"> the </w:t>
      </w:r>
      <w:r w:rsidR="000D26A5" w:rsidRPr="000D26A5">
        <w:rPr>
          <w:rFonts w:asciiTheme="minorHAnsi" w:eastAsiaTheme="minorHAnsi" w:hAnsiTheme="minorHAnsi" w:cstheme="minorBidi"/>
          <w:color w:val="auto"/>
          <w:sz w:val="22"/>
          <w:szCs w:val="22"/>
        </w:rPr>
        <w:t>applicant?</w:t>
      </w:r>
    </w:p>
    <w:p w14:paraId="4462F209" w14:textId="0A0248D2" w:rsidR="00A84CBB" w:rsidRPr="000D26A5" w:rsidRDefault="00A84CBB" w:rsidP="00A84CBB">
      <w:pPr>
        <w:pStyle w:val="BodyA"/>
        <w:numPr>
          <w:ilvl w:val="0"/>
          <w:numId w:val="5"/>
        </w:numPr>
        <w:ind w:hanging="260"/>
        <w:rPr>
          <w:rFonts w:asciiTheme="minorHAnsi" w:eastAsiaTheme="minorHAnsi" w:hAnsiTheme="minorHAnsi" w:cstheme="minorBidi"/>
          <w:color w:val="auto"/>
          <w:sz w:val="22"/>
          <w:szCs w:val="22"/>
        </w:rPr>
      </w:pPr>
      <w:r w:rsidRPr="000D26A5">
        <w:rPr>
          <w:rFonts w:asciiTheme="minorHAnsi" w:eastAsiaTheme="minorHAnsi" w:hAnsiTheme="minorHAnsi" w:cstheme="minorBidi"/>
          <w:color w:val="auto"/>
          <w:sz w:val="22"/>
          <w:szCs w:val="22"/>
        </w:rPr>
        <w:t xml:space="preserve">how did the relationship </w:t>
      </w:r>
      <w:r w:rsidR="000D26A5" w:rsidRPr="000D26A5">
        <w:rPr>
          <w:rFonts w:asciiTheme="minorHAnsi" w:eastAsiaTheme="minorHAnsi" w:hAnsiTheme="minorHAnsi" w:cstheme="minorBidi"/>
          <w:color w:val="auto"/>
          <w:sz w:val="22"/>
          <w:szCs w:val="22"/>
        </w:rPr>
        <w:t>originate?</w:t>
      </w:r>
    </w:p>
    <w:p w14:paraId="22EC1C49" w14:textId="4C8625D9" w:rsidR="00A84CBB" w:rsidRPr="000D26A5" w:rsidRDefault="00A84CBB" w:rsidP="00A84CBB">
      <w:pPr>
        <w:pStyle w:val="BodyA"/>
        <w:numPr>
          <w:ilvl w:val="0"/>
          <w:numId w:val="5"/>
        </w:numPr>
        <w:ind w:hanging="260"/>
        <w:rPr>
          <w:rFonts w:asciiTheme="minorHAnsi" w:eastAsiaTheme="minorHAnsi" w:hAnsiTheme="minorHAnsi" w:cstheme="minorBidi"/>
          <w:color w:val="auto"/>
          <w:sz w:val="22"/>
          <w:szCs w:val="22"/>
        </w:rPr>
      </w:pPr>
      <w:r w:rsidRPr="000D26A5">
        <w:rPr>
          <w:rFonts w:asciiTheme="minorHAnsi" w:eastAsiaTheme="minorHAnsi" w:hAnsiTheme="minorHAnsi" w:cstheme="minorBidi"/>
          <w:color w:val="auto"/>
          <w:sz w:val="22"/>
          <w:szCs w:val="22"/>
        </w:rPr>
        <w:t xml:space="preserve">does the reference know or visited with the applicant’s </w:t>
      </w:r>
      <w:r w:rsidR="000D26A5" w:rsidRPr="000D26A5">
        <w:rPr>
          <w:rFonts w:asciiTheme="minorHAnsi" w:eastAsiaTheme="minorHAnsi" w:hAnsiTheme="minorHAnsi" w:cstheme="minorBidi"/>
          <w:color w:val="auto"/>
          <w:sz w:val="22"/>
          <w:szCs w:val="22"/>
        </w:rPr>
        <w:t>pets?</w:t>
      </w:r>
    </w:p>
    <w:p w14:paraId="5705EE44" w14:textId="4C954B41" w:rsidR="00A84CBB" w:rsidRPr="000D26A5" w:rsidRDefault="00A84CBB" w:rsidP="00A84CBB">
      <w:pPr>
        <w:pStyle w:val="BodyA"/>
        <w:numPr>
          <w:ilvl w:val="0"/>
          <w:numId w:val="5"/>
        </w:numPr>
        <w:ind w:hanging="260"/>
        <w:rPr>
          <w:rFonts w:asciiTheme="minorHAnsi" w:eastAsiaTheme="minorHAnsi" w:hAnsiTheme="minorHAnsi" w:cstheme="minorBidi"/>
          <w:color w:val="auto"/>
          <w:sz w:val="22"/>
          <w:szCs w:val="22"/>
        </w:rPr>
      </w:pPr>
      <w:r w:rsidRPr="000D26A5">
        <w:rPr>
          <w:rFonts w:asciiTheme="minorHAnsi" w:eastAsiaTheme="minorHAnsi" w:hAnsiTheme="minorHAnsi" w:cstheme="minorBidi"/>
          <w:color w:val="auto"/>
          <w:sz w:val="22"/>
          <w:szCs w:val="22"/>
        </w:rPr>
        <w:t xml:space="preserve">is the applicant capable of handling behavioral &amp; medical </w:t>
      </w:r>
      <w:r w:rsidR="000D26A5" w:rsidRPr="000D26A5">
        <w:rPr>
          <w:rFonts w:asciiTheme="minorHAnsi" w:eastAsiaTheme="minorHAnsi" w:hAnsiTheme="minorHAnsi" w:cstheme="minorBidi"/>
          <w:color w:val="auto"/>
          <w:sz w:val="22"/>
          <w:szCs w:val="22"/>
        </w:rPr>
        <w:t>issues?</w:t>
      </w:r>
    </w:p>
    <w:p w14:paraId="19928710" w14:textId="77777777" w:rsidR="00A84CBB" w:rsidRPr="000D26A5" w:rsidRDefault="00A84CBB" w:rsidP="00A84CBB">
      <w:pPr>
        <w:pStyle w:val="BodyA"/>
        <w:numPr>
          <w:ilvl w:val="0"/>
          <w:numId w:val="5"/>
        </w:numPr>
        <w:ind w:hanging="260"/>
        <w:rPr>
          <w:rFonts w:asciiTheme="minorHAnsi" w:eastAsiaTheme="minorHAnsi" w:hAnsiTheme="minorHAnsi" w:cstheme="minorBidi"/>
          <w:color w:val="auto"/>
          <w:sz w:val="22"/>
          <w:szCs w:val="22"/>
        </w:rPr>
      </w:pPr>
      <w:r w:rsidRPr="000D26A5">
        <w:rPr>
          <w:rFonts w:asciiTheme="minorHAnsi" w:eastAsiaTheme="minorHAnsi" w:hAnsiTheme="minorHAnsi" w:cstheme="minorBidi"/>
          <w:color w:val="auto"/>
          <w:sz w:val="22"/>
          <w:szCs w:val="22"/>
        </w:rPr>
        <w:t>would the reference trust their own family pet to the care of the applicant (if the reference has pets)</w:t>
      </w:r>
    </w:p>
    <w:p w14:paraId="25543AEB" w14:textId="77777777" w:rsidR="00A84CBB" w:rsidRPr="000D26A5" w:rsidRDefault="00A84CBB" w:rsidP="00A84CBB">
      <w:pPr>
        <w:pStyle w:val="BodyA"/>
        <w:numPr>
          <w:ilvl w:val="0"/>
          <w:numId w:val="5"/>
        </w:numPr>
        <w:ind w:hanging="260"/>
        <w:rPr>
          <w:rFonts w:asciiTheme="minorHAnsi" w:eastAsiaTheme="minorHAnsi" w:hAnsiTheme="minorHAnsi" w:cstheme="minorBidi"/>
          <w:color w:val="auto"/>
          <w:sz w:val="22"/>
          <w:szCs w:val="22"/>
        </w:rPr>
      </w:pPr>
      <w:r w:rsidRPr="000D26A5">
        <w:rPr>
          <w:rFonts w:asciiTheme="minorHAnsi" w:eastAsiaTheme="minorHAnsi" w:hAnsiTheme="minorHAnsi" w:cstheme="minorBidi"/>
          <w:color w:val="auto"/>
          <w:sz w:val="22"/>
          <w:szCs w:val="22"/>
        </w:rPr>
        <w:t>would the applicant make a good home for our rescued foster; is the applicant ready to adopt (or again if the applicant pet has passed)</w:t>
      </w:r>
    </w:p>
    <w:p w14:paraId="2B651580" w14:textId="77777777" w:rsidR="00A84CBB" w:rsidRPr="000D26A5" w:rsidRDefault="00A84CBB" w:rsidP="00A84CBB">
      <w:pPr>
        <w:pStyle w:val="BodyA"/>
        <w:numPr>
          <w:ilvl w:val="0"/>
          <w:numId w:val="5"/>
        </w:numPr>
        <w:ind w:hanging="260"/>
        <w:rPr>
          <w:rFonts w:asciiTheme="minorHAnsi" w:eastAsiaTheme="minorHAnsi" w:hAnsiTheme="minorHAnsi" w:cstheme="minorBidi"/>
          <w:color w:val="auto"/>
          <w:sz w:val="22"/>
          <w:szCs w:val="22"/>
        </w:rPr>
      </w:pPr>
      <w:r w:rsidRPr="000D26A5">
        <w:rPr>
          <w:rFonts w:asciiTheme="minorHAnsi" w:eastAsiaTheme="minorHAnsi" w:hAnsiTheme="minorHAnsi" w:cstheme="minorBidi"/>
          <w:color w:val="auto"/>
          <w:sz w:val="22"/>
          <w:szCs w:val="22"/>
        </w:rPr>
        <w:t>if possible open the conversation to find out a little more about the applicant, family history with animals, how active the applicant is</w:t>
      </w:r>
    </w:p>
    <w:p w14:paraId="5FF697F4" w14:textId="77777777" w:rsidR="00A84CBB" w:rsidRPr="000D26A5" w:rsidRDefault="00A84CBB" w:rsidP="00A84CBB">
      <w:pPr>
        <w:pStyle w:val="BodyA"/>
        <w:tabs>
          <w:tab w:val="left" w:pos="260"/>
        </w:tabs>
        <w:rPr>
          <w:rFonts w:asciiTheme="minorHAnsi" w:eastAsiaTheme="minorHAnsi" w:hAnsiTheme="minorHAnsi" w:cstheme="minorBidi"/>
          <w:color w:val="auto"/>
          <w:sz w:val="22"/>
          <w:szCs w:val="22"/>
        </w:rPr>
      </w:pPr>
    </w:p>
    <w:p w14:paraId="12305E49" w14:textId="77777777" w:rsidR="00A84CBB" w:rsidRDefault="00A84CBB" w:rsidP="00A84CBB">
      <w:pPr>
        <w:pStyle w:val="BodyA"/>
        <w:tabs>
          <w:tab w:val="left" w:pos="260"/>
        </w:tabs>
        <w:rPr>
          <w:rFonts w:ascii="Times New Roman" w:eastAsia="Times New Roman" w:hAnsi="Times New Roman"/>
          <w:color w:val="auto"/>
          <w:sz w:val="20"/>
          <w:lang w:bidi="x-none"/>
        </w:rPr>
      </w:pPr>
    </w:p>
    <w:p w14:paraId="2E4D5EA3" w14:textId="5206357A" w:rsidR="005E4B6B" w:rsidRDefault="005E4B6B" w:rsidP="00B76B4C">
      <w:pPr>
        <w:spacing w:after="0" w:line="240" w:lineRule="auto"/>
      </w:pPr>
      <w:r>
        <w:br w:type="page"/>
      </w:r>
    </w:p>
    <w:p w14:paraId="56570812" w14:textId="692B7D0C" w:rsidR="005E4B6B" w:rsidRDefault="00721259" w:rsidP="00B76B4C">
      <w:pPr>
        <w:spacing w:after="0" w:line="240" w:lineRule="auto"/>
      </w:pPr>
      <w:r>
        <w:rPr>
          <w:noProof/>
        </w:rPr>
        <w:lastRenderedPageBreak/>
        <mc:AlternateContent>
          <mc:Choice Requires="wps">
            <w:drawing>
              <wp:anchor distT="45720" distB="45720" distL="114300" distR="114300" simplePos="0" relativeHeight="251671552" behindDoc="0" locked="0" layoutInCell="1" allowOverlap="1" wp14:anchorId="5B283D02" wp14:editId="5561F75F">
                <wp:simplePos x="0" y="0"/>
                <wp:positionH relativeFrom="margin">
                  <wp:align>left</wp:align>
                </wp:positionH>
                <wp:positionV relativeFrom="margin">
                  <wp:align>top</wp:align>
                </wp:positionV>
                <wp:extent cx="6949440" cy="8372475"/>
                <wp:effectExtent l="0" t="0" r="22860"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8372475"/>
                        </a:xfrm>
                        <a:prstGeom prst="rect">
                          <a:avLst/>
                        </a:prstGeom>
                        <a:solidFill>
                          <a:srgbClr val="FFFFFF"/>
                        </a:solidFill>
                        <a:ln w="9525">
                          <a:solidFill>
                            <a:srgbClr val="000000"/>
                          </a:solidFill>
                          <a:miter lim="800000"/>
                          <a:headEnd/>
                          <a:tailEnd/>
                        </a:ln>
                      </wps:spPr>
                      <wps:txbx>
                        <w:txbxContent>
                          <w:p w14:paraId="684DA7AB" w14:textId="77777777" w:rsidR="00721259" w:rsidRPr="00AE670F" w:rsidRDefault="00721259" w:rsidP="00721259">
                            <w:pPr>
                              <w:tabs>
                                <w:tab w:val="left" w:pos="8640"/>
                              </w:tabs>
                              <w:spacing w:after="0" w:line="240" w:lineRule="auto"/>
                              <w:rPr>
                                <w:rFonts w:ascii="Arial Nova" w:hAnsi="Arial Nova"/>
                                <w:b/>
                                <w:bCs/>
                                <w:sz w:val="14"/>
                                <w:szCs w:val="14"/>
                                <w:u w:val="single"/>
                              </w:rPr>
                            </w:pPr>
                            <w:r w:rsidRPr="0018349F">
                              <w:rPr>
                                <w:rFonts w:ascii="Arial Nova" w:hAnsi="Arial Nova"/>
                                <w:b/>
                                <w:bCs/>
                                <w:noProof/>
                                <w:sz w:val="18"/>
                                <w:szCs w:val="18"/>
                              </w:rPr>
                              <w:drawing>
                                <wp:inline distT="0" distB="0" distL="0" distR="0" wp14:anchorId="62759435" wp14:editId="53C3904A">
                                  <wp:extent cx="514983" cy="504430"/>
                                  <wp:effectExtent l="0" t="0" r="0" b="0"/>
                                  <wp:docPr id="29" name="Picture 2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4983" cy="504430"/>
                                          </a:xfrm>
                                          <a:prstGeom prst="rect">
                                            <a:avLst/>
                                          </a:prstGeom>
                                        </pic:spPr>
                                      </pic:pic>
                                    </a:graphicData>
                                  </a:graphic>
                                </wp:inline>
                              </w:drawing>
                            </w:r>
                            <w:r w:rsidRPr="00AE670F">
                              <w:rPr>
                                <w:rFonts w:ascii="Arial Nova" w:hAnsi="Arial Nova"/>
                                <w:b/>
                                <w:bCs/>
                                <w:sz w:val="18"/>
                                <w:szCs w:val="18"/>
                              </w:rPr>
                              <w:ptab w:relativeTo="margin" w:alignment="center" w:leader="none"/>
                            </w:r>
                            <w:r w:rsidRPr="00AE670F">
                              <w:rPr>
                                <w:rFonts w:ascii="Arial Nova" w:hAnsi="Arial Nova"/>
                                <w:b/>
                                <w:bCs/>
                                <w:color w:val="7030A0"/>
                                <w:sz w:val="20"/>
                                <w:szCs w:val="20"/>
                                <w:u w:val="single"/>
                              </w:rPr>
                              <w:t>L.O.L.A.’S RESCUE ADOPTION CONTRACT</w:t>
                            </w:r>
                            <w:r w:rsidRPr="00AE670F">
                              <w:rPr>
                                <w:rFonts w:ascii="Arial Nova" w:hAnsi="Arial Nova"/>
                                <w:b/>
                                <w:bCs/>
                                <w:sz w:val="16"/>
                                <w:szCs w:val="16"/>
                              </w:rPr>
                              <w:tab/>
                            </w:r>
                            <w:r w:rsidRPr="00AE670F">
                              <w:rPr>
                                <w:rFonts w:ascii="Arial Nova" w:hAnsi="Arial Nova"/>
                                <w:sz w:val="14"/>
                                <w:szCs w:val="14"/>
                              </w:rPr>
                              <w:t xml:space="preserve">Date: </w:t>
                            </w:r>
                            <w:sdt>
                              <w:sdtPr>
                                <w:rPr>
                                  <w:rFonts w:ascii="Arial Nova" w:hAnsi="Arial Nova"/>
                                  <w:sz w:val="14"/>
                                  <w:szCs w:val="14"/>
                                </w:rPr>
                                <w:id w:val="1001784332"/>
                                <w:showingPlcHdr/>
                                <w15:appearance w15:val="hidden"/>
                                <w:date>
                                  <w:dateFormat w:val="M/d/yyyy"/>
                                  <w:lid w:val="en-US"/>
                                  <w:storeMappedDataAs w:val="dateTime"/>
                                  <w:calendar w:val="gregorian"/>
                                </w:date>
                              </w:sdtPr>
                              <w:sdtEndPr/>
                              <w:sdtContent>
                                <w:r w:rsidRPr="00AE670F">
                                  <w:rPr>
                                    <w:rFonts w:ascii="Arial Nova" w:hAnsi="Arial Nova"/>
                                    <w:sz w:val="14"/>
                                    <w:szCs w:val="14"/>
                                  </w:rPr>
                                  <w:t xml:space="preserve">  </w:t>
                                </w:r>
                              </w:sdtContent>
                            </w:sdt>
                          </w:p>
                          <w:p w14:paraId="06263E11" w14:textId="77777777" w:rsidR="00721259" w:rsidRPr="00AE670F" w:rsidRDefault="00721259" w:rsidP="00721259">
                            <w:pPr>
                              <w:spacing w:after="0" w:line="240" w:lineRule="auto"/>
                              <w:rPr>
                                <w:rFonts w:ascii="Arial Nova" w:hAnsi="Arial Nova"/>
                                <w:sz w:val="14"/>
                                <w:szCs w:val="14"/>
                              </w:rPr>
                            </w:pPr>
                          </w:p>
                          <w:p w14:paraId="0427C32F" w14:textId="77777777" w:rsidR="00721259" w:rsidRPr="00AE670F" w:rsidRDefault="00721259" w:rsidP="00721259">
                            <w:pPr>
                              <w:tabs>
                                <w:tab w:val="left" w:pos="2880"/>
                                <w:tab w:val="left" w:pos="7740"/>
                              </w:tabs>
                              <w:spacing w:after="0" w:line="240" w:lineRule="auto"/>
                              <w:rPr>
                                <w:rFonts w:ascii="Arial Nova" w:hAnsi="Arial Nova"/>
                                <w:sz w:val="16"/>
                                <w:szCs w:val="16"/>
                              </w:rPr>
                            </w:pPr>
                            <w:r w:rsidRPr="00AE670F">
                              <w:rPr>
                                <w:rFonts w:ascii="Arial Nova" w:hAnsi="Arial Nova"/>
                                <w:sz w:val="16"/>
                                <w:szCs w:val="16"/>
                              </w:rPr>
                              <w:t xml:space="preserve">Intake # </w:t>
                            </w:r>
                            <w:sdt>
                              <w:sdtPr>
                                <w:rPr>
                                  <w:rFonts w:ascii="Arial Nova" w:hAnsi="Arial Nova"/>
                                  <w:sz w:val="16"/>
                                  <w:szCs w:val="16"/>
                                </w:rPr>
                                <w:alias w:val="Intake #"/>
                                <w:tag w:val="Intake #"/>
                                <w:id w:val="1744068504"/>
                                <w:showingPlcHdr/>
                              </w:sdtPr>
                              <w:sdtEndPr/>
                              <w:sdtContent>
                                <w:r w:rsidRPr="00AE670F">
                                  <w:rPr>
                                    <w:rStyle w:val="PlaceholderText"/>
                                    <w:sz w:val="20"/>
                                    <w:szCs w:val="20"/>
                                  </w:rPr>
                                  <w:t xml:space="preserve">  </w:t>
                                </w:r>
                              </w:sdtContent>
                            </w:sdt>
                            <w:r w:rsidRPr="00AE670F">
                              <w:rPr>
                                <w:rFonts w:ascii="Arial Nova" w:hAnsi="Arial Nova"/>
                                <w:sz w:val="16"/>
                                <w:szCs w:val="16"/>
                              </w:rPr>
                              <w:tab/>
                              <w:t xml:space="preserve">Adopter Name: </w:t>
                            </w:r>
                            <w:sdt>
                              <w:sdtPr>
                                <w:rPr>
                                  <w:rFonts w:ascii="Arial Nova" w:hAnsi="Arial Nova"/>
                                  <w:sz w:val="16"/>
                                  <w:szCs w:val="16"/>
                                </w:rPr>
                                <w:alias w:val="Adopter Name"/>
                                <w:tag w:val="Adopter Name"/>
                                <w:id w:val="-2060929845"/>
                                <w:showingPlcHdr/>
                              </w:sdtPr>
                              <w:sdtEndPr/>
                              <w:sdtContent>
                                <w:r w:rsidRPr="00AE670F">
                                  <w:rPr>
                                    <w:rFonts w:ascii="Arial Nova" w:hAnsi="Arial Nova"/>
                                    <w:sz w:val="16"/>
                                    <w:szCs w:val="16"/>
                                  </w:rPr>
                                  <w:t xml:space="preserve">  </w:t>
                                </w:r>
                              </w:sdtContent>
                            </w:sdt>
                            <w:r w:rsidRPr="00AE670F">
                              <w:rPr>
                                <w:rFonts w:ascii="Arial Nova" w:hAnsi="Arial Nova"/>
                                <w:sz w:val="16"/>
                                <w:szCs w:val="16"/>
                              </w:rPr>
                              <w:tab/>
                              <w:t xml:space="preserve">Name of Pet: </w:t>
                            </w:r>
                            <w:sdt>
                              <w:sdtPr>
                                <w:rPr>
                                  <w:rFonts w:ascii="Arial Nova" w:hAnsi="Arial Nova"/>
                                  <w:sz w:val="16"/>
                                  <w:szCs w:val="16"/>
                                </w:rPr>
                                <w:alias w:val="Dog/Cat Name"/>
                                <w:tag w:val="Dog/Cat Name"/>
                                <w:id w:val="1306973615"/>
                                <w:showingPlcHdr/>
                              </w:sdtPr>
                              <w:sdtEndPr/>
                              <w:sdtContent>
                                <w:r w:rsidRPr="00AE670F">
                                  <w:rPr>
                                    <w:rFonts w:ascii="Arial Nova" w:hAnsi="Arial Nova"/>
                                    <w:sz w:val="16"/>
                                    <w:szCs w:val="16"/>
                                  </w:rPr>
                                  <w:t xml:space="preserve">  </w:t>
                                </w:r>
                              </w:sdtContent>
                            </w:sdt>
                          </w:p>
                          <w:p w14:paraId="04778D9D" w14:textId="77777777" w:rsidR="00721259" w:rsidRPr="00AE670F" w:rsidRDefault="00721259" w:rsidP="00721259">
                            <w:pPr>
                              <w:spacing w:after="0" w:line="240" w:lineRule="auto"/>
                              <w:rPr>
                                <w:rFonts w:ascii="Arial Nova" w:hAnsi="Arial Nova"/>
                                <w:sz w:val="14"/>
                                <w:szCs w:val="14"/>
                              </w:rPr>
                            </w:pPr>
                          </w:p>
                          <w:p w14:paraId="7980619A" w14:textId="77777777" w:rsidR="00721259" w:rsidRPr="00AE670F" w:rsidRDefault="00721259" w:rsidP="00721259">
                            <w:pPr>
                              <w:spacing w:after="60" w:line="240" w:lineRule="auto"/>
                              <w:rPr>
                                <w:rFonts w:ascii="Arial Nova" w:hAnsi="Arial Nova"/>
                                <w:b/>
                                <w:bCs/>
                                <w:sz w:val="14"/>
                                <w:szCs w:val="14"/>
                              </w:rPr>
                            </w:pPr>
                            <w:r w:rsidRPr="00AE670F">
                              <w:rPr>
                                <w:rFonts w:ascii="Arial Nova" w:hAnsi="Arial Nova"/>
                                <w:b/>
                                <w:bCs/>
                                <w:sz w:val="14"/>
                                <w:szCs w:val="14"/>
                              </w:rPr>
                              <w:t xml:space="preserve">L.O.L.A.’S RESCUE AGREES TO DO THE FOLLOWING: </w:t>
                            </w:r>
                          </w:p>
                          <w:p w14:paraId="4D2D392C"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1.</w:t>
                            </w:r>
                            <w:r w:rsidRPr="00AE670F">
                              <w:rPr>
                                <w:rFonts w:ascii="Arial Nova" w:hAnsi="Arial Nova"/>
                                <w:sz w:val="14"/>
                                <w:szCs w:val="14"/>
                              </w:rPr>
                              <w:tab/>
                              <w:t>Give the ADOPTER title to, possession, and control of the Pet as described, for so long as the ADOPTER complies with the terms of this contract. This contract is considered automatically in breach and void if full compliance by ADOPTER is not executed, and ownership of the animal will be returned to RESCUER without warning.</w:t>
                            </w:r>
                          </w:p>
                          <w:p w14:paraId="5AF719EF" w14:textId="77777777" w:rsidR="00721259" w:rsidRPr="00AE670F" w:rsidRDefault="00721259" w:rsidP="00721259">
                            <w:pPr>
                              <w:tabs>
                                <w:tab w:val="left" w:pos="720"/>
                              </w:tabs>
                              <w:spacing w:after="60" w:line="240" w:lineRule="auto"/>
                              <w:rPr>
                                <w:rFonts w:ascii="Arial Nova" w:hAnsi="Arial Nova"/>
                                <w:sz w:val="14"/>
                                <w:szCs w:val="14"/>
                              </w:rPr>
                            </w:pPr>
                            <w:r w:rsidRPr="00AE670F">
                              <w:rPr>
                                <w:rFonts w:ascii="Arial Nova" w:hAnsi="Arial Nova"/>
                                <w:color w:val="C00000"/>
                                <w:sz w:val="14"/>
                                <w:szCs w:val="14"/>
                              </w:rPr>
                              <w:t>*All liability due to property damage or personal injury, accident, or illness will be transferred to the new owner upon adoption.</w:t>
                            </w:r>
                          </w:p>
                          <w:p w14:paraId="54AAD491"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2.</w:t>
                            </w:r>
                            <w:r w:rsidRPr="00AE670F">
                              <w:rPr>
                                <w:rFonts w:ascii="Arial Nova" w:hAnsi="Arial Nova"/>
                                <w:sz w:val="14"/>
                                <w:szCs w:val="14"/>
                              </w:rPr>
                              <w:tab/>
                              <w:t>Provide ADOPTER with any and all veterinary records available for Pet along with current medications as soon as they are obtained by RESCUER. (A current rabies vaccine for Pets over 16 weeks, alteration, and treatment of "known" illness are the only services we are required to provide for licensing. We fully practice exceptional treatment of all animals in our program and gift you, the ADOPTER, with all the additional services and "perks" provided. RESCUER acknowledges receipt from ADOPTER of a donation as noted below to aid with reimbursement of expenses incurred to consider Pet for adoption.)</w:t>
                            </w:r>
                          </w:p>
                          <w:p w14:paraId="38A9AA59" w14:textId="77777777" w:rsidR="00721259" w:rsidRPr="00AE670F" w:rsidRDefault="00721259" w:rsidP="00721259">
                            <w:pPr>
                              <w:tabs>
                                <w:tab w:val="left" w:pos="720"/>
                              </w:tabs>
                              <w:spacing w:after="0" w:line="240" w:lineRule="auto"/>
                              <w:rPr>
                                <w:rFonts w:ascii="Arial Nova" w:hAnsi="Arial Nova"/>
                                <w:sz w:val="14"/>
                                <w:szCs w:val="14"/>
                              </w:rPr>
                            </w:pPr>
                          </w:p>
                          <w:p w14:paraId="5FF8F2D8" w14:textId="77777777" w:rsidR="00721259" w:rsidRPr="00AE670F" w:rsidRDefault="00721259" w:rsidP="00721259">
                            <w:pPr>
                              <w:tabs>
                                <w:tab w:val="left" w:pos="720"/>
                              </w:tabs>
                              <w:spacing w:after="60" w:line="240" w:lineRule="auto"/>
                              <w:rPr>
                                <w:rFonts w:ascii="Arial Nova" w:hAnsi="Arial Nova"/>
                                <w:sz w:val="14"/>
                                <w:szCs w:val="14"/>
                              </w:rPr>
                            </w:pPr>
                            <w:r w:rsidRPr="00AE670F">
                              <w:rPr>
                                <w:rFonts w:ascii="Arial Nova" w:hAnsi="Arial Nova"/>
                                <w:b/>
                                <w:bCs/>
                                <w:sz w:val="14"/>
                                <w:szCs w:val="14"/>
                              </w:rPr>
                              <w:t xml:space="preserve">IN RETURN, THE ADOPTER AGREES TO THE FOLLOWING: </w:t>
                            </w:r>
                          </w:p>
                          <w:p w14:paraId="6C89327D"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3.</w:t>
                            </w:r>
                            <w:r w:rsidRPr="00AE670F">
                              <w:rPr>
                                <w:rFonts w:ascii="Arial Nova" w:hAnsi="Arial Nova"/>
                                <w:sz w:val="14"/>
                                <w:szCs w:val="14"/>
                              </w:rPr>
                              <w:tab/>
                            </w:r>
                            <w:r w:rsidRPr="00AE670F">
                              <w:rPr>
                                <w:rFonts w:ascii="Arial Nova" w:hAnsi="Arial Nova"/>
                                <w:b/>
                                <w:bCs/>
                                <w:color w:val="C00000"/>
                                <w:sz w:val="14"/>
                                <w:szCs w:val="14"/>
                                <w:u w:val="single"/>
                              </w:rPr>
                              <w:t>ADOPTER agrees to pay a nonrefundable adoption fee</w:t>
                            </w:r>
                            <w:r w:rsidRPr="00AE670F">
                              <w:rPr>
                                <w:rFonts w:ascii="Arial Nova" w:hAnsi="Arial Nova"/>
                                <w:sz w:val="14"/>
                                <w:szCs w:val="14"/>
                              </w:rPr>
                              <w:t xml:space="preserve">. If within the first 30 days it is determined by a licensed Veterinarian that a life-threatening aliment is present, not suspected to be caused by actions or neglect of ADOPTER, medical documentation must be provided and released to RESCUER for review by a rescue-appointed Veterinarian. If the rescue Veterinarian agrees with the diagnosis and severity to qualify as life threatening, a full refund of your adoption fee will be given to assist with medical care. </w:t>
                            </w:r>
                            <w:r w:rsidRPr="00AE670F">
                              <w:rPr>
                                <w:rFonts w:ascii="Arial Nova" w:hAnsi="Arial Nova"/>
                                <w:b/>
                                <w:bCs/>
                                <w:color w:val="C00000"/>
                                <w:sz w:val="14"/>
                                <w:szCs w:val="14"/>
                              </w:rPr>
                              <w:t>The ADOPTER is responsible for all medical care and veterinary expenses as of the contract date of adoption and thereafter.</w:t>
                            </w:r>
                            <w:r w:rsidRPr="00AE670F">
                              <w:rPr>
                                <w:rFonts w:ascii="Arial Nova" w:hAnsi="Arial Nova"/>
                                <w:sz w:val="14"/>
                                <w:szCs w:val="14"/>
                              </w:rPr>
                              <w:t xml:space="preserve"> We cannot, and will not, assume financial responsibility for your medical decisions. </w:t>
                            </w:r>
                          </w:p>
                          <w:p w14:paraId="6662E66F"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4.</w:t>
                            </w:r>
                            <w:r w:rsidRPr="00AE670F">
                              <w:rPr>
                                <w:rFonts w:ascii="Arial Nova" w:hAnsi="Arial Nova"/>
                                <w:sz w:val="14"/>
                                <w:szCs w:val="14"/>
                              </w:rPr>
                              <w:tab/>
                              <w:t xml:space="preserve">ADOPTER agrees to keep the Pet as a pet and companion and not to abandon, trade, give away, or sell it, nor is the Pet to be used or sold for commercial use or research purposes. If the ADOPTER is unable to keep the Pet within the terms of this contract, the RESCUER must be contacted immediately by written request via email at </w:t>
                            </w:r>
                            <w:r w:rsidRPr="00AE670F">
                              <w:rPr>
                                <w:rFonts w:ascii="Arial Nova" w:hAnsi="Arial Nova"/>
                                <w:color w:val="0070C0"/>
                                <w:sz w:val="14"/>
                                <w:szCs w:val="14"/>
                                <w:u w:val="single"/>
                              </w:rPr>
                              <w:t>info@lolasrescue.com</w:t>
                            </w:r>
                            <w:r w:rsidRPr="00AE670F">
                              <w:rPr>
                                <w:rFonts w:ascii="Arial Nova" w:hAnsi="Arial Nova"/>
                                <w:color w:val="0070C0"/>
                                <w:sz w:val="14"/>
                                <w:szCs w:val="14"/>
                              </w:rPr>
                              <w:t xml:space="preserve"> </w:t>
                            </w:r>
                            <w:r w:rsidRPr="00AE670F">
                              <w:rPr>
                                <w:rFonts w:ascii="Arial Nova" w:hAnsi="Arial Nova"/>
                                <w:sz w:val="14"/>
                                <w:szCs w:val="14"/>
                              </w:rPr>
                              <w:t xml:space="preserve">and given the first right of refusal or the opportunity to help you place your Pet in an appropriate situation. *Please understand as a foster based organization we do not readily have open spots for return animals, it can take time, days or even weeks to find an open foster home to house your Pet temporarily. Please do not expect our or any other rescue to be able to take your animal immediately. We will also recommend a training program at your expense, fitting to your animal before the consideration of accepting them back into rescue if behavioral issues are noted. </w:t>
                            </w:r>
                            <w:r w:rsidRPr="00AE670F">
                              <w:rPr>
                                <w:rFonts w:ascii="Arial Nova" w:hAnsi="Arial Nova"/>
                                <w:b/>
                                <w:bCs/>
                                <w:sz w:val="14"/>
                                <w:szCs w:val="14"/>
                              </w:rPr>
                              <w:t xml:space="preserve">You are held liable for all expenses incurred for RESCUER to take back ownership should you abandon/drop off your animal with a shelter. A minimum of a $100 owner surrender fee will be assessed should you need to return your animal back to our care, pursuant to Section 23 below. </w:t>
                            </w:r>
                          </w:p>
                          <w:p w14:paraId="7B2F286E"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5.</w:t>
                            </w:r>
                            <w:r w:rsidRPr="00AE670F">
                              <w:rPr>
                                <w:rFonts w:ascii="Arial Nova" w:hAnsi="Arial Nova"/>
                                <w:sz w:val="14"/>
                                <w:szCs w:val="14"/>
                              </w:rPr>
                              <w:tab/>
                            </w:r>
                            <w:r w:rsidRPr="00AE670F">
                              <w:rPr>
                                <w:rFonts w:ascii="Arial Nova" w:hAnsi="Arial Nova"/>
                                <w:b/>
                                <w:bCs/>
                                <w:sz w:val="14"/>
                                <w:szCs w:val="14"/>
                              </w:rPr>
                              <w:t xml:space="preserve">ADOPTER has done adequate research regarding training, breed-specific behavior and characteristics, medical issues, and planning for the absolute best care outcome for the estimated breed and age of this Pet. </w:t>
                            </w:r>
                          </w:p>
                          <w:p w14:paraId="5B2F0AAE"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6.</w:t>
                            </w:r>
                            <w:r w:rsidRPr="00AE670F">
                              <w:rPr>
                                <w:rFonts w:ascii="Arial Nova" w:hAnsi="Arial Nova"/>
                                <w:sz w:val="14"/>
                                <w:szCs w:val="14"/>
                              </w:rPr>
                              <w:tab/>
                            </w:r>
                            <w:r w:rsidRPr="00AE670F">
                              <w:rPr>
                                <w:rFonts w:ascii="Arial Nova" w:hAnsi="Arial Nova"/>
                                <w:b/>
                                <w:bCs/>
                                <w:sz w:val="14"/>
                                <w:szCs w:val="14"/>
                              </w:rPr>
                              <w:t>ADOPTER acknowledges and understands that even with the RESCUER’S best efforts for treatment and prevention, communicable illnesses such as but not limited to kennel cough; giardia; and coccidia , parasites internal and external, and unforeseen ailments may be present without RESCUER’S knowledge. Your veterinarian should always be consulted on testing and prevention after adoption. RESCUER will not be held liable for these expenses.</w:t>
                            </w:r>
                          </w:p>
                          <w:p w14:paraId="36B9A5D4"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7.</w:t>
                            </w:r>
                            <w:r w:rsidRPr="00AE670F">
                              <w:rPr>
                                <w:rFonts w:ascii="Arial Nova" w:hAnsi="Arial Nova"/>
                                <w:sz w:val="14"/>
                                <w:szCs w:val="14"/>
                              </w:rPr>
                              <w:tab/>
                              <w:t xml:space="preserve">ADOPTER agrees to provide an adequate, high-quality premium diet, water, shelter, exercise, grooming, positive training, and medical care at all times and care for the Pet in a devoted and humane manner for the remainder of its natural life. </w:t>
                            </w:r>
                          </w:p>
                          <w:p w14:paraId="0B1B9015"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8.</w:t>
                            </w:r>
                            <w:r w:rsidRPr="00AE670F">
                              <w:rPr>
                                <w:rFonts w:ascii="Arial Nova" w:hAnsi="Arial Nova"/>
                                <w:sz w:val="14"/>
                                <w:szCs w:val="14"/>
                              </w:rPr>
                              <w:tab/>
                              <w:t xml:space="preserve">ADOPTER agrees to have the Pet examined by a licensed veterinarian at least once a year, maintain appropriate vaccinations and other preventive health and dental care, and provide copies of the Pet’s care records to RESCUER upon request. </w:t>
                            </w:r>
                          </w:p>
                          <w:p w14:paraId="3B7335D8"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9.</w:t>
                            </w:r>
                            <w:r w:rsidRPr="00AE670F">
                              <w:rPr>
                                <w:rFonts w:ascii="Arial Nova" w:hAnsi="Arial Nova"/>
                                <w:sz w:val="14"/>
                                <w:szCs w:val="14"/>
                              </w:rPr>
                              <w:tab/>
                              <w:t xml:space="preserve">The Pet shall reside within the ADOPTER’S home, not be crated for more than 8 hours, and not be left in a fenced yard unattended, while ADOPTER is not home. The Pet shall NOT ride in the back of a truck or be left in a car unattended. </w:t>
                            </w:r>
                          </w:p>
                          <w:p w14:paraId="4DE56C7F"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10.</w:t>
                            </w:r>
                            <w:r w:rsidRPr="00AE670F">
                              <w:rPr>
                                <w:rFonts w:ascii="Arial Nova" w:hAnsi="Arial Nova"/>
                                <w:sz w:val="14"/>
                                <w:szCs w:val="14"/>
                              </w:rPr>
                              <w:tab/>
                              <w:t xml:space="preserve">ADOPTER agrees to keep the Pet under the ADOPTER’S control and not let the Pet roam freely outside of the home or fenced yard. Keeping the Pet on a chain, rope, in a Pet-run or similar containment method is not permitted. </w:t>
                            </w:r>
                          </w:p>
                          <w:p w14:paraId="7580137C"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11.</w:t>
                            </w:r>
                            <w:r w:rsidRPr="00AE670F">
                              <w:rPr>
                                <w:rFonts w:ascii="Arial Nova" w:hAnsi="Arial Nova"/>
                                <w:sz w:val="14"/>
                                <w:szCs w:val="14"/>
                              </w:rPr>
                              <w:tab/>
                              <w:t xml:space="preserve">ADOPTER agrees to provide a humane collar </w:t>
                            </w:r>
                            <w:r w:rsidRPr="00AE670F">
                              <w:rPr>
                                <w:rFonts w:ascii="Arial Nova" w:hAnsi="Arial Nova"/>
                                <w:b/>
                                <w:bCs/>
                                <w:sz w:val="14"/>
                                <w:szCs w:val="14"/>
                              </w:rPr>
                              <w:t>(no electric collars ever permitted)</w:t>
                            </w:r>
                            <w:r w:rsidRPr="00AE670F">
                              <w:rPr>
                                <w:rFonts w:ascii="Arial Nova" w:hAnsi="Arial Nova"/>
                                <w:sz w:val="14"/>
                                <w:szCs w:val="14"/>
                              </w:rPr>
                              <w:t xml:space="preserve"> or harness for the Pet to wear at all times and to keep on this collar, at minimum, contact information and the rabies tag if provided. </w:t>
                            </w:r>
                          </w:p>
                          <w:p w14:paraId="4D786399"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12.</w:t>
                            </w:r>
                            <w:r w:rsidRPr="00AE670F">
                              <w:rPr>
                                <w:rFonts w:ascii="Arial Nova" w:hAnsi="Arial Nova"/>
                                <w:sz w:val="14"/>
                                <w:szCs w:val="14"/>
                              </w:rPr>
                              <w:tab/>
                              <w:t xml:space="preserve">ADOPTER must notify RESCUER immediately if Pet becomes lost or passes away, as well as any change in address, phone number, or email. </w:t>
                            </w:r>
                            <w:r w:rsidRPr="00AE670F">
                              <w:rPr>
                                <w:rFonts w:ascii="Arial Nova" w:hAnsi="Arial Nova"/>
                                <w:color w:val="C00000"/>
                                <w:sz w:val="14"/>
                                <w:szCs w:val="14"/>
                              </w:rPr>
                              <w:t xml:space="preserve">Failure to respond back in adequate time, determined by the urgency of the occurence, to RESCUER’S attempt to contact ADOPTER by the means ADOPTER has listed will void this contract. If your Pet ends up in the possession of an animal control agency, that animal control agency will relinquish said Pet to RESCUER, and ADOPTER will be held responsible for any fees and or costs incurred due to this event. </w:t>
                            </w:r>
                          </w:p>
                          <w:p w14:paraId="1E91BF9F"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13.</w:t>
                            </w:r>
                            <w:r w:rsidRPr="00AE670F">
                              <w:rPr>
                                <w:rFonts w:ascii="Arial Nova" w:hAnsi="Arial Nova"/>
                                <w:sz w:val="14"/>
                                <w:szCs w:val="14"/>
                              </w:rPr>
                              <w:tab/>
                              <w:t xml:space="preserve">ADOPTER agrees the Pet is </w:t>
                            </w:r>
                            <w:r w:rsidRPr="00AE670F">
                              <w:rPr>
                                <w:rFonts w:ascii="Arial Nova" w:hAnsi="Arial Nova"/>
                                <w:b/>
                                <w:bCs/>
                                <w:i/>
                                <w:iCs/>
                                <w:sz w:val="14"/>
                                <w:szCs w:val="14"/>
                              </w:rPr>
                              <w:t>NOT</w:t>
                            </w:r>
                            <w:r w:rsidRPr="00AE670F">
                              <w:rPr>
                                <w:rFonts w:ascii="Arial Nova" w:hAnsi="Arial Nova"/>
                                <w:sz w:val="14"/>
                                <w:szCs w:val="14"/>
                              </w:rPr>
                              <w:t xml:space="preserve"> to be left unattended with small children at any time. </w:t>
                            </w:r>
                          </w:p>
                          <w:p w14:paraId="587104D6"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14.</w:t>
                            </w:r>
                            <w:r w:rsidRPr="00AE670F">
                              <w:rPr>
                                <w:rFonts w:ascii="Arial Nova" w:hAnsi="Arial Nova"/>
                                <w:sz w:val="14"/>
                                <w:szCs w:val="14"/>
                              </w:rPr>
                              <w:tab/>
                              <w:t xml:space="preserve">ADOPTER agrees during the Pet’s lifetime, RESCUER or assigned volunteer may visit the premises where the Pet is kept and reclaim the Pet if, in the judgment of the RESCUER, the Pet is not being adequately cared for or ADOPTER has not complied with any provision of this contract. </w:t>
                            </w:r>
                          </w:p>
                          <w:p w14:paraId="02D369ED"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15.</w:t>
                            </w:r>
                            <w:r w:rsidRPr="00AE670F">
                              <w:rPr>
                                <w:rFonts w:ascii="Arial Nova" w:hAnsi="Arial Nova"/>
                                <w:sz w:val="14"/>
                                <w:szCs w:val="14"/>
                              </w:rPr>
                              <w:tab/>
                              <w:t xml:space="preserve">ADOPTER agrees to pay all costs necessary to enforce this agreement including reasonable attorneys’ fees, costs of litigation, Pet recovery fees, and all medical bills to restore the Pet’s health back to adoptable status. </w:t>
                            </w:r>
                          </w:p>
                          <w:p w14:paraId="039356F5"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16.</w:t>
                            </w:r>
                            <w:r w:rsidRPr="00AE670F">
                              <w:rPr>
                                <w:rFonts w:ascii="Arial Nova" w:hAnsi="Arial Nova"/>
                                <w:sz w:val="14"/>
                                <w:szCs w:val="14"/>
                              </w:rPr>
                              <w:tab/>
                              <w:t xml:space="preserve">ADOPTER authorizes any animal care or control agency to release the Pet to a L.O.L.A.’S RESCUE representative, hereby designated as Agent for the ADOPTER, if the Pet is found running at large or is brought into a shelter facility for any reason. </w:t>
                            </w:r>
                          </w:p>
                          <w:p w14:paraId="467BAEC7"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1176CF">
                              <w:rPr>
                                <w:rFonts w:ascii="Arial Nova" w:hAnsi="Arial Nova"/>
                                <w:sz w:val="16"/>
                                <w:szCs w:val="16"/>
                              </w:rPr>
                              <w:t>1</w:t>
                            </w:r>
                            <w:r>
                              <w:rPr>
                                <w:rFonts w:ascii="Arial Nova" w:hAnsi="Arial Nova"/>
                                <w:sz w:val="16"/>
                                <w:szCs w:val="16"/>
                              </w:rPr>
                              <w:t>7</w:t>
                            </w:r>
                            <w:r w:rsidRPr="001176CF">
                              <w:rPr>
                                <w:rFonts w:ascii="Arial Nova" w:hAnsi="Arial Nova"/>
                                <w:sz w:val="16"/>
                                <w:szCs w:val="16"/>
                              </w:rPr>
                              <w:t>.</w:t>
                            </w:r>
                            <w:r w:rsidRPr="001176CF">
                              <w:rPr>
                                <w:rFonts w:ascii="Arial Nova" w:hAnsi="Arial Nova"/>
                                <w:sz w:val="16"/>
                                <w:szCs w:val="16"/>
                              </w:rPr>
                              <w:tab/>
                            </w:r>
                            <w:r w:rsidRPr="00AE670F">
                              <w:rPr>
                                <w:rFonts w:ascii="Arial Nova" w:hAnsi="Arial Nova"/>
                                <w:sz w:val="14"/>
                                <w:szCs w:val="14"/>
                              </w:rPr>
                              <w:t>ADOPTER acknowledges that the Pet is adopted “</w:t>
                            </w:r>
                            <w:r w:rsidRPr="00AE670F">
                              <w:rPr>
                                <w:rFonts w:ascii="Arial Nova" w:hAnsi="Arial Nova"/>
                                <w:b/>
                                <w:bCs/>
                                <w:sz w:val="14"/>
                                <w:szCs w:val="14"/>
                              </w:rPr>
                              <w:t>as is</w:t>
                            </w:r>
                            <w:r w:rsidRPr="00AE670F">
                              <w:rPr>
                                <w:rFonts w:ascii="Arial Nova" w:hAnsi="Arial Nova"/>
                                <w:sz w:val="14"/>
                                <w:szCs w:val="14"/>
                              </w:rPr>
                              <w:t xml:space="preserve">” and that </w:t>
                            </w:r>
                            <w:r w:rsidRPr="00AE670F">
                              <w:rPr>
                                <w:rFonts w:ascii="Arial Nova" w:hAnsi="Arial Nova"/>
                                <w:b/>
                                <w:bCs/>
                                <w:sz w:val="14"/>
                                <w:szCs w:val="14"/>
                              </w:rPr>
                              <w:t>no implied or expressed warranties</w:t>
                            </w:r>
                            <w:r w:rsidRPr="00AE670F">
                              <w:rPr>
                                <w:rFonts w:ascii="Arial Nova" w:hAnsi="Arial Nova"/>
                                <w:sz w:val="14"/>
                                <w:szCs w:val="14"/>
                              </w:rPr>
                              <w:t xml:space="preserve"> have been made by RESCUER in reference to the breed, health, training, and/or temperament of the Pet. RESCUER shall not be held responsible for any veterinary expenses after adoption of the Pet or held liable for any misrepresentations unknown to this RESCUER. </w:t>
                            </w:r>
                          </w:p>
                          <w:p w14:paraId="11ECD47D"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18.</w:t>
                            </w:r>
                            <w:r w:rsidRPr="00AE670F">
                              <w:rPr>
                                <w:rFonts w:ascii="Arial Nova" w:hAnsi="Arial Nova"/>
                                <w:sz w:val="14"/>
                                <w:szCs w:val="14"/>
                              </w:rPr>
                              <w:tab/>
                              <w:t>ADOPTER understands that should the Pet cause personal injury or property damage after adoption, the RESCUER shall in no way be liable in whole or part for that damage and hereby assumes and agrees to hold RESCUER harmless from any and all liability for the Pet, or any injury or damage that may be caused by it. ADOPTER hereby waives all claims, losses, or damages which may arise after the adoption of this Pet, caused by any act or omission by RESCUER, which results in personal injury or property damage to any person by this Pet, and the ADOPTER agrees not to bring any legal action seeking any remedy against RESCUER in connection with this agreement or in connection with personal injuries or property damage claimed to result from any act or omission by RESCUER whether by ADOPTER or any third party.</w:t>
                            </w:r>
                          </w:p>
                          <w:p w14:paraId="45A07F8C"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19.</w:t>
                            </w:r>
                            <w:r w:rsidRPr="00AE670F">
                              <w:rPr>
                                <w:rFonts w:ascii="Arial Nova" w:hAnsi="Arial Nova"/>
                                <w:sz w:val="14"/>
                                <w:szCs w:val="14"/>
                              </w:rPr>
                              <w:tab/>
                              <w:t xml:space="preserve">ADOPTER certifies that neither ADOPTER nor anyone residing in ADOPTER’S household has ever been charged with or convicted of crimes against animals or humans, including but not limited to neglect, abuse, or housing animals in unsanitary living conditions. </w:t>
                            </w:r>
                          </w:p>
                          <w:p w14:paraId="394A0A48" w14:textId="77777777" w:rsidR="00721259" w:rsidRPr="001176CF" w:rsidRDefault="00721259" w:rsidP="00721259">
                            <w:pPr>
                              <w:tabs>
                                <w:tab w:val="left" w:pos="360"/>
                              </w:tabs>
                              <w:spacing w:after="60" w:line="240" w:lineRule="auto"/>
                              <w:ind w:left="360" w:hanging="360"/>
                              <w:rPr>
                                <w:rFonts w:ascii="Arial Nova" w:hAnsi="Arial Nova"/>
                                <w:sz w:val="16"/>
                                <w:szCs w:val="16"/>
                              </w:rPr>
                            </w:pPr>
                            <w:r w:rsidRPr="001176CF">
                              <w:rPr>
                                <w:rFonts w:ascii="Arial Nova" w:hAnsi="Arial Nova"/>
                                <w:sz w:val="16"/>
                                <w:szCs w:val="16"/>
                              </w:rPr>
                              <w:t>2</w:t>
                            </w:r>
                            <w:r>
                              <w:rPr>
                                <w:rFonts w:ascii="Arial Nova" w:hAnsi="Arial Nova"/>
                                <w:sz w:val="16"/>
                                <w:szCs w:val="16"/>
                              </w:rPr>
                              <w:t>0</w:t>
                            </w:r>
                            <w:r w:rsidRPr="001176CF">
                              <w:rPr>
                                <w:rFonts w:ascii="Arial Nova" w:hAnsi="Arial Nova"/>
                                <w:sz w:val="16"/>
                                <w:szCs w:val="16"/>
                              </w:rPr>
                              <w:t>.</w:t>
                            </w:r>
                            <w:r w:rsidRPr="001176CF">
                              <w:rPr>
                                <w:rFonts w:ascii="Arial Nova" w:hAnsi="Arial Nova"/>
                                <w:sz w:val="16"/>
                                <w:szCs w:val="16"/>
                              </w:rPr>
                              <w:tab/>
                              <w:t xml:space="preserve">ADOPTER agrees to allow a home visit, as deemed necessary, before adoption completion will be considered! </w:t>
                            </w:r>
                          </w:p>
                          <w:p w14:paraId="68793FA0" w14:textId="77777777" w:rsidR="00721259" w:rsidRPr="001176CF" w:rsidRDefault="00721259" w:rsidP="00721259">
                            <w:pPr>
                              <w:tabs>
                                <w:tab w:val="left" w:pos="360"/>
                              </w:tabs>
                              <w:spacing w:after="60" w:line="240" w:lineRule="auto"/>
                              <w:ind w:left="360" w:hanging="360"/>
                              <w:rPr>
                                <w:rFonts w:ascii="Arial Nova" w:hAnsi="Arial Nova"/>
                                <w:sz w:val="16"/>
                                <w:szCs w:val="16"/>
                              </w:rPr>
                            </w:pPr>
                            <w:r w:rsidRPr="001176CF">
                              <w:rPr>
                                <w:rFonts w:ascii="Arial Nova" w:hAnsi="Arial Nova"/>
                                <w:sz w:val="16"/>
                                <w:szCs w:val="16"/>
                              </w:rPr>
                              <w:t>2</w:t>
                            </w:r>
                            <w:r>
                              <w:rPr>
                                <w:rFonts w:ascii="Arial Nova" w:hAnsi="Arial Nova"/>
                                <w:sz w:val="16"/>
                                <w:szCs w:val="16"/>
                              </w:rPr>
                              <w:t>1</w:t>
                            </w:r>
                            <w:r w:rsidRPr="001176CF">
                              <w:rPr>
                                <w:rFonts w:ascii="Arial Nova" w:hAnsi="Arial Nova"/>
                                <w:sz w:val="16"/>
                                <w:szCs w:val="16"/>
                              </w:rPr>
                              <w:t>.</w:t>
                            </w:r>
                            <w:r w:rsidRPr="001176CF">
                              <w:rPr>
                                <w:rFonts w:ascii="Arial Nova" w:hAnsi="Arial Nova"/>
                                <w:sz w:val="16"/>
                                <w:szCs w:val="16"/>
                              </w:rPr>
                              <w:tab/>
                              <w:t>ADOPTER agrees that if the RESCUER deems or finds at any time the ADOPTER’S application has incorrect or falsified information, this will be considered a dangerous situation and immediate possession/ownership will be returned to RESCUER.</w:t>
                            </w:r>
                          </w:p>
                          <w:p w14:paraId="0E8AC44E" w14:textId="77777777" w:rsidR="00721259" w:rsidRPr="001176CF" w:rsidRDefault="00721259" w:rsidP="00721259">
                            <w:pPr>
                              <w:tabs>
                                <w:tab w:val="left" w:pos="360"/>
                              </w:tabs>
                              <w:spacing w:after="60" w:line="240" w:lineRule="auto"/>
                              <w:ind w:left="360" w:hanging="360"/>
                              <w:rPr>
                                <w:rFonts w:ascii="Arial Nova" w:hAnsi="Arial Nova"/>
                                <w:sz w:val="16"/>
                                <w:szCs w:val="16"/>
                              </w:rPr>
                            </w:pPr>
                            <w:r w:rsidRPr="001176CF">
                              <w:rPr>
                                <w:rFonts w:ascii="Arial Nova" w:hAnsi="Arial Nova"/>
                                <w:sz w:val="16"/>
                                <w:szCs w:val="16"/>
                              </w:rPr>
                              <w:t>2</w:t>
                            </w:r>
                            <w:r>
                              <w:rPr>
                                <w:rFonts w:ascii="Arial Nova" w:hAnsi="Arial Nova"/>
                                <w:sz w:val="16"/>
                                <w:szCs w:val="16"/>
                              </w:rPr>
                              <w:t>2</w:t>
                            </w:r>
                            <w:r w:rsidRPr="001176CF">
                              <w:rPr>
                                <w:rFonts w:ascii="Arial Nova" w:hAnsi="Arial Nova"/>
                                <w:sz w:val="16"/>
                                <w:szCs w:val="16"/>
                              </w:rPr>
                              <w:t>.</w:t>
                            </w:r>
                            <w:r w:rsidRPr="001176CF">
                              <w:rPr>
                                <w:rFonts w:ascii="Arial Nova" w:hAnsi="Arial Nova"/>
                                <w:sz w:val="16"/>
                                <w:szCs w:val="16"/>
                              </w:rPr>
                              <w:tab/>
                              <w:t xml:space="preserve">If for any reason payment of adoption fee does not go through or is not provided to the RESCUE immediately after notification, this will be considered theft; if the animal is not returned immediately, authorities will be notified, and ADOPTER will be charged. </w:t>
                            </w:r>
                          </w:p>
                          <w:p w14:paraId="7C999C61" w14:textId="77777777" w:rsidR="00721259" w:rsidRPr="001176CF" w:rsidRDefault="00721259" w:rsidP="00721259">
                            <w:pPr>
                              <w:tabs>
                                <w:tab w:val="left" w:pos="360"/>
                              </w:tabs>
                              <w:spacing w:after="60" w:line="240" w:lineRule="auto"/>
                              <w:ind w:left="360" w:hanging="360"/>
                              <w:rPr>
                                <w:rFonts w:ascii="Arial Nova" w:hAnsi="Arial Nova"/>
                                <w:sz w:val="16"/>
                                <w:szCs w:val="16"/>
                              </w:rPr>
                            </w:pPr>
                            <w:r w:rsidRPr="001176CF">
                              <w:rPr>
                                <w:rFonts w:ascii="Arial Nova" w:hAnsi="Arial Nova"/>
                                <w:sz w:val="16"/>
                                <w:szCs w:val="16"/>
                              </w:rPr>
                              <w:t>2</w:t>
                            </w:r>
                            <w:r>
                              <w:rPr>
                                <w:rFonts w:ascii="Arial Nova" w:hAnsi="Arial Nova"/>
                                <w:sz w:val="16"/>
                                <w:szCs w:val="16"/>
                              </w:rPr>
                              <w:t>3</w:t>
                            </w:r>
                            <w:r w:rsidRPr="001176CF">
                              <w:rPr>
                                <w:rFonts w:ascii="Arial Nova" w:hAnsi="Arial Nova"/>
                                <w:sz w:val="16"/>
                                <w:szCs w:val="16"/>
                              </w:rPr>
                              <w:t>.</w:t>
                            </w:r>
                            <w:r w:rsidRPr="001176CF">
                              <w:rPr>
                                <w:rFonts w:ascii="Arial Nova" w:hAnsi="Arial Nova"/>
                                <w:sz w:val="16"/>
                                <w:szCs w:val="16"/>
                              </w:rPr>
                              <w:tab/>
                              <w:t xml:space="preserve">Should ADOPTER find that they can no longer keep this </w:t>
                            </w:r>
                            <w:r>
                              <w:rPr>
                                <w:rFonts w:ascii="Arial Nova" w:hAnsi="Arial Nova"/>
                                <w:sz w:val="16"/>
                                <w:szCs w:val="16"/>
                              </w:rPr>
                              <w:t>Pet</w:t>
                            </w:r>
                            <w:r w:rsidRPr="001176CF">
                              <w:rPr>
                                <w:rFonts w:ascii="Arial Nova" w:hAnsi="Arial Nova"/>
                                <w:sz w:val="16"/>
                                <w:szCs w:val="16"/>
                              </w:rPr>
                              <w:t xml:space="preserve">, for ANY reason, where the </w:t>
                            </w:r>
                            <w:r>
                              <w:rPr>
                                <w:rFonts w:ascii="Arial Nova" w:hAnsi="Arial Nova"/>
                                <w:sz w:val="16"/>
                                <w:szCs w:val="16"/>
                              </w:rPr>
                              <w:t>Pet</w:t>
                            </w:r>
                            <w:r w:rsidRPr="001176CF">
                              <w:rPr>
                                <w:rFonts w:ascii="Arial Nova" w:hAnsi="Arial Nova"/>
                                <w:sz w:val="16"/>
                                <w:szCs w:val="16"/>
                              </w:rPr>
                              <w:t xml:space="preserve"> must be returned to RESCUER, and the RESCUER has available space to accept the </w:t>
                            </w:r>
                            <w:r>
                              <w:rPr>
                                <w:rFonts w:ascii="Arial Nova" w:hAnsi="Arial Nova"/>
                                <w:sz w:val="16"/>
                                <w:szCs w:val="16"/>
                              </w:rPr>
                              <w:t>Pet</w:t>
                            </w:r>
                            <w:r w:rsidRPr="001176CF">
                              <w:rPr>
                                <w:rFonts w:ascii="Arial Nova" w:hAnsi="Arial Nova"/>
                                <w:sz w:val="16"/>
                                <w:szCs w:val="16"/>
                              </w:rPr>
                              <w:t>, ADOPTER agrees at their expense to pay at minimum: A $100 return fee</w:t>
                            </w:r>
                            <w:r>
                              <w:rPr>
                                <w:rFonts w:ascii="Arial Nova" w:hAnsi="Arial Nova"/>
                                <w:sz w:val="16"/>
                                <w:szCs w:val="16"/>
                              </w:rPr>
                              <w:t xml:space="preserve"> and a </w:t>
                            </w:r>
                            <w:r w:rsidRPr="001176CF">
                              <w:rPr>
                                <w:rFonts w:ascii="Arial Nova" w:hAnsi="Arial Nova"/>
                                <w:sz w:val="16"/>
                                <w:szCs w:val="16"/>
                              </w:rPr>
                              <w:t xml:space="preserve">professional behavioral assessment fee (by one of our chosen trainers) unless a behavioral assessment can be provided by ADOPTER from a licensed behaviorist within the past 90 days. ADOPTER also agrees to donate to the RESCUER in order to place the </w:t>
                            </w:r>
                            <w:r>
                              <w:rPr>
                                <w:rFonts w:ascii="Arial Nova" w:hAnsi="Arial Nova"/>
                                <w:sz w:val="16"/>
                                <w:szCs w:val="16"/>
                              </w:rPr>
                              <w:t>Pet</w:t>
                            </w:r>
                            <w:r w:rsidRPr="001176CF">
                              <w:rPr>
                                <w:rFonts w:ascii="Arial Nova" w:hAnsi="Arial Nova"/>
                                <w:sz w:val="16"/>
                                <w:szCs w:val="16"/>
                              </w:rPr>
                              <w:t xml:space="preserve"> in an appropriate board and train program chosen by the RESCUER (Avg. Cost is $1,300 to $1,800 per month). Should the RESCUER have to retrieve this </w:t>
                            </w:r>
                            <w:r>
                              <w:rPr>
                                <w:rFonts w:ascii="Arial Nova" w:hAnsi="Arial Nova"/>
                                <w:sz w:val="16"/>
                                <w:szCs w:val="16"/>
                              </w:rPr>
                              <w:t>Pet</w:t>
                            </w:r>
                            <w:r w:rsidRPr="001176CF">
                              <w:rPr>
                                <w:rFonts w:ascii="Arial Nova" w:hAnsi="Arial Nova"/>
                                <w:sz w:val="16"/>
                                <w:szCs w:val="16"/>
                              </w:rPr>
                              <w:t xml:space="preserve"> from a local shelter or organization, a </w:t>
                            </w:r>
                            <w:r>
                              <w:rPr>
                                <w:rFonts w:ascii="Arial Nova" w:hAnsi="Arial Nova"/>
                                <w:sz w:val="16"/>
                                <w:szCs w:val="16"/>
                              </w:rPr>
                              <w:t xml:space="preserve">minimum </w:t>
                            </w:r>
                            <w:r w:rsidRPr="001176CF">
                              <w:rPr>
                                <w:rFonts w:ascii="Arial Nova" w:hAnsi="Arial Nova"/>
                                <w:sz w:val="16"/>
                                <w:szCs w:val="16"/>
                              </w:rPr>
                              <w:t xml:space="preserve">$1,200 retrieve and reentry fee will be charged. </w:t>
                            </w:r>
                          </w:p>
                          <w:p w14:paraId="2C113059" w14:textId="77777777" w:rsidR="00721259" w:rsidRPr="001176CF" w:rsidRDefault="00721259" w:rsidP="00721259">
                            <w:pPr>
                              <w:tabs>
                                <w:tab w:val="left" w:pos="360"/>
                              </w:tabs>
                              <w:spacing w:after="60" w:line="240" w:lineRule="auto"/>
                              <w:ind w:left="360" w:hanging="360"/>
                              <w:rPr>
                                <w:rFonts w:ascii="Arial Nova" w:hAnsi="Arial Nova"/>
                                <w:sz w:val="16"/>
                                <w:szCs w:val="16"/>
                              </w:rPr>
                            </w:pPr>
                            <w:r w:rsidRPr="001176CF">
                              <w:rPr>
                                <w:rFonts w:ascii="Arial Nova" w:hAnsi="Arial Nova"/>
                                <w:sz w:val="16"/>
                                <w:szCs w:val="16"/>
                              </w:rPr>
                              <w:t>2</w:t>
                            </w:r>
                            <w:r>
                              <w:rPr>
                                <w:rFonts w:ascii="Arial Nova" w:hAnsi="Arial Nova"/>
                                <w:sz w:val="16"/>
                                <w:szCs w:val="16"/>
                              </w:rPr>
                              <w:t>4</w:t>
                            </w:r>
                            <w:r w:rsidRPr="001176CF">
                              <w:rPr>
                                <w:rFonts w:ascii="Arial Nova" w:hAnsi="Arial Nova"/>
                                <w:sz w:val="16"/>
                                <w:szCs w:val="16"/>
                              </w:rPr>
                              <w:t>.</w:t>
                            </w:r>
                            <w:r w:rsidRPr="001176CF">
                              <w:rPr>
                                <w:rFonts w:ascii="Arial Nova" w:hAnsi="Arial Nova"/>
                                <w:sz w:val="16"/>
                                <w:szCs w:val="16"/>
                              </w:rPr>
                              <w:tab/>
                              <w:t xml:space="preserve">ADOPTER agrees to leave RESCUER as the secondary contact on this </w:t>
                            </w:r>
                            <w:r>
                              <w:rPr>
                                <w:rFonts w:ascii="Arial Nova" w:hAnsi="Arial Nova"/>
                                <w:sz w:val="16"/>
                                <w:szCs w:val="16"/>
                              </w:rPr>
                              <w:t>Pet’</w:t>
                            </w:r>
                            <w:r w:rsidRPr="001176CF">
                              <w:rPr>
                                <w:rFonts w:ascii="Arial Nova" w:hAnsi="Arial Nova"/>
                                <w:sz w:val="16"/>
                                <w:szCs w:val="16"/>
                              </w:rPr>
                              <w:t xml:space="preserve">s microchip account for life. </w:t>
                            </w:r>
                          </w:p>
                          <w:p w14:paraId="2A788A98" w14:textId="77777777" w:rsidR="00721259" w:rsidRDefault="00721259" w:rsidP="00721259">
                            <w:pPr>
                              <w:tabs>
                                <w:tab w:val="left" w:pos="360"/>
                              </w:tabs>
                              <w:spacing w:after="60" w:line="240" w:lineRule="auto"/>
                              <w:ind w:left="360" w:hanging="360"/>
                              <w:rPr>
                                <w:rFonts w:ascii="Arial Nova" w:hAnsi="Arial Nova"/>
                                <w:sz w:val="16"/>
                                <w:szCs w:val="16"/>
                              </w:rPr>
                            </w:pPr>
                            <w:r w:rsidRPr="001176CF">
                              <w:rPr>
                                <w:rFonts w:ascii="Arial Nova" w:hAnsi="Arial Nova"/>
                                <w:sz w:val="16"/>
                                <w:szCs w:val="16"/>
                              </w:rPr>
                              <w:t>2</w:t>
                            </w:r>
                            <w:r>
                              <w:rPr>
                                <w:rFonts w:ascii="Arial Nova" w:hAnsi="Arial Nova"/>
                                <w:sz w:val="16"/>
                                <w:szCs w:val="16"/>
                              </w:rPr>
                              <w:t>5</w:t>
                            </w:r>
                            <w:r w:rsidRPr="001176CF">
                              <w:rPr>
                                <w:rFonts w:ascii="Arial Nova" w:hAnsi="Arial Nova"/>
                                <w:sz w:val="16"/>
                                <w:szCs w:val="16"/>
                              </w:rPr>
                              <w:t>.</w:t>
                            </w:r>
                            <w:r w:rsidRPr="001176CF">
                              <w:rPr>
                                <w:rFonts w:ascii="Arial Nova" w:hAnsi="Arial Nova"/>
                                <w:sz w:val="16"/>
                                <w:szCs w:val="16"/>
                              </w:rPr>
                              <w:tab/>
                              <w:t xml:space="preserve">ADOPTER agrees to allow RESCUER to take photos, videos, and/or audio recordings of ADOPTER’s and/or </w:t>
                            </w:r>
                            <w:r>
                              <w:rPr>
                                <w:rFonts w:ascii="Arial Nova" w:hAnsi="Arial Nova"/>
                                <w:sz w:val="16"/>
                                <w:szCs w:val="16"/>
                              </w:rPr>
                              <w:t>Pet</w:t>
                            </w:r>
                            <w:r w:rsidRPr="001176CF">
                              <w:rPr>
                                <w:rFonts w:ascii="Arial Nova" w:hAnsi="Arial Nova"/>
                                <w:sz w:val="16"/>
                                <w:szCs w:val="16"/>
                              </w:rPr>
                              <w:t>’s likeness (“Images”) in adoption day activities and progress updates as seen fit. These Images will be owned by RESCUER, and RESCUER shall have the right to use, edit, post, copy, and exploit such Images in whole or in part for any lawful purpose whatsoever, in perpetuity, throughout the world, without additional compensation, consideration, notification, or permission.</w:t>
                            </w:r>
                          </w:p>
                          <w:p w14:paraId="6D69AEE6" w14:textId="77777777" w:rsidR="00721259" w:rsidRDefault="00721259" w:rsidP="00721259">
                            <w:pPr>
                              <w:pBdr>
                                <w:top w:val="single" w:sz="4" w:space="1" w:color="auto"/>
                                <w:left w:val="single" w:sz="4" w:space="4" w:color="auto"/>
                                <w:bottom w:val="single" w:sz="4" w:space="1" w:color="auto"/>
                                <w:right w:val="single" w:sz="4" w:space="1" w:color="auto"/>
                              </w:pBdr>
                              <w:shd w:val="clear" w:color="auto" w:fill="E7E6E6" w:themeFill="background2"/>
                              <w:tabs>
                                <w:tab w:val="left" w:pos="2880"/>
                              </w:tabs>
                              <w:spacing w:after="120" w:line="240" w:lineRule="auto"/>
                              <w:jc w:val="center"/>
                              <w:rPr>
                                <w:rFonts w:ascii="Arial Nova" w:hAnsi="Arial Nova"/>
                                <w:b/>
                                <w:bCs/>
                                <w:sz w:val="18"/>
                                <w:szCs w:val="18"/>
                              </w:rPr>
                            </w:pPr>
                            <w:r w:rsidRPr="00876D1B">
                              <w:rPr>
                                <w:rFonts w:ascii="Arial Nova" w:hAnsi="Arial Nova"/>
                                <w:b/>
                                <w:bCs/>
                                <w:sz w:val="18"/>
                                <w:szCs w:val="18"/>
                              </w:rPr>
                              <w:t>This section to be completed by L.O.L.A.’S RESCUE REPRESENTIVE</w:t>
                            </w:r>
                          </w:p>
                          <w:p w14:paraId="0A67AAEA" w14:textId="77777777" w:rsidR="00721259" w:rsidRDefault="00721259" w:rsidP="00721259">
                            <w:pPr>
                              <w:pBdr>
                                <w:top w:val="single" w:sz="4" w:space="1" w:color="auto"/>
                                <w:left w:val="single" w:sz="4" w:space="4" w:color="auto"/>
                                <w:bottom w:val="single" w:sz="4" w:space="1" w:color="auto"/>
                                <w:right w:val="single" w:sz="4" w:space="1" w:color="auto"/>
                              </w:pBdr>
                              <w:shd w:val="clear" w:color="auto" w:fill="E7E6E6" w:themeFill="background2"/>
                              <w:tabs>
                                <w:tab w:val="left" w:pos="2520"/>
                                <w:tab w:val="left" w:pos="4680"/>
                                <w:tab w:val="left" w:pos="6480"/>
                                <w:tab w:val="left" w:pos="9360"/>
                              </w:tabs>
                              <w:spacing w:after="60" w:line="240" w:lineRule="auto"/>
                              <w:rPr>
                                <w:rFonts w:ascii="Arial Nova" w:hAnsi="Arial Nova"/>
                                <w:sz w:val="18"/>
                                <w:szCs w:val="18"/>
                              </w:rPr>
                            </w:pPr>
                            <w:r w:rsidRPr="00002BBD">
                              <w:rPr>
                                <w:rFonts w:ascii="Arial Nova" w:hAnsi="Arial Nova"/>
                                <w:b/>
                                <w:bCs/>
                                <w:sz w:val="18"/>
                                <w:szCs w:val="18"/>
                                <w:u w:val="single"/>
                              </w:rPr>
                              <w:t>Name of Pet</w:t>
                            </w:r>
                            <w:r w:rsidRPr="00876D1B">
                              <w:rPr>
                                <w:rFonts w:ascii="Arial Nova" w:hAnsi="Arial Nova"/>
                                <w:b/>
                                <w:bCs/>
                                <w:sz w:val="18"/>
                                <w:szCs w:val="18"/>
                              </w:rPr>
                              <w:t xml:space="preserve">: </w:t>
                            </w:r>
                            <w:sdt>
                              <w:sdtPr>
                                <w:rPr>
                                  <w:rFonts w:ascii="Arial Nova" w:hAnsi="Arial Nova"/>
                                  <w:b/>
                                  <w:bCs/>
                                  <w:sz w:val="18"/>
                                  <w:szCs w:val="18"/>
                                </w:rPr>
                                <w:alias w:val="Pet Name"/>
                                <w:tag w:val="Pet Name"/>
                                <w:id w:val="1048581739"/>
                                <w:showingPlcHdr/>
                              </w:sdtPr>
                              <w:sdtEndPr/>
                              <w:sdtContent>
                                <w:r>
                                  <w:rPr>
                                    <w:rStyle w:val="PlaceholderText"/>
                                    <w:b/>
                                    <w:bCs/>
                                    <w:sz w:val="24"/>
                                    <w:szCs w:val="24"/>
                                  </w:rPr>
                                  <w:t xml:space="preserve">  </w:t>
                                </w:r>
                              </w:sdtContent>
                            </w:sdt>
                            <w:r w:rsidRPr="00876D1B">
                              <w:rPr>
                                <w:rFonts w:ascii="Arial Nova" w:hAnsi="Arial Nova"/>
                                <w:sz w:val="18"/>
                                <w:szCs w:val="18"/>
                              </w:rPr>
                              <w:tab/>
                            </w:r>
                            <w:r w:rsidRPr="00002BBD">
                              <w:rPr>
                                <w:rFonts w:ascii="Arial Nova" w:hAnsi="Arial Nova"/>
                                <w:sz w:val="18"/>
                                <w:szCs w:val="18"/>
                                <w:u w:val="single"/>
                              </w:rPr>
                              <w:t>Sex</w:t>
                            </w:r>
                            <w:r w:rsidRPr="00876D1B">
                              <w:rPr>
                                <w:rFonts w:ascii="Arial Nova" w:hAnsi="Arial Nova"/>
                                <w:sz w:val="18"/>
                                <w:szCs w:val="18"/>
                              </w:rPr>
                              <w:t xml:space="preserve">: </w:t>
                            </w:r>
                            <w:sdt>
                              <w:sdtPr>
                                <w:rPr>
                                  <w:rFonts w:ascii="Arial Nova" w:hAnsi="Arial Nova"/>
                                  <w:sz w:val="18"/>
                                  <w:szCs w:val="18"/>
                                </w:rPr>
                                <w:id w:val="1218321724"/>
                                <w14:checkbox>
                                  <w14:checked w14:val="0"/>
                                  <w14:checkedState w14:val="2612" w14:font="MS Gothic"/>
                                  <w14:uncheckedState w14:val="2610" w14:font="MS Gothic"/>
                                </w14:checkbox>
                              </w:sdtPr>
                              <w:sdtEndPr/>
                              <w:sdtContent>
                                <w:r w:rsidRPr="00876D1B">
                                  <w:rPr>
                                    <w:rFonts w:ascii="MS Gothic" w:eastAsia="MS Gothic" w:hAnsi="MS Gothic" w:hint="eastAsia"/>
                                    <w:sz w:val="18"/>
                                    <w:szCs w:val="18"/>
                                  </w:rPr>
                                  <w:t>☐</w:t>
                                </w:r>
                              </w:sdtContent>
                            </w:sdt>
                            <w:r w:rsidRPr="00876D1B">
                              <w:rPr>
                                <w:rFonts w:ascii="Arial Nova" w:hAnsi="Arial Nova"/>
                                <w:sz w:val="18"/>
                                <w:szCs w:val="18"/>
                              </w:rPr>
                              <w:t xml:space="preserve">Male  </w:t>
                            </w:r>
                            <w:sdt>
                              <w:sdtPr>
                                <w:rPr>
                                  <w:rFonts w:ascii="Arial Nova" w:hAnsi="Arial Nova"/>
                                  <w:sz w:val="18"/>
                                  <w:szCs w:val="18"/>
                                </w:rPr>
                                <w:id w:val="-652293448"/>
                                <w14:checkbox>
                                  <w14:checked w14:val="0"/>
                                  <w14:checkedState w14:val="2612" w14:font="MS Gothic"/>
                                  <w14:uncheckedState w14:val="2610" w14:font="MS Gothic"/>
                                </w14:checkbox>
                              </w:sdtPr>
                              <w:sdtEndPr/>
                              <w:sdtContent>
                                <w:r w:rsidRPr="00876D1B">
                                  <w:rPr>
                                    <w:rFonts w:ascii="MS Gothic" w:eastAsia="MS Gothic" w:hAnsi="MS Gothic" w:hint="eastAsia"/>
                                    <w:sz w:val="18"/>
                                    <w:szCs w:val="18"/>
                                  </w:rPr>
                                  <w:t>☐</w:t>
                                </w:r>
                              </w:sdtContent>
                            </w:sdt>
                            <w:r w:rsidRPr="00876D1B">
                              <w:rPr>
                                <w:rFonts w:ascii="Arial Nova" w:hAnsi="Arial Nova"/>
                                <w:sz w:val="18"/>
                                <w:szCs w:val="18"/>
                              </w:rPr>
                              <w:t>Female</w:t>
                            </w:r>
                            <w:r w:rsidRPr="00876D1B">
                              <w:rPr>
                                <w:rFonts w:ascii="Arial Nova" w:hAnsi="Arial Nova"/>
                                <w:sz w:val="18"/>
                                <w:szCs w:val="18"/>
                              </w:rPr>
                              <w:tab/>
                            </w:r>
                            <w:r w:rsidRPr="00002BBD">
                              <w:rPr>
                                <w:rFonts w:ascii="Arial Nova" w:hAnsi="Arial Nova"/>
                                <w:sz w:val="18"/>
                                <w:szCs w:val="18"/>
                                <w:u w:val="single"/>
                              </w:rPr>
                              <w:t>Altered</w:t>
                            </w:r>
                            <w:r w:rsidRPr="00876D1B">
                              <w:rPr>
                                <w:rFonts w:ascii="Arial Nova" w:hAnsi="Arial Nova"/>
                                <w:sz w:val="18"/>
                                <w:szCs w:val="18"/>
                              </w:rPr>
                              <w:t xml:space="preserve">: </w:t>
                            </w:r>
                            <w:sdt>
                              <w:sdtPr>
                                <w:rPr>
                                  <w:rFonts w:ascii="Arial Nova" w:hAnsi="Arial Nova"/>
                                  <w:sz w:val="18"/>
                                  <w:szCs w:val="18"/>
                                </w:rPr>
                                <w:id w:val="1829790565"/>
                                <w14:checkbox>
                                  <w14:checked w14:val="1"/>
                                  <w14:checkedState w14:val="2612" w14:font="MS Gothic"/>
                                  <w14:uncheckedState w14:val="2610" w14:font="MS Gothic"/>
                                </w14:checkbox>
                              </w:sdtPr>
                              <w:sdtEndPr/>
                              <w:sdtContent>
                                <w:r w:rsidRPr="00876D1B">
                                  <w:rPr>
                                    <w:rFonts w:ascii="MS Gothic" w:eastAsia="MS Gothic" w:hAnsi="MS Gothic" w:hint="eastAsia"/>
                                    <w:sz w:val="18"/>
                                    <w:szCs w:val="18"/>
                                  </w:rPr>
                                  <w:t>☒</w:t>
                                </w:r>
                              </w:sdtContent>
                            </w:sdt>
                            <w:r w:rsidRPr="00876D1B">
                              <w:rPr>
                                <w:rFonts w:ascii="Arial Nova" w:hAnsi="Arial Nova"/>
                                <w:sz w:val="18"/>
                                <w:szCs w:val="18"/>
                              </w:rPr>
                              <w:t xml:space="preserve">Yes  </w:t>
                            </w:r>
                            <w:sdt>
                              <w:sdtPr>
                                <w:rPr>
                                  <w:rFonts w:ascii="Arial Nova" w:hAnsi="Arial Nova"/>
                                  <w:sz w:val="18"/>
                                  <w:szCs w:val="18"/>
                                </w:rPr>
                                <w:id w:val="1942185337"/>
                                <w14:checkbox>
                                  <w14:checked w14:val="0"/>
                                  <w14:checkedState w14:val="2612" w14:font="MS Gothic"/>
                                  <w14:uncheckedState w14:val="2610" w14:font="MS Gothic"/>
                                </w14:checkbox>
                              </w:sdtPr>
                              <w:sdtEndPr/>
                              <w:sdtContent>
                                <w:r w:rsidRPr="00876D1B">
                                  <w:rPr>
                                    <w:rFonts w:ascii="MS Gothic" w:eastAsia="MS Gothic" w:hAnsi="MS Gothic" w:hint="eastAsia"/>
                                    <w:sz w:val="18"/>
                                    <w:szCs w:val="18"/>
                                  </w:rPr>
                                  <w:t>☐</w:t>
                                </w:r>
                              </w:sdtContent>
                            </w:sdt>
                            <w:r w:rsidRPr="00876D1B">
                              <w:rPr>
                                <w:rFonts w:ascii="Arial Nova" w:hAnsi="Arial Nova"/>
                                <w:sz w:val="18"/>
                                <w:szCs w:val="18"/>
                              </w:rPr>
                              <w:t>No</w:t>
                            </w:r>
                            <w:r w:rsidRPr="00876D1B">
                              <w:rPr>
                                <w:rFonts w:ascii="Arial Nova" w:hAnsi="Arial Nova"/>
                                <w:sz w:val="18"/>
                                <w:szCs w:val="18"/>
                              </w:rPr>
                              <w:tab/>
                            </w:r>
                            <w:r w:rsidRPr="00002BBD">
                              <w:rPr>
                                <w:rFonts w:ascii="Arial Nova" w:hAnsi="Arial Nova"/>
                                <w:sz w:val="18"/>
                                <w:szCs w:val="18"/>
                                <w:u w:val="single"/>
                              </w:rPr>
                              <w:t>Breed Guestimate</w:t>
                            </w:r>
                            <w:r w:rsidRPr="00876D1B">
                              <w:rPr>
                                <w:rFonts w:ascii="Arial Nova" w:hAnsi="Arial Nova"/>
                                <w:sz w:val="18"/>
                                <w:szCs w:val="18"/>
                              </w:rPr>
                              <w:t xml:space="preserve">: </w:t>
                            </w:r>
                            <w:sdt>
                              <w:sdtPr>
                                <w:rPr>
                                  <w:rFonts w:ascii="Arial Nova" w:hAnsi="Arial Nova"/>
                                  <w:sz w:val="18"/>
                                  <w:szCs w:val="18"/>
                                </w:rPr>
                                <w:alias w:val="Breed"/>
                                <w:tag w:val="Breed"/>
                                <w:id w:val="552511120"/>
                                <w:showingPlcHdr/>
                              </w:sdtPr>
                              <w:sdtEndPr/>
                              <w:sdtContent>
                                <w:r>
                                  <w:rPr>
                                    <w:rStyle w:val="PlaceholderText"/>
                                  </w:rPr>
                                  <w:t xml:space="preserve">  </w:t>
                                </w:r>
                              </w:sdtContent>
                            </w:sdt>
                            <w:r w:rsidRPr="00876D1B">
                              <w:rPr>
                                <w:rFonts w:ascii="Arial Nova" w:hAnsi="Arial Nova"/>
                                <w:sz w:val="18"/>
                                <w:szCs w:val="18"/>
                              </w:rPr>
                              <w:tab/>
                            </w:r>
                            <w:r w:rsidRPr="00002BBD">
                              <w:rPr>
                                <w:rFonts w:ascii="Arial Nova" w:hAnsi="Arial Nova"/>
                                <w:sz w:val="18"/>
                                <w:szCs w:val="18"/>
                                <w:u w:val="single"/>
                              </w:rPr>
                              <w:t>Color</w:t>
                            </w:r>
                            <w:r w:rsidRPr="00876D1B">
                              <w:rPr>
                                <w:rFonts w:ascii="Arial Nova" w:hAnsi="Arial Nova"/>
                                <w:sz w:val="18"/>
                                <w:szCs w:val="18"/>
                              </w:rPr>
                              <w:t xml:space="preserve">: </w:t>
                            </w:r>
                            <w:sdt>
                              <w:sdtPr>
                                <w:rPr>
                                  <w:rFonts w:ascii="Arial Nova" w:hAnsi="Arial Nova"/>
                                  <w:sz w:val="18"/>
                                  <w:szCs w:val="18"/>
                                </w:rPr>
                                <w:alias w:val="Color"/>
                                <w:tag w:val="Color"/>
                                <w:id w:val="1026596233"/>
                                <w:showingPlcHdr/>
                              </w:sdtPr>
                              <w:sdtEndPr/>
                              <w:sdtContent>
                                <w:r>
                                  <w:rPr>
                                    <w:rStyle w:val="PlaceholderText"/>
                                    <w:sz w:val="24"/>
                                    <w:szCs w:val="24"/>
                                  </w:rPr>
                                  <w:t xml:space="preserve">  </w:t>
                                </w:r>
                              </w:sdtContent>
                            </w:sdt>
                          </w:p>
                          <w:p w14:paraId="46148223" w14:textId="77777777" w:rsidR="00721259" w:rsidRDefault="00721259" w:rsidP="00721259">
                            <w:pPr>
                              <w:pBdr>
                                <w:top w:val="single" w:sz="4" w:space="1" w:color="auto"/>
                                <w:left w:val="single" w:sz="4" w:space="4" w:color="auto"/>
                                <w:bottom w:val="single" w:sz="4" w:space="1" w:color="auto"/>
                                <w:right w:val="single" w:sz="4" w:space="1" w:color="auto"/>
                              </w:pBdr>
                              <w:shd w:val="clear" w:color="auto" w:fill="E7E6E6" w:themeFill="background2"/>
                              <w:tabs>
                                <w:tab w:val="left" w:pos="1530"/>
                                <w:tab w:val="left" w:pos="2880"/>
                                <w:tab w:val="left" w:pos="3960"/>
                                <w:tab w:val="left" w:pos="4320"/>
                                <w:tab w:val="left" w:pos="5760"/>
                                <w:tab w:val="left" w:pos="7200"/>
                                <w:tab w:val="left" w:pos="9360"/>
                              </w:tabs>
                              <w:spacing w:after="60" w:line="240" w:lineRule="auto"/>
                              <w:rPr>
                                <w:rFonts w:ascii="Arial Nova" w:hAnsi="Arial Nova"/>
                                <w:sz w:val="18"/>
                                <w:szCs w:val="18"/>
                              </w:rPr>
                            </w:pPr>
                            <w:r w:rsidRPr="00002BBD">
                              <w:rPr>
                                <w:rFonts w:ascii="Arial Nova" w:hAnsi="Arial Nova"/>
                                <w:sz w:val="18"/>
                                <w:szCs w:val="18"/>
                                <w:u w:val="single"/>
                              </w:rPr>
                              <w:t>Approximate Age</w:t>
                            </w:r>
                            <w:r w:rsidRPr="00876D1B">
                              <w:rPr>
                                <w:rFonts w:ascii="Arial Nova" w:hAnsi="Arial Nova"/>
                                <w:sz w:val="18"/>
                                <w:szCs w:val="18"/>
                              </w:rPr>
                              <w:t>:</w:t>
                            </w:r>
                            <w:r>
                              <w:rPr>
                                <w:rFonts w:ascii="Arial Nova" w:hAnsi="Arial Nova"/>
                                <w:sz w:val="18"/>
                                <w:szCs w:val="18"/>
                              </w:rPr>
                              <w:tab/>
                            </w:r>
                            <w:r w:rsidRPr="00876D1B">
                              <w:rPr>
                                <w:rFonts w:ascii="Arial Nova" w:hAnsi="Arial Nova"/>
                                <w:sz w:val="18"/>
                                <w:szCs w:val="18"/>
                              </w:rPr>
                              <w:t xml:space="preserve"> </w:t>
                            </w:r>
                            <w:sdt>
                              <w:sdtPr>
                                <w:rPr>
                                  <w:rFonts w:ascii="Arial Nova" w:hAnsi="Arial Nova"/>
                                  <w:sz w:val="18"/>
                                  <w:szCs w:val="18"/>
                                </w:rPr>
                                <w:alias w:val="Approximate Age"/>
                                <w:tag w:val="Approximate Age"/>
                                <w:id w:val="-558785380"/>
                                <w:showingPlcHdr/>
                              </w:sdtPr>
                              <w:sdtEndPr/>
                              <w:sdtContent>
                                <w:r>
                                  <w:rPr>
                                    <w:rStyle w:val="PlaceholderText"/>
                                    <w:sz w:val="24"/>
                                    <w:szCs w:val="24"/>
                                  </w:rPr>
                                  <w:t xml:space="preserve">  </w:t>
                                </w:r>
                              </w:sdtContent>
                            </w:sdt>
                            <w:r w:rsidRPr="00876D1B">
                              <w:rPr>
                                <w:rFonts w:ascii="Arial Nova" w:hAnsi="Arial Nova"/>
                                <w:sz w:val="18"/>
                                <w:szCs w:val="18"/>
                              </w:rPr>
                              <w:t xml:space="preserve"> </w:t>
                            </w:r>
                            <w:r>
                              <w:rPr>
                                <w:rFonts w:ascii="Arial Nova" w:hAnsi="Arial Nova"/>
                                <w:sz w:val="18"/>
                                <w:szCs w:val="18"/>
                              </w:rPr>
                              <w:tab/>
                            </w:r>
                            <w:r w:rsidRPr="00876D1B">
                              <w:rPr>
                                <w:rFonts w:ascii="Arial Nova" w:hAnsi="Arial Nova"/>
                                <w:sz w:val="18"/>
                                <w:szCs w:val="18"/>
                              </w:rPr>
                              <w:t>as of this date:</w:t>
                            </w:r>
                            <w:r>
                              <w:rPr>
                                <w:rFonts w:ascii="Arial Nova" w:hAnsi="Arial Nova"/>
                                <w:sz w:val="18"/>
                                <w:szCs w:val="18"/>
                              </w:rPr>
                              <w:tab/>
                            </w:r>
                            <w:r w:rsidRPr="00876D1B">
                              <w:rPr>
                                <w:rFonts w:ascii="Arial Nova" w:hAnsi="Arial Nova"/>
                                <w:sz w:val="18"/>
                                <w:szCs w:val="18"/>
                              </w:rPr>
                              <w:t xml:space="preserve"> </w:t>
                            </w:r>
                            <w:sdt>
                              <w:sdtPr>
                                <w:rPr>
                                  <w:rFonts w:ascii="Arial Nova" w:hAnsi="Arial Nova"/>
                                  <w:sz w:val="18"/>
                                  <w:szCs w:val="18"/>
                                </w:rPr>
                                <w:alias w:val="Date"/>
                                <w:tag w:val="Date"/>
                                <w:id w:val="2077543133"/>
                                <w:showingPlcHdr/>
                                <w:date>
                                  <w:dateFormat w:val="M/d/yy"/>
                                  <w:lid w:val="en-US"/>
                                  <w:storeMappedDataAs w:val="dateTime"/>
                                  <w:calendar w:val="gregorian"/>
                                </w:date>
                              </w:sdtPr>
                              <w:sdtEndPr/>
                              <w:sdtContent>
                                <w:r>
                                  <w:rPr>
                                    <w:rStyle w:val="PlaceholderText"/>
                                  </w:rPr>
                                  <w:t xml:space="preserve">  </w:t>
                                </w:r>
                              </w:sdtContent>
                            </w:sdt>
                            <w:r w:rsidRPr="00876D1B">
                              <w:rPr>
                                <w:rFonts w:ascii="Arial Nova" w:hAnsi="Arial Nova"/>
                                <w:sz w:val="18"/>
                                <w:szCs w:val="18"/>
                              </w:rPr>
                              <w:tab/>
                            </w:r>
                            <w:r w:rsidRPr="00002BBD">
                              <w:rPr>
                                <w:rFonts w:ascii="Arial Nova" w:hAnsi="Arial Nova"/>
                                <w:sz w:val="18"/>
                                <w:szCs w:val="18"/>
                                <w:u w:val="single"/>
                              </w:rPr>
                              <w:t>D.O.B.</w:t>
                            </w:r>
                            <w:r w:rsidRPr="00002BBD">
                              <w:rPr>
                                <w:rFonts w:ascii="Arial Nova" w:hAnsi="Arial Nova"/>
                                <w:i/>
                                <w:iCs/>
                                <w:sz w:val="14"/>
                                <w:szCs w:val="14"/>
                              </w:rPr>
                              <w:t xml:space="preserve"> (</w:t>
                            </w:r>
                            <w:r>
                              <w:rPr>
                                <w:rFonts w:ascii="Arial Nova" w:hAnsi="Arial Nova"/>
                                <w:i/>
                                <w:iCs/>
                                <w:sz w:val="14"/>
                                <w:szCs w:val="14"/>
                              </w:rPr>
                              <w:t>i</w:t>
                            </w:r>
                            <w:r w:rsidRPr="00002BBD">
                              <w:rPr>
                                <w:rFonts w:ascii="Arial Nova" w:hAnsi="Arial Nova"/>
                                <w:i/>
                                <w:iCs/>
                                <w:sz w:val="14"/>
                                <w:szCs w:val="14"/>
                              </w:rPr>
                              <w:t xml:space="preserve">f </w:t>
                            </w:r>
                            <w:r>
                              <w:rPr>
                                <w:rFonts w:ascii="Arial Nova" w:hAnsi="Arial Nova"/>
                                <w:i/>
                                <w:iCs/>
                                <w:sz w:val="14"/>
                                <w:szCs w:val="14"/>
                              </w:rPr>
                              <w:t>k</w:t>
                            </w:r>
                            <w:r w:rsidRPr="00002BBD">
                              <w:rPr>
                                <w:rFonts w:ascii="Arial Nova" w:hAnsi="Arial Nova"/>
                                <w:i/>
                                <w:iCs/>
                                <w:sz w:val="14"/>
                                <w:szCs w:val="14"/>
                              </w:rPr>
                              <w:t>nown)</w:t>
                            </w:r>
                            <w:r w:rsidRPr="00002BBD">
                              <w:rPr>
                                <w:rFonts w:ascii="Arial Nova" w:hAnsi="Arial Nova"/>
                                <w:sz w:val="18"/>
                                <w:szCs w:val="18"/>
                              </w:rPr>
                              <w:t>:</w:t>
                            </w:r>
                            <w:r w:rsidRPr="00876D1B">
                              <w:rPr>
                                <w:rFonts w:ascii="Arial Nova" w:hAnsi="Arial Nova"/>
                                <w:sz w:val="18"/>
                                <w:szCs w:val="18"/>
                              </w:rPr>
                              <w:t xml:space="preserve"> </w:t>
                            </w:r>
                            <w:sdt>
                              <w:sdtPr>
                                <w:rPr>
                                  <w:rFonts w:ascii="Arial Nova" w:hAnsi="Arial Nova"/>
                                  <w:sz w:val="18"/>
                                  <w:szCs w:val="18"/>
                                </w:rPr>
                                <w:alias w:val="DOB (M/Y)"/>
                                <w:tag w:val="DOB"/>
                                <w:id w:val="-678435828"/>
                                <w:showingPlcHdr/>
                                <w:date>
                                  <w:dateFormat w:val="MMM-yy"/>
                                  <w:lid w:val="en-US"/>
                                  <w:storeMappedDataAs w:val="dateTime"/>
                                  <w:calendar w:val="gregorian"/>
                                </w:date>
                              </w:sdtPr>
                              <w:sdtEndPr/>
                              <w:sdtContent>
                                <w:r>
                                  <w:rPr>
                                    <w:rStyle w:val="PlaceholderText"/>
                                    <w:sz w:val="24"/>
                                    <w:szCs w:val="24"/>
                                  </w:rPr>
                                  <w:t xml:space="preserve">  </w:t>
                                </w:r>
                              </w:sdtContent>
                            </w:sdt>
                            <w:r>
                              <w:rPr>
                                <w:rFonts w:ascii="Arial Nova" w:hAnsi="Arial Nova"/>
                                <w:sz w:val="18"/>
                                <w:szCs w:val="18"/>
                              </w:rPr>
                              <w:t xml:space="preserve">   </w:t>
                            </w:r>
                            <w:r w:rsidRPr="00002BBD">
                              <w:rPr>
                                <w:rFonts w:ascii="Arial Nova" w:hAnsi="Arial Nova"/>
                                <w:i/>
                                <w:iCs/>
                                <w:sz w:val="14"/>
                                <w:szCs w:val="14"/>
                              </w:rPr>
                              <w:t>Month/Year</w:t>
                            </w:r>
                            <w:r w:rsidRPr="00876D1B">
                              <w:rPr>
                                <w:rFonts w:ascii="Arial Nova" w:hAnsi="Arial Nova"/>
                                <w:sz w:val="18"/>
                                <w:szCs w:val="18"/>
                              </w:rPr>
                              <w:tab/>
                            </w:r>
                            <w:sdt>
                              <w:sdtPr>
                                <w:rPr>
                                  <w:rFonts w:ascii="Arial Nova" w:hAnsi="Arial Nova"/>
                                  <w:sz w:val="18"/>
                                  <w:szCs w:val="18"/>
                                </w:rPr>
                                <w:id w:val="-111979264"/>
                                <w14:checkbox>
                                  <w14:checked w14:val="1"/>
                                  <w14:checkedState w14:val="2612" w14:font="MS Gothic"/>
                                  <w14:uncheckedState w14:val="2610" w14:font="MS Gothic"/>
                                </w14:checkbox>
                              </w:sdtPr>
                              <w:sdtEndPr/>
                              <w:sdtContent>
                                <w:r w:rsidRPr="00876D1B">
                                  <w:rPr>
                                    <w:rFonts w:ascii="MS Gothic" w:eastAsia="MS Gothic" w:hAnsi="MS Gothic" w:hint="eastAsia"/>
                                    <w:sz w:val="18"/>
                                    <w:szCs w:val="18"/>
                                  </w:rPr>
                                  <w:t>☒</w:t>
                                </w:r>
                              </w:sdtContent>
                            </w:sdt>
                            <w:r w:rsidRPr="00876D1B">
                              <w:rPr>
                                <w:rFonts w:ascii="Arial Nova" w:hAnsi="Arial Nova"/>
                                <w:sz w:val="18"/>
                                <w:szCs w:val="18"/>
                              </w:rPr>
                              <w:t xml:space="preserve">Dog   </w:t>
                            </w:r>
                            <w:sdt>
                              <w:sdtPr>
                                <w:rPr>
                                  <w:rFonts w:ascii="Arial Nova" w:hAnsi="Arial Nova"/>
                                  <w:sz w:val="18"/>
                                  <w:szCs w:val="18"/>
                                </w:rPr>
                                <w:id w:val="1108392093"/>
                                <w14:checkbox>
                                  <w14:checked w14:val="0"/>
                                  <w14:checkedState w14:val="2612" w14:font="MS Gothic"/>
                                  <w14:uncheckedState w14:val="2610" w14:font="MS Gothic"/>
                                </w14:checkbox>
                              </w:sdtPr>
                              <w:sdtEndPr/>
                              <w:sdtContent>
                                <w:r w:rsidRPr="00876D1B">
                                  <w:rPr>
                                    <w:rFonts w:ascii="MS Gothic" w:eastAsia="MS Gothic" w:hAnsi="MS Gothic" w:hint="eastAsia"/>
                                    <w:sz w:val="18"/>
                                    <w:szCs w:val="18"/>
                                  </w:rPr>
                                  <w:t>☐</w:t>
                                </w:r>
                              </w:sdtContent>
                            </w:sdt>
                            <w:r w:rsidRPr="00876D1B">
                              <w:rPr>
                                <w:rFonts w:ascii="Arial Nova" w:hAnsi="Arial Nova"/>
                                <w:sz w:val="18"/>
                                <w:szCs w:val="18"/>
                              </w:rPr>
                              <w:t>Cat</w:t>
                            </w:r>
                          </w:p>
                          <w:p w14:paraId="1BD15C39" w14:textId="77777777" w:rsidR="00721259" w:rsidRDefault="00721259" w:rsidP="00721259">
                            <w:pPr>
                              <w:pBdr>
                                <w:top w:val="single" w:sz="4" w:space="1" w:color="auto"/>
                                <w:left w:val="single" w:sz="4" w:space="4" w:color="auto"/>
                                <w:bottom w:val="single" w:sz="4" w:space="1" w:color="auto"/>
                                <w:right w:val="single" w:sz="4" w:space="1" w:color="auto"/>
                              </w:pBdr>
                              <w:shd w:val="clear" w:color="auto" w:fill="E7E6E6" w:themeFill="background2"/>
                              <w:spacing w:after="60" w:line="240" w:lineRule="auto"/>
                              <w:rPr>
                                <w:rFonts w:ascii="Arial Nova" w:hAnsi="Arial Nova"/>
                                <w:b/>
                                <w:bCs/>
                                <w:sz w:val="18"/>
                                <w:szCs w:val="18"/>
                              </w:rPr>
                            </w:pPr>
                            <w:r w:rsidRPr="00876D1B">
                              <w:rPr>
                                <w:rFonts w:ascii="Arial Nova" w:hAnsi="Arial Nova"/>
                                <w:sz w:val="18"/>
                                <w:szCs w:val="18"/>
                              </w:rPr>
                              <w:t xml:space="preserve">Vaccinations are up to date as of Contract Date (1st set provided by L.O.L.A.’S).  </w:t>
                            </w:r>
                            <w:r w:rsidRPr="009A3A76">
                              <w:rPr>
                                <w:rFonts w:ascii="Arial Nova" w:hAnsi="Arial Nova"/>
                                <w:b/>
                                <w:bCs/>
                                <w:sz w:val="18"/>
                                <w:szCs w:val="18"/>
                                <w:u w:val="single"/>
                              </w:rPr>
                              <w:t>Next Vaccines due:</w:t>
                            </w:r>
                            <w:r>
                              <w:rPr>
                                <w:rFonts w:ascii="Arial Nova" w:hAnsi="Arial Nova"/>
                                <w:b/>
                                <w:bCs/>
                                <w:sz w:val="18"/>
                                <w:szCs w:val="18"/>
                                <w:u w:val="single"/>
                              </w:rPr>
                              <w:t xml:space="preserve"> </w:t>
                            </w:r>
                            <w:r w:rsidRPr="009A3A76">
                              <w:rPr>
                                <w:rFonts w:ascii="Arial Nova" w:hAnsi="Arial Nova"/>
                                <w:b/>
                                <w:bCs/>
                                <w:sz w:val="18"/>
                                <w:szCs w:val="18"/>
                                <w:u w:val="single"/>
                              </w:rPr>
                              <w:t xml:space="preserve"> </w:t>
                            </w:r>
                            <w:sdt>
                              <w:sdtPr>
                                <w:rPr>
                                  <w:rFonts w:ascii="Arial Nova" w:hAnsi="Arial Nova"/>
                                  <w:b/>
                                  <w:bCs/>
                                  <w:sz w:val="18"/>
                                  <w:szCs w:val="18"/>
                                  <w:u w:val="single"/>
                                </w:rPr>
                                <w:alias w:val="Next Vaccine Date"/>
                                <w:tag w:val="Next Vaccine Date"/>
                                <w:id w:val="-1041202774"/>
                                <w:showingPlcHdr/>
                                <w:date>
                                  <w:dateFormat w:val="M/d/yyyy"/>
                                  <w:lid w:val="en-US"/>
                                  <w:storeMappedDataAs w:val="dateTime"/>
                                  <w:calendar w:val="gregorian"/>
                                </w:date>
                              </w:sdtPr>
                              <w:sdtEndPr/>
                              <w:sdtContent>
                                <w:r>
                                  <w:rPr>
                                    <w:rStyle w:val="PlaceholderText"/>
                                    <w:b/>
                                    <w:bCs/>
                                    <w:sz w:val="24"/>
                                    <w:szCs w:val="24"/>
                                    <w:u w:val="single"/>
                                  </w:rPr>
                                  <w:t xml:space="preserve">  </w:t>
                                </w:r>
                              </w:sdtContent>
                            </w:sdt>
                          </w:p>
                          <w:p w14:paraId="49CBB293" w14:textId="77777777" w:rsidR="00721259" w:rsidRDefault="00721259" w:rsidP="00721259">
                            <w:pPr>
                              <w:pBdr>
                                <w:top w:val="single" w:sz="4" w:space="1" w:color="auto"/>
                                <w:left w:val="single" w:sz="4" w:space="4" w:color="auto"/>
                                <w:bottom w:val="single" w:sz="4" w:space="1" w:color="auto"/>
                                <w:right w:val="single" w:sz="4" w:space="1" w:color="auto"/>
                              </w:pBdr>
                              <w:shd w:val="clear" w:color="auto" w:fill="E7E6E6" w:themeFill="background2"/>
                              <w:tabs>
                                <w:tab w:val="left" w:pos="2880"/>
                              </w:tabs>
                              <w:spacing w:after="60" w:line="240" w:lineRule="auto"/>
                              <w:rPr>
                                <w:rFonts w:ascii="Arial Nova" w:hAnsi="Arial Nova"/>
                                <w:sz w:val="18"/>
                                <w:szCs w:val="18"/>
                              </w:rPr>
                            </w:pPr>
                            <w:r w:rsidRPr="00002BBD">
                              <w:rPr>
                                <w:rFonts w:ascii="Arial Nova" w:hAnsi="Arial Nova"/>
                                <w:sz w:val="18"/>
                                <w:szCs w:val="18"/>
                                <w:u w:val="single"/>
                              </w:rPr>
                              <w:t>Notes</w:t>
                            </w:r>
                            <w:r w:rsidRPr="00876D1B">
                              <w:rPr>
                                <w:rFonts w:ascii="Arial Nova" w:hAnsi="Arial Nova"/>
                                <w:sz w:val="18"/>
                                <w:szCs w:val="18"/>
                              </w:rPr>
                              <w:t xml:space="preserve">:  </w:t>
                            </w:r>
                            <w:sdt>
                              <w:sdtPr>
                                <w:rPr>
                                  <w:rFonts w:ascii="Arial Nova" w:hAnsi="Arial Nova"/>
                                  <w:sz w:val="18"/>
                                  <w:szCs w:val="18"/>
                                </w:rPr>
                                <w:alias w:val="Notes"/>
                                <w:tag w:val="Notes"/>
                                <w:id w:val="-1420715293"/>
                                <w:showingPlcHdr/>
                              </w:sdtPr>
                              <w:sdtEndPr/>
                              <w:sdtContent>
                                <w:r>
                                  <w:rPr>
                                    <w:rStyle w:val="PlaceholderText"/>
                                    <w:sz w:val="24"/>
                                    <w:szCs w:val="24"/>
                                  </w:rPr>
                                  <w:t xml:space="preserve">  </w:t>
                                </w:r>
                              </w:sdtContent>
                            </w:sdt>
                          </w:p>
                          <w:p w14:paraId="268E9043" w14:textId="77777777" w:rsidR="00721259" w:rsidRPr="00876D1B" w:rsidRDefault="00721259" w:rsidP="00721259">
                            <w:pPr>
                              <w:pBdr>
                                <w:top w:val="single" w:sz="4" w:space="1" w:color="auto"/>
                                <w:left w:val="single" w:sz="4" w:space="4" w:color="auto"/>
                                <w:bottom w:val="single" w:sz="4" w:space="1" w:color="auto"/>
                                <w:right w:val="single" w:sz="4" w:space="1" w:color="auto"/>
                              </w:pBdr>
                              <w:shd w:val="clear" w:color="auto" w:fill="E7E6E6" w:themeFill="background2"/>
                              <w:tabs>
                                <w:tab w:val="left" w:pos="2880"/>
                              </w:tabs>
                              <w:spacing w:after="120" w:line="240" w:lineRule="auto"/>
                              <w:rPr>
                                <w:rFonts w:ascii="Arial Nova" w:hAnsi="Arial Nova"/>
                                <w:sz w:val="18"/>
                                <w:szCs w:val="18"/>
                              </w:rPr>
                            </w:pPr>
                            <w:r w:rsidRPr="00002BBD">
                              <w:rPr>
                                <w:rFonts w:ascii="Arial Nova" w:hAnsi="Arial Nova"/>
                                <w:sz w:val="18"/>
                                <w:szCs w:val="18"/>
                                <w:u w:val="single"/>
                              </w:rPr>
                              <w:t>Adoption Disclosure signed and returned?</w:t>
                            </w:r>
                            <w:r w:rsidRPr="00876D1B">
                              <w:rPr>
                                <w:rFonts w:ascii="Arial Nova" w:hAnsi="Arial Nova"/>
                                <w:sz w:val="18"/>
                                <w:szCs w:val="18"/>
                              </w:rPr>
                              <w:t xml:space="preserve"> </w:t>
                            </w:r>
                            <w:sdt>
                              <w:sdtPr>
                                <w:rPr>
                                  <w:rFonts w:ascii="Arial Nova" w:hAnsi="Arial Nova"/>
                                  <w:sz w:val="18"/>
                                  <w:szCs w:val="18"/>
                                </w:rPr>
                                <w:alias w:val="Disclosure"/>
                                <w:tag w:val="Disclosure"/>
                                <w:id w:val="1451975856"/>
                                <w:showingPlcHdr/>
                              </w:sdtPr>
                              <w:sdtEndPr/>
                              <w:sdtContent>
                                <w:r>
                                  <w:rPr>
                                    <w:rStyle w:val="PlaceholderText"/>
                                    <w:sz w:val="24"/>
                                    <w:szCs w:val="24"/>
                                  </w:rPr>
                                  <w:t xml:space="preserve">  </w:t>
                                </w:r>
                              </w:sdtContent>
                            </w:sdt>
                            <w:r w:rsidRPr="00876D1B">
                              <w:rPr>
                                <w:rFonts w:ascii="Arial Nova" w:hAnsi="Arial Nova"/>
                                <w:sz w:val="18"/>
                                <w:szCs w:val="18"/>
                              </w:rPr>
                              <w:ptab w:relativeTo="margin" w:alignment="right" w:leader="none"/>
                            </w:r>
                            <w:r w:rsidRPr="00002BBD">
                              <w:rPr>
                                <w:rFonts w:ascii="Arial Nova" w:hAnsi="Arial Nova"/>
                                <w:sz w:val="18"/>
                                <w:szCs w:val="18"/>
                                <w:u w:val="single"/>
                              </w:rPr>
                              <w:t>Prepared by</w:t>
                            </w:r>
                            <w:r w:rsidRPr="00876D1B">
                              <w:rPr>
                                <w:rFonts w:ascii="Arial Nova" w:hAnsi="Arial Nova"/>
                                <w:sz w:val="18"/>
                                <w:szCs w:val="18"/>
                              </w:rPr>
                              <w:t xml:space="preserve">: </w:t>
                            </w:r>
                            <w:sdt>
                              <w:sdtPr>
                                <w:rPr>
                                  <w:rFonts w:ascii="Arial Nova" w:hAnsi="Arial Nova"/>
                                  <w:sz w:val="18"/>
                                  <w:szCs w:val="18"/>
                                </w:rPr>
                                <w:alias w:val="Preparer"/>
                                <w:tag w:val="Preparer"/>
                                <w:id w:val="221189994"/>
                                <w:showingPlcHdr/>
                              </w:sdtPr>
                              <w:sdtEndPr/>
                              <w:sdtContent>
                                <w:r>
                                  <w:rPr>
                                    <w:rStyle w:val="PlaceholderText"/>
                                    <w:sz w:val="24"/>
                                    <w:szCs w:val="24"/>
                                  </w:rPr>
                                  <w:t xml:space="preserve">  </w:t>
                                </w:r>
                              </w:sdtContent>
                            </w:sdt>
                          </w:p>
                          <w:tbl>
                            <w:tblPr>
                              <w:tblStyle w:val="TableGrid"/>
                              <w:tblW w:w="11520" w:type="dxa"/>
                              <w:tblInd w:w="-95" w:type="dxa"/>
                              <w:shd w:val="clear" w:color="auto" w:fill="E7E6E6" w:themeFill="background2"/>
                              <w:tblLook w:val="04A0" w:firstRow="1" w:lastRow="0" w:firstColumn="1" w:lastColumn="0" w:noHBand="0" w:noVBand="1"/>
                            </w:tblPr>
                            <w:tblGrid>
                              <w:gridCol w:w="5035"/>
                              <w:gridCol w:w="1080"/>
                              <w:gridCol w:w="1710"/>
                              <w:gridCol w:w="3695"/>
                            </w:tblGrid>
                            <w:tr w:rsidR="00721259" w:rsidRPr="001176CF" w14:paraId="127BE84A" w14:textId="77777777" w:rsidTr="00EF4CE1">
                              <w:trPr>
                                <w:trHeight w:val="360"/>
                              </w:trPr>
                              <w:tc>
                                <w:tcPr>
                                  <w:tcW w:w="5035" w:type="dxa"/>
                                  <w:shd w:val="clear" w:color="auto" w:fill="E7E6E6" w:themeFill="background2"/>
                                  <w:vAlign w:val="bottom"/>
                                </w:tcPr>
                                <w:p w14:paraId="46413288" w14:textId="77777777" w:rsidR="00721259" w:rsidRPr="009D5F71" w:rsidRDefault="00721259" w:rsidP="00721259">
                                  <w:pPr>
                                    <w:rPr>
                                      <w:rFonts w:ascii="Arial Nova" w:hAnsi="Arial Nova"/>
                                      <w:b/>
                                      <w:bCs/>
                                      <w:sz w:val="16"/>
                                      <w:szCs w:val="16"/>
                                    </w:rPr>
                                  </w:pPr>
                                  <w:r w:rsidRPr="00A50FBC">
                                    <w:rPr>
                                      <w:rFonts w:ascii="Arial Nova" w:hAnsi="Arial Nova"/>
                                      <w:b/>
                                      <w:bCs/>
                                      <w:sz w:val="18"/>
                                      <w:szCs w:val="18"/>
                                    </w:rPr>
                                    <w:t>Adoption Fee Amount:</w:t>
                                  </w:r>
                                  <w:r w:rsidRPr="00A50FBC">
                                    <w:rPr>
                                      <w:rFonts w:ascii="Arial Nova" w:hAnsi="Arial Nova"/>
                                      <w:b/>
                                      <w:bCs/>
                                      <w:sz w:val="18"/>
                                      <w:szCs w:val="18"/>
                                    </w:rPr>
                                    <w:ptab w:relativeTo="margin" w:alignment="right" w:leader="none"/>
                                  </w:r>
                                  <w:r w:rsidRPr="00A50FBC">
                                    <w:rPr>
                                      <w:rFonts w:ascii="Arial Nova" w:hAnsi="Arial Nova"/>
                                      <w:b/>
                                      <w:bCs/>
                                      <w:sz w:val="18"/>
                                      <w:szCs w:val="18"/>
                                    </w:rPr>
                                    <w:t xml:space="preserve">$ </w:t>
                                  </w:r>
                                  <w:sdt>
                                    <w:sdtPr>
                                      <w:rPr>
                                        <w:rFonts w:ascii="Arial Nova" w:hAnsi="Arial Nova"/>
                                        <w:b/>
                                        <w:bCs/>
                                        <w:sz w:val="18"/>
                                        <w:szCs w:val="18"/>
                                      </w:rPr>
                                      <w:id w:val="2023513056"/>
                                      <w:showingPlcHdr/>
                                    </w:sdtPr>
                                    <w:sdtEndPr/>
                                    <w:sdtContent>
                                      <w:r>
                                        <w:rPr>
                                          <w:rStyle w:val="PlaceholderText"/>
                                        </w:rPr>
                                        <w:t xml:space="preserve">  </w:t>
                                      </w:r>
                                    </w:sdtContent>
                                  </w:sdt>
                                </w:p>
                              </w:tc>
                              <w:tc>
                                <w:tcPr>
                                  <w:tcW w:w="1080" w:type="dxa"/>
                                  <w:shd w:val="clear" w:color="auto" w:fill="E7E6E6" w:themeFill="background2"/>
                                  <w:vAlign w:val="bottom"/>
                                </w:tcPr>
                                <w:p w14:paraId="4E3C5D3A" w14:textId="77777777" w:rsidR="00721259" w:rsidRPr="009D5F71" w:rsidRDefault="00F67CC9" w:rsidP="00721259">
                                  <w:pPr>
                                    <w:tabs>
                                      <w:tab w:val="left" w:pos="706"/>
                                    </w:tabs>
                                    <w:rPr>
                                      <w:rFonts w:ascii="Arial Nova" w:hAnsi="Arial Nova"/>
                                      <w:b/>
                                      <w:bCs/>
                                      <w:sz w:val="16"/>
                                      <w:szCs w:val="16"/>
                                    </w:rPr>
                                  </w:pPr>
                                  <w:sdt>
                                    <w:sdtPr>
                                      <w:rPr>
                                        <w:rFonts w:ascii="Arial Nova" w:hAnsi="Arial Nova"/>
                                        <w:b/>
                                        <w:bCs/>
                                        <w:sz w:val="16"/>
                                        <w:szCs w:val="16"/>
                                      </w:rPr>
                                      <w:id w:val="-424730528"/>
                                      <w14:checkbox>
                                        <w14:checked w14:val="0"/>
                                        <w14:checkedState w14:val="2612" w14:font="MS Gothic"/>
                                        <w14:uncheckedState w14:val="2610" w14:font="MS Gothic"/>
                                      </w14:checkbox>
                                    </w:sdtPr>
                                    <w:sdtEndPr/>
                                    <w:sdtContent>
                                      <w:r w:rsidR="00721259" w:rsidRPr="009D5F71">
                                        <w:rPr>
                                          <w:rFonts w:ascii="MS Gothic" w:eastAsia="MS Gothic" w:hAnsi="MS Gothic" w:hint="eastAsia"/>
                                          <w:b/>
                                          <w:bCs/>
                                          <w:sz w:val="16"/>
                                          <w:szCs w:val="16"/>
                                        </w:rPr>
                                        <w:t>☐</w:t>
                                      </w:r>
                                    </w:sdtContent>
                                  </w:sdt>
                                  <w:r w:rsidR="00721259" w:rsidRPr="009D5F71">
                                    <w:rPr>
                                      <w:rFonts w:ascii="Arial Nova" w:hAnsi="Arial Nova"/>
                                      <w:b/>
                                      <w:bCs/>
                                      <w:sz w:val="16"/>
                                      <w:szCs w:val="16"/>
                                    </w:rPr>
                                    <w:t xml:space="preserve"> CASH  </w:t>
                                  </w:r>
                                </w:p>
                              </w:tc>
                              <w:tc>
                                <w:tcPr>
                                  <w:tcW w:w="1710" w:type="dxa"/>
                                  <w:shd w:val="clear" w:color="auto" w:fill="E7E6E6" w:themeFill="background2"/>
                                  <w:vAlign w:val="bottom"/>
                                </w:tcPr>
                                <w:p w14:paraId="7CD16165" w14:textId="77777777" w:rsidR="00721259" w:rsidRPr="009D5F71" w:rsidRDefault="00F67CC9" w:rsidP="00721259">
                                  <w:pPr>
                                    <w:tabs>
                                      <w:tab w:val="left" w:pos="706"/>
                                    </w:tabs>
                                    <w:rPr>
                                      <w:rFonts w:ascii="Arial Nova" w:hAnsi="Arial Nova"/>
                                      <w:b/>
                                      <w:bCs/>
                                      <w:sz w:val="16"/>
                                      <w:szCs w:val="16"/>
                                    </w:rPr>
                                  </w:pPr>
                                  <w:sdt>
                                    <w:sdtPr>
                                      <w:rPr>
                                        <w:rFonts w:ascii="Arial Nova" w:hAnsi="Arial Nova"/>
                                        <w:b/>
                                        <w:bCs/>
                                        <w:sz w:val="16"/>
                                        <w:szCs w:val="16"/>
                                      </w:rPr>
                                      <w:id w:val="1284150910"/>
                                      <w14:checkbox>
                                        <w14:checked w14:val="0"/>
                                        <w14:checkedState w14:val="2612" w14:font="MS Gothic"/>
                                        <w14:uncheckedState w14:val="2610" w14:font="MS Gothic"/>
                                      </w14:checkbox>
                                    </w:sdtPr>
                                    <w:sdtEndPr/>
                                    <w:sdtContent>
                                      <w:r w:rsidR="00721259" w:rsidRPr="009D5F71">
                                        <w:rPr>
                                          <w:rFonts w:ascii="MS Gothic" w:eastAsia="MS Gothic" w:hAnsi="MS Gothic" w:hint="eastAsia"/>
                                          <w:b/>
                                          <w:bCs/>
                                          <w:sz w:val="16"/>
                                          <w:szCs w:val="16"/>
                                        </w:rPr>
                                        <w:t>☐</w:t>
                                      </w:r>
                                    </w:sdtContent>
                                  </w:sdt>
                                  <w:r w:rsidR="00721259" w:rsidRPr="009D5F71">
                                    <w:rPr>
                                      <w:rFonts w:ascii="Arial Nova" w:hAnsi="Arial Nova"/>
                                      <w:b/>
                                      <w:bCs/>
                                      <w:sz w:val="16"/>
                                      <w:szCs w:val="16"/>
                                    </w:rPr>
                                    <w:t xml:space="preserve"> CHECK</w:t>
                                  </w:r>
                                  <w:r w:rsidR="00721259" w:rsidRPr="009D5F71">
                                    <w:rPr>
                                      <w:rFonts w:ascii="Arial Nova" w:hAnsi="Arial Nova"/>
                                      <w:b/>
                                      <w:bCs/>
                                      <w:sz w:val="12"/>
                                      <w:szCs w:val="12"/>
                                    </w:rPr>
                                    <w:t xml:space="preserve"> </w:t>
                                  </w:r>
                                  <w:r w:rsidR="00721259" w:rsidRPr="009D5F71">
                                    <w:rPr>
                                      <w:rFonts w:ascii="Arial Nova" w:hAnsi="Arial Nova"/>
                                      <w:b/>
                                      <w:bCs/>
                                      <w:sz w:val="16"/>
                                      <w:szCs w:val="16"/>
                                    </w:rPr>
                                    <w:t>#</w:t>
                                  </w:r>
                                  <w:sdt>
                                    <w:sdtPr>
                                      <w:rPr>
                                        <w:rFonts w:ascii="Arial Nova" w:hAnsi="Arial Nova"/>
                                        <w:b/>
                                        <w:bCs/>
                                        <w:sz w:val="16"/>
                                        <w:szCs w:val="16"/>
                                      </w:rPr>
                                      <w:alias w:val="Check#"/>
                                      <w:tag w:val="Check#"/>
                                      <w:id w:val="-1946910889"/>
                                      <w:showingPlcHdr/>
                                    </w:sdtPr>
                                    <w:sdtEndPr/>
                                    <w:sdtContent>
                                      <w:r w:rsidR="00721259">
                                        <w:rPr>
                                          <w:rStyle w:val="PlaceholderText"/>
                                        </w:rPr>
                                        <w:t xml:space="preserve">  </w:t>
                                      </w:r>
                                    </w:sdtContent>
                                  </w:sdt>
                                </w:p>
                              </w:tc>
                              <w:tc>
                                <w:tcPr>
                                  <w:tcW w:w="3695" w:type="dxa"/>
                                  <w:shd w:val="clear" w:color="auto" w:fill="E7E6E6" w:themeFill="background2"/>
                                  <w:vAlign w:val="bottom"/>
                                </w:tcPr>
                                <w:p w14:paraId="07924C0B" w14:textId="77777777" w:rsidR="00721259" w:rsidRPr="009D5F71" w:rsidRDefault="00F67CC9" w:rsidP="00721259">
                                  <w:pPr>
                                    <w:rPr>
                                      <w:rFonts w:ascii="Arial Nova" w:hAnsi="Arial Nova"/>
                                      <w:b/>
                                      <w:bCs/>
                                      <w:sz w:val="16"/>
                                      <w:szCs w:val="16"/>
                                    </w:rPr>
                                  </w:pPr>
                                  <w:sdt>
                                    <w:sdtPr>
                                      <w:rPr>
                                        <w:rFonts w:ascii="Arial Nova" w:hAnsi="Arial Nova"/>
                                        <w:b/>
                                        <w:bCs/>
                                        <w:sz w:val="16"/>
                                        <w:szCs w:val="16"/>
                                      </w:rPr>
                                      <w:id w:val="-853958940"/>
                                      <w14:checkbox>
                                        <w14:checked w14:val="0"/>
                                        <w14:checkedState w14:val="2612" w14:font="MS Gothic"/>
                                        <w14:uncheckedState w14:val="2610" w14:font="MS Gothic"/>
                                      </w14:checkbox>
                                    </w:sdtPr>
                                    <w:sdtEndPr/>
                                    <w:sdtContent>
                                      <w:r w:rsidR="00721259" w:rsidRPr="009D5F71">
                                        <w:rPr>
                                          <w:rFonts w:ascii="MS Gothic" w:eastAsia="MS Gothic" w:hAnsi="MS Gothic" w:hint="eastAsia"/>
                                          <w:b/>
                                          <w:bCs/>
                                          <w:sz w:val="16"/>
                                          <w:szCs w:val="16"/>
                                        </w:rPr>
                                        <w:t>☐</w:t>
                                      </w:r>
                                    </w:sdtContent>
                                  </w:sdt>
                                  <w:r w:rsidR="00721259" w:rsidRPr="009D5F71">
                                    <w:rPr>
                                      <w:rFonts w:ascii="Arial Nova" w:hAnsi="Arial Nova"/>
                                      <w:b/>
                                      <w:bCs/>
                                      <w:sz w:val="16"/>
                                      <w:szCs w:val="16"/>
                                    </w:rPr>
                                    <w:t xml:space="preserve"> CREDIT CARD # </w:t>
                                  </w:r>
                                  <w:r w:rsidR="00721259">
                                    <w:rPr>
                                      <w:rFonts w:ascii="Arial Nova" w:hAnsi="Arial Nova"/>
                                      <w:b/>
                                      <w:bCs/>
                                      <w:sz w:val="16"/>
                                      <w:szCs w:val="16"/>
                                    </w:rPr>
                                    <w:t xml:space="preserve">  </w:t>
                                  </w:r>
                                  <w:sdt>
                                    <w:sdtPr>
                                      <w:rPr>
                                        <w:rFonts w:ascii="Arial Nova" w:hAnsi="Arial Nova"/>
                                        <w:b/>
                                        <w:bCs/>
                                        <w:sz w:val="16"/>
                                        <w:szCs w:val="16"/>
                                      </w:rPr>
                                      <w:alias w:val="CC"/>
                                      <w:tag w:val="CC"/>
                                      <w:id w:val="-224835043"/>
                                      <w:showingPlcHdr/>
                                    </w:sdtPr>
                                    <w:sdtEndPr/>
                                    <w:sdtContent>
                                      <w:r w:rsidR="00721259">
                                        <w:rPr>
                                          <w:rStyle w:val="PlaceholderText"/>
                                        </w:rPr>
                                        <w:t xml:space="preserve">  </w:t>
                                      </w:r>
                                    </w:sdtContent>
                                  </w:sdt>
                                  <w:r w:rsidR="00721259">
                                    <w:rPr>
                                      <w:rFonts w:ascii="Arial Nova" w:hAnsi="Arial Nova"/>
                                      <w:b/>
                                      <w:bCs/>
                                      <w:sz w:val="16"/>
                                      <w:szCs w:val="16"/>
                                    </w:rPr>
                                    <w:t xml:space="preserve">  </w:t>
                                  </w:r>
                                  <w:r w:rsidR="00721259" w:rsidRPr="009D5F71">
                                    <w:rPr>
                                      <w:rFonts w:ascii="Arial Nova" w:hAnsi="Arial Nova"/>
                                      <w:sz w:val="12"/>
                                      <w:szCs w:val="12"/>
                                    </w:rPr>
                                    <w:t xml:space="preserve">(LAST 4 </w:t>
                                  </w:r>
                                  <w:r w:rsidR="00721259" w:rsidRPr="009D5F71">
                                    <w:rPr>
                                      <w:rFonts w:ascii="Arial Nova" w:hAnsi="Arial Nova"/>
                                      <w:b/>
                                      <w:bCs/>
                                      <w:sz w:val="12"/>
                                      <w:szCs w:val="12"/>
                                    </w:rPr>
                                    <w:t>)</w:t>
                                  </w:r>
                                </w:p>
                              </w:tc>
                            </w:tr>
                            <w:tr w:rsidR="00721259" w:rsidRPr="001176CF" w14:paraId="44A36B47" w14:textId="77777777" w:rsidTr="00EF4CE1">
                              <w:trPr>
                                <w:trHeight w:val="360"/>
                              </w:trPr>
                              <w:tc>
                                <w:tcPr>
                                  <w:tcW w:w="7825" w:type="dxa"/>
                                  <w:gridSpan w:val="3"/>
                                  <w:vMerge w:val="restart"/>
                                  <w:shd w:val="clear" w:color="auto" w:fill="E7E6E6" w:themeFill="background2"/>
                                  <w:vAlign w:val="center"/>
                                </w:tcPr>
                                <w:p w14:paraId="368B0B64" w14:textId="77777777" w:rsidR="00721259" w:rsidRPr="00A50FBC" w:rsidRDefault="00721259" w:rsidP="00721259">
                                  <w:pPr>
                                    <w:rPr>
                                      <w:rFonts w:ascii="Arial Nova" w:hAnsi="Arial Nova"/>
                                      <w:b/>
                                      <w:bCs/>
                                      <w:sz w:val="18"/>
                                      <w:szCs w:val="18"/>
                                    </w:rPr>
                                  </w:pPr>
                                  <w:r w:rsidRPr="00A50FBC">
                                    <w:rPr>
                                      <w:rFonts w:ascii="Arial Nova" w:hAnsi="Arial Nova"/>
                                      <w:b/>
                                      <w:bCs/>
                                      <w:sz w:val="18"/>
                                      <w:szCs w:val="18"/>
                                    </w:rPr>
                                    <w:t>Adoption fees only support a portion of the cost of saving a life, some animals care can exceed the thousands. Donations allow us to continue to help those with special needs.</w:t>
                                  </w:r>
                                </w:p>
                              </w:tc>
                              <w:tc>
                                <w:tcPr>
                                  <w:tcW w:w="3695" w:type="dxa"/>
                                  <w:shd w:val="clear" w:color="auto" w:fill="E7E6E6" w:themeFill="background2"/>
                                  <w:vAlign w:val="bottom"/>
                                </w:tcPr>
                                <w:p w14:paraId="0F40D120" w14:textId="77777777" w:rsidR="00721259" w:rsidRPr="002569C5" w:rsidRDefault="00721259" w:rsidP="00721259">
                                  <w:pPr>
                                    <w:rPr>
                                      <w:rFonts w:ascii="Arial Nova" w:hAnsi="Arial Nova"/>
                                      <w:sz w:val="16"/>
                                      <w:szCs w:val="16"/>
                                    </w:rPr>
                                  </w:pPr>
                                  <w:r w:rsidRPr="002569C5">
                                    <w:rPr>
                                      <w:rFonts w:ascii="Arial Nova" w:hAnsi="Arial Nova"/>
                                      <w:sz w:val="16"/>
                                      <w:szCs w:val="16"/>
                                    </w:rPr>
                                    <w:t xml:space="preserve">EXP: </w:t>
                                  </w:r>
                                  <w:sdt>
                                    <w:sdtPr>
                                      <w:rPr>
                                        <w:rFonts w:ascii="Arial Nova" w:hAnsi="Arial Nova"/>
                                        <w:sz w:val="16"/>
                                        <w:szCs w:val="16"/>
                                      </w:rPr>
                                      <w:alias w:val="Exp"/>
                                      <w:tag w:val="Exp"/>
                                      <w:id w:val="-2015748715"/>
                                      <w:showingPlcHdr/>
                                    </w:sdtPr>
                                    <w:sdtEndPr/>
                                    <w:sdtContent>
                                      <w:r>
                                        <w:rPr>
                                          <w:rStyle w:val="PlaceholderText"/>
                                        </w:rPr>
                                        <w:t xml:space="preserve">  </w:t>
                                      </w:r>
                                    </w:sdtContent>
                                  </w:sdt>
                                </w:p>
                              </w:tc>
                            </w:tr>
                            <w:tr w:rsidR="00721259" w:rsidRPr="001176CF" w14:paraId="06F935E2" w14:textId="77777777" w:rsidTr="00EF4CE1">
                              <w:trPr>
                                <w:trHeight w:val="360"/>
                              </w:trPr>
                              <w:tc>
                                <w:tcPr>
                                  <w:tcW w:w="7825" w:type="dxa"/>
                                  <w:gridSpan w:val="3"/>
                                  <w:vMerge/>
                                  <w:shd w:val="clear" w:color="auto" w:fill="E7E6E6" w:themeFill="background2"/>
                                  <w:vAlign w:val="bottom"/>
                                </w:tcPr>
                                <w:p w14:paraId="4C57548A" w14:textId="77777777" w:rsidR="00721259" w:rsidRPr="00A50FBC" w:rsidRDefault="00721259" w:rsidP="00721259">
                                  <w:pPr>
                                    <w:rPr>
                                      <w:rFonts w:ascii="Arial Nova" w:hAnsi="Arial Nova"/>
                                      <w:sz w:val="18"/>
                                      <w:szCs w:val="18"/>
                                    </w:rPr>
                                  </w:pPr>
                                </w:p>
                              </w:tc>
                              <w:tc>
                                <w:tcPr>
                                  <w:tcW w:w="3695" w:type="dxa"/>
                                  <w:shd w:val="clear" w:color="auto" w:fill="E7E6E6" w:themeFill="background2"/>
                                  <w:vAlign w:val="bottom"/>
                                </w:tcPr>
                                <w:p w14:paraId="4D53127D" w14:textId="77777777" w:rsidR="00721259" w:rsidRPr="002569C5" w:rsidRDefault="00721259" w:rsidP="00721259">
                                  <w:pPr>
                                    <w:rPr>
                                      <w:rFonts w:ascii="Arial Nova" w:hAnsi="Arial Nova"/>
                                      <w:sz w:val="16"/>
                                      <w:szCs w:val="16"/>
                                    </w:rPr>
                                  </w:pPr>
                                  <w:r w:rsidRPr="002569C5">
                                    <w:rPr>
                                      <w:rFonts w:ascii="Arial Nova" w:hAnsi="Arial Nova"/>
                                      <w:sz w:val="16"/>
                                      <w:szCs w:val="16"/>
                                    </w:rPr>
                                    <w:t xml:space="preserve">CVC# </w:t>
                                  </w:r>
                                  <w:sdt>
                                    <w:sdtPr>
                                      <w:rPr>
                                        <w:rFonts w:ascii="Arial Nova" w:hAnsi="Arial Nova"/>
                                        <w:sz w:val="16"/>
                                        <w:szCs w:val="16"/>
                                      </w:rPr>
                                      <w:alias w:val="CVC"/>
                                      <w:tag w:val="CVC"/>
                                      <w:id w:val="591750549"/>
                                      <w:showingPlcHdr/>
                                    </w:sdtPr>
                                    <w:sdtEndPr/>
                                    <w:sdtContent>
                                      <w:r>
                                        <w:rPr>
                                          <w:rStyle w:val="PlaceholderText"/>
                                        </w:rPr>
                                        <w:t xml:space="preserve">  </w:t>
                                      </w:r>
                                    </w:sdtContent>
                                  </w:sdt>
                                </w:p>
                              </w:tc>
                            </w:tr>
                            <w:tr w:rsidR="00721259" w:rsidRPr="001176CF" w14:paraId="3F3B7516" w14:textId="77777777" w:rsidTr="00EF4CE1">
                              <w:trPr>
                                <w:trHeight w:val="360"/>
                              </w:trPr>
                              <w:tc>
                                <w:tcPr>
                                  <w:tcW w:w="7825" w:type="dxa"/>
                                  <w:gridSpan w:val="3"/>
                                  <w:shd w:val="clear" w:color="auto" w:fill="E7E6E6" w:themeFill="background2"/>
                                  <w:vAlign w:val="bottom"/>
                                </w:tcPr>
                                <w:p w14:paraId="2194C4DE" w14:textId="77777777" w:rsidR="00721259" w:rsidRPr="00A50FBC" w:rsidRDefault="00721259" w:rsidP="00721259">
                                  <w:pPr>
                                    <w:rPr>
                                      <w:rFonts w:ascii="Arial Nova" w:hAnsi="Arial Nova"/>
                                      <w:b/>
                                      <w:bCs/>
                                      <w:i/>
                                      <w:iCs/>
                                      <w:sz w:val="18"/>
                                      <w:szCs w:val="18"/>
                                    </w:rPr>
                                  </w:pPr>
                                  <w:r w:rsidRPr="00A50FBC">
                                    <w:rPr>
                                      <w:rFonts w:ascii="Arial Nova" w:hAnsi="Arial Nova"/>
                                      <w:b/>
                                      <w:bCs/>
                                      <w:i/>
                                      <w:iCs/>
                                      <w:sz w:val="18"/>
                                      <w:szCs w:val="18"/>
                                    </w:rPr>
                                    <w:t xml:space="preserve">In Kind donation sponsoring medical fees &amp; program longevity </w:t>
                                  </w:r>
                                  <w:r w:rsidRPr="00A50FBC">
                                    <w:rPr>
                                      <w:rFonts w:ascii="Arial Nova" w:hAnsi="Arial Nova"/>
                                      <w:b/>
                                      <w:bCs/>
                                      <w:i/>
                                      <w:iCs/>
                                      <w:sz w:val="18"/>
                                      <w:szCs w:val="18"/>
                                    </w:rPr>
                                    <w:ptab w:relativeTo="margin" w:alignment="right" w:leader="none"/>
                                  </w:r>
                                  <w:r w:rsidRPr="00A50FBC">
                                    <w:rPr>
                                      <w:rFonts w:ascii="Arial Nova" w:hAnsi="Arial Nova"/>
                                      <w:b/>
                                      <w:bCs/>
                                      <w:i/>
                                      <w:iCs/>
                                      <w:sz w:val="18"/>
                                      <w:szCs w:val="18"/>
                                    </w:rPr>
                                    <w:t>$</w:t>
                                  </w:r>
                                  <w:sdt>
                                    <w:sdtPr>
                                      <w:rPr>
                                        <w:rFonts w:ascii="Arial Nova" w:hAnsi="Arial Nova"/>
                                        <w:b/>
                                        <w:bCs/>
                                        <w:i/>
                                        <w:iCs/>
                                        <w:sz w:val="18"/>
                                        <w:szCs w:val="18"/>
                                      </w:rPr>
                                      <w:alias w:val="Optional donation"/>
                                      <w:tag w:val="Optional donation"/>
                                      <w:id w:val="1821072729"/>
                                      <w:showingPlcHdr/>
                                    </w:sdtPr>
                                    <w:sdtEndPr/>
                                    <w:sdtContent>
                                      <w:r>
                                        <w:rPr>
                                          <w:rStyle w:val="PlaceholderText"/>
                                        </w:rPr>
                                        <w:t xml:space="preserve">  </w:t>
                                      </w:r>
                                    </w:sdtContent>
                                  </w:sdt>
                                  <w:r w:rsidRPr="00A50FBC">
                                    <w:rPr>
                                      <w:rFonts w:ascii="Arial Nova" w:hAnsi="Arial Nova"/>
                                      <w:b/>
                                      <w:bCs/>
                                      <w:i/>
                                      <w:iCs/>
                                      <w:sz w:val="18"/>
                                      <w:szCs w:val="18"/>
                                    </w:rPr>
                                    <w:t xml:space="preserve">                      </w:t>
                                  </w:r>
                                </w:p>
                              </w:tc>
                              <w:tc>
                                <w:tcPr>
                                  <w:tcW w:w="3695" w:type="dxa"/>
                                  <w:shd w:val="clear" w:color="auto" w:fill="E7E6E6" w:themeFill="background2"/>
                                  <w:vAlign w:val="bottom"/>
                                </w:tcPr>
                                <w:p w14:paraId="6351411A" w14:textId="77777777" w:rsidR="00721259" w:rsidRPr="002569C5" w:rsidRDefault="00721259" w:rsidP="00721259">
                                  <w:pPr>
                                    <w:rPr>
                                      <w:rFonts w:ascii="Arial Nova" w:hAnsi="Arial Nova"/>
                                      <w:sz w:val="16"/>
                                      <w:szCs w:val="16"/>
                                    </w:rPr>
                                  </w:pPr>
                                  <w:r w:rsidRPr="002569C5">
                                    <w:rPr>
                                      <w:rFonts w:ascii="Arial Nova" w:hAnsi="Arial Nova"/>
                                      <w:sz w:val="16"/>
                                      <w:szCs w:val="16"/>
                                    </w:rPr>
                                    <w:t xml:space="preserve">BILLING ZIP CODE: </w:t>
                                  </w:r>
                                  <w:sdt>
                                    <w:sdtPr>
                                      <w:rPr>
                                        <w:rFonts w:ascii="Arial Nova" w:hAnsi="Arial Nova"/>
                                        <w:sz w:val="16"/>
                                        <w:szCs w:val="16"/>
                                      </w:rPr>
                                      <w:alias w:val="Zip"/>
                                      <w:tag w:val="Zip"/>
                                      <w:id w:val="-2065399602"/>
                                      <w:showingPlcHdr/>
                                    </w:sdtPr>
                                    <w:sdtEndPr/>
                                    <w:sdtContent>
                                      <w:r>
                                        <w:rPr>
                                          <w:rStyle w:val="PlaceholderText"/>
                                        </w:rPr>
                                        <w:t xml:space="preserve">  </w:t>
                                      </w:r>
                                    </w:sdtContent>
                                  </w:sdt>
                                </w:p>
                              </w:tc>
                            </w:tr>
                            <w:tr w:rsidR="00721259" w:rsidRPr="001176CF" w14:paraId="3245C425" w14:textId="77777777" w:rsidTr="00EF4CE1">
                              <w:trPr>
                                <w:trHeight w:val="360"/>
                              </w:trPr>
                              <w:tc>
                                <w:tcPr>
                                  <w:tcW w:w="7825" w:type="dxa"/>
                                  <w:gridSpan w:val="3"/>
                                  <w:shd w:val="clear" w:color="auto" w:fill="E7E6E6" w:themeFill="background2"/>
                                  <w:vAlign w:val="bottom"/>
                                </w:tcPr>
                                <w:p w14:paraId="6707A362" w14:textId="77777777" w:rsidR="00721259" w:rsidRPr="0026687C" w:rsidRDefault="00721259" w:rsidP="00721259">
                                  <w:pPr>
                                    <w:tabs>
                                      <w:tab w:val="left" w:pos="6286"/>
                                    </w:tabs>
                                    <w:rPr>
                                      <w:rFonts w:ascii="Arial Nova" w:hAnsi="Arial Nova"/>
                                      <w:b/>
                                      <w:bCs/>
                                      <w:i/>
                                      <w:iCs/>
                                      <w:sz w:val="16"/>
                                      <w:szCs w:val="16"/>
                                      <w:u w:val="single"/>
                                    </w:rPr>
                                  </w:pPr>
                                  <w:r w:rsidRPr="0026687C">
                                    <w:rPr>
                                      <w:rFonts w:ascii="Arial Nova" w:hAnsi="Arial Nova"/>
                                      <w:b/>
                                      <w:bCs/>
                                      <w:i/>
                                      <w:iCs/>
                                      <w:sz w:val="20"/>
                                      <w:szCs w:val="20"/>
                                      <w:u w:val="single"/>
                                    </w:rPr>
                                    <w:t xml:space="preserve">Total Amount Due: </w:t>
                                  </w:r>
                                  <w:r w:rsidRPr="0026687C">
                                    <w:rPr>
                                      <w:rFonts w:ascii="Arial Nova" w:hAnsi="Arial Nova"/>
                                      <w:b/>
                                      <w:bCs/>
                                      <w:i/>
                                      <w:iCs/>
                                      <w:sz w:val="20"/>
                                      <w:szCs w:val="20"/>
                                      <w:u w:val="single"/>
                                    </w:rPr>
                                    <w:ptab w:relativeTo="margin" w:alignment="right" w:leader="none"/>
                                  </w:r>
                                  <w:r w:rsidRPr="0026687C">
                                    <w:rPr>
                                      <w:rFonts w:ascii="Arial Nova" w:hAnsi="Arial Nova"/>
                                      <w:b/>
                                      <w:bCs/>
                                      <w:i/>
                                      <w:iCs/>
                                      <w:sz w:val="20"/>
                                      <w:szCs w:val="20"/>
                                      <w:u w:val="single"/>
                                    </w:rPr>
                                    <w:t>$</w:t>
                                  </w:r>
                                  <w:sdt>
                                    <w:sdtPr>
                                      <w:rPr>
                                        <w:rFonts w:ascii="Arial Nova" w:hAnsi="Arial Nova"/>
                                        <w:b/>
                                        <w:bCs/>
                                        <w:i/>
                                        <w:iCs/>
                                        <w:sz w:val="20"/>
                                        <w:szCs w:val="20"/>
                                        <w:u w:val="single"/>
                                      </w:rPr>
                                      <w:alias w:val="Adoption Fee + Donation"/>
                                      <w:tag w:val="Adoption Fee + Donation"/>
                                      <w:id w:val="-1387795334"/>
                                      <w:showingPlcHdr/>
                                    </w:sdtPr>
                                    <w:sdtEndPr/>
                                    <w:sdtContent>
                                      <w:r>
                                        <w:rPr>
                                          <w:rStyle w:val="PlaceholderText"/>
                                        </w:rPr>
                                        <w:t xml:space="preserve">  </w:t>
                                      </w:r>
                                    </w:sdtContent>
                                  </w:sdt>
                                  <w:r w:rsidRPr="0026687C">
                                    <w:rPr>
                                      <w:rFonts w:ascii="Arial Nova" w:hAnsi="Arial Nova"/>
                                      <w:b/>
                                      <w:bCs/>
                                      <w:i/>
                                      <w:iCs/>
                                      <w:sz w:val="20"/>
                                      <w:szCs w:val="20"/>
                                      <w:u w:val="single"/>
                                    </w:rPr>
                                    <w:t xml:space="preserve">                      </w:t>
                                  </w:r>
                                </w:p>
                              </w:tc>
                              <w:tc>
                                <w:tcPr>
                                  <w:tcW w:w="3695" w:type="dxa"/>
                                  <w:shd w:val="clear" w:color="auto" w:fill="E7E6E6" w:themeFill="background2"/>
                                  <w:vAlign w:val="bottom"/>
                                </w:tcPr>
                                <w:p w14:paraId="2B13D100" w14:textId="77777777" w:rsidR="00721259" w:rsidRPr="002569C5" w:rsidRDefault="00721259" w:rsidP="00721259">
                                  <w:pPr>
                                    <w:rPr>
                                      <w:rFonts w:ascii="Arial Nova" w:hAnsi="Arial Nova"/>
                                      <w:sz w:val="16"/>
                                      <w:szCs w:val="16"/>
                                    </w:rPr>
                                  </w:pPr>
                                  <w:r w:rsidRPr="002569C5">
                                    <w:rPr>
                                      <w:rFonts w:ascii="Arial Nova" w:hAnsi="Arial Nova"/>
                                      <w:sz w:val="16"/>
                                      <w:szCs w:val="16"/>
                                    </w:rPr>
                                    <w:t xml:space="preserve">NAME ON CARD: </w:t>
                                  </w:r>
                                  <w:sdt>
                                    <w:sdtPr>
                                      <w:rPr>
                                        <w:rFonts w:ascii="Arial Nova" w:hAnsi="Arial Nova"/>
                                        <w:sz w:val="16"/>
                                        <w:szCs w:val="16"/>
                                      </w:rPr>
                                      <w:alias w:val="Name on Card"/>
                                      <w:tag w:val="Name on Card"/>
                                      <w:id w:val="1596824303"/>
                                      <w:showingPlcHdr/>
                                    </w:sdtPr>
                                    <w:sdtEndPr/>
                                    <w:sdtContent>
                                      <w:r>
                                        <w:rPr>
                                          <w:rStyle w:val="PlaceholderText"/>
                                        </w:rPr>
                                        <w:t xml:space="preserve">  </w:t>
                                      </w:r>
                                    </w:sdtContent>
                                  </w:sdt>
                                </w:p>
                              </w:tc>
                            </w:tr>
                            <w:tr w:rsidR="00721259" w:rsidRPr="001176CF" w14:paraId="555BCE80" w14:textId="77777777" w:rsidTr="00EF4CE1">
                              <w:trPr>
                                <w:trHeight w:val="360"/>
                              </w:trPr>
                              <w:tc>
                                <w:tcPr>
                                  <w:tcW w:w="7825" w:type="dxa"/>
                                  <w:gridSpan w:val="3"/>
                                  <w:shd w:val="clear" w:color="auto" w:fill="E7E6E6" w:themeFill="background2"/>
                                  <w:vAlign w:val="bottom"/>
                                </w:tcPr>
                                <w:p w14:paraId="39827C6F" w14:textId="77777777" w:rsidR="00721259" w:rsidRPr="00A50FBC" w:rsidRDefault="00721259" w:rsidP="00721259">
                                  <w:pPr>
                                    <w:rPr>
                                      <w:rFonts w:ascii="Arial Nova" w:hAnsi="Arial Nova"/>
                                      <w:b/>
                                      <w:bCs/>
                                      <w:i/>
                                      <w:iCs/>
                                      <w:sz w:val="18"/>
                                      <w:szCs w:val="18"/>
                                      <w:u w:val="single"/>
                                    </w:rPr>
                                  </w:pPr>
                                  <w:r w:rsidRPr="00A50FBC">
                                    <w:rPr>
                                      <w:rFonts w:ascii="Arial Nova" w:hAnsi="Arial Nova"/>
                                      <w:sz w:val="18"/>
                                      <w:szCs w:val="18"/>
                                    </w:rPr>
                                    <w:t>Intake Tracking # :</w:t>
                                  </w:r>
                                  <w:sdt>
                                    <w:sdtPr>
                                      <w:rPr>
                                        <w:rFonts w:ascii="Arial Nova" w:hAnsi="Arial Nova"/>
                                        <w:sz w:val="18"/>
                                        <w:szCs w:val="18"/>
                                      </w:rPr>
                                      <w:alias w:val="Intake Tracking #"/>
                                      <w:tag w:val="Intake Tracking #"/>
                                      <w:id w:val="679242719"/>
                                      <w:showingPlcHdr/>
                                      <w:text/>
                                    </w:sdtPr>
                                    <w:sdtEndPr/>
                                    <w:sdtContent>
                                      <w:r>
                                        <w:rPr>
                                          <w:rStyle w:val="PlaceholderText"/>
                                        </w:rPr>
                                        <w:t xml:space="preserve">  </w:t>
                                      </w:r>
                                    </w:sdtContent>
                                  </w:sdt>
                                </w:p>
                              </w:tc>
                              <w:tc>
                                <w:tcPr>
                                  <w:tcW w:w="3695" w:type="dxa"/>
                                  <w:shd w:val="clear" w:color="auto" w:fill="E7E6E6" w:themeFill="background2"/>
                                  <w:vAlign w:val="bottom"/>
                                </w:tcPr>
                                <w:p w14:paraId="5DEC829E" w14:textId="77777777" w:rsidR="00721259" w:rsidRPr="002569C5" w:rsidRDefault="00721259" w:rsidP="00721259">
                                  <w:pPr>
                                    <w:rPr>
                                      <w:rFonts w:ascii="Arial Nova" w:hAnsi="Arial Nova"/>
                                      <w:sz w:val="16"/>
                                      <w:szCs w:val="16"/>
                                    </w:rPr>
                                  </w:pPr>
                                  <w:r w:rsidRPr="002569C5">
                                    <w:rPr>
                                      <w:rFonts w:ascii="Arial Nova" w:hAnsi="Arial Nova"/>
                                      <w:sz w:val="16"/>
                                      <w:szCs w:val="16"/>
                                    </w:rPr>
                                    <w:t xml:space="preserve">Online PayPal verified: </w:t>
                                  </w:r>
                                  <w:sdt>
                                    <w:sdtPr>
                                      <w:rPr>
                                        <w:rFonts w:ascii="Arial Nova" w:hAnsi="Arial Nova"/>
                                        <w:sz w:val="16"/>
                                        <w:szCs w:val="16"/>
                                      </w:rPr>
                                      <w:alias w:val="PayPal"/>
                                      <w:tag w:val="PayPal"/>
                                      <w:id w:val="-1585445864"/>
                                      <w:showingPlcHdr/>
                                    </w:sdtPr>
                                    <w:sdtEndPr/>
                                    <w:sdtContent>
                                      <w:r>
                                        <w:rPr>
                                          <w:rStyle w:val="PlaceholderText"/>
                                        </w:rPr>
                                        <w:t xml:space="preserve">  </w:t>
                                      </w:r>
                                    </w:sdtContent>
                                  </w:sdt>
                                </w:p>
                              </w:tc>
                            </w:tr>
                            <w:tr w:rsidR="00721259" w:rsidRPr="00A50FBC" w14:paraId="34BB856B" w14:textId="77777777" w:rsidTr="00EF4CE1">
                              <w:trPr>
                                <w:trHeight w:val="360"/>
                              </w:trPr>
                              <w:tc>
                                <w:tcPr>
                                  <w:tcW w:w="11520" w:type="dxa"/>
                                  <w:gridSpan w:val="4"/>
                                  <w:shd w:val="clear" w:color="auto" w:fill="E7E6E6" w:themeFill="background2"/>
                                  <w:vAlign w:val="bottom"/>
                                </w:tcPr>
                                <w:p w14:paraId="3E0DDBF1" w14:textId="77777777" w:rsidR="00721259" w:rsidRPr="00A50FBC" w:rsidRDefault="00721259" w:rsidP="00721259">
                                  <w:pPr>
                                    <w:rPr>
                                      <w:rFonts w:ascii="Arial Nova" w:hAnsi="Arial Nova"/>
                                      <w:sz w:val="18"/>
                                      <w:szCs w:val="18"/>
                                    </w:rPr>
                                  </w:pPr>
                                  <w:r w:rsidRPr="00A50FBC">
                                    <w:rPr>
                                      <w:rFonts w:ascii="Arial Nova" w:hAnsi="Arial Nova"/>
                                      <w:sz w:val="18"/>
                                      <w:szCs w:val="18"/>
                                    </w:rPr>
                                    <w:t xml:space="preserve">Contract Addendum  </w:t>
                                  </w:r>
                                  <w:sdt>
                                    <w:sdtPr>
                                      <w:rPr>
                                        <w:rFonts w:ascii="Arial Nova" w:hAnsi="Arial Nova"/>
                                        <w:sz w:val="18"/>
                                        <w:szCs w:val="18"/>
                                      </w:rPr>
                                      <w:id w:val="1662886348"/>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A50FBC">
                                    <w:rPr>
                                      <w:rFonts w:ascii="Arial Nova" w:hAnsi="Arial Nova"/>
                                      <w:sz w:val="18"/>
                                      <w:szCs w:val="18"/>
                                    </w:rPr>
                                    <w:t xml:space="preserve">NO   </w:t>
                                  </w:r>
                                  <w:sdt>
                                    <w:sdtPr>
                                      <w:rPr>
                                        <w:rFonts w:ascii="Arial Nova" w:hAnsi="Arial Nova"/>
                                        <w:sz w:val="18"/>
                                        <w:szCs w:val="18"/>
                                      </w:rPr>
                                      <w:id w:val="1743907451"/>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A50FBC">
                                    <w:rPr>
                                      <w:rFonts w:ascii="Arial Nova" w:hAnsi="Arial Nova"/>
                                      <w:sz w:val="18"/>
                                      <w:szCs w:val="18"/>
                                    </w:rPr>
                                    <w:t xml:space="preserve">YES             DESCRIBE: </w:t>
                                  </w:r>
                                  <w:sdt>
                                    <w:sdtPr>
                                      <w:rPr>
                                        <w:rFonts w:ascii="Arial Nova" w:hAnsi="Arial Nova"/>
                                        <w:sz w:val="18"/>
                                        <w:szCs w:val="18"/>
                                      </w:rPr>
                                      <w:alias w:val="Addendum details"/>
                                      <w:tag w:val="Addendum Details"/>
                                      <w:id w:val="-898663475"/>
                                      <w:showingPlcHdr/>
                                    </w:sdtPr>
                                    <w:sdtEndPr/>
                                    <w:sdtContent>
                                      <w:r>
                                        <w:rPr>
                                          <w:rStyle w:val="PlaceholderText"/>
                                        </w:rPr>
                                        <w:t xml:space="preserve">  </w:t>
                                      </w:r>
                                    </w:sdtContent>
                                  </w:sdt>
                                </w:p>
                              </w:tc>
                            </w:tr>
                          </w:tbl>
                          <w:p w14:paraId="18FA1DAF" w14:textId="77777777" w:rsidR="00721259" w:rsidRDefault="00721259" w:rsidP="00721259">
                            <w:pPr>
                              <w:tabs>
                                <w:tab w:val="left" w:pos="720"/>
                              </w:tabs>
                              <w:spacing w:after="0" w:line="240" w:lineRule="auto"/>
                              <w:rPr>
                                <w:rFonts w:ascii="Arial Nova" w:hAnsi="Arial Nova"/>
                                <w:sz w:val="16"/>
                                <w:szCs w:val="16"/>
                              </w:rPr>
                            </w:pPr>
                          </w:p>
                          <w:p w14:paraId="4E5184CF" w14:textId="77777777" w:rsidR="00721259" w:rsidRPr="009D5F71" w:rsidRDefault="00721259" w:rsidP="00721259">
                            <w:pPr>
                              <w:tabs>
                                <w:tab w:val="left" w:pos="720"/>
                              </w:tabs>
                              <w:spacing w:after="60" w:line="240" w:lineRule="auto"/>
                              <w:jc w:val="center"/>
                              <w:rPr>
                                <w:rFonts w:ascii="Arial Nova" w:hAnsi="Arial Nova"/>
                                <w:b/>
                                <w:bCs/>
                                <w:color w:val="C00000"/>
                                <w:sz w:val="20"/>
                                <w:szCs w:val="20"/>
                              </w:rPr>
                            </w:pPr>
                            <w:r w:rsidRPr="009D5F71">
                              <w:rPr>
                                <w:rFonts w:ascii="Arial Nova" w:hAnsi="Arial Nova"/>
                                <w:b/>
                                <w:bCs/>
                                <w:color w:val="C00000"/>
                                <w:sz w:val="20"/>
                                <w:szCs w:val="20"/>
                              </w:rPr>
                              <w:t>Please Print Clearly &amp; Complete.</w:t>
                            </w:r>
                          </w:p>
                          <w:p w14:paraId="2860E8EB" w14:textId="77777777" w:rsidR="00721259" w:rsidRPr="008F626A" w:rsidRDefault="00721259" w:rsidP="00721259">
                            <w:pPr>
                              <w:tabs>
                                <w:tab w:val="left" w:pos="2520"/>
                              </w:tabs>
                              <w:spacing w:after="0" w:line="240" w:lineRule="auto"/>
                              <w:rPr>
                                <w:rFonts w:ascii="Arial Nova" w:hAnsi="Arial Nova"/>
                                <w:b/>
                                <w:bCs/>
                                <w:sz w:val="16"/>
                                <w:szCs w:val="16"/>
                              </w:rPr>
                            </w:pPr>
                            <w:r w:rsidRPr="008F626A">
                              <w:rPr>
                                <w:rFonts w:ascii="Arial Nova" w:hAnsi="Arial Nova"/>
                                <w:b/>
                                <w:bCs/>
                                <w:sz w:val="16"/>
                                <w:szCs w:val="16"/>
                              </w:rPr>
                              <w:t>This contract is made between</w:t>
                            </w:r>
                            <w:r>
                              <w:rPr>
                                <w:rFonts w:ascii="Arial Nova" w:hAnsi="Arial Nova"/>
                                <w:b/>
                                <w:bCs/>
                                <w:sz w:val="16"/>
                                <w:szCs w:val="16"/>
                              </w:rPr>
                              <w:t>:</w:t>
                            </w:r>
                            <w:r w:rsidRPr="00DA7BA8">
                              <w:rPr>
                                <w:rFonts w:ascii="Arial Nova" w:hAnsi="Arial Nova"/>
                                <w:b/>
                                <w:bCs/>
                                <w:sz w:val="16"/>
                                <w:szCs w:val="16"/>
                                <w:u w:val="single"/>
                              </w:rPr>
                              <w:tab/>
                            </w:r>
                            <w:sdt>
                              <w:sdtPr>
                                <w:rPr>
                                  <w:rFonts w:ascii="Arial Nova" w:hAnsi="Arial Nova"/>
                                  <w:b/>
                                  <w:bCs/>
                                  <w:sz w:val="16"/>
                                  <w:szCs w:val="16"/>
                                  <w:u w:val="single"/>
                                </w:rPr>
                                <w:alias w:val="Adopter's Full Name"/>
                                <w:tag w:val="Adopter's Name"/>
                                <w:id w:val="1614171188"/>
                                <w:showingPlcHdr/>
                                <w:text/>
                              </w:sdtPr>
                              <w:sdtEndPr/>
                              <w:sdtContent>
                                <w:r>
                                  <w:rPr>
                                    <w:rStyle w:val="PlaceholderText"/>
                                    <w:b/>
                                    <w:bCs/>
                                    <w:u w:val="single"/>
                                  </w:rPr>
                                  <w:t xml:space="preserve">  </w:t>
                                </w:r>
                              </w:sdtContent>
                            </w:sdt>
                            <w:r w:rsidRPr="008F626A">
                              <w:rPr>
                                <w:rFonts w:ascii="Arial Nova" w:hAnsi="Arial Nova"/>
                                <w:b/>
                                <w:bCs/>
                                <w:sz w:val="16"/>
                                <w:szCs w:val="16"/>
                              </w:rPr>
                              <w:t xml:space="preserve"> (ADOPTER or “you”) and L.O.L.A.’S RESCUE (RESCUER or “we”). </w:t>
                            </w:r>
                          </w:p>
                          <w:p w14:paraId="28D4528B" w14:textId="77777777" w:rsidR="00721259" w:rsidRPr="008F626A" w:rsidRDefault="00721259" w:rsidP="00721259">
                            <w:pPr>
                              <w:tabs>
                                <w:tab w:val="left" w:pos="2520"/>
                              </w:tabs>
                              <w:spacing w:after="0" w:line="240" w:lineRule="auto"/>
                              <w:rPr>
                                <w:rFonts w:ascii="Arial Nova" w:hAnsi="Arial Nova"/>
                                <w:i/>
                                <w:iCs/>
                                <w:sz w:val="14"/>
                                <w:szCs w:val="14"/>
                              </w:rPr>
                            </w:pPr>
                            <w:r w:rsidRPr="001176CF">
                              <w:rPr>
                                <w:rFonts w:ascii="Arial Nova" w:hAnsi="Arial Nova"/>
                                <w:i/>
                                <w:iCs/>
                                <w:sz w:val="12"/>
                                <w:szCs w:val="12"/>
                              </w:rPr>
                              <w:tab/>
                            </w:r>
                            <w:r w:rsidRPr="008F626A">
                              <w:rPr>
                                <w:rFonts w:ascii="Arial Nova" w:hAnsi="Arial Nova"/>
                                <w:i/>
                                <w:iCs/>
                                <w:sz w:val="14"/>
                                <w:szCs w:val="14"/>
                              </w:rPr>
                              <w:t>(Adopter’s full name)</w:t>
                            </w:r>
                          </w:p>
                          <w:tbl>
                            <w:tblPr>
                              <w:tblStyle w:val="TableGrid"/>
                              <w:tblW w:w="11425" w:type="dxa"/>
                              <w:tblLayout w:type="fixed"/>
                              <w:tblLook w:val="04A0" w:firstRow="1" w:lastRow="0" w:firstColumn="1" w:lastColumn="0" w:noHBand="0" w:noVBand="1"/>
                            </w:tblPr>
                            <w:tblGrid>
                              <w:gridCol w:w="3413"/>
                              <w:gridCol w:w="3242"/>
                              <w:gridCol w:w="445"/>
                              <w:gridCol w:w="1805"/>
                              <w:gridCol w:w="2520"/>
                            </w:tblGrid>
                            <w:tr w:rsidR="00721259" w:rsidRPr="001176CF" w14:paraId="489FD145" w14:textId="77777777" w:rsidTr="00EF4CE1">
                              <w:trPr>
                                <w:trHeight w:val="485"/>
                              </w:trPr>
                              <w:tc>
                                <w:tcPr>
                                  <w:tcW w:w="3413" w:type="dxa"/>
                                  <w:vAlign w:val="center"/>
                                </w:tcPr>
                                <w:p w14:paraId="746F69CC" w14:textId="77777777" w:rsidR="00721259" w:rsidRPr="00002BBD" w:rsidRDefault="00721259" w:rsidP="00721259">
                                  <w:pPr>
                                    <w:rPr>
                                      <w:rFonts w:ascii="Arial Nova" w:hAnsi="Arial Nova"/>
                                      <w:b/>
                                      <w:bCs/>
                                      <w:sz w:val="16"/>
                                      <w:szCs w:val="16"/>
                                    </w:rPr>
                                  </w:pPr>
                                  <w:r w:rsidRPr="00002BBD">
                                    <w:rPr>
                                      <w:rFonts w:ascii="Arial Nova" w:hAnsi="Arial Nova"/>
                                      <w:b/>
                                      <w:bCs/>
                                      <w:sz w:val="16"/>
                                      <w:szCs w:val="16"/>
                                    </w:rPr>
                                    <w:t>Adopter’s Address:</w:t>
                                  </w:r>
                                </w:p>
                                <w:p w14:paraId="713AA600" w14:textId="77777777" w:rsidR="00721259" w:rsidRPr="00002BBD" w:rsidRDefault="00721259" w:rsidP="00721259">
                                  <w:pPr>
                                    <w:rPr>
                                      <w:rFonts w:ascii="Arial Nova" w:hAnsi="Arial Nova"/>
                                      <w:b/>
                                      <w:bCs/>
                                      <w:sz w:val="16"/>
                                      <w:szCs w:val="16"/>
                                    </w:rPr>
                                  </w:pPr>
                                </w:p>
                              </w:tc>
                              <w:tc>
                                <w:tcPr>
                                  <w:tcW w:w="8012" w:type="dxa"/>
                                  <w:gridSpan w:val="4"/>
                                  <w:vAlign w:val="center"/>
                                </w:tcPr>
                                <w:p w14:paraId="71FF479B" w14:textId="77777777" w:rsidR="00721259" w:rsidRDefault="00721259" w:rsidP="00721259">
                                  <w:pPr>
                                    <w:rPr>
                                      <w:rFonts w:ascii="Arial Nova" w:hAnsi="Arial Nova"/>
                                      <w:sz w:val="16"/>
                                      <w:szCs w:val="16"/>
                                    </w:rPr>
                                  </w:pPr>
                                  <w:r w:rsidRPr="001176CF">
                                    <w:rPr>
                                      <w:rFonts w:ascii="Arial Nova" w:hAnsi="Arial Nova"/>
                                      <w:sz w:val="16"/>
                                      <w:szCs w:val="16"/>
                                    </w:rPr>
                                    <w:t>(Street#, Name, &amp; Unit#)</w:t>
                                  </w:r>
                                  <w:r>
                                    <w:rPr>
                                      <w:rFonts w:ascii="Arial Nova" w:hAnsi="Arial Nova"/>
                                      <w:sz w:val="16"/>
                                      <w:szCs w:val="16"/>
                                    </w:rPr>
                                    <w:t xml:space="preserve">  </w:t>
                                  </w:r>
                                  <w:sdt>
                                    <w:sdtPr>
                                      <w:rPr>
                                        <w:rFonts w:ascii="Arial Nova" w:hAnsi="Arial Nova"/>
                                        <w:sz w:val="16"/>
                                        <w:szCs w:val="16"/>
                                      </w:rPr>
                                      <w:alias w:val="(Street #, Name, Unit #)"/>
                                      <w:tag w:val="Address 1"/>
                                      <w:id w:val="-954946073"/>
                                      <w:showingPlcHdr/>
                                    </w:sdtPr>
                                    <w:sdtEndPr>
                                      <w:rPr>
                                        <w:u w:val="single"/>
                                      </w:rPr>
                                    </w:sdtEndPr>
                                    <w:sdtContent>
                                      <w:r>
                                        <w:rPr>
                                          <w:rStyle w:val="PlaceholderText"/>
                                        </w:rPr>
                                        <w:t xml:space="preserve">  </w:t>
                                      </w:r>
                                    </w:sdtContent>
                                  </w:sdt>
                                </w:p>
                                <w:p w14:paraId="696AFE04" w14:textId="77777777" w:rsidR="00721259" w:rsidRPr="001176CF" w:rsidRDefault="00721259" w:rsidP="00721259">
                                  <w:pPr>
                                    <w:rPr>
                                      <w:rFonts w:ascii="Arial Nova" w:hAnsi="Arial Nova"/>
                                      <w:sz w:val="16"/>
                                      <w:szCs w:val="16"/>
                                    </w:rPr>
                                  </w:pPr>
                                  <w:r w:rsidRPr="001176CF">
                                    <w:rPr>
                                      <w:rFonts w:ascii="Arial Nova" w:hAnsi="Arial Nova"/>
                                      <w:sz w:val="16"/>
                                      <w:szCs w:val="16"/>
                                    </w:rPr>
                                    <w:t xml:space="preserve">(City) (State) (Zip Code) </w:t>
                                  </w:r>
                                  <w:r>
                                    <w:rPr>
                                      <w:rFonts w:ascii="Arial Nova" w:hAnsi="Arial Nova"/>
                                      <w:sz w:val="16"/>
                                      <w:szCs w:val="16"/>
                                    </w:rPr>
                                    <w:t xml:space="preserve"> </w:t>
                                  </w:r>
                                  <w:sdt>
                                    <w:sdtPr>
                                      <w:rPr>
                                        <w:rFonts w:ascii="Arial Nova" w:hAnsi="Arial Nova"/>
                                        <w:sz w:val="16"/>
                                        <w:szCs w:val="16"/>
                                      </w:rPr>
                                      <w:alias w:val="(City, State, Zip code)"/>
                                      <w:tag w:val="Address 2"/>
                                      <w:id w:val="171849792"/>
                                      <w:showingPlcHdr/>
                                    </w:sdtPr>
                                    <w:sdtEndPr/>
                                    <w:sdtContent>
                                      <w:r>
                                        <w:rPr>
                                          <w:rStyle w:val="PlaceholderText"/>
                                        </w:rPr>
                                        <w:t xml:space="preserve">  </w:t>
                                      </w:r>
                                    </w:sdtContent>
                                  </w:sdt>
                                </w:p>
                              </w:tc>
                            </w:tr>
                            <w:tr w:rsidR="00721259" w:rsidRPr="001176CF" w14:paraId="611B357F" w14:textId="77777777" w:rsidTr="00EF4CE1">
                              <w:trPr>
                                <w:trHeight w:val="288"/>
                              </w:trPr>
                              <w:tc>
                                <w:tcPr>
                                  <w:tcW w:w="3413" w:type="dxa"/>
                                  <w:vAlign w:val="center"/>
                                </w:tcPr>
                                <w:p w14:paraId="362C1A89" w14:textId="77777777" w:rsidR="00721259" w:rsidRPr="00002BBD" w:rsidRDefault="00721259" w:rsidP="00721259">
                                  <w:pPr>
                                    <w:rPr>
                                      <w:rFonts w:ascii="Arial Nova" w:hAnsi="Arial Nova"/>
                                      <w:b/>
                                      <w:bCs/>
                                      <w:sz w:val="16"/>
                                      <w:szCs w:val="16"/>
                                    </w:rPr>
                                  </w:pPr>
                                  <w:r w:rsidRPr="00002BBD">
                                    <w:rPr>
                                      <w:rFonts w:ascii="Arial Nova" w:hAnsi="Arial Nova"/>
                                      <w:b/>
                                      <w:bCs/>
                                      <w:sz w:val="16"/>
                                      <w:szCs w:val="16"/>
                                    </w:rPr>
                                    <w:t>Adopter’s Primary Phone</w:t>
                                  </w:r>
                                </w:p>
                              </w:tc>
                              <w:tc>
                                <w:tcPr>
                                  <w:tcW w:w="3242" w:type="dxa"/>
                                  <w:vAlign w:val="center"/>
                                </w:tcPr>
                                <w:sdt>
                                  <w:sdtPr>
                                    <w:rPr>
                                      <w:rFonts w:ascii="Arial Nova" w:hAnsi="Arial Nova"/>
                                      <w:sz w:val="16"/>
                                      <w:szCs w:val="16"/>
                                    </w:rPr>
                                    <w:alias w:val="Primary Phone"/>
                                    <w:tag w:val="Phone 1"/>
                                    <w:id w:val="-1068562398"/>
                                    <w:showingPlcHdr/>
                                  </w:sdtPr>
                                  <w:sdtEndPr/>
                                  <w:sdtContent>
                                    <w:p w14:paraId="5502C4C6" w14:textId="77777777" w:rsidR="00721259" w:rsidRPr="001176CF" w:rsidRDefault="00721259" w:rsidP="00721259">
                                      <w:pPr>
                                        <w:rPr>
                                          <w:rFonts w:ascii="Arial Nova" w:hAnsi="Arial Nova"/>
                                          <w:sz w:val="16"/>
                                          <w:szCs w:val="16"/>
                                        </w:rPr>
                                      </w:pPr>
                                      <w:r>
                                        <w:rPr>
                                          <w:rStyle w:val="PlaceholderText"/>
                                        </w:rPr>
                                        <w:t xml:space="preserve">  </w:t>
                                      </w:r>
                                    </w:p>
                                  </w:sdtContent>
                                </w:sdt>
                              </w:tc>
                              <w:tc>
                                <w:tcPr>
                                  <w:tcW w:w="2250" w:type="dxa"/>
                                  <w:gridSpan w:val="2"/>
                                  <w:vAlign w:val="center"/>
                                </w:tcPr>
                                <w:p w14:paraId="6643B2F3" w14:textId="77777777" w:rsidR="00721259" w:rsidRPr="00002BBD" w:rsidRDefault="00721259" w:rsidP="00721259">
                                  <w:pPr>
                                    <w:rPr>
                                      <w:rFonts w:ascii="Arial Nova" w:hAnsi="Arial Nova"/>
                                      <w:b/>
                                      <w:bCs/>
                                      <w:sz w:val="16"/>
                                      <w:szCs w:val="16"/>
                                    </w:rPr>
                                  </w:pPr>
                                  <w:r w:rsidRPr="00002BBD">
                                    <w:rPr>
                                      <w:rFonts w:ascii="Arial Nova" w:hAnsi="Arial Nova"/>
                                      <w:b/>
                                      <w:bCs/>
                                      <w:sz w:val="16"/>
                                      <w:szCs w:val="16"/>
                                    </w:rPr>
                                    <w:t>Adopter’s Alternate Phone</w:t>
                                  </w:r>
                                </w:p>
                              </w:tc>
                              <w:tc>
                                <w:tcPr>
                                  <w:tcW w:w="2520" w:type="dxa"/>
                                  <w:vAlign w:val="center"/>
                                </w:tcPr>
                                <w:sdt>
                                  <w:sdtPr>
                                    <w:rPr>
                                      <w:rFonts w:ascii="Arial Nova" w:hAnsi="Arial Nova"/>
                                      <w:sz w:val="16"/>
                                      <w:szCs w:val="16"/>
                                    </w:rPr>
                                    <w:alias w:val="Alternate Phone #"/>
                                    <w:tag w:val="Phone 2"/>
                                    <w:id w:val="1000466476"/>
                                    <w:showingPlcHdr/>
                                  </w:sdtPr>
                                  <w:sdtEndPr/>
                                  <w:sdtContent>
                                    <w:p w14:paraId="4E34F802" w14:textId="77777777" w:rsidR="00721259" w:rsidRPr="001176CF" w:rsidRDefault="00721259" w:rsidP="00721259">
                                      <w:pPr>
                                        <w:rPr>
                                          <w:rFonts w:ascii="Arial Nova" w:hAnsi="Arial Nova"/>
                                          <w:sz w:val="16"/>
                                          <w:szCs w:val="16"/>
                                        </w:rPr>
                                      </w:pPr>
                                      <w:r>
                                        <w:rPr>
                                          <w:rStyle w:val="PlaceholderText"/>
                                        </w:rPr>
                                        <w:t xml:space="preserve">  </w:t>
                                      </w:r>
                                    </w:p>
                                  </w:sdtContent>
                                </w:sdt>
                              </w:tc>
                            </w:tr>
                            <w:tr w:rsidR="00721259" w:rsidRPr="001176CF" w14:paraId="5307D3E6" w14:textId="77777777" w:rsidTr="00EF4CE1">
                              <w:trPr>
                                <w:trHeight w:val="288"/>
                              </w:trPr>
                              <w:tc>
                                <w:tcPr>
                                  <w:tcW w:w="3413" w:type="dxa"/>
                                  <w:vAlign w:val="center"/>
                                </w:tcPr>
                                <w:p w14:paraId="6BE041FE" w14:textId="77777777" w:rsidR="00721259" w:rsidRPr="00002BBD" w:rsidRDefault="00721259" w:rsidP="00721259">
                                  <w:pPr>
                                    <w:rPr>
                                      <w:rFonts w:ascii="Arial Nova" w:hAnsi="Arial Nova"/>
                                      <w:b/>
                                      <w:bCs/>
                                      <w:sz w:val="16"/>
                                      <w:szCs w:val="16"/>
                                    </w:rPr>
                                  </w:pPr>
                                  <w:r w:rsidRPr="00002BBD">
                                    <w:rPr>
                                      <w:rFonts w:ascii="Arial Nova" w:hAnsi="Arial Nova"/>
                                      <w:b/>
                                      <w:bCs/>
                                      <w:sz w:val="16"/>
                                      <w:szCs w:val="16"/>
                                    </w:rPr>
                                    <w:t>Adopter’s Email Address</w:t>
                                  </w:r>
                                </w:p>
                              </w:tc>
                              <w:tc>
                                <w:tcPr>
                                  <w:tcW w:w="8012" w:type="dxa"/>
                                  <w:gridSpan w:val="4"/>
                                  <w:vAlign w:val="center"/>
                                </w:tcPr>
                                <w:sdt>
                                  <w:sdtPr>
                                    <w:rPr>
                                      <w:rFonts w:ascii="Arial Nova" w:hAnsi="Arial Nova"/>
                                      <w:sz w:val="16"/>
                                      <w:szCs w:val="16"/>
                                    </w:rPr>
                                    <w:alias w:val="Email Address"/>
                                    <w:tag w:val="Email"/>
                                    <w:id w:val="1120345554"/>
                                    <w:showingPlcHdr/>
                                  </w:sdtPr>
                                  <w:sdtEndPr/>
                                  <w:sdtContent>
                                    <w:p w14:paraId="1550ACF4" w14:textId="77777777" w:rsidR="00721259" w:rsidRPr="001176CF" w:rsidRDefault="00721259" w:rsidP="00721259">
                                      <w:pPr>
                                        <w:rPr>
                                          <w:rFonts w:ascii="Arial Nova" w:hAnsi="Arial Nova"/>
                                          <w:sz w:val="16"/>
                                          <w:szCs w:val="16"/>
                                        </w:rPr>
                                      </w:pPr>
                                      <w:r>
                                        <w:rPr>
                                          <w:rStyle w:val="PlaceholderText"/>
                                        </w:rPr>
                                        <w:t xml:space="preserve">  </w:t>
                                      </w:r>
                                    </w:p>
                                  </w:sdtContent>
                                </w:sdt>
                              </w:tc>
                            </w:tr>
                            <w:tr w:rsidR="00721259" w:rsidRPr="001176CF" w14:paraId="4095327A" w14:textId="77777777" w:rsidTr="00EF4CE1">
                              <w:trPr>
                                <w:trHeight w:val="288"/>
                              </w:trPr>
                              <w:tc>
                                <w:tcPr>
                                  <w:tcW w:w="3413" w:type="dxa"/>
                                  <w:vAlign w:val="center"/>
                                </w:tcPr>
                                <w:p w14:paraId="6E58EE6D" w14:textId="77777777" w:rsidR="00721259" w:rsidRPr="00002BBD" w:rsidRDefault="00721259" w:rsidP="00721259">
                                  <w:pPr>
                                    <w:rPr>
                                      <w:rFonts w:ascii="Arial Nova" w:hAnsi="Arial Nova"/>
                                      <w:b/>
                                      <w:bCs/>
                                      <w:sz w:val="16"/>
                                      <w:szCs w:val="16"/>
                                    </w:rPr>
                                  </w:pPr>
                                  <w:r w:rsidRPr="00002BBD">
                                    <w:rPr>
                                      <w:rFonts w:ascii="Arial Nova" w:hAnsi="Arial Nova"/>
                                      <w:b/>
                                      <w:bCs/>
                                      <w:sz w:val="16"/>
                                      <w:szCs w:val="16"/>
                                    </w:rPr>
                                    <w:t xml:space="preserve">Adopter’s driver’s license #/state </w:t>
                                  </w:r>
                                </w:p>
                              </w:tc>
                              <w:tc>
                                <w:tcPr>
                                  <w:tcW w:w="3687" w:type="dxa"/>
                                  <w:gridSpan w:val="2"/>
                                  <w:vAlign w:val="center"/>
                                </w:tcPr>
                                <w:p w14:paraId="64BFBD90" w14:textId="77777777" w:rsidR="00721259" w:rsidRPr="001176CF" w:rsidRDefault="00F67CC9" w:rsidP="00721259">
                                  <w:pPr>
                                    <w:rPr>
                                      <w:rFonts w:ascii="Arial Nova" w:hAnsi="Arial Nova"/>
                                      <w:sz w:val="16"/>
                                      <w:szCs w:val="16"/>
                                    </w:rPr>
                                  </w:pPr>
                                  <w:sdt>
                                    <w:sdtPr>
                                      <w:rPr>
                                        <w:rFonts w:ascii="Arial Nova" w:hAnsi="Arial Nova"/>
                                        <w:sz w:val="16"/>
                                        <w:szCs w:val="16"/>
                                      </w:rPr>
                                      <w:alias w:val="License #"/>
                                      <w:tag w:val="License"/>
                                      <w:id w:val="-889256381"/>
                                      <w:showingPlcHdr/>
                                    </w:sdtPr>
                                    <w:sdtEndPr/>
                                    <w:sdtContent>
                                      <w:r w:rsidR="00721259">
                                        <w:rPr>
                                          <w:rStyle w:val="PlaceholderText"/>
                                        </w:rPr>
                                        <w:t xml:space="preserve">                 </w:t>
                                      </w:r>
                                    </w:sdtContent>
                                  </w:sdt>
                                  <w:r w:rsidR="00721259">
                                    <w:rPr>
                                      <w:rFonts w:ascii="Arial Nova" w:hAnsi="Arial Nova"/>
                                      <w:sz w:val="16"/>
                                      <w:szCs w:val="16"/>
                                    </w:rPr>
                                    <w:t xml:space="preserve"> / </w:t>
                                  </w:r>
                                  <w:sdt>
                                    <w:sdtPr>
                                      <w:rPr>
                                        <w:rFonts w:ascii="Arial Nova" w:hAnsi="Arial Nova"/>
                                        <w:sz w:val="16"/>
                                        <w:szCs w:val="16"/>
                                      </w:rPr>
                                      <w:alias w:val="State"/>
                                      <w:tag w:val="State"/>
                                      <w:id w:val="-449241374"/>
                                      <w:showingPlcHdr/>
                                    </w:sdtPr>
                                    <w:sdtEndPr/>
                                    <w:sdtContent>
                                      <w:r w:rsidR="00721259">
                                        <w:rPr>
                                          <w:rStyle w:val="PlaceholderText"/>
                                        </w:rPr>
                                        <w:t xml:space="preserve">    </w:t>
                                      </w:r>
                                    </w:sdtContent>
                                  </w:sdt>
                                </w:p>
                              </w:tc>
                              <w:tc>
                                <w:tcPr>
                                  <w:tcW w:w="4325" w:type="dxa"/>
                                  <w:gridSpan w:val="2"/>
                                  <w:vAlign w:val="center"/>
                                </w:tcPr>
                                <w:p w14:paraId="2AD821CB" w14:textId="77777777" w:rsidR="00721259" w:rsidRPr="001176CF" w:rsidRDefault="00721259" w:rsidP="00721259">
                                  <w:pPr>
                                    <w:rPr>
                                      <w:rFonts w:ascii="Arial Nova" w:hAnsi="Arial Nova"/>
                                      <w:sz w:val="16"/>
                                      <w:szCs w:val="16"/>
                                    </w:rPr>
                                  </w:pPr>
                                  <w:r w:rsidRPr="00002BBD">
                                    <w:rPr>
                                      <w:rFonts w:ascii="Arial Nova" w:hAnsi="Arial Nova"/>
                                      <w:b/>
                                      <w:bCs/>
                                      <w:sz w:val="16"/>
                                      <w:szCs w:val="16"/>
                                    </w:rPr>
                                    <w:t>Adopter Age 18 or older?</w:t>
                                  </w:r>
                                  <w:r w:rsidRPr="001176CF">
                                    <w:rPr>
                                      <w:rFonts w:ascii="Arial Nova" w:hAnsi="Arial Nova"/>
                                      <w:sz w:val="16"/>
                                      <w:szCs w:val="16"/>
                                    </w:rPr>
                                    <w:t xml:space="preserve">  </w:t>
                                  </w:r>
                                  <w:sdt>
                                    <w:sdtPr>
                                      <w:rPr>
                                        <w:rFonts w:ascii="Arial Nova" w:hAnsi="Arial Nova"/>
                                        <w:sz w:val="16"/>
                                        <w:szCs w:val="16"/>
                                      </w:rPr>
                                      <w:id w:val="-945161995"/>
                                      <w14:checkbox>
                                        <w14:checked w14:val="1"/>
                                        <w14:checkedState w14:val="2612" w14:font="MS Gothic"/>
                                        <w14:uncheckedState w14:val="2610" w14:font="MS Gothic"/>
                                      </w14:checkbox>
                                    </w:sdtPr>
                                    <w:sdtEndPr/>
                                    <w:sdtContent>
                                      <w:r>
                                        <w:rPr>
                                          <w:rFonts w:ascii="MS Gothic" w:eastAsia="MS Gothic" w:hAnsi="MS Gothic" w:hint="eastAsia"/>
                                          <w:sz w:val="16"/>
                                          <w:szCs w:val="16"/>
                                        </w:rPr>
                                        <w:t>☒</w:t>
                                      </w:r>
                                    </w:sdtContent>
                                  </w:sdt>
                                  <w:r w:rsidRPr="001176CF">
                                    <w:rPr>
                                      <w:rFonts w:ascii="Arial Nova" w:hAnsi="Arial Nova"/>
                                      <w:sz w:val="16"/>
                                      <w:szCs w:val="16"/>
                                    </w:rPr>
                                    <w:t xml:space="preserve">Yes   </w:t>
                                  </w:r>
                                  <w:sdt>
                                    <w:sdtPr>
                                      <w:rPr>
                                        <w:rFonts w:ascii="Arial Nova" w:hAnsi="Arial Nova"/>
                                        <w:sz w:val="16"/>
                                        <w:szCs w:val="16"/>
                                      </w:rPr>
                                      <w:id w:val="-690914414"/>
                                      <w14:checkbox>
                                        <w14:checked w14:val="0"/>
                                        <w14:checkedState w14:val="2612" w14:font="MS Gothic"/>
                                        <w14:uncheckedState w14:val="2610" w14:font="MS Gothic"/>
                                      </w14:checkbox>
                                    </w:sdtPr>
                                    <w:sdtEndPr/>
                                    <w:sdtContent>
                                      <w:r>
                                        <w:rPr>
                                          <w:rFonts w:ascii="MS Gothic" w:eastAsia="MS Gothic" w:hAnsi="MS Gothic" w:hint="eastAsia"/>
                                          <w:sz w:val="16"/>
                                          <w:szCs w:val="16"/>
                                        </w:rPr>
                                        <w:t>☐</w:t>
                                      </w:r>
                                    </w:sdtContent>
                                  </w:sdt>
                                  <w:r w:rsidRPr="001176CF">
                                    <w:rPr>
                                      <w:rFonts w:ascii="Arial Nova" w:hAnsi="Arial Nova"/>
                                      <w:sz w:val="16"/>
                                      <w:szCs w:val="16"/>
                                    </w:rPr>
                                    <w:t>No</w:t>
                                  </w:r>
                                </w:p>
                              </w:tc>
                            </w:tr>
                          </w:tbl>
                          <w:p w14:paraId="36BE41F8" w14:textId="77777777" w:rsidR="00721259" w:rsidRPr="00EF723E" w:rsidRDefault="00721259" w:rsidP="00721259">
                            <w:pPr>
                              <w:spacing w:after="120" w:line="240" w:lineRule="auto"/>
                              <w:rPr>
                                <w:rFonts w:ascii="Arial Nova" w:hAnsi="Arial Nova"/>
                                <w:color w:val="C00000"/>
                                <w:sz w:val="16"/>
                                <w:szCs w:val="16"/>
                              </w:rPr>
                            </w:pPr>
                            <w:r w:rsidRPr="00EF723E">
                              <w:rPr>
                                <w:rFonts w:ascii="Arial Nova" w:hAnsi="Arial Nova"/>
                                <w:color w:val="C00000"/>
                                <w:sz w:val="16"/>
                                <w:szCs w:val="16"/>
                              </w:rPr>
                              <w:t>BY SIGNING BELOW</w:t>
                            </w:r>
                            <w:r>
                              <w:rPr>
                                <w:rFonts w:ascii="Arial Nova" w:hAnsi="Arial Nova"/>
                                <w:color w:val="C00000"/>
                                <w:sz w:val="16"/>
                                <w:szCs w:val="16"/>
                              </w:rPr>
                              <w:t>,</w:t>
                            </w:r>
                            <w:r w:rsidRPr="00EF723E">
                              <w:rPr>
                                <w:rFonts w:ascii="Arial Nova" w:hAnsi="Arial Nova"/>
                                <w:color w:val="C00000"/>
                                <w:sz w:val="16"/>
                                <w:szCs w:val="16"/>
                              </w:rPr>
                              <w:t xml:space="preserve"> ADOPTER CERTIFIES THAT THEY HAVE DONE ALL POSSIBLE RESEARCH AND PREPARATION, AND UNDERSTANDS THE NEEDS OF CARING FOR </w:t>
                            </w:r>
                            <w:r>
                              <w:rPr>
                                <w:rFonts w:ascii="Arial Nova" w:hAnsi="Arial Nova"/>
                                <w:color w:val="C00000"/>
                                <w:sz w:val="16"/>
                                <w:szCs w:val="16"/>
                              </w:rPr>
                              <w:t>AN ANIMAL</w:t>
                            </w:r>
                            <w:r w:rsidRPr="00EF723E">
                              <w:rPr>
                                <w:rFonts w:ascii="Arial Nova" w:hAnsi="Arial Nova"/>
                                <w:color w:val="C00000"/>
                                <w:sz w:val="16"/>
                                <w:szCs w:val="16"/>
                              </w:rPr>
                              <w:t>. ADOPTER UNDERSTANDS THAT EVERY ANIMAL IS AN INDIVIDUAL AND WILL NEED TO BE CARED FOR AND RESPECTED AS THAT INDIVIDUAL. ADOPTERS ARE ALSO SIGNING THAT THEY HAVE OR WILL RECEIVE IN THEIR DIGITAL PET PROFILE, THE RABIES PAMPHLET REQUIRED BY PACFA ADDRESSING THE IMPORTANCE OF THE RABIES VACCINATION.</w:t>
                            </w:r>
                          </w:p>
                          <w:p w14:paraId="3BF5A428" w14:textId="77777777" w:rsidR="00721259" w:rsidRDefault="00721259" w:rsidP="00721259">
                            <w:pPr>
                              <w:spacing w:after="0" w:line="240" w:lineRule="auto"/>
                              <w:jc w:val="center"/>
                              <w:rPr>
                                <w:rFonts w:ascii="Arial Nova" w:hAnsi="Arial Nova"/>
                                <w:color w:val="C00000"/>
                                <w:sz w:val="16"/>
                                <w:szCs w:val="16"/>
                              </w:rPr>
                            </w:pPr>
                            <w:r w:rsidRPr="00EF723E">
                              <w:rPr>
                                <w:rFonts w:ascii="Arial Nova" w:hAnsi="Arial Nova"/>
                                <w:color w:val="C00000"/>
                                <w:sz w:val="16"/>
                                <w:szCs w:val="16"/>
                              </w:rPr>
                              <w:t>ALL ANIMALS’ NEEDS AND CHALLENGES ARE DIFFERENT.</w:t>
                            </w:r>
                            <w:r>
                              <w:rPr>
                                <w:rFonts w:ascii="Arial Nova" w:hAnsi="Arial Nova"/>
                                <w:color w:val="C00000"/>
                                <w:sz w:val="16"/>
                                <w:szCs w:val="16"/>
                              </w:rPr>
                              <w:t xml:space="preserve"> </w:t>
                            </w:r>
                          </w:p>
                          <w:p w14:paraId="59A75CEF" w14:textId="77777777" w:rsidR="00721259" w:rsidRDefault="00721259" w:rsidP="00721259">
                            <w:pPr>
                              <w:spacing w:after="120" w:line="240" w:lineRule="auto"/>
                              <w:jc w:val="center"/>
                              <w:rPr>
                                <w:rFonts w:ascii="Arial Nova" w:hAnsi="Arial Nova"/>
                                <w:sz w:val="16"/>
                                <w:szCs w:val="16"/>
                              </w:rPr>
                            </w:pPr>
                            <w:r w:rsidRPr="001176CF">
                              <w:rPr>
                                <w:rFonts w:ascii="Arial Nova" w:hAnsi="Arial Nova"/>
                                <w:sz w:val="16"/>
                                <w:szCs w:val="16"/>
                              </w:rPr>
                              <w:t>PER THE PET ANIMAL CARE FACILITIES ACT, ALL ANIMALS FROM RESCUES MUST BE ALTERED BEFORE CUSTODY IS TRANSFERRED TO AN ADOPTER.</w:t>
                            </w:r>
                          </w:p>
                          <w:p w14:paraId="04A524D4" w14:textId="77777777" w:rsidR="00721259" w:rsidRPr="00EF723E" w:rsidRDefault="00721259" w:rsidP="00721259">
                            <w:pPr>
                              <w:spacing w:after="0" w:line="240" w:lineRule="auto"/>
                              <w:jc w:val="center"/>
                              <w:rPr>
                                <w:rFonts w:ascii="Arial Nova" w:hAnsi="Arial Nova"/>
                                <w:color w:val="C00000"/>
                                <w:sz w:val="16"/>
                                <w:szCs w:val="16"/>
                              </w:rPr>
                            </w:pPr>
                            <w:r w:rsidRPr="00EF723E">
                              <w:rPr>
                                <w:rFonts w:ascii="Arial Nova" w:hAnsi="Arial Nova"/>
                                <w:color w:val="C00000"/>
                                <w:sz w:val="16"/>
                                <w:szCs w:val="16"/>
                              </w:rPr>
                              <w:t xml:space="preserve">ADOPTER UNDERSTANDS &amp; AGREES TO ALL TERMS OF THIS CONTRACT &amp; HAS READ </w:t>
                            </w:r>
                            <w:r>
                              <w:rPr>
                                <w:rFonts w:ascii="Arial Nova" w:hAnsi="Arial Nova"/>
                                <w:color w:val="C00000"/>
                                <w:sz w:val="16"/>
                                <w:szCs w:val="16"/>
                              </w:rPr>
                              <w:t>ACCEPTED</w:t>
                            </w:r>
                            <w:r w:rsidRPr="00EF723E">
                              <w:rPr>
                                <w:rFonts w:ascii="Arial Nova" w:hAnsi="Arial Nova"/>
                                <w:color w:val="C00000"/>
                                <w:sz w:val="16"/>
                                <w:szCs w:val="16"/>
                              </w:rPr>
                              <w:t xml:space="preserve"> EACH NUMBERED SECTION.</w:t>
                            </w:r>
                          </w:p>
                          <w:p w14:paraId="4E8290FD" w14:textId="77777777" w:rsidR="00721259" w:rsidRPr="00706C72" w:rsidRDefault="00721259" w:rsidP="00721259">
                            <w:pPr>
                              <w:spacing w:after="0" w:line="240" w:lineRule="auto"/>
                              <w:jc w:val="both"/>
                              <w:rPr>
                                <w:rFonts w:ascii="Arial Nova" w:hAnsi="Arial Nova"/>
                                <w:color w:val="C00000"/>
                                <w:sz w:val="14"/>
                                <w:szCs w:val="14"/>
                              </w:rPr>
                            </w:pPr>
                            <w:r w:rsidRPr="00706C72">
                              <w:rPr>
                                <w:rFonts w:ascii="Arial Nova" w:hAnsi="Arial Nova"/>
                                <w:color w:val="C00000"/>
                                <w:sz w:val="14"/>
                                <w:szCs w:val="14"/>
                              </w:rPr>
                              <w:t xml:space="preserve">By typing in your legal name, you are signing this contract electronically and agree your electronic signature is the legal equivalent of your acceptance and agreement as if actually signed by you in writing. You also agree that no certification authority or other third party verification is necessary to validate your </w:t>
                            </w:r>
                            <w:r>
                              <w:rPr>
                                <w:rFonts w:ascii="Arial Nova" w:hAnsi="Arial Nova"/>
                                <w:color w:val="C00000"/>
                                <w:sz w:val="14"/>
                                <w:szCs w:val="14"/>
                              </w:rPr>
                              <w:t>e-s</w:t>
                            </w:r>
                            <w:r w:rsidRPr="00706C72">
                              <w:rPr>
                                <w:rFonts w:ascii="Arial Nova" w:hAnsi="Arial Nova"/>
                                <w:color w:val="C00000"/>
                                <w:sz w:val="14"/>
                                <w:szCs w:val="14"/>
                              </w:rPr>
                              <w:t xml:space="preserve">ignature and that the lack of such certification or third party verification will not in any way affect the enforceability of your </w:t>
                            </w:r>
                            <w:r>
                              <w:rPr>
                                <w:rFonts w:ascii="Arial Nova" w:hAnsi="Arial Nova"/>
                                <w:color w:val="C00000"/>
                                <w:sz w:val="14"/>
                                <w:szCs w:val="14"/>
                              </w:rPr>
                              <w:t>e-s</w:t>
                            </w:r>
                            <w:r w:rsidRPr="00706C72">
                              <w:rPr>
                                <w:rFonts w:ascii="Arial Nova" w:hAnsi="Arial Nova"/>
                                <w:color w:val="C00000"/>
                                <w:sz w:val="14"/>
                                <w:szCs w:val="14"/>
                              </w:rPr>
                              <w:t xml:space="preserve">ignature or </w:t>
                            </w:r>
                            <w:r>
                              <w:rPr>
                                <w:rFonts w:ascii="Arial Nova" w:hAnsi="Arial Nova"/>
                                <w:color w:val="C00000"/>
                                <w:sz w:val="14"/>
                                <w:szCs w:val="14"/>
                              </w:rPr>
                              <w:t>any</w:t>
                            </w:r>
                            <w:r w:rsidRPr="00706C72">
                              <w:rPr>
                                <w:rFonts w:ascii="Arial Nova" w:hAnsi="Arial Nova"/>
                                <w:color w:val="C00000"/>
                                <w:sz w:val="14"/>
                                <w:szCs w:val="14"/>
                              </w:rPr>
                              <w:t xml:space="preserve"> resulting contract between you and Rescuer. </w:t>
                            </w:r>
                          </w:p>
                          <w:p w14:paraId="020107B1" w14:textId="77777777" w:rsidR="00721259" w:rsidRPr="001176CF" w:rsidRDefault="00721259" w:rsidP="00721259">
                            <w:pPr>
                              <w:spacing w:after="0" w:line="240" w:lineRule="auto"/>
                              <w:rPr>
                                <w:rFonts w:ascii="Arial Nova" w:hAnsi="Arial Nova"/>
                                <w:sz w:val="16"/>
                                <w:szCs w:val="16"/>
                              </w:rPr>
                            </w:pPr>
                          </w:p>
                          <w:p w14:paraId="7C90B33D" w14:textId="77777777" w:rsidR="00721259" w:rsidRPr="00EF723E" w:rsidRDefault="00721259" w:rsidP="00721259">
                            <w:pPr>
                              <w:tabs>
                                <w:tab w:val="left" w:pos="2340"/>
                                <w:tab w:val="left" w:pos="6660"/>
                              </w:tabs>
                              <w:spacing w:after="0" w:line="240" w:lineRule="auto"/>
                              <w:rPr>
                                <w:rFonts w:ascii="Arial Nova" w:hAnsi="Arial Nova"/>
                                <w:b/>
                                <w:bCs/>
                                <w:sz w:val="16"/>
                                <w:szCs w:val="16"/>
                              </w:rPr>
                            </w:pPr>
                            <w:r w:rsidRPr="00EF723E">
                              <w:rPr>
                                <w:rFonts w:ascii="Arial Nova" w:hAnsi="Arial Nova"/>
                                <w:b/>
                                <w:bCs/>
                                <w:sz w:val="16"/>
                                <w:szCs w:val="16"/>
                              </w:rPr>
                              <w:t xml:space="preserve">Adopter’s Signature: </w:t>
                            </w:r>
                            <w:r w:rsidRPr="00EF723E">
                              <w:rPr>
                                <w:rFonts w:ascii="Arial Nova" w:hAnsi="Arial Nova"/>
                                <w:b/>
                                <w:bCs/>
                                <w:sz w:val="16"/>
                                <w:szCs w:val="16"/>
                              </w:rPr>
                              <w:tab/>
                            </w:r>
                            <w:sdt>
                              <w:sdtPr>
                                <w:rPr>
                                  <w:rFonts w:ascii="Arial Nova" w:hAnsi="Arial Nova"/>
                                  <w:b/>
                                  <w:bCs/>
                                  <w:sz w:val="16"/>
                                  <w:szCs w:val="16"/>
                                </w:rPr>
                                <w:alias w:val="Adopter Full Name/Signature"/>
                                <w:tag w:val="Signature"/>
                                <w:id w:val="2039553399"/>
                                <w:showingPlcHdr/>
                              </w:sdtPr>
                              <w:sdtEndPr>
                                <w:rPr>
                                  <w:highlight w:val="yellow"/>
                                </w:rPr>
                              </w:sdtEndPr>
                              <w:sdtContent>
                                <w:r>
                                  <w:rPr>
                                    <w:rStyle w:val="PlaceholderText"/>
                                  </w:rPr>
                                  <w:t xml:space="preserve">  </w:t>
                                </w:r>
                              </w:sdtContent>
                            </w:sdt>
                            <w:r w:rsidRPr="00EF723E">
                              <w:rPr>
                                <w:rFonts w:ascii="Arial Nova" w:hAnsi="Arial Nova"/>
                                <w:b/>
                                <w:bCs/>
                                <w:sz w:val="16"/>
                                <w:szCs w:val="16"/>
                              </w:rPr>
                              <w:t xml:space="preserve"> </w:t>
                            </w:r>
                            <w:r w:rsidRPr="00EF723E">
                              <w:rPr>
                                <w:rFonts w:ascii="Arial Nova" w:hAnsi="Arial Nova"/>
                                <w:b/>
                                <w:bCs/>
                                <w:sz w:val="16"/>
                                <w:szCs w:val="16"/>
                              </w:rPr>
                              <w:tab/>
                            </w:r>
                            <w:sdt>
                              <w:sdtPr>
                                <w:rPr>
                                  <w:rFonts w:ascii="Arial Nova" w:hAnsi="Arial Nova"/>
                                  <w:b/>
                                  <w:bCs/>
                                  <w:sz w:val="16"/>
                                  <w:szCs w:val="16"/>
                                </w:rPr>
                                <w:alias w:val="I Agree"/>
                                <w:tag w:val="I Agree"/>
                                <w:id w:val="-1278323493"/>
                                <w15:color w:val="800000"/>
                                <w14:checkbox>
                                  <w14:checked w14:val="0"/>
                                  <w14:checkedState w14:val="2612" w14:font="MS Gothic"/>
                                  <w14:uncheckedState w14:val="2610" w14:font="MS Gothic"/>
                                </w14:checkbox>
                              </w:sdtPr>
                              <w:sdtEndPr/>
                              <w:sdtContent>
                                <w:r>
                                  <w:rPr>
                                    <w:rFonts w:ascii="MS Gothic" w:eastAsia="MS Gothic" w:hAnsi="MS Gothic" w:hint="eastAsia"/>
                                    <w:b/>
                                    <w:bCs/>
                                    <w:sz w:val="16"/>
                                    <w:szCs w:val="16"/>
                                  </w:rPr>
                                  <w:t>☐</w:t>
                                </w:r>
                              </w:sdtContent>
                            </w:sdt>
                            <w:r>
                              <w:rPr>
                                <w:rFonts w:ascii="Arial Nova" w:hAnsi="Arial Nova"/>
                                <w:b/>
                                <w:bCs/>
                                <w:sz w:val="16"/>
                                <w:szCs w:val="16"/>
                              </w:rPr>
                              <w:t xml:space="preserve"> I AGREE</w:t>
                            </w:r>
                            <w:r>
                              <w:rPr>
                                <w:rFonts w:ascii="Arial Nova" w:hAnsi="Arial Nova"/>
                                <w:b/>
                                <w:bCs/>
                                <w:sz w:val="16"/>
                                <w:szCs w:val="16"/>
                              </w:rPr>
                              <w:tab/>
                              <w:t xml:space="preserve">Date </w:t>
                            </w:r>
                            <w:sdt>
                              <w:sdtPr>
                                <w:rPr>
                                  <w:rFonts w:ascii="Arial Nova" w:hAnsi="Arial Nova"/>
                                  <w:b/>
                                  <w:bCs/>
                                  <w:sz w:val="16"/>
                                  <w:szCs w:val="16"/>
                                </w:rPr>
                                <w:alias w:val="Date signed"/>
                                <w:tag w:val="Date signed"/>
                                <w:id w:val="-1296138994"/>
                                <w:showingPlcHdr/>
                                <w:date>
                                  <w:dateFormat w:val="MMMM d, yyyy"/>
                                  <w:lid w:val="en-US"/>
                                  <w:storeMappedDataAs w:val="dateTime"/>
                                  <w:calendar w:val="gregorian"/>
                                </w:date>
                              </w:sdtPr>
                              <w:sdtEndPr/>
                              <w:sdtContent>
                                <w:r>
                                  <w:rPr>
                                    <w:rStyle w:val="PlaceholderText"/>
                                  </w:rPr>
                                  <w:t xml:space="preserve">  </w:t>
                                </w:r>
                              </w:sdtContent>
                            </w:sdt>
                          </w:p>
                          <w:p w14:paraId="5639363A" w14:textId="77777777" w:rsidR="00721259" w:rsidRPr="00EF723E" w:rsidRDefault="00721259" w:rsidP="00721259">
                            <w:pPr>
                              <w:tabs>
                                <w:tab w:val="left" w:pos="2340"/>
                                <w:tab w:val="left" w:pos="5760"/>
                              </w:tabs>
                              <w:spacing w:after="0" w:line="240" w:lineRule="auto"/>
                              <w:rPr>
                                <w:rFonts w:ascii="Arial Nova" w:hAnsi="Arial Nova"/>
                                <w:b/>
                                <w:bCs/>
                                <w:sz w:val="16"/>
                                <w:szCs w:val="16"/>
                              </w:rPr>
                            </w:pPr>
                          </w:p>
                          <w:p w14:paraId="6BE244C8" w14:textId="77777777" w:rsidR="00721259" w:rsidRPr="001176CF" w:rsidRDefault="00721259" w:rsidP="00721259">
                            <w:pPr>
                              <w:tabs>
                                <w:tab w:val="left" w:pos="2340"/>
                                <w:tab w:val="left" w:pos="6660"/>
                              </w:tabs>
                              <w:spacing w:after="0" w:line="240" w:lineRule="auto"/>
                              <w:rPr>
                                <w:rFonts w:ascii="Arial Nova" w:hAnsi="Arial Nova"/>
                                <w:sz w:val="16"/>
                                <w:szCs w:val="16"/>
                              </w:rPr>
                            </w:pPr>
                            <w:r w:rsidRPr="00EF723E">
                              <w:rPr>
                                <w:rFonts w:ascii="Arial Nova" w:hAnsi="Arial Nova"/>
                                <w:b/>
                                <w:bCs/>
                                <w:sz w:val="16"/>
                                <w:szCs w:val="16"/>
                              </w:rPr>
                              <w:t xml:space="preserve">Agent of L.O.L.A.’S RESCUE: </w:t>
                            </w:r>
                            <w:r w:rsidRPr="00EF723E">
                              <w:rPr>
                                <w:rFonts w:ascii="Arial Nova" w:hAnsi="Arial Nova"/>
                                <w:b/>
                                <w:bCs/>
                                <w:sz w:val="16"/>
                                <w:szCs w:val="16"/>
                              </w:rPr>
                              <w:tab/>
                            </w:r>
                            <w:sdt>
                              <w:sdtPr>
                                <w:rPr>
                                  <w:rFonts w:ascii="Arial Nova" w:hAnsi="Arial Nova"/>
                                  <w:b/>
                                  <w:bCs/>
                                  <w:sz w:val="16"/>
                                  <w:szCs w:val="16"/>
                                </w:rPr>
                                <w:alias w:val="LOLAs Agent"/>
                                <w:tag w:val="LOLAs "/>
                                <w:id w:val="-500423253"/>
                                <w:showingPlcHdr/>
                              </w:sdtPr>
                              <w:sdtEndPr/>
                              <w:sdtContent>
                                <w:r>
                                  <w:rPr>
                                    <w:rStyle w:val="PlaceholderText"/>
                                  </w:rPr>
                                  <w:t xml:space="preserve">  </w:t>
                                </w:r>
                              </w:sdtContent>
                            </w:sdt>
                            <w:r w:rsidRPr="00EF723E">
                              <w:rPr>
                                <w:rFonts w:ascii="Arial Nova" w:hAnsi="Arial Nova"/>
                                <w:b/>
                                <w:bCs/>
                                <w:sz w:val="16"/>
                                <w:szCs w:val="16"/>
                              </w:rPr>
                              <w:t xml:space="preserve"> </w:t>
                            </w:r>
                            <w:r w:rsidRPr="00EF723E">
                              <w:rPr>
                                <w:rFonts w:ascii="Arial Nova" w:hAnsi="Arial Nova"/>
                                <w:b/>
                                <w:bCs/>
                                <w:sz w:val="16"/>
                                <w:szCs w:val="16"/>
                              </w:rPr>
                              <w:tab/>
                            </w:r>
                            <w:r>
                              <w:rPr>
                                <w:rFonts w:ascii="Arial Nova" w:hAnsi="Arial Nova"/>
                                <w:b/>
                                <w:bCs/>
                                <w:sz w:val="16"/>
                                <w:szCs w:val="16"/>
                              </w:rPr>
                              <w:tab/>
                            </w:r>
                            <w:r>
                              <w:rPr>
                                <w:rFonts w:ascii="Arial Nova" w:hAnsi="Arial Nova"/>
                                <w:b/>
                                <w:bCs/>
                                <w:sz w:val="16"/>
                                <w:szCs w:val="16"/>
                              </w:rPr>
                              <w:tab/>
                            </w:r>
                            <w:r w:rsidRPr="00EF723E">
                              <w:rPr>
                                <w:rFonts w:ascii="Arial Nova" w:hAnsi="Arial Nova"/>
                                <w:b/>
                                <w:bCs/>
                                <w:sz w:val="16"/>
                                <w:szCs w:val="16"/>
                              </w:rPr>
                              <w:t xml:space="preserve">Date </w:t>
                            </w:r>
                            <w:sdt>
                              <w:sdtPr>
                                <w:rPr>
                                  <w:rFonts w:ascii="Arial Nova" w:hAnsi="Arial Nova"/>
                                  <w:b/>
                                  <w:bCs/>
                                  <w:sz w:val="16"/>
                                  <w:szCs w:val="16"/>
                                </w:rPr>
                                <w:alias w:val="Date"/>
                                <w:tag w:val="Date"/>
                                <w:id w:val="868407471"/>
                                <w:showingPlcHdr/>
                                <w:date>
                                  <w:dateFormat w:val="MMMM d, yyyy"/>
                                  <w:lid w:val="en-US"/>
                                  <w:storeMappedDataAs w:val="dateTime"/>
                                  <w:calendar w:val="gregorian"/>
                                </w:date>
                              </w:sdtPr>
                              <w:sdtEndPr/>
                              <w:sdtContent>
                                <w:r>
                                  <w:rPr>
                                    <w:rStyle w:val="PlaceholderText"/>
                                  </w:rPr>
                                  <w:t xml:space="preserve">  </w:t>
                                </w:r>
                              </w:sdtContent>
                            </w:sdt>
                          </w:p>
                          <w:p w14:paraId="7EF32E46" w14:textId="3E48E7B1" w:rsidR="00721259" w:rsidRPr="007C7372" w:rsidRDefault="00721259" w:rsidP="00721259">
                            <w:pPr>
                              <w:tabs>
                                <w:tab w:val="left" w:pos="2340"/>
                                <w:tab w:val="left" w:pos="6660"/>
                              </w:tabs>
                              <w:spacing w:after="0" w:line="240" w:lineRule="auto"/>
                              <w:rPr>
                                <w:rFonts w:ascii="Arial Nova" w:hAnsi="Arial Nov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283D02" id="_x0000_t202" coordsize="21600,21600" o:spt="202" path="m,l,21600r21600,l21600,xe">
                <v:stroke joinstyle="miter"/>
                <v:path gradientshapeok="t" o:connecttype="rect"/>
              </v:shapetype>
              <v:shape id="_x0000_s1032" type="#_x0000_t202" style="position:absolute;margin-left:0;margin-top:0;width:547.2pt;height:659.25pt;z-index:251671552;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">
                <v:textbox>
                  <w:txbxContent>
                    <w:p w14:paraId="684DA7AB" w14:textId="77777777" w:rsidR="00721259" w:rsidRPr="00AE670F" w:rsidRDefault="00721259" w:rsidP="00721259">
                      <w:pPr>
                        <w:tabs>
                          <w:tab w:val="left" w:pos="8640"/>
                        </w:tabs>
                        <w:spacing w:after="0" w:line="240" w:lineRule="auto"/>
                        <w:rPr>
                          <w:rFonts w:ascii="Arial Nova" w:hAnsi="Arial Nova"/>
                          <w:b/>
                          <w:bCs/>
                          <w:sz w:val="14"/>
                          <w:szCs w:val="14"/>
                          <w:u w:val="single"/>
                        </w:rPr>
                      </w:pPr>
                      <w:r w:rsidRPr="0018349F">
                        <w:rPr>
                          <w:rFonts w:ascii="Arial Nova" w:hAnsi="Arial Nova"/>
                          <w:b/>
                          <w:bCs/>
                          <w:noProof/>
                          <w:sz w:val="18"/>
                          <w:szCs w:val="18"/>
                        </w:rPr>
                        <w:drawing>
                          <wp:inline distT="0" distB="0" distL="0" distR="0" wp14:anchorId="62759435" wp14:editId="53C3904A">
                            <wp:extent cx="514983" cy="504430"/>
                            <wp:effectExtent l="0" t="0" r="0" b="0"/>
                            <wp:docPr id="29" name="Picture 2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4983" cy="504430"/>
                                    </a:xfrm>
                                    <a:prstGeom prst="rect">
                                      <a:avLst/>
                                    </a:prstGeom>
                                  </pic:spPr>
                                </pic:pic>
                              </a:graphicData>
                            </a:graphic>
                          </wp:inline>
                        </w:drawing>
                      </w:r>
                      <w:r w:rsidRPr="00AE670F">
                        <w:rPr>
                          <w:rFonts w:ascii="Arial Nova" w:hAnsi="Arial Nova"/>
                          <w:b/>
                          <w:bCs/>
                          <w:sz w:val="18"/>
                          <w:szCs w:val="18"/>
                        </w:rPr>
                        <w:ptab w:relativeTo="margin" w:alignment="center" w:leader="none"/>
                      </w:r>
                      <w:r w:rsidRPr="00AE670F">
                        <w:rPr>
                          <w:rFonts w:ascii="Arial Nova" w:hAnsi="Arial Nova"/>
                          <w:b/>
                          <w:bCs/>
                          <w:color w:val="7030A0"/>
                          <w:sz w:val="20"/>
                          <w:szCs w:val="20"/>
                          <w:u w:val="single"/>
                        </w:rPr>
                        <w:t>L.O.L.A.’S RESCUE ADOPTION CONTRACT</w:t>
                      </w:r>
                      <w:r w:rsidRPr="00AE670F">
                        <w:rPr>
                          <w:rFonts w:ascii="Arial Nova" w:hAnsi="Arial Nova"/>
                          <w:b/>
                          <w:bCs/>
                          <w:sz w:val="16"/>
                          <w:szCs w:val="16"/>
                        </w:rPr>
                        <w:tab/>
                      </w:r>
                      <w:r w:rsidRPr="00AE670F">
                        <w:rPr>
                          <w:rFonts w:ascii="Arial Nova" w:hAnsi="Arial Nova"/>
                          <w:sz w:val="14"/>
                          <w:szCs w:val="14"/>
                        </w:rPr>
                        <w:t xml:space="preserve">Date: </w:t>
                      </w:r>
                      <w:sdt>
                        <w:sdtPr>
                          <w:rPr>
                            <w:rFonts w:ascii="Arial Nova" w:hAnsi="Arial Nova"/>
                            <w:sz w:val="14"/>
                            <w:szCs w:val="14"/>
                          </w:rPr>
                          <w:id w:val="1001784332"/>
                          <w:showingPlcHdr/>
                          <w15:appearance w15:val="hidden"/>
                          <w:date>
                            <w:dateFormat w:val="M/d/yyyy"/>
                            <w:lid w:val="en-US"/>
                            <w:storeMappedDataAs w:val="dateTime"/>
                            <w:calendar w:val="gregorian"/>
                          </w:date>
                        </w:sdtPr>
                        <w:sdtEndPr/>
                        <w:sdtContent>
                          <w:r w:rsidRPr="00AE670F">
                            <w:rPr>
                              <w:rFonts w:ascii="Arial Nova" w:hAnsi="Arial Nova"/>
                              <w:sz w:val="14"/>
                              <w:szCs w:val="14"/>
                            </w:rPr>
                            <w:t xml:space="preserve">  </w:t>
                          </w:r>
                        </w:sdtContent>
                      </w:sdt>
                    </w:p>
                    <w:p w14:paraId="06263E11" w14:textId="77777777" w:rsidR="00721259" w:rsidRPr="00AE670F" w:rsidRDefault="00721259" w:rsidP="00721259">
                      <w:pPr>
                        <w:spacing w:after="0" w:line="240" w:lineRule="auto"/>
                        <w:rPr>
                          <w:rFonts w:ascii="Arial Nova" w:hAnsi="Arial Nova"/>
                          <w:sz w:val="14"/>
                          <w:szCs w:val="14"/>
                        </w:rPr>
                      </w:pPr>
                    </w:p>
                    <w:p w14:paraId="0427C32F" w14:textId="77777777" w:rsidR="00721259" w:rsidRPr="00AE670F" w:rsidRDefault="00721259" w:rsidP="00721259">
                      <w:pPr>
                        <w:tabs>
                          <w:tab w:val="left" w:pos="2880"/>
                          <w:tab w:val="left" w:pos="7740"/>
                        </w:tabs>
                        <w:spacing w:after="0" w:line="240" w:lineRule="auto"/>
                        <w:rPr>
                          <w:rFonts w:ascii="Arial Nova" w:hAnsi="Arial Nova"/>
                          <w:sz w:val="16"/>
                          <w:szCs w:val="16"/>
                        </w:rPr>
                      </w:pPr>
                      <w:r w:rsidRPr="00AE670F">
                        <w:rPr>
                          <w:rFonts w:ascii="Arial Nova" w:hAnsi="Arial Nova"/>
                          <w:sz w:val="16"/>
                          <w:szCs w:val="16"/>
                        </w:rPr>
                        <w:t xml:space="preserve">Intake # </w:t>
                      </w:r>
                      <w:sdt>
                        <w:sdtPr>
                          <w:rPr>
                            <w:rFonts w:ascii="Arial Nova" w:hAnsi="Arial Nova"/>
                            <w:sz w:val="16"/>
                            <w:szCs w:val="16"/>
                          </w:rPr>
                          <w:alias w:val="Intake #"/>
                          <w:tag w:val="Intake #"/>
                          <w:id w:val="1744068504"/>
                          <w:showingPlcHdr/>
                        </w:sdtPr>
                        <w:sdtEndPr/>
                        <w:sdtContent>
                          <w:r w:rsidRPr="00AE670F">
                            <w:rPr>
                              <w:rStyle w:val="PlaceholderText"/>
                              <w:sz w:val="20"/>
                              <w:szCs w:val="20"/>
                            </w:rPr>
                            <w:t xml:space="preserve">  </w:t>
                          </w:r>
                        </w:sdtContent>
                      </w:sdt>
                      <w:r w:rsidRPr="00AE670F">
                        <w:rPr>
                          <w:rFonts w:ascii="Arial Nova" w:hAnsi="Arial Nova"/>
                          <w:sz w:val="16"/>
                          <w:szCs w:val="16"/>
                        </w:rPr>
                        <w:tab/>
                        <w:t xml:space="preserve">Adopter Name: </w:t>
                      </w:r>
                      <w:sdt>
                        <w:sdtPr>
                          <w:rPr>
                            <w:rFonts w:ascii="Arial Nova" w:hAnsi="Arial Nova"/>
                            <w:sz w:val="16"/>
                            <w:szCs w:val="16"/>
                          </w:rPr>
                          <w:alias w:val="Adopter Name"/>
                          <w:tag w:val="Adopter Name"/>
                          <w:id w:val="-2060929845"/>
                          <w:showingPlcHdr/>
                        </w:sdtPr>
                        <w:sdtEndPr/>
                        <w:sdtContent>
                          <w:r w:rsidRPr="00AE670F">
                            <w:rPr>
                              <w:rFonts w:ascii="Arial Nova" w:hAnsi="Arial Nova"/>
                              <w:sz w:val="16"/>
                              <w:szCs w:val="16"/>
                            </w:rPr>
                            <w:t xml:space="preserve">  </w:t>
                          </w:r>
                        </w:sdtContent>
                      </w:sdt>
                      <w:r w:rsidRPr="00AE670F">
                        <w:rPr>
                          <w:rFonts w:ascii="Arial Nova" w:hAnsi="Arial Nova"/>
                          <w:sz w:val="16"/>
                          <w:szCs w:val="16"/>
                        </w:rPr>
                        <w:tab/>
                        <w:t xml:space="preserve">Name of Pet: </w:t>
                      </w:r>
                      <w:sdt>
                        <w:sdtPr>
                          <w:rPr>
                            <w:rFonts w:ascii="Arial Nova" w:hAnsi="Arial Nova"/>
                            <w:sz w:val="16"/>
                            <w:szCs w:val="16"/>
                          </w:rPr>
                          <w:alias w:val="Dog/Cat Name"/>
                          <w:tag w:val="Dog/Cat Name"/>
                          <w:id w:val="1306973615"/>
                          <w:showingPlcHdr/>
                        </w:sdtPr>
                        <w:sdtEndPr/>
                        <w:sdtContent>
                          <w:r w:rsidRPr="00AE670F">
                            <w:rPr>
                              <w:rFonts w:ascii="Arial Nova" w:hAnsi="Arial Nova"/>
                              <w:sz w:val="16"/>
                              <w:szCs w:val="16"/>
                            </w:rPr>
                            <w:t xml:space="preserve">  </w:t>
                          </w:r>
                        </w:sdtContent>
                      </w:sdt>
                    </w:p>
                    <w:p w14:paraId="04778D9D" w14:textId="77777777" w:rsidR="00721259" w:rsidRPr="00AE670F" w:rsidRDefault="00721259" w:rsidP="00721259">
                      <w:pPr>
                        <w:spacing w:after="0" w:line="240" w:lineRule="auto"/>
                        <w:rPr>
                          <w:rFonts w:ascii="Arial Nova" w:hAnsi="Arial Nova"/>
                          <w:sz w:val="14"/>
                          <w:szCs w:val="14"/>
                        </w:rPr>
                      </w:pPr>
                    </w:p>
                    <w:p w14:paraId="7980619A" w14:textId="77777777" w:rsidR="00721259" w:rsidRPr="00AE670F" w:rsidRDefault="00721259" w:rsidP="00721259">
                      <w:pPr>
                        <w:spacing w:after="60" w:line="240" w:lineRule="auto"/>
                        <w:rPr>
                          <w:rFonts w:ascii="Arial Nova" w:hAnsi="Arial Nova"/>
                          <w:b/>
                          <w:bCs/>
                          <w:sz w:val="14"/>
                          <w:szCs w:val="14"/>
                        </w:rPr>
                      </w:pPr>
                      <w:r w:rsidRPr="00AE670F">
                        <w:rPr>
                          <w:rFonts w:ascii="Arial Nova" w:hAnsi="Arial Nova"/>
                          <w:b/>
                          <w:bCs/>
                          <w:sz w:val="14"/>
                          <w:szCs w:val="14"/>
                        </w:rPr>
                        <w:t xml:space="preserve">L.O.L.A.’S RESCUE AGREES TO DO THE FOLLOWING: </w:t>
                      </w:r>
                    </w:p>
                    <w:p w14:paraId="4D2D392C"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1.</w:t>
                      </w:r>
                      <w:r w:rsidRPr="00AE670F">
                        <w:rPr>
                          <w:rFonts w:ascii="Arial Nova" w:hAnsi="Arial Nova"/>
                          <w:sz w:val="14"/>
                          <w:szCs w:val="14"/>
                        </w:rPr>
                        <w:tab/>
                        <w:t>Give the ADOPTER title to, possession, and control of the Pet as described, for so long as the ADOPTER complies with the terms of this contract. This contract is considered automatically in breach and void if full compliance by ADOPTER is not executed, and ownership of the animal will be returned to RESCUER without warning.</w:t>
                      </w:r>
                    </w:p>
                    <w:p w14:paraId="5AF719EF" w14:textId="77777777" w:rsidR="00721259" w:rsidRPr="00AE670F" w:rsidRDefault="00721259" w:rsidP="00721259">
                      <w:pPr>
                        <w:tabs>
                          <w:tab w:val="left" w:pos="720"/>
                        </w:tabs>
                        <w:spacing w:after="60" w:line="240" w:lineRule="auto"/>
                        <w:rPr>
                          <w:rFonts w:ascii="Arial Nova" w:hAnsi="Arial Nova"/>
                          <w:sz w:val="14"/>
                          <w:szCs w:val="14"/>
                        </w:rPr>
                      </w:pPr>
                      <w:r w:rsidRPr="00AE670F">
                        <w:rPr>
                          <w:rFonts w:ascii="Arial Nova" w:hAnsi="Arial Nova"/>
                          <w:color w:val="C00000"/>
                          <w:sz w:val="14"/>
                          <w:szCs w:val="14"/>
                        </w:rPr>
                        <w:t>*All liability due to property damage or personal injury, accident, or illness will be transferred to the new owner upon adoption.</w:t>
                      </w:r>
                    </w:p>
                    <w:p w14:paraId="54AAD491"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2.</w:t>
                      </w:r>
                      <w:r w:rsidRPr="00AE670F">
                        <w:rPr>
                          <w:rFonts w:ascii="Arial Nova" w:hAnsi="Arial Nova"/>
                          <w:sz w:val="14"/>
                          <w:szCs w:val="14"/>
                        </w:rPr>
                        <w:tab/>
                        <w:t>Provide ADOPTER with any and all veterinary records available for Pet along with current medications as soon as they are obtained by RESCUER. (A current rabies vaccine for Pets over 16 weeks, alteration, and treatment of "known" illness are the only services we are required to provide for licensing. We fully practice exceptional treatment of all animals in our program and gift you, the ADOPTER, with all the additional services and "perks" provided. RESCUER acknowledges receipt from ADOPTER of a donation as noted below to aid with reimbursement of expenses incurred to consider Pet for adoption.)</w:t>
                      </w:r>
                    </w:p>
                    <w:p w14:paraId="38A9AA59" w14:textId="77777777" w:rsidR="00721259" w:rsidRPr="00AE670F" w:rsidRDefault="00721259" w:rsidP="00721259">
                      <w:pPr>
                        <w:tabs>
                          <w:tab w:val="left" w:pos="720"/>
                        </w:tabs>
                        <w:spacing w:after="0" w:line="240" w:lineRule="auto"/>
                        <w:rPr>
                          <w:rFonts w:ascii="Arial Nova" w:hAnsi="Arial Nova"/>
                          <w:sz w:val="14"/>
                          <w:szCs w:val="14"/>
                        </w:rPr>
                      </w:pPr>
                    </w:p>
                    <w:p w14:paraId="5FF8F2D8" w14:textId="77777777" w:rsidR="00721259" w:rsidRPr="00AE670F" w:rsidRDefault="00721259" w:rsidP="00721259">
                      <w:pPr>
                        <w:tabs>
                          <w:tab w:val="left" w:pos="720"/>
                        </w:tabs>
                        <w:spacing w:after="60" w:line="240" w:lineRule="auto"/>
                        <w:rPr>
                          <w:rFonts w:ascii="Arial Nova" w:hAnsi="Arial Nova"/>
                          <w:sz w:val="14"/>
                          <w:szCs w:val="14"/>
                        </w:rPr>
                      </w:pPr>
                      <w:r w:rsidRPr="00AE670F">
                        <w:rPr>
                          <w:rFonts w:ascii="Arial Nova" w:hAnsi="Arial Nova"/>
                          <w:b/>
                          <w:bCs/>
                          <w:sz w:val="14"/>
                          <w:szCs w:val="14"/>
                        </w:rPr>
                        <w:t xml:space="preserve">IN RETURN, THE ADOPTER AGREES TO THE FOLLOWING: </w:t>
                      </w:r>
                    </w:p>
                    <w:p w14:paraId="6C89327D"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3.</w:t>
                      </w:r>
                      <w:r w:rsidRPr="00AE670F">
                        <w:rPr>
                          <w:rFonts w:ascii="Arial Nova" w:hAnsi="Arial Nova"/>
                          <w:sz w:val="14"/>
                          <w:szCs w:val="14"/>
                        </w:rPr>
                        <w:tab/>
                      </w:r>
                      <w:r w:rsidRPr="00AE670F">
                        <w:rPr>
                          <w:rFonts w:ascii="Arial Nova" w:hAnsi="Arial Nova"/>
                          <w:b/>
                          <w:bCs/>
                          <w:color w:val="C00000"/>
                          <w:sz w:val="14"/>
                          <w:szCs w:val="14"/>
                          <w:u w:val="single"/>
                        </w:rPr>
                        <w:t>ADOPTER agrees to pay a nonrefundable adoption fee</w:t>
                      </w:r>
                      <w:r w:rsidRPr="00AE670F">
                        <w:rPr>
                          <w:rFonts w:ascii="Arial Nova" w:hAnsi="Arial Nova"/>
                          <w:sz w:val="14"/>
                          <w:szCs w:val="14"/>
                        </w:rPr>
                        <w:t xml:space="preserve">. If within the first 30 days it is determined by a licensed Veterinarian that a life-threatening aliment is present, not suspected to be caused by actions or neglect of ADOPTER, medical documentation must be provided and released to RESCUER for review by a rescue-appointed Veterinarian. If the rescue Veterinarian agrees with the diagnosis and severity to qualify as life threatening, a full refund of your adoption fee will be given to assist with medical care. </w:t>
                      </w:r>
                      <w:r w:rsidRPr="00AE670F">
                        <w:rPr>
                          <w:rFonts w:ascii="Arial Nova" w:hAnsi="Arial Nova"/>
                          <w:b/>
                          <w:bCs/>
                          <w:color w:val="C00000"/>
                          <w:sz w:val="14"/>
                          <w:szCs w:val="14"/>
                        </w:rPr>
                        <w:t>The ADOPTER is responsible for all medical care and veterinary expenses as of the contract date of adoption and thereafter.</w:t>
                      </w:r>
                      <w:r w:rsidRPr="00AE670F">
                        <w:rPr>
                          <w:rFonts w:ascii="Arial Nova" w:hAnsi="Arial Nova"/>
                          <w:sz w:val="14"/>
                          <w:szCs w:val="14"/>
                        </w:rPr>
                        <w:t xml:space="preserve"> We cannot, and will not, assume financial responsibility for your medical decisions. </w:t>
                      </w:r>
                    </w:p>
                    <w:p w14:paraId="6662E66F"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4.</w:t>
                      </w:r>
                      <w:r w:rsidRPr="00AE670F">
                        <w:rPr>
                          <w:rFonts w:ascii="Arial Nova" w:hAnsi="Arial Nova"/>
                          <w:sz w:val="14"/>
                          <w:szCs w:val="14"/>
                        </w:rPr>
                        <w:tab/>
                        <w:t xml:space="preserve">ADOPTER agrees to keep the Pet as a pet and companion and not to abandon, trade, give away, or sell it, nor is the Pet to be used or sold for commercial use or research purposes. If the ADOPTER is unable to keep the Pet within the terms of this contract, the RESCUER must be contacted immediately by written request via email at </w:t>
                      </w:r>
                      <w:r w:rsidRPr="00AE670F">
                        <w:rPr>
                          <w:rFonts w:ascii="Arial Nova" w:hAnsi="Arial Nova"/>
                          <w:color w:val="0070C0"/>
                          <w:sz w:val="14"/>
                          <w:szCs w:val="14"/>
                          <w:u w:val="single"/>
                        </w:rPr>
                        <w:t>info@lolasrescue.com</w:t>
                      </w:r>
                      <w:r w:rsidRPr="00AE670F">
                        <w:rPr>
                          <w:rFonts w:ascii="Arial Nova" w:hAnsi="Arial Nova"/>
                          <w:color w:val="0070C0"/>
                          <w:sz w:val="14"/>
                          <w:szCs w:val="14"/>
                        </w:rPr>
                        <w:t xml:space="preserve"> </w:t>
                      </w:r>
                      <w:r w:rsidRPr="00AE670F">
                        <w:rPr>
                          <w:rFonts w:ascii="Arial Nova" w:hAnsi="Arial Nova"/>
                          <w:sz w:val="14"/>
                          <w:szCs w:val="14"/>
                        </w:rPr>
                        <w:t xml:space="preserve">and given the first right of refusal or the opportunity to help you place your Pet in an appropriate situation. *Please understand as a foster based organization we do not readily have open spots for return animals, it can take time, days or even weeks to find an open foster home to house your Pet temporarily. Please do not expect our or any other rescue to be able to take your animal immediately. We will also recommend a training program at your expense, fitting to your animal before the consideration of accepting them back into rescue if behavioral issues are noted. </w:t>
                      </w:r>
                      <w:r w:rsidRPr="00AE670F">
                        <w:rPr>
                          <w:rFonts w:ascii="Arial Nova" w:hAnsi="Arial Nova"/>
                          <w:b/>
                          <w:bCs/>
                          <w:sz w:val="14"/>
                          <w:szCs w:val="14"/>
                        </w:rPr>
                        <w:t xml:space="preserve">You are held liable for all expenses incurred for RESCUER to take back ownership should you abandon/drop off your animal with a shelter. A minimum of a $100 owner surrender fee will be assessed should you need to return your animal back to our care, pursuant to Section 23 below. </w:t>
                      </w:r>
                    </w:p>
                    <w:p w14:paraId="7B2F286E"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5.</w:t>
                      </w:r>
                      <w:r w:rsidRPr="00AE670F">
                        <w:rPr>
                          <w:rFonts w:ascii="Arial Nova" w:hAnsi="Arial Nova"/>
                          <w:sz w:val="14"/>
                          <w:szCs w:val="14"/>
                        </w:rPr>
                        <w:tab/>
                      </w:r>
                      <w:r w:rsidRPr="00AE670F">
                        <w:rPr>
                          <w:rFonts w:ascii="Arial Nova" w:hAnsi="Arial Nova"/>
                          <w:b/>
                          <w:bCs/>
                          <w:sz w:val="14"/>
                          <w:szCs w:val="14"/>
                        </w:rPr>
                        <w:t xml:space="preserve">ADOPTER has done adequate research regarding training, breed-specific behavior and characteristics, medical issues, and planning for the absolute best care outcome for the estimated breed and age of this Pet. </w:t>
                      </w:r>
                    </w:p>
                    <w:p w14:paraId="5B2F0AAE"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6.</w:t>
                      </w:r>
                      <w:r w:rsidRPr="00AE670F">
                        <w:rPr>
                          <w:rFonts w:ascii="Arial Nova" w:hAnsi="Arial Nova"/>
                          <w:sz w:val="14"/>
                          <w:szCs w:val="14"/>
                        </w:rPr>
                        <w:tab/>
                      </w:r>
                      <w:r w:rsidRPr="00AE670F">
                        <w:rPr>
                          <w:rFonts w:ascii="Arial Nova" w:hAnsi="Arial Nova"/>
                          <w:b/>
                          <w:bCs/>
                          <w:sz w:val="14"/>
                          <w:szCs w:val="14"/>
                        </w:rPr>
                        <w:t>ADOPTER acknowledges and understands that even with the RESCUER’S best efforts for treatment and prevention, communicable illnesses such as but not limited to kennel cough; giardia; and coccidia , parasites internal and external, and unforeseen ailments may be present without RESCUER’S knowledge. Your veterinarian should always be consulted on testing and prevention after adoption. RESCUER will not be held liable for these expenses.</w:t>
                      </w:r>
                    </w:p>
                    <w:p w14:paraId="36B9A5D4"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7.</w:t>
                      </w:r>
                      <w:r w:rsidRPr="00AE670F">
                        <w:rPr>
                          <w:rFonts w:ascii="Arial Nova" w:hAnsi="Arial Nova"/>
                          <w:sz w:val="14"/>
                          <w:szCs w:val="14"/>
                        </w:rPr>
                        <w:tab/>
                        <w:t xml:space="preserve">ADOPTER agrees to provide an adequate, high-quality premium diet, water, shelter, exercise, grooming, positive training, and medical care at all times and care for the Pet in a devoted and humane manner for the remainder of its natural life. </w:t>
                      </w:r>
                    </w:p>
                    <w:p w14:paraId="0B1B9015"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8.</w:t>
                      </w:r>
                      <w:r w:rsidRPr="00AE670F">
                        <w:rPr>
                          <w:rFonts w:ascii="Arial Nova" w:hAnsi="Arial Nova"/>
                          <w:sz w:val="14"/>
                          <w:szCs w:val="14"/>
                        </w:rPr>
                        <w:tab/>
                        <w:t xml:space="preserve">ADOPTER agrees to have the Pet examined by a licensed veterinarian at least once a year, maintain appropriate vaccinations and other preventive health and dental care, and provide copies of the Pet’s care records to RESCUER upon request. </w:t>
                      </w:r>
                    </w:p>
                    <w:p w14:paraId="3B7335D8"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9.</w:t>
                      </w:r>
                      <w:r w:rsidRPr="00AE670F">
                        <w:rPr>
                          <w:rFonts w:ascii="Arial Nova" w:hAnsi="Arial Nova"/>
                          <w:sz w:val="14"/>
                          <w:szCs w:val="14"/>
                        </w:rPr>
                        <w:tab/>
                        <w:t xml:space="preserve">The Pet shall reside within the ADOPTER’S home, not be crated for more than 8 hours, and not be left in a fenced yard unattended, while ADOPTER is not home. The Pet shall NOT ride in the back of a truck or be left in a car unattended. </w:t>
                      </w:r>
                    </w:p>
                    <w:p w14:paraId="4DE56C7F"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10.</w:t>
                      </w:r>
                      <w:r w:rsidRPr="00AE670F">
                        <w:rPr>
                          <w:rFonts w:ascii="Arial Nova" w:hAnsi="Arial Nova"/>
                          <w:sz w:val="14"/>
                          <w:szCs w:val="14"/>
                        </w:rPr>
                        <w:tab/>
                        <w:t xml:space="preserve">ADOPTER agrees to keep the Pet under the ADOPTER’S control and not let the Pet roam freely outside of the home or fenced yard. Keeping the Pet on a chain, rope, in a Pet-run or similar containment method is not permitted. </w:t>
                      </w:r>
                    </w:p>
                    <w:p w14:paraId="7580137C"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11.</w:t>
                      </w:r>
                      <w:r w:rsidRPr="00AE670F">
                        <w:rPr>
                          <w:rFonts w:ascii="Arial Nova" w:hAnsi="Arial Nova"/>
                          <w:sz w:val="14"/>
                          <w:szCs w:val="14"/>
                        </w:rPr>
                        <w:tab/>
                        <w:t xml:space="preserve">ADOPTER agrees to provide a humane collar </w:t>
                      </w:r>
                      <w:r w:rsidRPr="00AE670F">
                        <w:rPr>
                          <w:rFonts w:ascii="Arial Nova" w:hAnsi="Arial Nova"/>
                          <w:b/>
                          <w:bCs/>
                          <w:sz w:val="14"/>
                          <w:szCs w:val="14"/>
                        </w:rPr>
                        <w:t>(no electric collars ever permitted)</w:t>
                      </w:r>
                      <w:r w:rsidRPr="00AE670F">
                        <w:rPr>
                          <w:rFonts w:ascii="Arial Nova" w:hAnsi="Arial Nova"/>
                          <w:sz w:val="14"/>
                          <w:szCs w:val="14"/>
                        </w:rPr>
                        <w:t xml:space="preserve"> or harness for the Pet to wear at all times and to keep on this collar, at minimum, contact information and the rabies tag if provided. </w:t>
                      </w:r>
                    </w:p>
                    <w:p w14:paraId="4D786399"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12.</w:t>
                      </w:r>
                      <w:r w:rsidRPr="00AE670F">
                        <w:rPr>
                          <w:rFonts w:ascii="Arial Nova" w:hAnsi="Arial Nova"/>
                          <w:sz w:val="14"/>
                          <w:szCs w:val="14"/>
                        </w:rPr>
                        <w:tab/>
                        <w:t xml:space="preserve">ADOPTER must notify RESCUER immediately if Pet becomes lost or passes away, as well as any change in address, phone number, or email. </w:t>
                      </w:r>
                      <w:r w:rsidRPr="00AE670F">
                        <w:rPr>
                          <w:rFonts w:ascii="Arial Nova" w:hAnsi="Arial Nova"/>
                          <w:color w:val="C00000"/>
                          <w:sz w:val="14"/>
                          <w:szCs w:val="14"/>
                        </w:rPr>
                        <w:t xml:space="preserve">Failure to respond back in adequate time, determined by the urgency of the occurence, to RESCUER’S attempt to contact ADOPTER by the means ADOPTER has listed will void this contract. If your Pet ends up in the possession of an animal control agency, that animal control agency will relinquish said Pet to RESCUER, and ADOPTER will be held responsible for any fees and or costs incurred due to this event. </w:t>
                      </w:r>
                    </w:p>
                    <w:p w14:paraId="1E91BF9F"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13.</w:t>
                      </w:r>
                      <w:r w:rsidRPr="00AE670F">
                        <w:rPr>
                          <w:rFonts w:ascii="Arial Nova" w:hAnsi="Arial Nova"/>
                          <w:sz w:val="14"/>
                          <w:szCs w:val="14"/>
                        </w:rPr>
                        <w:tab/>
                        <w:t xml:space="preserve">ADOPTER agrees the Pet is </w:t>
                      </w:r>
                      <w:r w:rsidRPr="00AE670F">
                        <w:rPr>
                          <w:rFonts w:ascii="Arial Nova" w:hAnsi="Arial Nova"/>
                          <w:b/>
                          <w:bCs/>
                          <w:i/>
                          <w:iCs/>
                          <w:sz w:val="14"/>
                          <w:szCs w:val="14"/>
                        </w:rPr>
                        <w:t>NOT</w:t>
                      </w:r>
                      <w:r w:rsidRPr="00AE670F">
                        <w:rPr>
                          <w:rFonts w:ascii="Arial Nova" w:hAnsi="Arial Nova"/>
                          <w:sz w:val="14"/>
                          <w:szCs w:val="14"/>
                        </w:rPr>
                        <w:t xml:space="preserve"> to be left unattended with small children at any time. </w:t>
                      </w:r>
                    </w:p>
                    <w:p w14:paraId="587104D6"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14.</w:t>
                      </w:r>
                      <w:r w:rsidRPr="00AE670F">
                        <w:rPr>
                          <w:rFonts w:ascii="Arial Nova" w:hAnsi="Arial Nova"/>
                          <w:sz w:val="14"/>
                          <w:szCs w:val="14"/>
                        </w:rPr>
                        <w:tab/>
                        <w:t xml:space="preserve">ADOPTER agrees during the Pet’s lifetime, RESCUER or assigned volunteer may visit the premises where the Pet is kept and reclaim the Pet if, in the judgment of the RESCUER, the Pet is not being adequately cared for or ADOPTER has not complied with any provision of this contract. </w:t>
                      </w:r>
                    </w:p>
                    <w:p w14:paraId="02D369ED"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15.</w:t>
                      </w:r>
                      <w:r w:rsidRPr="00AE670F">
                        <w:rPr>
                          <w:rFonts w:ascii="Arial Nova" w:hAnsi="Arial Nova"/>
                          <w:sz w:val="14"/>
                          <w:szCs w:val="14"/>
                        </w:rPr>
                        <w:tab/>
                        <w:t xml:space="preserve">ADOPTER agrees to pay all costs necessary to enforce this agreement including reasonable attorneys’ fees, costs of litigation, Pet recovery fees, and all medical bills to restore the Pet’s health back to adoptable status. </w:t>
                      </w:r>
                    </w:p>
                    <w:p w14:paraId="039356F5"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16.</w:t>
                      </w:r>
                      <w:r w:rsidRPr="00AE670F">
                        <w:rPr>
                          <w:rFonts w:ascii="Arial Nova" w:hAnsi="Arial Nova"/>
                          <w:sz w:val="14"/>
                          <w:szCs w:val="14"/>
                        </w:rPr>
                        <w:tab/>
                        <w:t xml:space="preserve">ADOPTER authorizes any animal care or control agency to release the Pet to a L.O.L.A.’S RESCUE representative, hereby designated as Agent for the ADOPTER, if the Pet is found running at large or is brought into a shelter facility for any reason. </w:t>
                      </w:r>
                    </w:p>
                    <w:p w14:paraId="467BAEC7"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1176CF">
                        <w:rPr>
                          <w:rFonts w:ascii="Arial Nova" w:hAnsi="Arial Nova"/>
                          <w:sz w:val="16"/>
                          <w:szCs w:val="16"/>
                        </w:rPr>
                        <w:t>1</w:t>
                      </w:r>
                      <w:r>
                        <w:rPr>
                          <w:rFonts w:ascii="Arial Nova" w:hAnsi="Arial Nova"/>
                          <w:sz w:val="16"/>
                          <w:szCs w:val="16"/>
                        </w:rPr>
                        <w:t>7</w:t>
                      </w:r>
                      <w:r w:rsidRPr="001176CF">
                        <w:rPr>
                          <w:rFonts w:ascii="Arial Nova" w:hAnsi="Arial Nova"/>
                          <w:sz w:val="16"/>
                          <w:szCs w:val="16"/>
                        </w:rPr>
                        <w:t>.</w:t>
                      </w:r>
                      <w:r w:rsidRPr="001176CF">
                        <w:rPr>
                          <w:rFonts w:ascii="Arial Nova" w:hAnsi="Arial Nova"/>
                          <w:sz w:val="16"/>
                          <w:szCs w:val="16"/>
                        </w:rPr>
                        <w:tab/>
                      </w:r>
                      <w:r w:rsidRPr="00AE670F">
                        <w:rPr>
                          <w:rFonts w:ascii="Arial Nova" w:hAnsi="Arial Nova"/>
                          <w:sz w:val="14"/>
                          <w:szCs w:val="14"/>
                        </w:rPr>
                        <w:t>ADOPTER acknowledges that the Pet is adopted “</w:t>
                      </w:r>
                      <w:r w:rsidRPr="00AE670F">
                        <w:rPr>
                          <w:rFonts w:ascii="Arial Nova" w:hAnsi="Arial Nova"/>
                          <w:b/>
                          <w:bCs/>
                          <w:sz w:val="14"/>
                          <w:szCs w:val="14"/>
                        </w:rPr>
                        <w:t>as is</w:t>
                      </w:r>
                      <w:r w:rsidRPr="00AE670F">
                        <w:rPr>
                          <w:rFonts w:ascii="Arial Nova" w:hAnsi="Arial Nova"/>
                          <w:sz w:val="14"/>
                          <w:szCs w:val="14"/>
                        </w:rPr>
                        <w:t xml:space="preserve">” and that </w:t>
                      </w:r>
                      <w:r w:rsidRPr="00AE670F">
                        <w:rPr>
                          <w:rFonts w:ascii="Arial Nova" w:hAnsi="Arial Nova"/>
                          <w:b/>
                          <w:bCs/>
                          <w:sz w:val="14"/>
                          <w:szCs w:val="14"/>
                        </w:rPr>
                        <w:t>no implied or expressed warranties</w:t>
                      </w:r>
                      <w:r w:rsidRPr="00AE670F">
                        <w:rPr>
                          <w:rFonts w:ascii="Arial Nova" w:hAnsi="Arial Nova"/>
                          <w:sz w:val="14"/>
                          <w:szCs w:val="14"/>
                        </w:rPr>
                        <w:t xml:space="preserve"> have been made by RESCUER in reference to the breed, health, training, and/or temperament of the Pet. RESCUER shall not be held responsible for any veterinary expenses after adoption of the Pet or held liable for any misrepresentations unknown to this RESCUER. </w:t>
                      </w:r>
                    </w:p>
                    <w:p w14:paraId="11ECD47D"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18.</w:t>
                      </w:r>
                      <w:r w:rsidRPr="00AE670F">
                        <w:rPr>
                          <w:rFonts w:ascii="Arial Nova" w:hAnsi="Arial Nova"/>
                          <w:sz w:val="14"/>
                          <w:szCs w:val="14"/>
                        </w:rPr>
                        <w:tab/>
                        <w:t>ADOPTER understands that should the Pet cause personal injury or property damage after adoption, the RESCUER shall in no way be liable in whole or part for that damage and hereby assumes and agrees to hold RESCUER harmless from any and all liability for the Pet, or any injury or damage that may be caused by it. ADOPTER hereby waives all claims, losses, or damages which may arise after the adoption of this Pet, caused by any act or omission by RESCUER, which results in personal injury or property damage to any person by this Pet, and the ADOPTER agrees not to bring any legal action seeking any remedy against RESCUER in connection with this agreement or in connection with personal injuries or property damage claimed to result from any act or omission by RESCUER whether by ADOPTER or any third party.</w:t>
                      </w:r>
                    </w:p>
                    <w:p w14:paraId="45A07F8C" w14:textId="77777777" w:rsidR="00721259" w:rsidRPr="00AE670F" w:rsidRDefault="00721259" w:rsidP="00721259">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19.</w:t>
                      </w:r>
                      <w:r w:rsidRPr="00AE670F">
                        <w:rPr>
                          <w:rFonts w:ascii="Arial Nova" w:hAnsi="Arial Nova"/>
                          <w:sz w:val="14"/>
                          <w:szCs w:val="14"/>
                        </w:rPr>
                        <w:tab/>
                        <w:t xml:space="preserve">ADOPTER certifies that neither ADOPTER nor anyone residing in ADOPTER’S household has ever been charged with or convicted of crimes against animals or humans, including but not limited to neglect, abuse, or housing animals in unsanitary living conditions. </w:t>
                      </w:r>
                    </w:p>
                    <w:p w14:paraId="394A0A48" w14:textId="77777777" w:rsidR="00721259" w:rsidRPr="001176CF" w:rsidRDefault="00721259" w:rsidP="00721259">
                      <w:pPr>
                        <w:tabs>
                          <w:tab w:val="left" w:pos="360"/>
                        </w:tabs>
                        <w:spacing w:after="60" w:line="240" w:lineRule="auto"/>
                        <w:ind w:left="360" w:hanging="360"/>
                        <w:rPr>
                          <w:rFonts w:ascii="Arial Nova" w:hAnsi="Arial Nova"/>
                          <w:sz w:val="16"/>
                          <w:szCs w:val="16"/>
                        </w:rPr>
                      </w:pPr>
                      <w:r w:rsidRPr="001176CF">
                        <w:rPr>
                          <w:rFonts w:ascii="Arial Nova" w:hAnsi="Arial Nova"/>
                          <w:sz w:val="16"/>
                          <w:szCs w:val="16"/>
                        </w:rPr>
                        <w:t>2</w:t>
                      </w:r>
                      <w:r>
                        <w:rPr>
                          <w:rFonts w:ascii="Arial Nova" w:hAnsi="Arial Nova"/>
                          <w:sz w:val="16"/>
                          <w:szCs w:val="16"/>
                        </w:rPr>
                        <w:t>0</w:t>
                      </w:r>
                      <w:r w:rsidRPr="001176CF">
                        <w:rPr>
                          <w:rFonts w:ascii="Arial Nova" w:hAnsi="Arial Nova"/>
                          <w:sz w:val="16"/>
                          <w:szCs w:val="16"/>
                        </w:rPr>
                        <w:t>.</w:t>
                      </w:r>
                      <w:r w:rsidRPr="001176CF">
                        <w:rPr>
                          <w:rFonts w:ascii="Arial Nova" w:hAnsi="Arial Nova"/>
                          <w:sz w:val="16"/>
                          <w:szCs w:val="16"/>
                        </w:rPr>
                        <w:tab/>
                        <w:t xml:space="preserve">ADOPTER agrees to allow a home visit, as deemed necessary, before adoption completion will be considered! </w:t>
                      </w:r>
                    </w:p>
                    <w:p w14:paraId="68793FA0" w14:textId="77777777" w:rsidR="00721259" w:rsidRPr="001176CF" w:rsidRDefault="00721259" w:rsidP="00721259">
                      <w:pPr>
                        <w:tabs>
                          <w:tab w:val="left" w:pos="360"/>
                        </w:tabs>
                        <w:spacing w:after="60" w:line="240" w:lineRule="auto"/>
                        <w:ind w:left="360" w:hanging="360"/>
                        <w:rPr>
                          <w:rFonts w:ascii="Arial Nova" w:hAnsi="Arial Nova"/>
                          <w:sz w:val="16"/>
                          <w:szCs w:val="16"/>
                        </w:rPr>
                      </w:pPr>
                      <w:r w:rsidRPr="001176CF">
                        <w:rPr>
                          <w:rFonts w:ascii="Arial Nova" w:hAnsi="Arial Nova"/>
                          <w:sz w:val="16"/>
                          <w:szCs w:val="16"/>
                        </w:rPr>
                        <w:t>2</w:t>
                      </w:r>
                      <w:r>
                        <w:rPr>
                          <w:rFonts w:ascii="Arial Nova" w:hAnsi="Arial Nova"/>
                          <w:sz w:val="16"/>
                          <w:szCs w:val="16"/>
                        </w:rPr>
                        <w:t>1</w:t>
                      </w:r>
                      <w:r w:rsidRPr="001176CF">
                        <w:rPr>
                          <w:rFonts w:ascii="Arial Nova" w:hAnsi="Arial Nova"/>
                          <w:sz w:val="16"/>
                          <w:szCs w:val="16"/>
                        </w:rPr>
                        <w:t>.</w:t>
                      </w:r>
                      <w:r w:rsidRPr="001176CF">
                        <w:rPr>
                          <w:rFonts w:ascii="Arial Nova" w:hAnsi="Arial Nova"/>
                          <w:sz w:val="16"/>
                          <w:szCs w:val="16"/>
                        </w:rPr>
                        <w:tab/>
                        <w:t>ADOPTER agrees that if the RESCUER deems or finds at any time the ADOPTER’S application has incorrect or falsified information, this will be considered a dangerous situation and immediate possession/ownership will be returned to RESCUER.</w:t>
                      </w:r>
                    </w:p>
                    <w:p w14:paraId="0E8AC44E" w14:textId="77777777" w:rsidR="00721259" w:rsidRPr="001176CF" w:rsidRDefault="00721259" w:rsidP="00721259">
                      <w:pPr>
                        <w:tabs>
                          <w:tab w:val="left" w:pos="360"/>
                        </w:tabs>
                        <w:spacing w:after="60" w:line="240" w:lineRule="auto"/>
                        <w:ind w:left="360" w:hanging="360"/>
                        <w:rPr>
                          <w:rFonts w:ascii="Arial Nova" w:hAnsi="Arial Nova"/>
                          <w:sz w:val="16"/>
                          <w:szCs w:val="16"/>
                        </w:rPr>
                      </w:pPr>
                      <w:r w:rsidRPr="001176CF">
                        <w:rPr>
                          <w:rFonts w:ascii="Arial Nova" w:hAnsi="Arial Nova"/>
                          <w:sz w:val="16"/>
                          <w:szCs w:val="16"/>
                        </w:rPr>
                        <w:t>2</w:t>
                      </w:r>
                      <w:r>
                        <w:rPr>
                          <w:rFonts w:ascii="Arial Nova" w:hAnsi="Arial Nova"/>
                          <w:sz w:val="16"/>
                          <w:szCs w:val="16"/>
                        </w:rPr>
                        <w:t>2</w:t>
                      </w:r>
                      <w:r w:rsidRPr="001176CF">
                        <w:rPr>
                          <w:rFonts w:ascii="Arial Nova" w:hAnsi="Arial Nova"/>
                          <w:sz w:val="16"/>
                          <w:szCs w:val="16"/>
                        </w:rPr>
                        <w:t>.</w:t>
                      </w:r>
                      <w:r w:rsidRPr="001176CF">
                        <w:rPr>
                          <w:rFonts w:ascii="Arial Nova" w:hAnsi="Arial Nova"/>
                          <w:sz w:val="16"/>
                          <w:szCs w:val="16"/>
                        </w:rPr>
                        <w:tab/>
                        <w:t xml:space="preserve">If for any reason payment of adoption fee does not go through or is not provided to the RESCUE immediately after notification, this will be considered theft; if the animal is not returned immediately, authorities will be notified, and ADOPTER will be charged. </w:t>
                      </w:r>
                    </w:p>
                    <w:p w14:paraId="7C999C61" w14:textId="77777777" w:rsidR="00721259" w:rsidRPr="001176CF" w:rsidRDefault="00721259" w:rsidP="00721259">
                      <w:pPr>
                        <w:tabs>
                          <w:tab w:val="left" w:pos="360"/>
                        </w:tabs>
                        <w:spacing w:after="60" w:line="240" w:lineRule="auto"/>
                        <w:ind w:left="360" w:hanging="360"/>
                        <w:rPr>
                          <w:rFonts w:ascii="Arial Nova" w:hAnsi="Arial Nova"/>
                          <w:sz w:val="16"/>
                          <w:szCs w:val="16"/>
                        </w:rPr>
                      </w:pPr>
                      <w:r w:rsidRPr="001176CF">
                        <w:rPr>
                          <w:rFonts w:ascii="Arial Nova" w:hAnsi="Arial Nova"/>
                          <w:sz w:val="16"/>
                          <w:szCs w:val="16"/>
                        </w:rPr>
                        <w:t>2</w:t>
                      </w:r>
                      <w:r>
                        <w:rPr>
                          <w:rFonts w:ascii="Arial Nova" w:hAnsi="Arial Nova"/>
                          <w:sz w:val="16"/>
                          <w:szCs w:val="16"/>
                        </w:rPr>
                        <w:t>3</w:t>
                      </w:r>
                      <w:r w:rsidRPr="001176CF">
                        <w:rPr>
                          <w:rFonts w:ascii="Arial Nova" w:hAnsi="Arial Nova"/>
                          <w:sz w:val="16"/>
                          <w:szCs w:val="16"/>
                        </w:rPr>
                        <w:t>.</w:t>
                      </w:r>
                      <w:r w:rsidRPr="001176CF">
                        <w:rPr>
                          <w:rFonts w:ascii="Arial Nova" w:hAnsi="Arial Nova"/>
                          <w:sz w:val="16"/>
                          <w:szCs w:val="16"/>
                        </w:rPr>
                        <w:tab/>
                        <w:t xml:space="preserve">Should ADOPTER find that they can no longer keep this </w:t>
                      </w:r>
                      <w:r>
                        <w:rPr>
                          <w:rFonts w:ascii="Arial Nova" w:hAnsi="Arial Nova"/>
                          <w:sz w:val="16"/>
                          <w:szCs w:val="16"/>
                        </w:rPr>
                        <w:t>Pet</w:t>
                      </w:r>
                      <w:r w:rsidRPr="001176CF">
                        <w:rPr>
                          <w:rFonts w:ascii="Arial Nova" w:hAnsi="Arial Nova"/>
                          <w:sz w:val="16"/>
                          <w:szCs w:val="16"/>
                        </w:rPr>
                        <w:t xml:space="preserve">, for ANY reason, where the </w:t>
                      </w:r>
                      <w:r>
                        <w:rPr>
                          <w:rFonts w:ascii="Arial Nova" w:hAnsi="Arial Nova"/>
                          <w:sz w:val="16"/>
                          <w:szCs w:val="16"/>
                        </w:rPr>
                        <w:t>Pet</w:t>
                      </w:r>
                      <w:r w:rsidRPr="001176CF">
                        <w:rPr>
                          <w:rFonts w:ascii="Arial Nova" w:hAnsi="Arial Nova"/>
                          <w:sz w:val="16"/>
                          <w:szCs w:val="16"/>
                        </w:rPr>
                        <w:t xml:space="preserve"> must be returned to RESCUER, and the RESCUER has available space to accept the </w:t>
                      </w:r>
                      <w:r>
                        <w:rPr>
                          <w:rFonts w:ascii="Arial Nova" w:hAnsi="Arial Nova"/>
                          <w:sz w:val="16"/>
                          <w:szCs w:val="16"/>
                        </w:rPr>
                        <w:t>Pet</w:t>
                      </w:r>
                      <w:r w:rsidRPr="001176CF">
                        <w:rPr>
                          <w:rFonts w:ascii="Arial Nova" w:hAnsi="Arial Nova"/>
                          <w:sz w:val="16"/>
                          <w:szCs w:val="16"/>
                        </w:rPr>
                        <w:t>, ADOPTER agrees at their expense to pay at minimum: A $100 return fee</w:t>
                      </w:r>
                      <w:r>
                        <w:rPr>
                          <w:rFonts w:ascii="Arial Nova" w:hAnsi="Arial Nova"/>
                          <w:sz w:val="16"/>
                          <w:szCs w:val="16"/>
                        </w:rPr>
                        <w:t xml:space="preserve"> and a </w:t>
                      </w:r>
                      <w:r w:rsidRPr="001176CF">
                        <w:rPr>
                          <w:rFonts w:ascii="Arial Nova" w:hAnsi="Arial Nova"/>
                          <w:sz w:val="16"/>
                          <w:szCs w:val="16"/>
                        </w:rPr>
                        <w:t xml:space="preserve">professional behavioral assessment fee (by one of our chosen trainers) unless a behavioral assessment can be provided by ADOPTER from a licensed behaviorist within the past 90 days. ADOPTER also agrees to donate to the RESCUER in order to place the </w:t>
                      </w:r>
                      <w:r>
                        <w:rPr>
                          <w:rFonts w:ascii="Arial Nova" w:hAnsi="Arial Nova"/>
                          <w:sz w:val="16"/>
                          <w:szCs w:val="16"/>
                        </w:rPr>
                        <w:t>Pet</w:t>
                      </w:r>
                      <w:r w:rsidRPr="001176CF">
                        <w:rPr>
                          <w:rFonts w:ascii="Arial Nova" w:hAnsi="Arial Nova"/>
                          <w:sz w:val="16"/>
                          <w:szCs w:val="16"/>
                        </w:rPr>
                        <w:t xml:space="preserve"> in an appropriate board and train program chosen by the RESCUER (Avg. Cost is $1,300 to $1,800 per month). Should the RESCUER have to retrieve this </w:t>
                      </w:r>
                      <w:r>
                        <w:rPr>
                          <w:rFonts w:ascii="Arial Nova" w:hAnsi="Arial Nova"/>
                          <w:sz w:val="16"/>
                          <w:szCs w:val="16"/>
                        </w:rPr>
                        <w:t>Pet</w:t>
                      </w:r>
                      <w:r w:rsidRPr="001176CF">
                        <w:rPr>
                          <w:rFonts w:ascii="Arial Nova" w:hAnsi="Arial Nova"/>
                          <w:sz w:val="16"/>
                          <w:szCs w:val="16"/>
                        </w:rPr>
                        <w:t xml:space="preserve"> from a local shelter or organization, a </w:t>
                      </w:r>
                      <w:r>
                        <w:rPr>
                          <w:rFonts w:ascii="Arial Nova" w:hAnsi="Arial Nova"/>
                          <w:sz w:val="16"/>
                          <w:szCs w:val="16"/>
                        </w:rPr>
                        <w:t xml:space="preserve">minimum </w:t>
                      </w:r>
                      <w:r w:rsidRPr="001176CF">
                        <w:rPr>
                          <w:rFonts w:ascii="Arial Nova" w:hAnsi="Arial Nova"/>
                          <w:sz w:val="16"/>
                          <w:szCs w:val="16"/>
                        </w:rPr>
                        <w:t xml:space="preserve">$1,200 retrieve and reentry fee will be charged. </w:t>
                      </w:r>
                    </w:p>
                    <w:p w14:paraId="2C113059" w14:textId="77777777" w:rsidR="00721259" w:rsidRPr="001176CF" w:rsidRDefault="00721259" w:rsidP="00721259">
                      <w:pPr>
                        <w:tabs>
                          <w:tab w:val="left" w:pos="360"/>
                        </w:tabs>
                        <w:spacing w:after="60" w:line="240" w:lineRule="auto"/>
                        <w:ind w:left="360" w:hanging="360"/>
                        <w:rPr>
                          <w:rFonts w:ascii="Arial Nova" w:hAnsi="Arial Nova"/>
                          <w:sz w:val="16"/>
                          <w:szCs w:val="16"/>
                        </w:rPr>
                      </w:pPr>
                      <w:r w:rsidRPr="001176CF">
                        <w:rPr>
                          <w:rFonts w:ascii="Arial Nova" w:hAnsi="Arial Nova"/>
                          <w:sz w:val="16"/>
                          <w:szCs w:val="16"/>
                        </w:rPr>
                        <w:t>2</w:t>
                      </w:r>
                      <w:r>
                        <w:rPr>
                          <w:rFonts w:ascii="Arial Nova" w:hAnsi="Arial Nova"/>
                          <w:sz w:val="16"/>
                          <w:szCs w:val="16"/>
                        </w:rPr>
                        <w:t>4</w:t>
                      </w:r>
                      <w:r w:rsidRPr="001176CF">
                        <w:rPr>
                          <w:rFonts w:ascii="Arial Nova" w:hAnsi="Arial Nova"/>
                          <w:sz w:val="16"/>
                          <w:szCs w:val="16"/>
                        </w:rPr>
                        <w:t>.</w:t>
                      </w:r>
                      <w:r w:rsidRPr="001176CF">
                        <w:rPr>
                          <w:rFonts w:ascii="Arial Nova" w:hAnsi="Arial Nova"/>
                          <w:sz w:val="16"/>
                          <w:szCs w:val="16"/>
                        </w:rPr>
                        <w:tab/>
                        <w:t xml:space="preserve">ADOPTER agrees to leave RESCUER as the secondary contact on this </w:t>
                      </w:r>
                      <w:r>
                        <w:rPr>
                          <w:rFonts w:ascii="Arial Nova" w:hAnsi="Arial Nova"/>
                          <w:sz w:val="16"/>
                          <w:szCs w:val="16"/>
                        </w:rPr>
                        <w:t>Pet’</w:t>
                      </w:r>
                      <w:r w:rsidRPr="001176CF">
                        <w:rPr>
                          <w:rFonts w:ascii="Arial Nova" w:hAnsi="Arial Nova"/>
                          <w:sz w:val="16"/>
                          <w:szCs w:val="16"/>
                        </w:rPr>
                        <w:t xml:space="preserve">s microchip account for life. </w:t>
                      </w:r>
                    </w:p>
                    <w:p w14:paraId="2A788A98" w14:textId="77777777" w:rsidR="00721259" w:rsidRDefault="00721259" w:rsidP="00721259">
                      <w:pPr>
                        <w:tabs>
                          <w:tab w:val="left" w:pos="360"/>
                        </w:tabs>
                        <w:spacing w:after="60" w:line="240" w:lineRule="auto"/>
                        <w:ind w:left="360" w:hanging="360"/>
                        <w:rPr>
                          <w:rFonts w:ascii="Arial Nova" w:hAnsi="Arial Nova"/>
                          <w:sz w:val="16"/>
                          <w:szCs w:val="16"/>
                        </w:rPr>
                      </w:pPr>
                      <w:r w:rsidRPr="001176CF">
                        <w:rPr>
                          <w:rFonts w:ascii="Arial Nova" w:hAnsi="Arial Nova"/>
                          <w:sz w:val="16"/>
                          <w:szCs w:val="16"/>
                        </w:rPr>
                        <w:t>2</w:t>
                      </w:r>
                      <w:r>
                        <w:rPr>
                          <w:rFonts w:ascii="Arial Nova" w:hAnsi="Arial Nova"/>
                          <w:sz w:val="16"/>
                          <w:szCs w:val="16"/>
                        </w:rPr>
                        <w:t>5</w:t>
                      </w:r>
                      <w:r w:rsidRPr="001176CF">
                        <w:rPr>
                          <w:rFonts w:ascii="Arial Nova" w:hAnsi="Arial Nova"/>
                          <w:sz w:val="16"/>
                          <w:szCs w:val="16"/>
                        </w:rPr>
                        <w:t>.</w:t>
                      </w:r>
                      <w:r w:rsidRPr="001176CF">
                        <w:rPr>
                          <w:rFonts w:ascii="Arial Nova" w:hAnsi="Arial Nova"/>
                          <w:sz w:val="16"/>
                          <w:szCs w:val="16"/>
                        </w:rPr>
                        <w:tab/>
                        <w:t xml:space="preserve">ADOPTER agrees to allow RESCUER to take photos, videos, and/or audio recordings of ADOPTER’s and/or </w:t>
                      </w:r>
                      <w:r>
                        <w:rPr>
                          <w:rFonts w:ascii="Arial Nova" w:hAnsi="Arial Nova"/>
                          <w:sz w:val="16"/>
                          <w:szCs w:val="16"/>
                        </w:rPr>
                        <w:t>Pet</w:t>
                      </w:r>
                      <w:r w:rsidRPr="001176CF">
                        <w:rPr>
                          <w:rFonts w:ascii="Arial Nova" w:hAnsi="Arial Nova"/>
                          <w:sz w:val="16"/>
                          <w:szCs w:val="16"/>
                        </w:rPr>
                        <w:t>’s likeness (“Images”) in adoption day activities and progress updates as seen fit. These Images will be owned by RESCUER, and RESCUER shall have the right to use, edit, post, copy, and exploit such Images in whole or in part for any lawful purpose whatsoever, in perpetuity, throughout the world, without additional compensation, consideration, notification, or permission.</w:t>
                      </w:r>
                    </w:p>
                    <w:p w14:paraId="6D69AEE6" w14:textId="77777777" w:rsidR="00721259" w:rsidRDefault="00721259" w:rsidP="00721259">
                      <w:pPr>
                        <w:pBdr>
                          <w:top w:val="single" w:sz="4" w:space="1" w:color="auto"/>
                          <w:left w:val="single" w:sz="4" w:space="4" w:color="auto"/>
                          <w:bottom w:val="single" w:sz="4" w:space="1" w:color="auto"/>
                          <w:right w:val="single" w:sz="4" w:space="1" w:color="auto"/>
                        </w:pBdr>
                        <w:shd w:val="clear" w:color="auto" w:fill="E7E6E6" w:themeFill="background2"/>
                        <w:tabs>
                          <w:tab w:val="left" w:pos="2880"/>
                        </w:tabs>
                        <w:spacing w:after="120" w:line="240" w:lineRule="auto"/>
                        <w:jc w:val="center"/>
                        <w:rPr>
                          <w:rFonts w:ascii="Arial Nova" w:hAnsi="Arial Nova"/>
                          <w:b/>
                          <w:bCs/>
                          <w:sz w:val="18"/>
                          <w:szCs w:val="18"/>
                        </w:rPr>
                      </w:pPr>
                      <w:r w:rsidRPr="00876D1B">
                        <w:rPr>
                          <w:rFonts w:ascii="Arial Nova" w:hAnsi="Arial Nova"/>
                          <w:b/>
                          <w:bCs/>
                          <w:sz w:val="18"/>
                          <w:szCs w:val="18"/>
                        </w:rPr>
                        <w:t>This section to be completed by L.O.L.A.’S RESCUE REPRESENTIVE</w:t>
                      </w:r>
                    </w:p>
                    <w:p w14:paraId="0A67AAEA" w14:textId="77777777" w:rsidR="00721259" w:rsidRDefault="00721259" w:rsidP="00721259">
                      <w:pPr>
                        <w:pBdr>
                          <w:top w:val="single" w:sz="4" w:space="1" w:color="auto"/>
                          <w:left w:val="single" w:sz="4" w:space="4" w:color="auto"/>
                          <w:bottom w:val="single" w:sz="4" w:space="1" w:color="auto"/>
                          <w:right w:val="single" w:sz="4" w:space="1" w:color="auto"/>
                        </w:pBdr>
                        <w:shd w:val="clear" w:color="auto" w:fill="E7E6E6" w:themeFill="background2"/>
                        <w:tabs>
                          <w:tab w:val="left" w:pos="2520"/>
                          <w:tab w:val="left" w:pos="4680"/>
                          <w:tab w:val="left" w:pos="6480"/>
                          <w:tab w:val="left" w:pos="9360"/>
                        </w:tabs>
                        <w:spacing w:after="60" w:line="240" w:lineRule="auto"/>
                        <w:rPr>
                          <w:rFonts w:ascii="Arial Nova" w:hAnsi="Arial Nova"/>
                          <w:sz w:val="18"/>
                          <w:szCs w:val="18"/>
                        </w:rPr>
                      </w:pPr>
                      <w:r w:rsidRPr="00002BBD">
                        <w:rPr>
                          <w:rFonts w:ascii="Arial Nova" w:hAnsi="Arial Nova"/>
                          <w:b/>
                          <w:bCs/>
                          <w:sz w:val="18"/>
                          <w:szCs w:val="18"/>
                          <w:u w:val="single"/>
                        </w:rPr>
                        <w:t>Name of Pet</w:t>
                      </w:r>
                      <w:r w:rsidRPr="00876D1B">
                        <w:rPr>
                          <w:rFonts w:ascii="Arial Nova" w:hAnsi="Arial Nova"/>
                          <w:b/>
                          <w:bCs/>
                          <w:sz w:val="18"/>
                          <w:szCs w:val="18"/>
                        </w:rPr>
                        <w:t xml:space="preserve">: </w:t>
                      </w:r>
                      <w:sdt>
                        <w:sdtPr>
                          <w:rPr>
                            <w:rFonts w:ascii="Arial Nova" w:hAnsi="Arial Nova"/>
                            <w:b/>
                            <w:bCs/>
                            <w:sz w:val="18"/>
                            <w:szCs w:val="18"/>
                          </w:rPr>
                          <w:alias w:val="Pet Name"/>
                          <w:tag w:val="Pet Name"/>
                          <w:id w:val="1048581739"/>
                          <w:showingPlcHdr/>
                        </w:sdtPr>
                        <w:sdtEndPr/>
                        <w:sdtContent>
                          <w:r>
                            <w:rPr>
                              <w:rStyle w:val="PlaceholderText"/>
                              <w:b/>
                              <w:bCs/>
                              <w:sz w:val="24"/>
                              <w:szCs w:val="24"/>
                            </w:rPr>
                            <w:t xml:space="preserve">  </w:t>
                          </w:r>
                        </w:sdtContent>
                      </w:sdt>
                      <w:r w:rsidRPr="00876D1B">
                        <w:rPr>
                          <w:rFonts w:ascii="Arial Nova" w:hAnsi="Arial Nova"/>
                          <w:sz w:val="18"/>
                          <w:szCs w:val="18"/>
                        </w:rPr>
                        <w:tab/>
                      </w:r>
                      <w:r w:rsidRPr="00002BBD">
                        <w:rPr>
                          <w:rFonts w:ascii="Arial Nova" w:hAnsi="Arial Nova"/>
                          <w:sz w:val="18"/>
                          <w:szCs w:val="18"/>
                          <w:u w:val="single"/>
                        </w:rPr>
                        <w:t>Sex</w:t>
                      </w:r>
                      <w:r w:rsidRPr="00876D1B">
                        <w:rPr>
                          <w:rFonts w:ascii="Arial Nova" w:hAnsi="Arial Nova"/>
                          <w:sz w:val="18"/>
                          <w:szCs w:val="18"/>
                        </w:rPr>
                        <w:t xml:space="preserve">: </w:t>
                      </w:r>
                      <w:sdt>
                        <w:sdtPr>
                          <w:rPr>
                            <w:rFonts w:ascii="Arial Nova" w:hAnsi="Arial Nova"/>
                            <w:sz w:val="18"/>
                            <w:szCs w:val="18"/>
                          </w:rPr>
                          <w:id w:val="1218321724"/>
                          <w14:checkbox>
                            <w14:checked w14:val="0"/>
                            <w14:checkedState w14:val="2612" w14:font="MS Gothic"/>
                            <w14:uncheckedState w14:val="2610" w14:font="MS Gothic"/>
                          </w14:checkbox>
                        </w:sdtPr>
                        <w:sdtEndPr/>
                        <w:sdtContent>
                          <w:r w:rsidRPr="00876D1B">
                            <w:rPr>
                              <w:rFonts w:ascii="MS Gothic" w:eastAsia="MS Gothic" w:hAnsi="MS Gothic" w:hint="eastAsia"/>
                              <w:sz w:val="18"/>
                              <w:szCs w:val="18"/>
                            </w:rPr>
                            <w:t>☐</w:t>
                          </w:r>
                        </w:sdtContent>
                      </w:sdt>
                      <w:r w:rsidRPr="00876D1B">
                        <w:rPr>
                          <w:rFonts w:ascii="Arial Nova" w:hAnsi="Arial Nova"/>
                          <w:sz w:val="18"/>
                          <w:szCs w:val="18"/>
                        </w:rPr>
                        <w:t xml:space="preserve">Male  </w:t>
                      </w:r>
                      <w:sdt>
                        <w:sdtPr>
                          <w:rPr>
                            <w:rFonts w:ascii="Arial Nova" w:hAnsi="Arial Nova"/>
                            <w:sz w:val="18"/>
                            <w:szCs w:val="18"/>
                          </w:rPr>
                          <w:id w:val="-652293448"/>
                          <w14:checkbox>
                            <w14:checked w14:val="0"/>
                            <w14:checkedState w14:val="2612" w14:font="MS Gothic"/>
                            <w14:uncheckedState w14:val="2610" w14:font="MS Gothic"/>
                          </w14:checkbox>
                        </w:sdtPr>
                        <w:sdtEndPr/>
                        <w:sdtContent>
                          <w:r w:rsidRPr="00876D1B">
                            <w:rPr>
                              <w:rFonts w:ascii="MS Gothic" w:eastAsia="MS Gothic" w:hAnsi="MS Gothic" w:hint="eastAsia"/>
                              <w:sz w:val="18"/>
                              <w:szCs w:val="18"/>
                            </w:rPr>
                            <w:t>☐</w:t>
                          </w:r>
                        </w:sdtContent>
                      </w:sdt>
                      <w:r w:rsidRPr="00876D1B">
                        <w:rPr>
                          <w:rFonts w:ascii="Arial Nova" w:hAnsi="Arial Nova"/>
                          <w:sz w:val="18"/>
                          <w:szCs w:val="18"/>
                        </w:rPr>
                        <w:t>Female</w:t>
                      </w:r>
                      <w:r w:rsidRPr="00876D1B">
                        <w:rPr>
                          <w:rFonts w:ascii="Arial Nova" w:hAnsi="Arial Nova"/>
                          <w:sz w:val="18"/>
                          <w:szCs w:val="18"/>
                        </w:rPr>
                        <w:tab/>
                      </w:r>
                      <w:r w:rsidRPr="00002BBD">
                        <w:rPr>
                          <w:rFonts w:ascii="Arial Nova" w:hAnsi="Arial Nova"/>
                          <w:sz w:val="18"/>
                          <w:szCs w:val="18"/>
                          <w:u w:val="single"/>
                        </w:rPr>
                        <w:t>Altered</w:t>
                      </w:r>
                      <w:r w:rsidRPr="00876D1B">
                        <w:rPr>
                          <w:rFonts w:ascii="Arial Nova" w:hAnsi="Arial Nova"/>
                          <w:sz w:val="18"/>
                          <w:szCs w:val="18"/>
                        </w:rPr>
                        <w:t xml:space="preserve">: </w:t>
                      </w:r>
                      <w:sdt>
                        <w:sdtPr>
                          <w:rPr>
                            <w:rFonts w:ascii="Arial Nova" w:hAnsi="Arial Nova"/>
                            <w:sz w:val="18"/>
                            <w:szCs w:val="18"/>
                          </w:rPr>
                          <w:id w:val="1829790565"/>
                          <w14:checkbox>
                            <w14:checked w14:val="1"/>
                            <w14:checkedState w14:val="2612" w14:font="MS Gothic"/>
                            <w14:uncheckedState w14:val="2610" w14:font="MS Gothic"/>
                          </w14:checkbox>
                        </w:sdtPr>
                        <w:sdtEndPr/>
                        <w:sdtContent>
                          <w:r w:rsidRPr="00876D1B">
                            <w:rPr>
                              <w:rFonts w:ascii="MS Gothic" w:eastAsia="MS Gothic" w:hAnsi="MS Gothic" w:hint="eastAsia"/>
                              <w:sz w:val="18"/>
                              <w:szCs w:val="18"/>
                            </w:rPr>
                            <w:t>☒</w:t>
                          </w:r>
                        </w:sdtContent>
                      </w:sdt>
                      <w:r w:rsidRPr="00876D1B">
                        <w:rPr>
                          <w:rFonts w:ascii="Arial Nova" w:hAnsi="Arial Nova"/>
                          <w:sz w:val="18"/>
                          <w:szCs w:val="18"/>
                        </w:rPr>
                        <w:t xml:space="preserve">Yes  </w:t>
                      </w:r>
                      <w:sdt>
                        <w:sdtPr>
                          <w:rPr>
                            <w:rFonts w:ascii="Arial Nova" w:hAnsi="Arial Nova"/>
                            <w:sz w:val="18"/>
                            <w:szCs w:val="18"/>
                          </w:rPr>
                          <w:id w:val="1942185337"/>
                          <w14:checkbox>
                            <w14:checked w14:val="0"/>
                            <w14:checkedState w14:val="2612" w14:font="MS Gothic"/>
                            <w14:uncheckedState w14:val="2610" w14:font="MS Gothic"/>
                          </w14:checkbox>
                        </w:sdtPr>
                        <w:sdtEndPr/>
                        <w:sdtContent>
                          <w:r w:rsidRPr="00876D1B">
                            <w:rPr>
                              <w:rFonts w:ascii="MS Gothic" w:eastAsia="MS Gothic" w:hAnsi="MS Gothic" w:hint="eastAsia"/>
                              <w:sz w:val="18"/>
                              <w:szCs w:val="18"/>
                            </w:rPr>
                            <w:t>☐</w:t>
                          </w:r>
                        </w:sdtContent>
                      </w:sdt>
                      <w:r w:rsidRPr="00876D1B">
                        <w:rPr>
                          <w:rFonts w:ascii="Arial Nova" w:hAnsi="Arial Nova"/>
                          <w:sz w:val="18"/>
                          <w:szCs w:val="18"/>
                        </w:rPr>
                        <w:t>No</w:t>
                      </w:r>
                      <w:r w:rsidRPr="00876D1B">
                        <w:rPr>
                          <w:rFonts w:ascii="Arial Nova" w:hAnsi="Arial Nova"/>
                          <w:sz w:val="18"/>
                          <w:szCs w:val="18"/>
                        </w:rPr>
                        <w:tab/>
                      </w:r>
                      <w:r w:rsidRPr="00002BBD">
                        <w:rPr>
                          <w:rFonts w:ascii="Arial Nova" w:hAnsi="Arial Nova"/>
                          <w:sz w:val="18"/>
                          <w:szCs w:val="18"/>
                          <w:u w:val="single"/>
                        </w:rPr>
                        <w:t>Breed Guestimate</w:t>
                      </w:r>
                      <w:r w:rsidRPr="00876D1B">
                        <w:rPr>
                          <w:rFonts w:ascii="Arial Nova" w:hAnsi="Arial Nova"/>
                          <w:sz w:val="18"/>
                          <w:szCs w:val="18"/>
                        </w:rPr>
                        <w:t xml:space="preserve">: </w:t>
                      </w:r>
                      <w:sdt>
                        <w:sdtPr>
                          <w:rPr>
                            <w:rFonts w:ascii="Arial Nova" w:hAnsi="Arial Nova"/>
                            <w:sz w:val="18"/>
                            <w:szCs w:val="18"/>
                          </w:rPr>
                          <w:alias w:val="Breed"/>
                          <w:tag w:val="Breed"/>
                          <w:id w:val="552511120"/>
                          <w:showingPlcHdr/>
                        </w:sdtPr>
                        <w:sdtEndPr/>
                        <w:sdtContent>
                          <w:r>
                            <w:rPr>
                              <w:rStyle w:val="PlaceholderText"/>
                            </w:rPr>
                            <w:t xml:space="preserve">  </w:t>
                          </w:r>
                        </w:sdtContent>
                      </w:sdt>
                      <w:r w:rsidRPr="00876D1B">
                        <w:rPr>
                          <w:rFonts w:ascii="Arial Nova" w:hAnsi="Arial Nova"/>
                          <w:sz w:val="18"/>
                          <w:szCs w:val="18"/>
                        </w:rPr>
                        <w:tab/>
                      </w:r>
                      <w:r w:rsidRPr="00002BBD">
                        <w:rPr>
                          <w:rFonts w:ascii="Arial Nova" w:hAnsi="Arial Nova"/>
                          <w:sz w:val="18"/>
                          <w:szCs w:val="18"/>
                          <w:u w:val="single"/>
                        </w:rPr>
                        <w:t>Color</w:t>
                      </w:r>
                      <w:r w:rsidRPr="00876D1B">
                        <w:rPr>
                          <w:rFonts w:ascii="Arial Nova" w:hAnsi="Arial Nova"/>
                          <w:sz w:val="18"/>
                          <w:szCs w:val="18"/>
                        </w:rPr>
                        <w:t xml:space="preserve">: </w:t>
                      </w:r>
                      <w:sdt>
                        <w:sdtPr>
                          <w:rPr>
                            <w:rFonts w:ascii="Arial Nova" w:hAnsi="Arial Nova"/>
                            <w:sz w:val="18"/>
                            <w:szCs w:val="18"/>
                          </w:rPr>
                          <w:alias w:val="Color"/>
                          <w:tag w:val="Color"/>
                          <w:id w:val="1026596233"/>
                          <w:showingPlcHdr/>
                        </w:sdtPr>
                        <w:sdtEndPr/>
                        <w:sdtContent>
                          <w:r>
                            <w:rPr>
                              <w:rStyle w:val="PlaceholderText"/>
                              <w:sz w:val="24"/>
                              <w:szCs w:val="24"/>
                            </w:rPr>
                            <w:t xml:space="preserve">  </w:t>
                          </w:r>
                        </w:sdtContent>
                      </w:sdt>
                    </w:p>
                    <w:p w14:paraId="46148223" w14:textId="77777777" w:rsidR="00721259" w:rsidRDefault="00721259" w:rsidP="00721259">
                      <w:pPr>
                        <w:pBdr>
                          <w:top w:val="single" w:sz="4" w:space="1" w:color="auto"/>
                          <w:left w:val="single" w:sz="4" w:space="4" w:color="auto"/>
                          <w:bottom w:val="single" w:sz="4" w:space="1" w:color="auto"/>
                          <w:right w:val="single" w:sz="4" w:space="1" w:color="auto"/>
                        </w:pBdr>
                        <w:shd w:val="clear" w:color="auto" w:fill="E7E6E6" w:themeFill="background2"/>
                        <w:tabs>
                          <w:tab w:val="left" w:pos="1530"/>
                          <w:tab w:val="left" w:pos="2880"/>
                          <w:tab w:val="left" w:pos="3960"/>
                          <w:tab w:val="left" w:pos="4320"/>
                          <w:tab w:val="left" w:pos="5760"/>
                          <w:tab w:val="left" w:pos="7200"/>
                          <w:tab w:val="left" w:pos="9360"/>
                        </w:tabs>
                        <w:spacing w:after="60" w:line="240" w:lineRule="auto"/>
                        <w:rPr>
                          <w:rFonts w:ascii="Arial Nova" w:hAnsi="Arial Nova"/>
                          <w:sz w:val="18"/>
                          <w:szCs w:val="18"/>
                        </w:rPr>
                      </w:pPr>
                      <w:r w:rsidRPr="00002BBD">
                        <w:rPr>
                          <w:rFonts w:ascii="Arial Nova" w:hAnsi="Arial Nova"/>
                          <w:sz w:val="18"/>
                          <w:szCs w:val="18"/>
                          <w:u w:val="single"/>
                        </w:rPr>
                        <w:t>Approximate Age</w:t>
                      </w:r>
                      <w:r w:rsidRPr="00876D1B">
                        <w:rPr>
                          <w:rFonts w:ascii="Arial Nova" w:hAnsi="Arial Nova"/>
                          <w:sz w:val="18"/>
                          <w:szCs w:val="18"/>
                        </w:rPr>
                        <w:t>:</w:t>
                      </w:r>
                      <w:r>
                        <w:rPr>
                          <w:rFonts w:ascii="Arial Nova" w:hAnsi="Arial Nova"/>
                          <w:sz w:val="18"/>
                          <w:szCs w:val="18"/>
                        </w:rPr>
                        <w:tab/>
                      </w:r>
                      <w:r w:rsidRPr="00876D1B">
                        <w:rPr>
                          <w:rFonts w:ascii="Arial Nova" w:hAnsi="Arial Nova"/>
                          <w:sz w:val="18"/>
                          <w:szCs w:val="18"/>
                        </w:rPr>
                        <w:t xml:space="preserve"> </w:t>
                      </w:r>
                      <w:sdt>
                        <w:sdtPr>
                          <w:rPr>
                            <w:rFonts w:ascii="Arial Nova" w:hAnsi="Arial Nova"/>
                            <w:sz w:val="18"/>
                            <w:szCs w:val="18"/>
                          </w:rPr>
                          <w:alias w:val="Approximate Age"/>
                          <w:tag w:val="Approximate Age"/>
                          <w:id w:val="-558785380"/>
                          <w:showingPlcHdr/>
                        </w:sdtPr>
                        <w:sdtEndPr/>
                        <w:sdtContent>
                          <w:r>
                            <w:rPr>
                              <w:rStyle w:val="PlaceholderText"/>
                              <w:sz w:val="24"/>
                              <w:szCs w:val="24"/>
                            </w:rPr>
                            <w:t xml:space="preserve">  </w:t>
                          </w:r>
                        </w:sdtContent>
                      </w:sdt>
                      <w:r w:rsidRPr="00876D1B">
                        <w:rPr>
                          <w:rFonts w:ascii="Arial Nova" w:hAnsi="Arial Nova"/>
                          <w:sz w:val="18"/>
                          <w:szCs w:val="18"/>
                        </w:rPr>
                        <w:t xml:space="preserve"> </w:t>
                      </w:r>
                      <w:r>
                        <w:rPr>
                          <w:rFonts w:ascii="Arial Nova" w:hAnsi="Arial Nova"/>
                          <w:sz w:val="18"/>
                          <w:szCs w:val="18"/>
                        </w:rPr>
                        <w:tab/>
                      </w:r>
                      <w:r w:rsidRPr="00876D1B">
                        <w:rPr>
                          <w:rFonts w:ascii="Arial Nova" w:hAnsi="Arial Nova"/>
                          <w:sz w:val="18"/>
                          <w:szCs w:val="18"/>
                        </w:rPr>
                        <w:t>as of this date:</w:t>
                      </w:r>
                      <w:r>
                        <w:rPr>
                          <w:rFonts w:ascii="Arial Nova" w:hAnsi="Arial Nova"/>
                          <w:sz w:val="18"/>
                          <w:szCs w:val="18"/>
                        </w:rPr>
                        <w:tab/>
                      </w:r>
                      <w:r w:rsidRPr="00876D1B">
                        <w:rPr>
                          <w:rFonts w:ascii="Arial Nova" w:hAnsi="Arial Nova"/>
                          <w:sz w:val="18"/>
                          <w:szCs w:val="18"/>
                        </w:rPr>
                        <w:t xml:space="preserve"> </w:t>
                      </w:r>
                      <w:sdt>
                        <w:sdtPr>
                          <w:rPr>
                            <w:rFonts w:ascii="Arial Nova" w:hAnsi="Arial Nova"/>
                            <w:sz w:val="18"/>
                            <w:szCs w:val="18"/>
                          </w:rPr>
                          <w:alias w:val="Date"/>
                          <w:tag w:val="Date"/>
                          <w:id w:val="2077543133"/>
                          <w:showingPlcHdr/>
                          <w:date>
                            <w:dateFormat w:val="M/d/yy"/>
                            <w:lid w:val="en-US"/>
                            <w:storeMappedDataAs w:val="dateTime"/>
                            <w:calendar w:val="gregorian"/>
                          </w:date>
                        </w:sdtPr>
                        <w:sdtEndPr/>
                        <w:sdtContent>
                          <w:r>
                            <w:rPr>
                              <w:rStyle w:val="PlaceholderText"/>
                            </w:rPr>
                            <w:t xml:space="preserve">  </w:t>
                          </w:r>
                        </w:sdtContent>
                      </w:sdt>
                      <w:r w:rsidRPr="00876D1B">
                        <w:rPr>
                          <w:rFonts w:ascii="Arial Nova" w:hAnsi="Arial Nova"/>
                          <w:sz w:val="18"/>
                          <w:szCs w:val="18"/>
                        </w:rPr>
                        <w:tab/>
                      </w:r>
                      <w:r w:rsidRPr="00002BBD">
                        <w:rPr>
                          <w:rFonts w:ascii="Arial Nova" w:hAnsi="Arial Nova"/>
                          <w:sz w:val="18"/>
                          <w:szCs w:val="18"/>
                          <w:u w:val="single"/>
                        </w:rPr>
                        <w:t>D.O.B.</w:t>
                      </w:r>
                      <w:r w:rsidRPr="00002BBD">
                        <w:rPr>
                          <w:rFonts w:ascii="Arial Nova" w:hAnsi="Arial Nova"/>
                          <w:i/>
                          <w:iCs/>
                          <w:sz w:val="14"/>
                          <w:szCs w:val="14"/>
                        </w:rPr>
                        <w:t xml:space="preserve"> (</w:t>
                      </w:r>
                      <w:r>
                        <w:rPr>
                          <w:rFonts w:ascii="Arial Nova" w:hAnsi="Arial Nova"/>
                          <w:i/>
                          <w:iCs/>
                          <w:sz w:val="14"/>
                          <w:szCs w:val="14"/>
                        </w:rPr>
                        <w:t>i</w:t>
                      </w:r>
                      <w:r w:rsidRPr="00002BBD">
                        <w:rPr>
                          <w:rFonts w:ascii="Arial Nova" w:hAnsi="Arial Nova"/>
                          <w:i/>
                          <w:iCs/>
                          <w:sz w:val="14"/>
                          <w:szCs w:val="14"/>
                        </w:rPr>
                        <w:t xml:space="preserve">f </w:t>
                      </w:r>
                      <w:r>
                        <w:rPr>
                          <w:rFonts w:ascii="Arial Nova" w:hAnsi="Arial Nova"/>
                          <w:i/>
                          <w:iCs/>
                          <w:sz w:val="14"/>
                          <w:szCs w:val="14"/>
                        </w:rPr>
                        <w:t>k</w:t>
                      </w:r>
                      <w:r w:rsidRPr="00002BBD">
                        <w:rPr>
                          <w:rFonts w:ascii="Arial Nova" w:hAnsi="Arial Nova"/>
                          <w:i/>
                          <w:iCs/>
                          <w:sz w:val="14"/>
                          <w:szCs w:val="14"/>
                        </w:rPr>
                        <w:t>nown)</w:t>
                      </w:r>
                      <w:r w:rsidRPr="00002BBD">
                        <w:rPr>
                          <w:rFonts w:ascii="Arial Nova" w:hAnsi="Arial Nova"/>
                          <w:sz w:val="18"/>
                          <w:szCs w:val="18"/>
                        </w:rPr>
                        <w:t>:</w:t>
                      </w:r>
                      <w:r w:rsidRPr="00876D1B">
                        <w:rPr>
                          <w:rFonts w:ascii="Arial Nova" w:hAnsi="Arial Nova"/>
                          <w:sz w:val="18"/>
                          <w:szCs w:val="18"/>
                        </w:rPr>
                        <w:t xml:space="preserve"> </w:t>
                      </w:r>
                      <w:sdt>
                        <w:sdtPr>
                          <w:rPr>
                            <w:rFonts w:ascii="Arial Nova" w:hAnsi="Arial Nova"/>
                            <w:sz w:val="18"/>
                            <w:szCs w:val="18"/>
                          </w:rPr>
                          <w:alias w:val="DOB (M/Y)"/>
                          <w:tag w:val="DOB"/>
                          <w:id w:val="-678435828"/>
                          <w:showingPlcHdr/>
                          <w:date>
                            <w:dateFormat w:val="MMM-yy"/>
                            <w:lid w:val="en-US"/>
                            <w:storeMappedDataAs w:val="dateTime"/>
                            <w:calendar w:val="gregorian"/>
                          </w:date>
                        </w:sdtPr>
                        <w:sdtEndPr/>
                        <w:sdtContent>
                          <w:r>
                            <w:rPr>
                              <w:rStyle w:val="PlaceholderText"/>
                              <w:sz w:val="24"/>
                              <w:szCs w:val="24"/>
                            </w:rPr>
                            <w:t xml:space="preserve">  </w:t>
                          </w:r>
                        </w:sdtContent>
                      </w:sdt>
                      <w:r>
                        <w:rPr>
                          <w:rFonts w:ascii="Arial Nova" w:hAnsi="Arial Nova"/>
                          <w:sz w:val="18"/>
                          <w:szCs w:val="18"/>
                        </w:rPr>
                        <w:t xml:space="preserve">   </w:t>
                      </w:r>
                      <w:r w:rsidRPr="00002BBD">
                        <w:rPr>
                          <w:rFonts w:ascii="Arial Nova" w:hAnsi="Arial Nova"/>
                          <w:i/>
                          <w:iCs/>
                          <w:sz w:val="14"/>
                          <w:szCs w:val="14"/>
                        </w:rPr>
                        <w:t>Month/Year</w:t>
                      </w:r>
                      <w:r w:rsidRPr="00876D1B">
                        <w:rPr>
                          <w:rFonts w:ascii="Arial Nova" w:hAnsi="Arial Nova"/>
                          <w:sz w:val="18"/>
                          <w:szCs w:val="18"/>
                        </w:rPr>
                        <w:tab/>
                      </w:r>
                      <w:sdt>
                        <w:sdtPr>
                          <w:rPr>
                            <w:rFonts w:ascii="Arial Nova" w:hAnsi="Arial Nova"/>
                            <w:sz w:val="18"/>
                            <w:szCs w:val="18"/>
                          </w:rPr>
                          <w:id w:val="-111979264"/>
                          <w14:checkbox>
                            <w14:checked w14:val="1"/>
                            <w14:checkedState w14:val="2612" w14:font="MS Gothic"/>
                            <w14:uncheckedState w14:val="2610" w14:font="MS Gothic"/>
                          </w14:checkbox>
                        </w:sdtPr>
                        <w:sdtEndPr/>
                        <w:sdtContent>
                          <w:r w:rsidRPr="00876D1B">
                            <w:rPr>
                              <w:rFonts w:ascii="MS Gothic" w:eastAsia="MS Gothic" w:hAnsi="MS Gothic" w:hint="eastAsia"/>
                              <w:sz w:val="18"/>
                              <w:szCs w:val="18"/>
                            </w:rPr>
                            <w:t>☒</w:t>
                          </w:r>
                        </w:sdtContent>
                      </w:sdt>
                      <w:r w:rsidRPr="00876D1B">
                        <w:rPr>
                          <w:rFonts w:ascii="Arial Nova" w:hAnsi="Arial Nova"/>
                          <w:sz w:val="18"/>
                          <w:szCs w:val="18"/>
                        </w:rPr>
                        <w:t xml:space="preserve">Dog   </w:t>
                      </w:r>
                      <w:sdt>
                        <w:sdtPr>
                          <w:rPr>
                            <w:rFonts w:ascii="Arial Nova" w:hAnsi="Arial Nova"/>
                            <w:sz w:val="18"/>
                            <w:szCs w:val="18"/>
                          </w:rPr>
                          <w:id w:val="1108392093"/>
                          <w14:checkbox>
                            <w14:checked w14:val="0"/>
                            <w14:checkedState w14:val="2612" w14:font="MS Gothic"/>
                            <w14:uncheckedState w14:val="2610" w14:font="MS Gothic"/>
                          </w14:checkbox>
                        </w:sdtPr>
                        <w:sdtEndPr/>
                        <w:sdtContent>
                          <w:r w:rsidRPr="00876D1B">
                            <w:rPr>
                              <w:rFonts w:ascii="MS Gothic" w:eastAsia="MS Gothic" w:hAnsi="MS Gothic" w:hint="eastAsia"/>
                              <w:sz w:val="18"/>
                              <w:szCs w:val="18"/>
                            </w:rPr>
                            <w:t>☐</w:t>
                          </w:r>
                        </w:sdtContent>
                      </w:sdt>
                      <w:r w:rsidRPr="00876D1B">
                        <w:rPr>
                          <w:rFonts w:ascii="Arial Nova" w:hAnsi="Arial Nova"/>
                          <w:sz w:val="18"/>
                          <w:szCs w:val="18"/>
                        </w:rPr>
                        <w:t>Cat</w:t>
                      </w:r>
                    </w:p>
                    <w:p w14:paraId="1BD15C39" w14:textId="77777777" w:rsidR="00721259" w:rsidRDefault="00721259" w:rsidP="00721259">
                      <w:pPr>
                        <w:pBdr>
                          <w:top w:val="single" w:sz="4" w:space="1" w:color="auto"/>
                          <w:left w:val="single" w:sz="4" w:space="4" w:color="auto"/>
                          <w:bottom w:val="single" w:sz="4" w:space="1" w:color="auto"/>
                          <w:right w:val="single" w:sz="4" w:space="1" w:color="auto"/>
                        </w:pBdr>
                        <w:shd w:val="clear" w:color="auto" w:fill="E7E6E6" w:themeFill="background2"/>
                        <w:spacing w:after="60" w:line="240" w:lineRule="auto"/>
                        <w:rPr>
                          <w:rFonts w:ascii="Arial Nova" w:hAnsi="Arial Nova"/>
                          <w:b/>
                          <w:bCs/>
                          <w:sz w:val="18"/>
                          <w:szCs w:val="18"/>
                        </w:rPr>
                      </w:pPr>
                      <w:r w:rsidRPr="00876D1B">
                        <w:rPr>
                          <w:rFonts w:ascii="Arial Nova" w:hAnsi="Arial Nova"/>
                          <w:sz w:val="18"/>
                          <w:szCs w:val="18"/>
                        </w:rPr>
                        <w:t xml:space="preserve">Vaccinations are up to date as of Contract Date (1st set provided by L.O.L.A.’S).  </w:t>
                      </w:r>
                      <w:r w:rsidRPr="009A3A76">
                        <w:rPr>
                          <w:rFonts w:ascii="Arial Nova" w:hAnsi="Arial Nova"/>
                          <w:b/>
                          <w:bCs/>
                          <w:sz w:val="18"/>
                          <w:szCs w:val="18"/>
                          <w:u w:val="single"/>
                        </w:rPr>
                        <w:t>Next Vaccines due:</w:t>
                      </w:r>
                      <w:r>
                        <w:rPr>
                          <w:rFonts w:ascii="Arial Nova" w:hAnsi="Arial Nova"/>
                          <w:b/>
                          <w:bCs/>
                          <w:sz w:val="18"/>
                          <w:szCs w:val="18"/>
                          <w:u w:val="single"/>
                        </w:rPr>
                        <w:t xml:space="preserve"> </w:t>
                      </w:r>
                      <w:r w:rsidRPr="009A3A76">
                        <w:rPr>
                          <w:rFonts w:ascii="Arial Nova" w:hAnsi="Arial Nova"/>
                          <w:b/>
                          <w:bCs/>
                          <w:sz w:val="18"/>
                          <w:szCs w:val="18"/>
                          <w:u w:val="single"/>
                        </w:rPr>
                        <w:t xml:space="preserve"> </w:t>
                      </w:r>
                      <w:sdt>
                        <w:sdtPr>
                          <w:rPr>
                            <w:rFonts w:ascii="Arial Nova" w:hAnsi="Arial Nova"/>
                            <w:b/>
                            <w:bCs/>
                            <w:sz w:val="18"/>
                            <w:szCs w:val="18"/>
                            <w:u w:val="single"/>
                          </w:rPr>
                          <w:alias w:val="Next Vaccine Date"/>
                          <w:tag w:val="Next Vaccine Date"/>
                          <w:id w:val="-1041202774"/>
                          <w:showingPlcHdr/>
                          <w:date>
                            <w:dateFormat w:val="M/d/yyyy"/>
                            <w:lid w:val="en-US"/>
                            <w:storeMappedDataAs w:val="dateTime"/>
                            <w:calendar w:val="gregorian"/>
                          </w:date>
                        </w:sdtPr>
                        <w:sdtEndPr/>
                        <w:sdtContent>
                          <w:r>
                            <w:rPr>
                              <w:rStyle w:val="PlaceholderText"/>
                              <w:b/>
                              <w:bCs/>
                              <w:sz w:val="24"/>
                              <w:szCs w:val="24"/>
                              <w:u w:val="single"/>
                            </w:rPr>
                            <w:t xml:space="preserve">  </w:t>
                          </w:r>
                        </w:sdtContent>
                      </w:sdt>
                    </w:p>
                    <w:p w14:paraId="49CBB293" w14:textId="77777777" w:rsidR="00721259" w:rsidRDefault="00721259" w:rsidP="00721259">
                      <w:pPr>
                        <w:pBdr>
                          <w:top w:val="single" w:sz="4" w:space="1" w:color="auto"/>
                          <w:left w:val="single" w:sz="4" w:space="4" w:color="auto"/>
                          <w:bottom w:val="single" w:sz="4" w:space="1" w:color="auto"/>
                          <w:right w:val="single" w:sz="4" w:space="1" w:color="auto"/>
                        </w:pBdr>
                        <w:shd w:val="clear" w:color="auto" w:fill="E7E6E6" w:themeFill="background2"/>
                        <w:tabs>
                          <w:tab w:val="left" w:pos="2880"/>
                        </w:tabs>
                        <w:spacing w:after="60" w:line="240" w:lineRule="auto"/>
                        <w:rPr>
                          <w:rFonts w:ascii="Arial Nova" w:hAnsi="Arial Nova"/>
                          <w:sz w:val="18"/>
                          <w:szCs w:val="18"/>
                        </w:rPr>
                      </w:pPr>
                      <w:r w:rsidRPr="00002BBD">
                        <w:rPr>
                          <w:rFonts w:ascii="Arial Nova" w:hAnsi="Arial Nova"/>
                          <w:sz w:val="18"/>
                          <w:szCs w:val="18"/>
                          <w:u w:val="single"/>
                        </w:rPr>
                        <w:t>Notes</w:t>
                      </w:r>
                      <w:r w:rsidRPr="00876D1B">
                        <w:rPr>
                          <w:rFonts w:ascii="Arial Nova" w:hAnsi="Arial Nova"/>
                          <w:sz w:val="18"/>
                          <w:szCs w:val="18"/>
                        </w:rPr>
                        <w:t xml:space="preserve">:  </w:t>
                      </w:r>
                      <w:sdt>
                        <w:sdtPr>
                          <w:rPr>
                            <w:rFonts w:ascii="Arial Nova" w:hAnsi="Arial Nova"/>
                            <w:sz w:val="18"/>
                            <w:szCs w:val="18"/>
                          </w:rPr>
                          <w:alias w:val="Notes"/>
                          <w:tag w:val="Notes"/>
                          <w:id w:val="-1420715293"/>
                          <w:showingPlcHdr/>
                        </w:sdtPr>
                        <w:sdtEndPr/>
                        <w:sdtContent>
                          <w:r>
                            <w:rPr>
                              <w:rStyle w:val="PlaceholderText"/>
                              <w:sz w:val="24"/>
                              <w:szCs w:val="24"/>
                            </w:rPr>
                            <w:t xml:space="preserve">  </w:t>
                          </w:r>
                        </w:sdtContent>
                      </w:sdt>
                    </w:p>
                    <w:p w14:paraId="268E9043" w14:textId="77777777" w:rsidR="00721259" w:rsidRPr="00876D1B" w:rsidRDefault="00721259" w:rsidP="00721259">
                      <w:pPr>
                        <w:pBdr>
                          <w:top w:val="single" w:sz="4" w:space="1" w:color="auto"/>
                          <w:left w:val="single" w:sz="4" w:space="4" w:color="auto"/>
                          <w:bottom w:val="single" w:sz="4" w:space="1" w:color="auto"/>
                          <w:right w:val="single" w:sz="4" w:space="1" w:color="auto"/>
                        </w:pBdr>
                        <w:shd w:val="clear" w:color="auto" w:fill="E7E6E6" w:themeFill="background2"/>
                        <w:tabs>
                          <w:tab w:val="left" w:pos="2880"/>
                        </w:tabs>
                        <w:spacing w:after="120" w:line="240" w:lineRule="auto"/>
                        <w:rPr>
                          <w:rFonts w:ascii="Arial Nova" w:hAnsi="Arial Nova"/>
                          <w:sz w:val="18"/>
                          <w:szCs w:val="18"/>
                        </w:rPr>
                      </w:pPr>
                      <w:r w:rsidRPr="00002BBD">
                        <w:rPr>
                          <w:rFonts w:ascii="Arial Nova" w:hAnsi="Arial Nova"/>
                          <w:sz w:val="18"/>
                          <w:szCs w:val="18"/>
                          <w:u w:val="single"/>
                        </w:rPr>
                        <w:t>Adoption Disclosure signed and returned?</w:t>
                      </w:r>
                      <w:r w:rsidRPr="00876D1B">
                        <w:rPr>
                          <w:rFonts w:ascii="Arial Nova" w:hAnsi="Arial Nova"/>
                          <w:sz w:val="18"/>
                          <w:szCs w:val="18"/>
                        </w:rPr>
                        <w:t xml:space="preserve"> </w:t>
                      </w:r>
                      <w:sdt>
                        <w:sdtPr>
                          <w:rPr>
                            <w:rFonts w:ascii="Arial Nova" w:hAnsi="Arial Nova"/>
                            <w:sz w:val="18"/>
                            <w:szCs w:val="18"/>
                          </w:rPr>
                          <w:alias w:val="Disclosure"/>
                          <w:tag w:val="Disclosure"/>
                          <w:id w:val="1451975856"/>
                          <w:showingPlcHdr/>
                        </w:sdtPr>
                        <w:sdtEndPr/>
                        <w:sdtContent>
                          <w:r>
                            <w:rPr>
                              <w:rStyle w:val="PlaceholderText"/>
                              <w:sz w:val="24"/>
                              <w:szCs w:val="24"/>
                            </w:rPr>
                            <w:t xml:space="preserve">  </w:t>
                          </w:r>
                        </w:sdtContent>
                      </w:sdt>
                      <w:r w:rsidRPr="00876D1B">
                        <w:rPr>
                          <w:rFonts w:ascii="Arial Nova" w:hAnsi="Arial Nova"/>
                          <w:sz w:val="18"/>
                          <w:szCs w:val="18"/>
                        </w:rPr>
                        <w:ptab w:relativeTo="margin" w:alignment="right" w:leader="none"/>
                      </w:r>
                      <w:r w:rsidRPr="00002BBD">
                        <w:rPr>
                          <w:rFonts w:ascii="Arial Nova" w:hAnsi="Arial Nova"/>
                          <w:sz w:val="18"/>
                          <w:szCs w:val="18"/>
                          <w:u w:val="single"/>
                        </w:rPr>
                        <w:t>Prepared by</w:t>
                      </w:r>
                      <w:r w:rsidRPr="00876D1B">
                        <w:rPr>
                          <w:rFonts w:ascii="Arial Nova" w:hAnsi="Arial Nova"/>
                          <w:sz w:val="18"/>
                          <w:szCs w:val="18"/>
                        </w:rPr>
                        <w:t xml:space="preserve">: </w:t>
                      </w:r>
                      <w:sdt>
                        <w:sdtPr>
                          <w:rPr>
                            <w:rFonts w:ascii="Arial Nova" w:hAnsi="Arial Nova"/>
                            <w:sz w:val="18"/>
                            <w:szCs w:val="18"/>
                          </w:rPr>
                          <w:alias w:val="Preparer"/>
                          <w:tag w:val="Preparer"/>
                          <w:id w:val="221189994"/>
                          <w:showingPlcHdr/>
                        </w:sdtPr>
                        <w:sdtEndPr/>
                        <w:sdtContent>
                          <w:r>
                            <w:rPr>
                              <w:rStyle w:val="PlaceholderText"/>
                              <w:sz w:val="24"/>
                              <w:szCs w:val="24"/>
                            </w:rPr>
                            <w:t xml:space="preserve">  </w:t>
                          </w:r>
                        </w:sdtContent>
                      </w:sdt>
                    </w:p>
                    <w:tbl>
                      <w:tblPr>
                        <w:tblStyle w:val="TableGrid"/>
                        <w:tblW w:w="11520" w:type="dxa"/>
                        <w:tblInd w:w="-95" w:type="dxa"/>
                        <w:shd w:val="clear" w:color="auto" w:fill="E7E6E6" w:themeFill="background2"/>
                        <w:tblLook w:val="04A0" w:firstRow="1" w:lastRow="0" w:firstColumn="1" w:lastColumn="0" w:noHBand="0" w:noVBand="1"/>
                      </w:tblPr>
                      <w:tblGrid>
                        <w:gridCol w:w="5035"/>
                        <w:gridCol w:w="1080"/>
                        <w:gridCol w:w="1710"/>
                        <w:gridCol w:w="3695"/>
                      </w:tblGrid>
                      <w:tr w:rsidR="00721259" w:rsidRPr="001176CF" w14:paraId="127BE84A" w14:textId="77777777" w:rsidTr="00EF4CE1">
                        <w:trPr>
                          <w:trHeight w:val="360"/>
                        </w:trPr>
                        <w:tc>
                          <w:tcPr>
                            <w:tcW w:w="5035" w:type="dxa"/>
                            <w:shd w:val="clear" w:color="auto" w:fill="E7E6E6" w:themeFill="background2"/>
                            <w:vAlign w:val="bottom"/>
                          </w:tcPr>
                          <w:p w14:paraId="46413288" w14:textId="77777777" w:rsidR="00721259" w:rsidRPr="009D5F71" w:rsidRDefault="00721259" w:rsidP="00721259">
                            <w:pPr>
                              <w:rPr>
                                <w:rFonts w:ascii="Arial Nova" w:hAnsi="Arial Nova"/>
                                <w:b/>
                                <w:bCs/>
                                <w:sz w:val="16"/>
                                <w:szCs w:val="16"/>
                              </w:rPr>
                            </w:pPr>
                            <w:r w:rsidRPr="00A50FBC">
                              <w:rPr>
                                <w:rFonts w:ascii="Arial Nova" w:hAnsi="Arial Nova"/>
                                <w:b/>
                                <w:bCs/>
                                <w:sz w:val="18"/>
                                <w:szCs w:val="18"/>
                              </w:rPr>
                              <w:t>Adoption Fee Amount:</w:t>
                            </w:r>
                            <w:r w:rsidRPr="00A50FBC">
                              <w:rPr>
                                <w:rFonts w:ascii="Arial Nova" w:hAnsi="Arial Nova"/>
                                <w:b/>
                                <w:bCs/>
                                <w:sz w:val="18"/>
                                <w:szCs w:val="18"/>
                              </w:rPr>
                              <w:ptab w:relativeTo="margin" w:alignment="right" w:leader="none"/>
                            </w:r>
                            <w:r w:rsidRPr="00A50FBC">
                              <w:rPr>
                                <w:rFonts w:ascii="Arial Nova" w:hAnsi="Arial Nova"/>
                                <w:b/>
                                <w:bCs/>
                                <w:sz w:val="18"/>
                                <w:szCs w:val="18"/>
                              </w:rPr>
                              <w:t xml:space="preserve">$ </w:t>
                            </w:r>
                            <w:sdt>
                              <w:sdtPr>
                                <w:rPr>
                                  <w:rFonts w:ascii="Arial Nova" w:hAnsi="Arial Nova"/>
                                  <w:b/>
                                  <w:bCs/>
                                  <w:sz w:val="18"/>
                                  <w:szCs w:val="18"/>
                                </w:rPr>
                                <w:id w:val="2023513056"/>
                                <w:showingPlcHdr/>
                              </w:sdtPr>
                              <w:sdtEndPr/>
                              <w:sdtContent>
                                <w:r>
                                  <w:rPr>
                                    <w:rStyle w:val="PlaceholderText"/>
                                  </w:rPr>
                                  <w:t xml:space="preserve">  </w:t>
                                </w:r>
                              </w:sdtContent>
                            </w:sdt>
                          </w:p>
                        </w:tc>
                        <w:tc>
                          <w:tcPr>
                            <w:tcW w:w="1080" w:type="dxa"/>
                            <w:shd w:val="clear" w:color="auto" w:fill="E7E6E6" w:themeFill="background2"/>
                            <w:vAlign w:val="bottom"/>
                          </w:tcPr>
                          <w:p w14:paraId="4E3C5D3A" w14:textId="77777777" w:rsidR="00721259" w:rsidRPr="009D5F71" w:rsidRDefault="00F67CC9" w:rsidP="00721259">
                            <w:pPr>
                              <w:tabs>
                                <w:tab w:val="left" w:pos="706"/>
                              </w:tabs>
                              <w:rPr>
                                <w:rFonts w:ascii="Arial Nova" w:hAnsi="Arial Nova"/>
                                <w:b/>
                                <w:bCs/>
                                <w:sz w:val="16"/>
                                <w:szCs w:val="16"/>
                              </w:rPr>
                            </w:pPr>
                            <w:sdt>
                              <w:sdtPr>
                                <w:rPr>
                                  <w:rFonts w:ascii="Arial Nova" w:hAnsi="Arial Nova"/>
                                  <w:b/>
                                  <w:bCs/>
                                  <w:sz w:val="16"/>
                                  <w:szCs w:val="16"/>
                                </w:rPr>
                                <w:id w:val="-424730528"/>
                                <w14:checkbox>
                                  <w14:checked w14:val="0"/>
                                  <w14:checkedState w14:val="2612" w14:font="MS Gothic"/>
                                  <w14:uncheckedState w14:val="2610" w14:font="MS Gothic"/>
                                </w14:checkbox>
                              </w:sdtPr>
                              <w:sdtEndPr/>
                              <w:sdtContent>
                                <w:r w:rsidR="00721259" w:rsidRPr="009D5F71">
                                  <w:rPr>
                                    <w:rFonts w:ascii="MS Gothic" w:eastAsia="MS Gothic" w:hAnsi="MS Gothic" w:hint="eastAsia"/>
                                    <w:b/>
                                    <w:bCs/>
                                    <w:sz w:val="16"/>
                                    <w:szCs w:val="16"/>
                                  </w:rPr>
                                  <w:t>☐</w:t>
                                </w:r>
                              </w:sdtContent>
                            </w:sdt>
                            <w:r w:rsidR="00721259" w:rsidRPr="009D5F71">
                              <w:rPr>
                                <w:rFonts w:ascii="Arial Nova" w:hAnsi="Arial Nova"/>
                                <w:b/>
                                <w:bCs/>
                                <w:sz w:val="16"/>
                                <w:szCs w:val="16"/>
                              </w:rPr>
                              <w:t xml:space="preserve"> CASH  </w:t>
                            </w:r>
                          </w:p>
                        </w:tc>
                        <w:tc>
                          <w:tcPr>
                            <w:tcW w:w="1710" w:type="dxa"/>
                            <w:shd w:val="clear" w:color="auto" w:fill="E7E6E6" w:themeFill="background2"/>
                            <w:vAlign w:val="bottom"/>
                          </w:tcPr>
                          <w:p w14:paraId="7CD16165" w14:textId="77777777" w:rsidR="00721259" w:rsidRPr="009D5F71" w:rsidRDefault="00F67CC9" w:rsidP="00721259">
                            <w:pPr>
                              <w:tabs>
                                <w:tab w:val="left" w:pos="706"/>
                              </w:tabs>
                              <w:rPr>
                                <w:rFonts w:ascii="Arial Nova" w:hAnsi="Arial Nova"/>
                                <w:b/>
                                <w:bCs/>
                                <w:sz w:val="16"/>
                                <w:szCs w:val="16"/>
                              </w:rPr>
                            </w:pPr>
                            <w:sdt>
                              <w:sdtPr>
                                <w:rPr>
                                  <w:rFonts w:ascii="Arial Nova" w:hAnsi="Arial Nova"/>
                                  <w:b/>
                                  <w:bCs/>
                                  <w:sz w:val="16"/>
                                  <w:szCs w:val="16"/>
                                </w:rPr>
                                <w:id w:val="1284150910"/>
                                <w14:checkbox>
                                  <w14:checked w14:val="0"/>
                                  <w14:checkedState w14:val="2612" w14:font="MS Gothic"/>
                                  <w14:uncheckedState w14:val="2610" w14:font="MS Gothic"/>
                                </w14:checkbox>
                              </w:sdtPr>
                              <w:sdtEndPr/>
                              <w:sdtContent>
                                <w:r w:rsidR="00721259" w:rsidRPr="009D5F71">
                                  <w:rPr>
                                    <w:rFonts w:ascii="MS Gothic" w:eastAsia="MS Gothic" w:hAnsi="MS Gothic" w:hint="eastAsia"/>
                                    <w:b/>
                                    <w:bCs/>
                                    <w:sz w:val="16"/>
                                    <w:szCs w:val="16"/>
                                  </w:rPr>
                                  <w:t>☐</w:t>
                                </w:r>
                              </w:sdtContent>
                            </w:sdt>
                            <w:r w:rsidR="00721259" w:rsidRPr="009D5F71">
                              <w:rPr>
                                <w:rFonts w:ascii="Arial Nova" w:hAnsi="Arial Nova"/>
                                <w:b/>
                                <w:bCs/>
                                <w:sz w:val="16"/>
                                <w:szCs w:val="16"/>
                              </w:rPr>
                              <w:t xml:space="preserve"> CHECK</w:t>
                            </w:r>
                            <w:r w:rsidR="00721259" w:rsidRPr="009D5F71">
                              <w:rPr>
                                <w:rFonts w:ascii="Arial Nova" w:hAnsi="Arial Nova"/>
                                <w:b/>
                                <w:bCs/>
                                <w:sz w:val="12"/>
                                <w:szCs w:val="12"/>
                              </w:rPr>
                              <w:t xml:space="preserve"> </w:t>
                            </w:r>
                            <w:r w:rsidR="00721259" w:rsidRPr="009D5F71">
                              <w:rPr>
                                <w:rFonts w:ascii="Arial Nova" w:hAnsi="Arial Nova"/>
                                <w:b/>
                                <w:bCs/>
                                <w:sz w:val="16"/>
                                <w:szCs w:val="16"/>
                              </w:rPr>
                              <w:t>#</w:t>
                            </w:r>
                            <w:sdt>
                              <w:sdtPr>
                                <w:rPr>
                                  <w:rFonts w:ascii="Arial Nova" w:hAnsi="Arial Nova"/>
                                  <w:b/>
                                  <w:bCs/>
                                  <w:sz w:val="16"/>
                                  <w:szCs w:val="16"/>
                                </w:rPr>
                                <w:alias w:val="Check#"/>
                                <w:tag w:val="Check#"/>
                                <w:id w:val="-1946910889"/>
                                <w:showingPlcHdr/>
                              </w:sdtPr>
                              <w:sdtEndPr/>
                              <w:sdtContent>
                                <w:r w:rsidR="00721259">
                                  <w:rPr>
                                    <w:rStyle w:val="PlaceholderText"/>
                                  </w:rPr>
                                  <w:t xml:space="preserve">  </w:t>
                                </w:r>
                              </w:sdtContent>
                            </w:sdt>
                          </w:p>
                        </w:tc>
                        <w:tc>
                          <w:tcPr>
                            <w:tcW w:w="3695" w:type="dxa"/>
                            <w:shd w:val="clear" w:color="auto" w:fill="E7E6E6" w:themeFill="background2"/>
                            <w:vAlign w:val="bottom"/>
                          </w:tcPr>
                          <w:p w14:paraId="07924C0B" w14:textId="77777777" w:rsidR="00721259" w:rsidRPr="009D5F71" w:rsidRDefault="00F67CC9" w:rsidP="00721259">
                            <w:pPr>
                              <w:rPr>
                                <w:rFonts w:ascii="Arial Nova" w:hAnsi="Arial Nova"/>
                                <w:b/>
                                <w:bCs/>
                                <w:sz w:val="16"/>
                                <w:szCs w:val="16"/>
                              </w:rPr>
                            </w:pPr>
                            <w:sdt>
                              <w:sdtPr>
                                <w:rPr>
                                  <w:rFonts w:ascii="Arial Nova" w:hAnsi="Arial Nova"/>
                                  <w:b/>
                                  <w:bCs/>
                                  <w:sz w:val="16"/>
                                  <w:szCs w:val="16"/>
                                </w:rPr>
                                <w:id w:val="-853958940"/>
                                <w14:checkbox>
                                  <w14:checked w14:val="0"/>
                                  <w14:checkedState w14:val="2612" w14:font="MS Gothic"/>
                                  <w14:uncheckedState w14:val="2610" w14:font="MS Gothic"/>
                                </w14:checkbox>
                              </w:sdtPr>
                              <w:sdtEndPr/>
                              <w:sdtContent>
                                <w:r w:rsidR="00721259" w:rsidRPr="009D5F71">
                                  <w:rPr>
                                    <w:rFonts w:ascii="MS Gothic" w:eastAsia="MS Gothic" w:hAnsi="MS Gothic" w:hint="eastAsia"/>
                                    <w:b/>
                                    <w:bCs/>
                                    <w:sz w:val="16"/>
                                    <w:szCs w:val="16"/>
                                  </w:rPr>
                                  <w:t>☐</w:t>
                                </w:r>
                              </w:sdtContent>
                            </w:sdt>
                            <w:r w:rsidR="00721259" w:rsidRPr="009D5F71">
                              <w:rPr>
                                <w:rFonts w:ascii="Arial Nova" w:hAnsi="Arial Nova"/>
                                <w:b/>
                                <w:bCs/>
                                <w:sz w:val="16"/>
                                <w:szCs w:val="16"/>
                              </w:rPr>
                              <w:t xml:space="preserve"> CREDIT CARD # </w:t>
                            </w:r>
                            <w:r w:rsidR="00721259">
                              <w:rPr>
                                <w:rFonts w:ascii="Arial Nova" w:hAnsi="Arial Nova"/>
                                <w:b/>
                                <w:bCs/>
                                <w:sz w:val="16"/>
                                <w:szCs w:val="16"/>
                              </w:rPr>
                              <w:t xml:space="preserve">  </w:t>
                            </w:r>
                            <w:sdt>
                              <w:sdtPr>
                                <w:rPr>
                                  <w:rFonts w:ascii="Arial Nova" w:hAnsi="Arial Nova"/>
                                  <w:b/>
                                  <w:bCs/>
                                  <w:sz w:val="16"/>
                                  <w:szCs w:val="16"/>
                                </w:rPr>
                                <w:alias w:val="CC"/>
                                <w:tag w:val="CC"/>
                                <w:id w:val="-224835043"/>
                                <w:showingPlcHdr/>
                              </w:sdtPr>
                              <w:sdtEndPr/>
                              <w:sdtContent>
                                <w:r w:rsidR="00721259">
                                  <w:rPr>
                                    <w:rStyle w:val="PlaceholderText"/>
                                  </w:rPr>
                                  <w:t xml:space="preserve">  </w:t>
                                </w:r>
                              </w:sdtContent>
                            </w:sdt>
                            <w:r w:rsidR="00721259">
                              <w:rPr>
                                <w:rFonts w:ascii="Arial Nova" w:hAnsi="Arial Nova"/>
                                <w:b/>
                                <w:bCs/>
                                <w:sz w:val="16"/>
                                <w:szCs w:val="16"/>
                              </w:rPr>
                              <w:t xml:space="preserve">  </w:t>
                            </w:r>
                            <w:r w:rsidR="00721259" w:rsidRPr="009D5F71">
                              <w:rPr>
                                <w:rFonts w:ascii="Arial Nova" w:hAnsi="Arial Nova"/>
                                <w:sz w:val="12"/>
                                <w:szCs w:val="12"/>
                              </w:rPr>
                              <w:t xml:space="preserve">(LAST 4 </w:t>
                            </w:r>
                            <w:r w:rsidR="00721259" w:rsidRPr="009D5F71">
                              <w:rPr>
                                <w:rFonts w:ascii="Arial Nova" w:hAnsi="Arial Nova"/>
                                <w:b/>
                                <w:bCs/>
                                <w:sz w:val="12"/>
                                <w:szCs w:val="12"/>
                              </w:rPr>
                              <w:t>)</w:t>
                            </w:r>
                          </w:p>
                        </w:tc>
                      </w:tr>
                      <w:tr w:rsidR="00721259" w:rsidRPr="001176CF" w14:paraId="44A36B47" w14:textId="77777777" w:rsidTr="00EF4CE1">
                        <w:trPr>
                          <w:trHeight w:val="360"/>
                        </w:trPr>
                        <w:tc>
                          <w:tcPr>
                            <w:tcW w:w="7825" w:type="dxa"/>
                            <w:gridSpan w:val="3"/>
                            <w:vMerge w:val="restart"/>
                            <w:shd w:val="clear" w:color="auto" w:fill="E7E6E6" w:themeFill="background2"/>
                            <w:vAlign w:val="center"/>
                          </w:tcPr>
                          <w:p w14:paraId="368B0B64" w14:textId="77777777" w:rsidR="00721259" w:rsidRPr="00A50FBC" w:rsidRDefault="00721259" w:rsidP="00721259">
                            <w:pPr>
                              <w:rPr>
                                <w:rFonts w:ascii="Arial Nova" w:hAnsi="Arial Nova"/>
                                <w:b/>
                                <w:bCs/>
                                <w:sz w:val="18"/>
                                <w:szCs w:val="18"/>
                              </w:rPr>
                            </w:pPr>
                            <w:r w:rsidRPr="00A50FBC">
                              <w:rPr>
                                <w:rFonts w:ascii="Arial Nova" w:hAnsi="Arial Nova"/>
                                <w:b/>
                                <w:bCs/>
                                <w:sz w:val="18"/>
                                <w:szCs w:val="18"/>
                              </w:rPr>
                              <w:t>Adoption fees only support a portion of the cost of saving a life, some animals care can exceed the thousands. Donations allow us to continue to help those with special needs.</w:t>
                            </w:r>
                          </w:p>
                        </w:tc>
                        <w:tc>
                          <w:tcPr>
                            <w:tcW w:w="3695" w:type="dxa"/>
                            <w:shd w:val="clear" w:color="auto" w:fill="E7E6E6" w:themeFill="background2"/>
                            <w:vAlign w:val="bottom"/>
                          </w:tcPr>
                          <w:p w14:paraId="0F40D120" w14:textId="77777777" w:rsidR="00721259" w:rsidRPr="002569C5" w:rsidRDefault="00721259" w:rsidP="00721259">
                            <w:pPr>
                              <w:rPr>
                                <w:rFonts w:ascii="Arial Nova" w:hAnsi="Arial Nova"/>
                                <w:sz w:val="16"/>
                                <w:szCs w:val="16"/>
                              </w:rPr>
                            </w:pPr>
                            <w:r w:rsidRPr="002569C5">
                              <w:rPr>
                                <w:rFonts w:ascii="Arial Nova" w:hAnsi="Arial Nova"/>
                                <w:sz w:val="16"/>
                                <w:szCs w:val="16"/>
                              </w:rPr>
                              <w:t xml:space="preserve">EXP: </w:t>
                            </w:r>
                            <w:sdt>
                              <w:sdtPr>
                                <w:rPr>
                                  <w:rFonts w:ascii="Arial Nova" w:hAnsi="Arial Nova"/>
                                  <w:sz w:val="16"/>
                                  <w:szCs w:val="16"/>
                                </w:rPr>
                                <w:alias w:val="Exp"/>
                                <w:tag w:val="Exp"/>
                                <w:id w:val="-2015748715"/>
                                <w:showingPlcHdr/>
                              </w:sdtPr>
                              <w:sdtEndPr/>
                              <w:sdtContent>
                                <w:r>
                                  <w:rPr>
                                    <w:rStyle w:val="PlaceholderText"/>
                                  </w:rPr>
                                  <w:t xml:space="preserve">  </w:t>
                                </w:r>
                              </w:sdtContent>
                            </w:sdt>
                          </w:p>
                        </w:tc>
                      </w:tr>
                      <w:tr w:rsidR="00721259" w:rsidRPr="001176CF" w14:paraId="06F935E2" w14:textId="77777777" w:rsidTr="00EF4CE1">
                        <w:trPr>
                          <w:trHeight w:val="360"/>
                        </w:trPr>
                        <w:tc>
                          <w:tcPr>
                            <w:tcW w:w="7825" w:type="dxa"/>
                            <w:gridSpan w:val="3"/>
                            <w:vMerge/>
                            <w:shd w:val="clear" w:color="auto" w:fill="E7E6E6" w:themeFill="background2"/>
                            <w:vAlign w:val="bottom"/>
                          </w:tcPr>
                          <w:p w14:paraId="4C57548A" w14:textId="77777777" w:rsidR="00721259" w:rsidRPr="00A50FBC" w:rsidRDefault="00721259" w:rsidP="00721259">
                            <w:pPr>
                              <w:rPr>
                                <w:rFonts w:ascii="Arial Nova" w:hAnsi="Arial Nova"/>
                                <w:sz w:val="18"/>
                                <w:szCs w:val="18"/>
                              </w:rPr>
                            </w:pPr>
                          </w:p>
                        </w:tc>
                        <w:tc>
                          <w:tcPr>
                            <w:tcW w:w="3695" w:type="dxa"/>
                            <w:shd w:val="clear" w:color="auto" w:fill="E7E6E6" w:themeFill="background2"/>
                            <w:vAlign w:val="bottom"/>
                          </w:tcPr>
                          <w:p w14:paraId="4D53127D" w14:textId="77777777" w:rsidR="00721259" w:rsidRPr="002569C5" w:rsidRDefault="00721259" w:rsidP="00721259">
                            <w:pPr>
                              <w:rPr>
                                <w:rFonts w:ascii="Arial Nova" w:hAnsi="Arial Nova"/>
                                <w:sz w:val="16"/>
                                <w:szCs w:val="16"/>
                              </w:rPr>
                            </w:pPr>
                            <w:r w:rsidRPr="002569C5">
                              <w:rPr>
                                <w:rFonts w:ascii="Arial Nova" w:hAnsi="Arial Nova"/>
                                <w:sz w:val="16"/>
                                <w:szCs w:val="16"/>
                              </w:rPr>
                              <w:t xml:space="preserve">CVC# </w:t>
                            </w:r>
                            <w:sdt>
                              <w:sdtPr>
                                <w:rPr>
                                  <w:rFonts w:ascii="Arial Nova" w:hAnsi="Arial Nova"/>
                                  <w:sz w:val="16"/>
                                  <w:szCs w:val="16"/>
                                </w:rPr>
                                <w:alias w:val="CVC"/>
                                <w:tag w:val="CVC"/>
                                <w:id w:val="591750549"/>
                                <w:showingPlcHdr/>
                              </w:sdtPr>
                              <w:sdtEndPr/>
                              <w:sdtContent>
                                <w:r>
                                  <w:rPr>
                                    <w:rStyle w:val="PlaceholderText"/>
                                  </w:rPr>
                                  <w:t xml:space="preserve">  </w:t>
                                </w:r>
                              </w:sdtContent>
                            </w:sdt>
                          </w:p>
                        </w:tc>
                      </w:tr>
                      <w:tr w:rsidR="00721259" w:rsidRPr="001176CF" w14:paraId="3F3B7516" w14:textId="77777777" w:rsidTr="00EF4CE1">
                        <w:trPr>
                          <w:trHeight w:val="360"/>
                        </w:trPr>
                        <w:tc>
                          <w:tcPr>
                            <w:tcW w:w="7825" w:type="dxa"/>
                            <w:gridSpan w:val="3"/>
                            <w:shd w:val="clear" w:color="auto" w:fill="E7E6E6" w:themeFill="background2"/>
                            <w:vAlign w:val="bottom"/>
                          </w:tcPr>
                          <w:p w14:paraId="2194C4DE" w14:textId="77777777" w:rsidR="00721259" w:rsidRPr="00A50FBC" w:rsidRDefault="00721259" w:rsidP="00721259">
                            <w:pPr>
                              <w:rPr>
                                <w:rFonts w:ascii="Arial Nova" w:hAnsi="Arial Nova"/>
                                <w:b/>
                                <w:bCs/>
                                <w:i/>
                                <w:iCs/>
                                <w:sz w:val="18"/>
                                <w:szCs w:val="18"/>
                              </w:rPr>
                            </w:pPr>
                            <w:r w:rsidRPr="00A50FBC">
                              <w:rPr>
                                <w:rFonts w:ascii="Arial Nova" w:hAnsi="Arial Nova"/>
                                <w:b/>
                                <w:bCs/>
                                <w:i/>
                                <w:iCs/>
                                <w:sz w:val="18"/>
                                <w:szCs w:val="18"/>
                              </w:rPr>
                              <w:t xml:space="preserve">In Kind donation sponsoring medical fees &amp; program longevity </w:t>
                            </w:r>
                            <w:r w:rsidRPr="00A50FBC">
                              <w:rPr>
                                <w:rFonts w:ascii="Arial Nova" w:hAnsi="Arial Nova"/>
                                <w:b/>
                                <w:bCs/>
                                <w:i/>
                                <w:iCs/>
                                <w:sz w:val="18"/>
                                <w:szCs w:val="18"/>
                              </w:rPr>
                              <w:ptab w:relativeTo="margin" w:alignment="right" w:leader="none"/>
                            </w:r>
                            <w:r w:rsidRPr="00A50FBC">
                              <w:rPr>
                                <w:rFonts w:ascii="Arial Nova" w:hAnsi="Arial Nova"/>
                                <w:b/>
                                <w:bCs/>
                                <w:i/>
                                <w:iCs/>
                                <w:sz w:val="18"/>
                                <w:szCs w:val="18"/>
                              </w:rPr>
                              <w:t>$</w:t>
                            </w:r>
                            <w:sdt>
                              <w:sdtPr>
                                <w:rPr>
                                  <w:rFonts w:ascii="Arial Nova" w:hAnsi="Arial Nova"/>
                                  <w:b/>
                                  <w:bCs/>
                                  <w:i/>
                                  <w:iCs/>
                                  <w:sz w:val="18"/>
                                  <w:szCs w:val="18"/>
                                </w:rPr>
                                <w:alias w:val="Optional donation"/>
                                <w:tag w:val="Optional donation"/>
                                <w:id w:val="1821072729"/>
                                <w:showingPlcHdr/>
                              </w:sdtPr>
                              <w:sdtEndPr/>
                              <w:sdtContent>
                                <w:r>
                                  <w:rPr>
                                    <w:rStyle w:val="PlaceholderText"/>
                                  </w:rPr>
                                  <w:t xml:space="preserve">  </w:t>
                                </w:r>
                              </w:sdtContent>
                            </w:sdt>
                            <w:r w:rsidRPr="00A50FBC">
                              <w:rPr>
                                <w:rFonts w:ascii="Arial Nova" w:hAnsi="Arial Nova"/>
                                <w:b/>
                                <w:bCs/>
                                <w:i/>
                                <w:iCs/>
                                <w:sz w:val="18"/>
                                <w:szCs w:val="18"/>
                              </w:rPr>
                              <w:t xml:space="preserve">                      </w:t>
                            </w:r>
                          </w:p>
                        </w:tc>
                        <w:tc>
                          <w:tcPr>
                            <w:tcW w:w="3695" w:type="dxa"/>
                            <w:shd w:val="clear" w:color="auto" w:fill="E7E6E6" w:themeFill="background2"/>
                            <w:vAlign w:val="bottom"/>
                          </w:tcPr>
                          <w:p w14:paraId="6351411A" w14:textId="77777777" w:rsidR="00721259" w:rsidRPr="002569C5" w:rsidRDefault="00721259" w:rsidP="00721259">
                            <w:pPr>
                              <w:rPr>
                                <w:rFonts w:ascii="Arial Nova" w:hAnsi="Arial Nova"/>
                                <w:sz w:val="16"/>
                                <w:szCs w:val="16"/>
                              </w:rPr>
                            </w:pPr>
                            <w:r w:rsidRPr="002569C5">
                              <w:rPr>
                                <w:rFonts w:ascii="Arial Nova" w:hAnsi="Arial Nova"/>
                                <w:sz w:val="16"/>
                                <w:szCs w:val="16"/>
                              </w:rPr>
                              <w:t xml:space="preserve">BILLING ZIP CODE: </w:t>
                            </w:r>
                            <w:sdt>
                              <w:sdtPr>
                                <w:rPr>
                                  <w:rFonts w:ascii="Arial Nova" w:hAnsi="Arial Nova"/>
                                  <w:sz w:val="16"/>
                                  <w:szCs w:val="16"/>
                                </w:rPr>
                                <w:alias w:val="Zip"/>
                                <w:tag w:val="Zip"/>
                                <w:id w:val="-2065399602"/>
                                <w:showingPlcHdr/>
                              </w:sdtPr>
                              <w:sdtEndPr/>
                              <w:sdtContent>
                                <w:r>
                                  <w:rPr>
                                    <w:rStyle w:val="PlaceholderText"/>
                                  </w:rPr>
                                  <w:t xml:space="preserve">  </w:t>
                                </w:r>
                              </w:sdtContent>
                            </w:sdt>
                          </w:p>
                        </w:tc>
                      </w:tr>
                      <w:tr w:rsidR="00721259" w:rsidRPr="001176CF" w14:paraId="3245C425" w14:textId="77777777" w:rsidTr="00EF4CE1">
                        <w:trPr>
                          <w:trHeight w:val="360"/>
                        </w:trPr>
                        <w:tc>
                          <w:tcPr>
                            <w:tcW w:w="7825" w:type="dxa"/>
                            <w:gridSpan w:val="3"/>
                            <w:shd w:val="clear" w:color="auto" w:fill="E7E6E6" w:themeFill="background2"/>
                            <w:vAlign w:val="bottom"/>
                          </w:tcPr>
                          <w:p w14:paraId="6707A362" w14:textId="77777777" w:rsidR="00721259" w:rsidRPr="0026687C" w:rsidRDefault="00721259" w:rsidP="00721259">
                            <w:pPr>
                              <w:tabs>
                                <w:tab w:val="left" w:pos="6286"/>
                              </w:tabs>
                              <w:rPr>
                                <w:rFonts w:ascii="Arial Nova" w:hAnsi="Arial Nova"/>
                                <w:b/>
                                <w:bCs/>
                                <w:i/>
                                <w:iCs/>
                                <w:sz w:val="16"/>
                                <w:szCs w:val="16"/>
                                <w:u w:val="single"/>
                              </w:rPr>
                            </w:pPr>
                            <w:r w:rsidRPr="0026687C">
                              <w:rPr>
                                <w:rFonts w:ascii="Arial Nova" w:hAnsi="Arial Nova"/>
                                <w:b/>
                                <w:bCs/>
                                <w:i/>
                                <w:iCs/>
                                <w:sz w:val="20"/>
                                <w:szCs w:val="20"/>
                                <w:u w:val="single"/>
                              </w:rPr>
                              <w:t xml:space="preserve">Total Amount Due: </w:t>
                            </w:r>
                            <w:r w:rsidRPr="0026687C">
                              <w:rPr>
                                <w:rFonts w:ascii="Arial Nova" w:hAnsi="Arial Nova"/>
                                <w:b/>
                                <w:bCs/>
                                <w:i/>
                                <w:iCs/>
                                <w:sz w:val="20"/>
                                <w:szCs w:val="20"/>
                                <w:u w:val="single"/>
                              </w:rPr>
                              <w:ptab w:relativeTo="margin" w:alignment="right" w:leader="none"/>
                            </w:r>
                            <w:r w:rsidRPr="0026687C">
                              <w:rPr>
                                <w:rFonts w:ascii="Arial Nova" w:hAnsi="Arial Nova"/>
                                <w:b/>
                                <w:bCs/>
                                <w:i/>
                                <w:iCs/>
                                <w:sz w:val="20"/>
                                <w:szCs w:val="20"/>
                                <w:u w:val="single"/>
                              </w:rPr>
                              <w:t>$</w:t>
                            </w:r>
                            <w:sdt>
                              <w:sdtPr>
                                <w:rPr>
                                  <w:rFonts w:ascii="Arial Nova" w:hAnsi="Arial Nova"/>
                                  <w:b/>
                                  <w:bCs/>
                                  <w:i/>
                                  <w:iCs/>
                                  <w:sz w:val="20"/>
                                  <w:szCs w:val="20"/>
                                  <w:u w:val="single"/>
                                </w:rPr>
                                <w:alias w:val="Adoption Fee + Donation"/>
                                <w:tag w:val="Adoption Fee + Donation"/>
                                <w:id w:val="-1387795334"/>
                                <w:showingPlcHdr/>
                              </w:sdtPr>
                              <w:sdtEndPr/>
                              <w:sdtContent>
                                <w:r>
                                  <w:rPr>
                                    <w:rStyle w:val="PlaceholderText"/>
                                  </w:rPr>
                                  <w:t xml:space="preserve">  </w:t>
                                </w:r>
                              </w:sdtContent>
                            </w:sdt>
                            <w:r w:rsidRPr="0026687C">
                              <w:rPr>
                                <w:rFonts w:ascii="Arial Nova" w:hAnsi="Arial Nova"/>
                                <w:b/>
                                <w:bCs/>
                                <w:i/>
                                <w:iCs/>
                                <w:sz w:val="20"/>
                                <w:szCs w:val="20"/>
                                <w:u w:val="single"/>
                              </w:rPr>
                              <w:t xml:space="preserve">                      </w:t>
                            </w:r>
                          </w:p>
                        </w:tc>
                        <w:tc>
                          <w:tcPr>
                            <w:tcW w:w="3695" w:type="dxa"/>
                            <w:shd w:val="clear" w:color="auto" w:fill="E7E6E6" w:themeFill="background2"/>
                            <w:vAlign w:val="bottom"/>
                          </w:tcPr>
                          <w:p w14:paraId="2B13D100" w14:textId="77777777" w:rsidR="00721259" w:rsidRPr="002569C5" w:rsidRDefault="00721259" w:rsidP="00721259">
                            <w:pPr>
                              <w:rPr>
                                <w:rFonts w:ascii="Arial Nova" w:hAnsi="Arial Nova"/>
                                <w:sz w:val="16"/>
                                <w:szCs w:val="16"/>
                              </w:rPr>
                            </w:pPr>
                            <w:r w:rsidRPr="002569C5">
                              <w:rPr>
                                <w:rFonts w:ascii="Arial Nova" w:hAnsi="Arial Nova"/>
                                <w:sz w:val="16"/>
                                <w:szCs w:val="16"/>
                              </w:rPr>
                              <w:t xml:space="preserve">NAME ON CARD: </w:t>
                            </w:r>
                            <w:sdt>
                              <w:sdtPr>
                                <w:rPr>
                                  <w:rFonts w:ascii="Arial Nova" w:hAnsi="Arial Nova"/>
                                  <w:sz w:val="16"/>
                                  <w:szCs w:val="16"/>
                                </w:rPr>
                                <w:alias w:val="Name on Card"/>
                                <w:tag w:val="Name on Card"/>
                                <w:id w:val="1596824303"/>
                                <w:showingPlcHdr/>
                              </w:sdtPr>
                              <w:sdtEndPr/>
                              <w:sdtContent>
                                <w:r>
                                  <w:rPr>
                                    <w:rStyle w:val="PlaceholderText"/>
                                  </w:rPr>
                                  <w:t xml:space="preserve">  </w:t>
                                </w:r>
                              </w:sdtContent>
                            </w:sdt>
                          </w:p>
                        </w:tc>
                      </w:tr>
                      <w:tr w:rsidR="00721259" w:rsidRPr="001176CF" w14:paraId="555BCE80" w14:textId="77777777" w:rsidTr="00EF4CE1">
                        <w:trPr>
                          <w:trHeight w:val="360"/>
                        </w:trPr>
                        <w:tc>
                          <w:tcPr>
                            <w:tcW w:w="7825" w:type="dxa"/>
                            <w:gridSpan w:val="3"/>
                            <w:shd w:val="clear" w:color="auto" w:fill="E7E6E6" w:themeFill="background2"/>
                            <w:vAlign w:val="bottom"/>
                          </w:tcPr>
                          <w:p w14:paraId="39827C6F" w14:textId="77777777" w:rsidR="00721259" w:rsidRPr="00A50FBC" w:rsidRDefault="00721259" w:rsidP="00721259">
                            <w:pPr>
                              <w:rPr>
                                <w:rFonts w:ascii="Arial Nova" w:hAnsi="Arial Nova"/>
                                <w:b/>
                                <w:bCs/>
                                <w:i/>
                                <w:iCs/>
                                <w:sz w:val="18"/>
                                <w:szCs w:val="18"/>
                                <w:u w:val="single"/>
                              </w:rPr>
                            </w:pPr>
                            <w:r w:rsidRPr="00A50FBC">
                              <w:rPr>
                                <w:rFonts w:ascii="Arial Nova" w:hAnsi="Arial Nova"/>
                                <w:sz w:val="18"/>
                                <w:szCs w:val="18"/>
                              </w:rPr>
                              <w:t>Intake Tracking # :</w:t>
                            </w:r>
                            <w:sdt>
                              <w:sdtPr>
                                <w:rPr>
                                  <w:rFonts w:ascii="Arial Nova" w:hAnsi="Arial Nova"/>
                                  <w:sz w:val="18"/>
                                  <w:szCs w:val="18"/>
                                </w:rPr>
                                <w:alias w:val="Intake Tracking #"/>
                                <w:tag w:val="Intake Tracking #"/>
                                <w:id w:val="679242719"/>
                                <w:showingPlcHdr/>
                                <w:text/>
                              </w:sdtPr>
                              <w:sdtEndPr/>
                              <w:sdtContent>
                                <w:r>
                                  <w:rPr>
                                    <w:rStyle w:val="PlaceholderText"/>
                                  </w:rPr>
                                  <w:t xml:space="preserve">  </w:t>
                                </w:r>
                              </w:sdtContent>
                            </w:sdt>
                          </w:p>
                        </w:tc>
                        <w:tc>
                          <w:tcPr>
                            <w:tcW w:w="3695" w:type="dxa"/>
                            <w:shd w:val="clear" w:color="auto" w:fill="E7E6E6" w:themeFill="background2"/>
                            <w:vAlign w:val="bottom"/>
                          </w:tcPr>
                          <w:p w14:paraId="5DEC829E" w14:textId="77777777" w:rsidR="00721259" w:rsidRPr="002569C5" w:rsidRDefault="00721259" w:rsidP="00721259">
                            <w:pPr>
                              <w:rPr>
                                <w:rFonts w:ascii="Arial Nova" w:hAnsi="Arial Nova"/>
                                <w:sz w:val="16"/>
                                <w:szCs w:val="16"/>
                              </w:rPr>
                            </w:pPr>
                            <w:r w:rsidRPr="002569C5">
                              <w:rPr>
                                <w:rFonts w:ascii="Arial Nova" w:hAnsi="Arial Nova"/>
                                <w:sz w:val="16"/>
                                <w:szCs w:val="16"/>
                              </w:rPr>
                              <w:t xml:space="preserve">Online PayPal verified: </w:t>
                            </w:r>
                            <w:sdt>
                              <w:sdtPr>
                                <w:rPr>
                                  <w:rFonts w:ascii="Arial Nova" w:hAnsi="Arial Nova"/>
                                  <w:sz w:val="16"/>
                                  <w:szCs w:val="16"/>
                                </w:rPr>
                                <w:alias w:val="PayPal"/>
                                <w:tag w:val="PayPal"/>
                                <w:id w:val="-1585445864"/>
                                <w:showingPlcHdr/>
                              </w:sdtPr>
                              <w:sdtEndPr/>
                              <w:sdtContent>
                                <w:r>
                                  <w:rPr>
                                    <w:rStyle w:val="PlaceholderText"/>
                                  </w:rPr>
                                  <w:t xml:space="preserve">  </w:t>
                                </w:r>
                              </w:sdtContent>
                            </w:sdt>
                          </w:p>
                        </w:tc>
                      </w:tr>
                      <w:tr w:rsidR="00721259" w:rsidRPr="00A50FBC" w14:paraId="34BB856B" w14:textId="77777777" w:rsidTr="00EF4CE1">
                        <w:trPr>
                          <w:trHeight w:val="360"/>
                        </w:trPr>
                        <w:tc>
                          <w:tcPr>
                            <w:tcW w:w="11520" w:type="dxa"/>
                            <w:gridSpan w:val="4"/>
                            <w:shd w:val="clear" w:color="auto" w:fill="E7E6E6" w:themeFill="background2"/>
                            <w:vAlign w:val="bottom"/>
                          </w:tcPr>
                          <w:p w14:paraId="3E0DDBF1" w14:textId="77777777" w:rsidR="00721259" w:rsidRPr="00A50FBC" w:rsidRDefault="00721259" w:rsidP="00721259">
                            <w:pPr>
                              <w:rPr>
                                <w:rFonts w:ascii="Arial Nova" w:hAnsi="Arial Nova"/>
                                <w:sz w:val="18"/>
                                <w:szCs w:val="18"/>
                              </w:rPr>
                            </w:pPr>
                            <w:r w:rsidRPr="00A50FBC">
                              <w:rPr>
                                <w:rFonts w:ascii="Arial Nova" w:hAnsi="Arial Nova"/>
                                <w:sz w:val="18"/>
                                <w:szCs w:val="18"/>
                              </w:rPr>
                              <w:t xml:space="preserve">Contract Addendum  </w:t>
                            </w:r>
                            <w:sdt>
                              <w:sdtPr>
                                <w:rPr>
                                  <w:rFonts w:ascii="Arial Nova" w:hAnsi="Arial Nova"/>
                                  <w:sz w:val="18"/>
                                  <w:szCs w:val="18"/>
                                </w:rPr>
                                <w:id w:val="1662886348"/>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A50FBC">
                              <w:rPr>
                                <w:rFonts w:ascii="Arial Nova" w:hAnsi="Arial Nova"/>
                                <w:sz w:val="18"/>
                                <w:szCs w:val="18"/>
                              </w:rPr>
                              <w:t xml:space="preserve">NO   </w:t>
                            </w:r>
                            <w:sdt>
                              <w:sdtPr>
                                <w:rPr>
                                  <w:rFonts w:ascii="Arial Nova" w:hAnsi="Arial Nova"/>
                                  <w:sz w:val="18"/>
                                  <w:szCs w:val="18"/>
                                </w:rPr>
                                <w:id w:val="1743907451"/>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A50FBC">
                              <w:rPr>
                                <w:rFonts w:ascii="Arial Nova" w:hAnsi="Arial Nova"/>
                                <w:sz w:val="18"/>
                                <w:szCs w:val="18"/>
                              </w:rPr>
                              <w:t xml:space="preserve">YES             DESCRIBE: </w:t>
                            </w:r>
                            <w:sdt>
                              <w:sdtPr>
                                <w:rPr>
                                  <w:rFonts w:ascii="Arial Nova" w:hAnsi="Arial Nova"/>
                                  <w:sz w:val="18"/>
                                  <w:szCs w:val="18"/>
                                </w:rPr>
                                <w:alias w:val="Addendum details"/>
                                <w:tag w:val="Addendum Details"/>
                                <w:id w:val="-898663475"/>
                                <w:showingPlcHdr/>
                              </w:sdtPr>
                              <w:sdtEndPr/>
                              <w:sdtContent>
                                <w:r>
                                  <w:rPr>
                                    <w:rStyle w:val="PlaceholderText"/>
                                  </w:rPr>
                                  <w:t xml:space="preserve">  </w:t>
                                </w:r>
                              </w:sdtContent>
                            </w:sdt>
                          </w:p>
                        </w:tc>
                      </w:tr>
                    </w:tbl>
                    <w:p w14:paraId="18FA1DAF" w14:textId="77777777" w:rsidR="00721259" w:rsidRDefault="00721259" w:rsidP="00721259">
                      <w:pPr>
                        <w:tabs>
                          <w:tab w:val="left" w:pos="720"/>
                        </w:tabs>
                        <w:spacing w:after="0" w:line="240" w:lineRule="auto"/>
                        <w:rPr>
                          <w:rFonts w:ascii="Arial Nova" w:hAnsi="Arial Nova"/>
                          <w:sz w:val="16"/>
                          <w:szCs w:val="16"/>
                        </w:rPr>
                      </w:pPr>
                    </w:p>
                    <w:p w14:paraId="4E5184CF" w14:textId="77777777" w:rsidR="00721259" w:rsidRPr="009D5F71" w:rsidRDefault="00721259" w:rsidP="00721259">
                      <w:pPr>
                        <w:tabs>
                          <w:tab w:val="left" w:pos="720"/>
                        </w:tabs>
                        <w:spacing w:after="60" w:line="240" w:lineRule="auto"/>
                        <w:jc w:val="center"/>
                        <w:rPr>
                          <w:rFonts w:ascii="Arial Nova" w:hAnsi="Arial Nova"/>
                          <w:b/>
                          <w:bCs/>
                          <w:color w:val="C00000"/>
                          <w:sz w:val="20"/>
                          <w:szCs w:val="20"/>
                        </w:rPr>
                      </w:pPr>
                      <w:r w:rsidRPr="009D5F71">
                        <w:rPr>
                          <w:rFonts w:ascii="Arial Nova" w:hAnsi="Arial Nova"/>
                          <w:b/>
                          <w:bCs/>
                          <w:color w:val="C00000"/>
                          <w:sz w:val="20"/>
                          <w:szCs w:val="20"/>
                        </w:rPr>
                        <w:t>Please Print Clearly &amp; Complete.</w:t>
                      </w:r>
                    </w:p>
                    <w:p w14:paraId="2860E8EB" w14:textId="77777777" w:rsidR="00721259" w:rsidRPr="008F626A" w:rsidRDefault="00721259" w:rsidP="00721259">
                      <w:pPr>
                        <w:tabs>
                          <w:tab w:val="left" w:pos="2520"/>
                        </w:tabs>
                        <w:spacing w:after="0" w:line="240" w:lineRule="auto"/>
                        <w:rPr>
                          <w:rFonts w:ascii="Arial Nova" w:hAnsi="Arial Nova"/>
                          <w:b/>
                          <w:bCs/>
                          <w:sz w:val="16"/>
                          <w:szCs w:val="16"/>
                        </w:rPr>
                      </w:pPr>
                      <w:r w:rsidRPr="008F626A">
                        <w:rPr>
                          <w:rFonts w:ascii="Arial Nova" w:hAnsi="Arial Nova"/>
                          <w:b/>
                          <w:bCs/>
                          <w:sz w:val="16"/>
                          <w:szCs w:val="16"/>
                        </w:rPr>
                        <w:t>This contract is made between</w:t>
                      </w:r>
                      <w:r>
                        <w:rPr>
                          <w:rFonts w:ascii="Arial Nova" w:hAnsi="Arial Nova"/>
                          <w:b/>
                          <w:bCs/>
                          <w:sz w:val="16"/>
                          <w:szCs w:val="16"/>
                        </w:rPr>
                        <w:t>:</w:t>
                      </w:r>
                      <w:r w:rsidRPr="00DA7BA8">
                        <w:rPr>
                          <w:rFonts w:ascii="Arial Nova" w:hAnsi="Arial Nova"/>
                          <w:b/>
                          <w:bCs/>
                          <w:sz w:val="16"/>
                          <w:szCs w:val="16"/>
                          <w:u w:val="single"/>
                        </w:rPr>
                        <w:tab/>
                      </w:r>
                      <w:sdt>
                        <w:sdtPr>
                          <w:rPr>
                            <w:rFonts w:ascii="Arial Nova" w:hAnsi="Arial Nova"/>
                            <w:b/>
                            <w:bCs/>
                            <w:sz w:val="16"/>
                            <w:szCs w:val="16"/>
                            <w:u w:val="single"/>
                          </w:rPr>
                          <w:alias w:val="Adopter's Full Name"/>
                          <w:tag w:val="Adopter's Name"/>
                          <w:id w:val="1614171188"/>
                          <w:showingPlcHdr/>
                          <w:text/>
                        </w:sdtPr>
                        <w:sdtEndPr/>
                        <w:sdtContent>
                          <w:r>
                            <w:rPr>
                              <w:rStyle w:val="PlaceholderText"/>
                              <w:b/>
                              <w:bCs/>
                              <w:u w:val="single"/>
                            </w:rPr>
                            <w:t xml:space="preserve">  </w:t>
                          </w:r>
                        </w:sdtContent>
                      </w:sdt>
                      <w:r w:rsidRPr="008F626A">
                        <w:rPr>
                          <w:rFonts w:ascii="Arial Nova" w:hAnsi="Arial Nova"/>
                          <w:b/>
                          <w:bCs/>
                          <w:sz w:val="16"/>
                          <w:szCs w:val="16"/>
                        </w:rPr>
                        <w:t xml:space="preserve"> (ADOPTER or “you”) and L.O.L.A.’S RESCUE (RESCUER or “we”). </w:t>
                      </w:r>
                    </w:p>
                    <w:p w14:paraId="28D4528B" w14:textId="77777777" w:rsidR="00721259" w:rsidRPr="008F626A" w:rsidRDefault="00721259" w:rsidP="00721259">
                      <w:pPr>
                        <w:tabs>
                          <w:tab w:val="left" w:pos="2520"/>
                        </w:tabs>
                        <w:spacing w:after="0" w:line="240" w:lineRule="auto"/>
                        <w:rPr>
                          <w:rFonts w:ascii="Arial Nova" w:hAnsi="Arial Nova"/>
                          <w:i/>
                          <w:iCs/>
                          <w:sz w:val="14"/>
                          <w:szCs w:val="14"/>
                        </w:rPr>
                      </w:pPr>
                      <w:r w:rsidRPr="001176CF">
                        <w:rPr>
                          <w:rFonts w:ascii="Arial Nova" w:hAnsi="Arial Nova"/>
                          <w:i/>
                          <w:iCs/>
                          <w:sz w:val="12"/>
                          <w:szCs w:val="12"/>
                        </w:rPr>
                        <w:tab/>
                      </w:r>
                      <w:r w:rsidRPr="008F626A">
                        <w:rPr>
                          <w:rFonts w:ascii="Arial Nova" w:hAnsi="Arial Nova"/>
                          <w:i/>
                          <w:iCs/>
                          <w:sz w:val="14"/>
                          <w:szCs w:val="14"/>
                        </w:rPr>
                        <w:t>(Adopter’s full name)</w:t>
                      </w:r>
                    </w:p>
                    <w:tbl>
                      <w:tblPr>
                        <w:tblStyle w:val="TableGrid"/>
                        <w:tblW w:w="11425" w:type="dxa"/>
                        <w:tblLayout w:type="fixed"/>
                        <w:tblLook w:val="04A0" w:firstRow="1" w:lastRow="0" w:firstColumn="1" w:lastColumn="0" w:noHBand="0" w:noVBand="1"/>
                      </w:tblPr>
                      <w:tblGrid>
                        <w:gridCol w:w="3413"/>
                        <w:gridCol w:w="3242"/>
                        <w:gridCol w:w="445"/>
                        <w:gridCol w:w="1805"/>
                        <w:gridCol w:w="2520"/>
                      </w:tblGrid>
                      <w:tr w:rsidR="00721259" w:rsidRPr="001176CF" w14:paraId="489FD145" w14:textId="77777777" w:rsidTr="00EF4CE1">
                        <w:trPr>
                          <w:trHeight w:val="485"/>
                        </w:trPr>
                        <w:tc>
                          <w:tcPr>
                            <w:tcW w:w="3413" w:type="dxa"/>
                            <w:vAlign w:val="center"/>
                          </w:tcPr>
                          <w:p w14:paraId="746F69CC" w14:textId="77777777" w:rsidR="00721259" w:rsidRPr="00002BBD" w:rsidRDefault="00721259" w:rsidP="00721259">
                            <w:pPr>
                              <w:rPr>
                                <w:rFonts w:ascii="Arial Nova" w:hAnsi="Arial Nova"/>
                                <w:b/>
                                <w:bCs/>
                                <w:sz w:val="16"/>
                                <w:szCs w:val="16"/>
                              </w:rPr>
                            </w:pPr>
                            <w:r w:rsidRPr="00002BBD">
                              <w:rPr>
                                <w:rFonts w:ascii="Arial Nova" w:hAnsi="Arial Nova"/>
                                <w:b/>
                                <w:bCs/>
                                <w:sz w:val="16"/>
                                <w:szCs w:val="16"/>
                              </w:rPr>
                              <w:t>Adopter’s Address:</w:t>
                            </w:r>
                          </w:p>
                          <w:p w14:paraId="713AA600" w14:textId="77777777" w:rsidR="00721259" w:rsidRPr="00002BBD" w:rsidRDefault="00721259" w:rsidP="00721259">
                            <w:pPr>
                              <w:rPr>
                                <w:rFonts w:ascii="Arial Nova" w:hAnsi="Arial Nova"/>
                                <w:b/>
                                <w:bCs/>
                                <w:sz w:val="16"/>
                                <w:szCs w:val="16"/>
                              </w:rPr>
                            </w:pPr>
                          </w:p>
                        </w:tc>
                        <w:tc>
                          <w:tcPr>
                            <w:tcW w:w="8012" w:type="dxa"/>
                            <w:gridSpan w:val="4"/>
                            <w:vAlign w:val="center"/>
                          </w:tcPr>
                          <w:p w14:paraId="71FF479B" w14:textId="77777777" w:rsidR="00721259" w:rsidRDefault="00721259" w:rsidP="00721259">
                            <w:pPr>
                              <w:rPr>
                                <w:rFonts w:ascii="Arial Nova" w:hAnsi="Arial Nova"/>
                                <w:sz w:val="16"/>
                                <w:szCs w:val="16"/>
                              </w:rPr>
                            </w:pPr>
                            <w:r w:rsidRPr="001176CF">
                              <w:rPr>
                                <w:rFonts w:ascii="Arial Nova" w:hAnsi="Arial Nova"/>
                                <w:sz w:val="16"/>
                                <w:szCs w:val="16"/>
                              </w:rPr>
                              <w:t>(Street#, Name, &amp; Unit#)</w:t>
                            </w:r>
                            <w:r>
                              <w:rPr>
                                <w:rFonts w:ascii="Arial Nova" w:hAnsi="Arial Nova"/>
                                <w:sz w:val="16"/>
                                <w:szCs w:val="16"/>
                              </w:rPr>
                              <w:t xml:space="preserve">  </w:t>
                            </w:r>
                            <w:sdt>
                              <w:sdtPr>
                                <w:rPr>
                                  <w:rFonts w:ascii="Arial Nova" w:hAnsi="Arial Nova"/>
                                  <w:sz w:val="16"/>
                                  <w:szCs w:val="16"/>
                                </w:rPr>
                                <w:alias w:val="(Street #, Name, Unit #)"/>
                                <w:tag w:val="Address 1"/>
                                <w:id w:val="-954946073"/>
                                <w:showingPlcHdr/>
                              </w:sdtPr>
                              <w:sdtEndPr>
                                <w:rPr>
                                  <w:u w:val="single"/>
                                </w:rPr>
                              </w:sdtEndPr>
                              <w:sdtContent>
                                <w:r>
                                  <w:rPr>
                                    <w:rStyle w:val="PlaceholderText"/>
                                  </w:rPr>
                                  <w:t xml:space="preserve">  </w:t>
                                </w:r>
                              </w:sdtContent>
                            </w:sdt>
                          </w:p>
                          <w:p w14:paraId="696AFE04" w14:textId="77777777" w:rsidR="00721259" w:rsidRPr="001176CF" w:rsidRDefault="00721259" w:rsidP="00721259">
                            <w:pPr>
                              <w:rPr>
                                <w:rFonts w:ascii="Arial Nova" w:hAnsi="Arial Nova"/>
                                <w:sz w:val="16"/>
                                <w:szCs w:val="16"/>
                              </w:rPr>
                            </w:pPr>
                            <w:r w:rsidRPr="001176CF">
                              <w:rPr>
                                <w:rFonts w:ascii="Arial Nova" w:hAnsi="Arial Nova"/>
                                <w:sz w:val="16"/>
                                <w:szCs w:val="16"/>
                              </w:rPr>
                              <w:t xml:space="preserve">(City) (State) (Zip Code) </w:t>
                            </w:r>
                            <w:r>
                              <w:rPr>
                                <w:rFonts w:ascii="Arial Nova" w:hAnsi="Arial Nova"/>
                                <w:sz w:val="16"/>
                                <w:szCs w:val="16"/>
                              </w:rPr>
                              <w:t xml:space="preserve"> </w:t>
                            </w:r>
                            <w:sdt>
                              <w:sdtPr>
                                <w:rPr>
                                  <w:rFonts w:ascii="Arial Nova" w:hAnsi="Arial Nova"/>
                                  <w:sz w:val="16"/>
                                  <w:szCs w:val="16"/>
                                </w:rPr>
                                <w:alias w:val="(City, State, Zip code)"/>
                                <w:tag w:val="Address 2"/>
                                <w:id w:val="171849792"/>
                                <w:showingPlcHdr/>
                              </w:sdtPr>
                              <w:sdtEndPr/>
                              <w:sdtContent>
                                <w:r>
                                  <w:rPr>
                                    <w:rStyle w:val="PlaceholderText"/>
                                  </w:rPr>
                                  <w:t xml:space="preserve">  </w:t>
                                </w:r>
                              </w:sdtContent>
                            </w:sdt>
                          </w:p>
                        </w:tc>
                      </w:tr>
                      <w:tr w:rsidR="00721259" w:rsidRPr="001176CF" w14:paraId="611B357F" w14:textId="77777777" w:rsidTr="00EF4CE1">
                        <w:trPr>
                          <w:trHeight w:val="288"/>
                        </w:trPr>
                        <w:tc>
                          <w:tcPr>
                            <w:tcW w:w="3413" w:type="dxa"/>
                            <w:vAlign w:val="center"/>
                          </w:tcPr>
                          <w:p w14:paraId="362C1A89" w14:textId="77777777" w:rsidR="00721259" w:rsidRPr="00002BBD" w:rsidRDefault="00721259" w:rsidP="00721259">
                            <w:pPr>
                              <w:rPr>
                                <w:rFonts w:ascii="Arial Nova" w:hAnsi="Arial Nova"/>
                                <w:b/>
                                <w:bCs/>
                                <w:sz w:val="16"/>
                                <w:szCs w:val="16"/>
                              </w:rPr>
                            </w:pPr>
                            <w:r w:rsidRPr="00002BBD">
                              <w:rPr>
                                <w:rFonts w:ascii="Arial Nova" w:hAnsi="Arial Nova"/>
                                <w:b/>
                                <w:bCs/>
                                <w:sz w:val="16"/>
                                <w:szCs w:val="16"/>
                              </w:rPr>
                              <w:t>Adopter’s Primary Phone</w:t>
                            </w:r>
                          </w:p>
                        </w:tc>
                        <w:tc>
                          <w:tcPr>
                            <w:tcW w:w="3242" w:type="dxa"/>
                            <w:vAlign w:val="center"/>
                          </w:tcPr>
                          <w:sdt>
                            <w:sdtPr>
                              <w:rPr>
                                <w:rFonts w:ascii="Arial Nova" w:hAnsi="Arial Nova"/>
                                <w:sz w:val="16"/>
                                <w:szCs w:val="16"/>
                              </w:rPr>
                              <w:alias w:val="Primary Phone"/>
                              <w:tag w:val="Phone 1"/>
                              <w:id w:val="-1068562398"/>
                              <w:showingPlcHdr/>
                            </w:sdtPr>
                            <w:sdtEndPr/>
                            <w:sdtContent>
                              <w:p w14:paraId="5502C4C6" w14:textId="77777777" w:rsidR="00721259" w:rsidRPr="001176CF" w:rsidRDefault="00721259" w:rsidP="00721259">
                                <w:pPr>
                                  <w:rPr>
                                    <w:rFonts w:ascii="Arial Nova" w:hAnsi="Arial Nova"/>
                                    <w:sz w:val="16"/>
                                    <w:szCs w:val="16"/>
                                  </w:rPr>
                                </w:pPr>
                                <w:r>
                                  <w:rPr>
                                    <w:rStyle w:val="PlaceholderText"/>
                                  </w:rPr>
                                  <w:t xml:space="preserve">  </w:t>
                                </w:r>
                              </w:p>
                            </w:sdtContent>
                          </w:sdt>
                        </w:tc>
                        <w:tc>
                          <w:tcPr>
                            <w:tcW w:w="2250" w:type="dxa"/>
                            <w:gridSpan w:val="2"/>
                            <w:vAlign w:val="center"/>
                          </w:tcPr>
                          <w:p w14:paraId="6643B2F3" w14:textId="77777777" w:rsidR="00721259" w:rsidRPr="00002BBD" w:rsidRDefault="00721259" w:rsidP="00721259">
                            <w:pPr>
                              <w:rPr>
                                <w:rFonts w:ascii="Arial Nova" w:hAnsi="Arial Nova"/>
                                <w:b/>
                                <w:bCs/>
                                <w:sz w:val="16"/>
                                <w:szCs w:val="16"/>
                              </w:rPr>
                            </w:pPr>
                            <w:r w:rsidRPr="00002BBD">
                              <w:rPr>
                                <w:rFonts w:ascii="Arial Nova" w:hAnsi="Arial Nova"/>
                                <w:b/>
                                <w:bCs/>
                                <w:sz w:val="16"/>
                                <w:szCs w:val="16"/>
                              </w:rPr>
                              <w:t>Adopter’s Alternate Phone</w:t>
                            </w:r>
                          </w:p>
                        </w:tc>
                        <w:tc>
                          <w:tcPr>
                            <w:tcW w:w="2520" w:type="dxa"/>
                            <w:vAlign w:val="center"/>
                          </w:tcPr>
                          <w:sdt>
                            <w:sdtPr>
                              <w:rPr>
                                <w:rFonts w:ascii="Arial Nova" w:hAnsi="Arial Nova"/>
                                <w:sz w:val="16"/>
                                <w:szCs w:val="16"/>
                              </w:rPr>
                              <w:alias w:val="Alternate Phone #"/>
                              <w:tag w:val="Phone 2"/>
                              <w:id w:val="1000466476"/>
                              <w:showingPlcHdr/>
                            </w:sdtPr>
                            <w:sdtEndPr/>
                            <w:sdtContent>
                              <w:p w14:paraId="4E34F802" w14:textId="77777777" w:rsidR="00721259" w:rsidRPr="001176CF" w:rsidRDefault="00721259" w:rsidP="00721259">
                                <w:pPr>
                                  <w:rPr>
                                    <w:rFonts w:ascii="Arial Nova" w:hAnsi="Arial Nova"/>
                                    <w:sz w:val="16"/>
                                    <w:szCs w:val="16"/>
                                  </w:rPr>
                                </w:pPr>
                                <w:r>
                                  <w:rPr>
                                    <w:rStyle w:val="PlaceholderText"/>
                                  </w:rPr>
                                  <w:t xml:space="preserve">  </w:t>
                                </w:r>
                              </w:p>
                            </w:sdtContent>
                          </w:sdt>
                        </w:tc>
                      </w:tr>
                      <w:tr w:rsidR="00721259" w:rsidRPr="001176CF" w14:paraId="5307D3E6" w14:textId="77777777" w:rsidTr="00EF4CE1">
                        <w:trPr>
                          <w:trHeight w:val="288"/>
                        </w:trPr>
                        <w:tc>
                          <w:tcPr>
                            <w:tcW w:w="3413" w:type="dxa"/>
                            <w:vAlign w:val="center"/>
                          </w:tcPr>
                          <w:p w14:paraId="6BE041FE" w14:textId="77777777" w:rsidR="00721259" w:rsidRPr="00002BBD" w:rsidRDefault="00721259" w:rsidP="00721259">
                            <w:pPr>
                              <w:rPr>
                                <w:rFonts w:ascii="Arial Nova" w:hAnsi="Arial Nova"/>
                                <w:b/>
                                <w:bCs/>
                                <w:sz w:val="16"/>
                                <w:szCs w:val="16"/>
                              </w:rPr>
                            </w:pPr>
                            <w:r w:rsidRPr="00002BBD">
                              <w:rPr>
                                <w:rFonts w:ascii="Arial Nova" w:hAnsi="Arial Nova"/>
                                <w:b/>
                                <w:bCs/>
                                <w:sz w:val="16"/>
                                <w:szCs w:val="16"/>
                              </w:rPr>
                              <w:t>Adopter’s Email Address</w:t>
                            </w:r>
                          </w:p>
                        </w:tc>
                        <w:tc>
                          <w:tcPr>
                            <w:tcW w:w="8012" w:type="dxa"/>
                            <w:gridSpan w:val="4"/>
                            <w:vAlign w:val="center"/>
                          </w:tcPr>
                          <w:sdt>
                            <w:sdtPr>
                              <w:rPr>
                                <w:rFonts w:ascii="Arial Nova" w:hAnsi="Arial Nova"/>
                                <w:sz w:val="16"/>
                                <w:szCs w:val="16"/>
                              </w:rPr>
                              <w:alias w:val="Email Address"/>
                              <w:tag w:val="Email"/>
                              <w:id w:val="1120345554"/>
                              <w:showingPlcHdr/>
                            </w:sdtPr>
                            <w:sdtEndPr/>
                            <w:sdtContent>
                              <w:p w14:paraId="1550ACF4" w14:textId="77777777" w:rsidR="00721259" w:rsidRPr="001176CF" w:rsidRDefault="00721259" w:rsidP="00721259">
                                <w:pPr>
                                  <w:rPr>
                                    <w:rFonts w:ascii="Arial Nova" w:hAnsi="Arial Nova"/>
                                    <w:sz w:val="16"/>
                                    <w:szCs w:val="16"/>
                                  </w:rPr>
                                </w:pPr>
                                <w:r>
                                  <w:rPr>
                                    <w:rStyle w:val="PlaceholderText"/>
                                  </w:rPr>
                                  <w:t xml:space="preserve">  </w:t>
                                </w:r>
                              </w:p>
                            </w:sdtContent>
                          </w:sdt>
                        </w:tc>
                      </w:tr>
                      <w:tr w:rsidR="00721259" w:rsidRPr="001176CF" w14:paraId="4095327A" w14:textId="77777777" w:rsidTr="00EF4CE1">
                        <w:trPr>
                          <w:trHeight w:val="288"/>
                        </w:trPr>
                        <w:tc>
                          <w:tcPr>
                            <w:tcW w:w="3413" w:type="dxa"/>
                            <w:vAlign w:val="center"/>
                          </w:tcPr>
                          <w:p w14:paraId="6E58EE6D" w14:textId="77777777" w:rsidR="00721259" w:rsidRPr="00002BBD" w:rsidRDefault="00721259" w:rsidP="00721259">
                            <w:pPr>
                              <w:rPr>
                                <w:rFonts w:ascii="Arial Nova" w:hAnsi="Arial Nova"/>
                                <w:b/>
                                <w:bCs/>
                                <w:sz w:val="16"/>
                                <w:szCs w:val="16"/>
                              </w:rPr>
                            </w:pPr>
                            <w:r w:rsidRPr="00002BBD">
                              <w:rPr>
                                <w:rFonts w:ascii="Arial Nova" w:hAnsi="Arial Nova"/>
                                <w:b/>
                                <w:bCs/>
                                <w:sz w:val="16"/>
                                <w:szCs w:val="16"/>
                              </w:rPr>
                              <w:t xml:space="preserve">Adopter’s driver’s license #/state </w:t>
                            </w:r>
                          </w:p>
                        </w:tc>
                        <w:tc>
                          <w:tcPr>
                            <w:tcW w:w="3687" w:type="dxa"/>
                            <w:gridSpan w:val="2"/>
                            <w:vAlign w:val="center"/>
                          </w:tcPr>
                          <w:p w14:paraId="64BFBD90" w14:textId="77777777" w:rsidR="00721259" w:rsidRPr="001176CF" w:rsidRDefault="00F67CC9" w:rsidP="00721259">
                            <w:pPr>
                              <w:rPr>
                                <w:rFonts w:ascii="Arial Nova" w:hAnsi="Arial Nova"/>
                                <w:sz w:val="16"/>
                                <w:szCs w:val="16"/>
                              </w:rPr>
                            </w:pPr>
                            <w:sdt>
                              <w:sdtPr>
                                <w:rPr>
                                  <w:rFonts w:ascii="Arial Nova" w:hAnsi="Arial Nova"/>
                                  <w:sz w:val="16"/>
                                  <w:szCs w:val="16"/>
                                </w:rPr>
                                <w:alias w:val="License #"/>
                                <w:tag w:val="License"/>
                                <w:id w:val="-889256381"/>
                                <w:showingPlcHdr/>
                              </w:sdtPr>
                              <w:sdtEndPr/>
                              <w:sdtContent>
                                <w:r w:rsidR="00721259">
                                  <w:rPr>
                                    <w:rStyle w:val="PlaceholderText"/>
                                  </w:rPr>
                                  <w:t xml:space="preserve">                 </w:t>
                                </w:r>
                              </w:sdtContent>
                            </w:sdt>
                            <w:r w:rsidR="00721259">
                              <w:rPr>
                                <w:rFonts w:ascii="Arial Nova" w:hAnsi="Arial Nova"/>
                                <w:sz w:val="16"/>
                                <w:szCs w:val="16"/>
                              </w:rPr>
                              <w:t xml:space="preserve"> / </w:t>
                            </w:r>
                            <w:sdt>
                              <w:sdtPr>
                                <w:rPr>
                                  <w:rFonts w:ascii="Arial Nova" w:hAnsi="Arial Nova"/>
                                  <w:sz w:val="16"/>
                                  <w:szCs w:val="16"/>
                                </w:rPr>
                                <w:alias w:val="State"/>
                                <w:tag w:val="State"/>
                                <w:id w:val="-449241374"/>
                                <w:showingPlcHdr/>
                              </w:sdtPr>
                              <w:sdtEndPr/>
                              <w:sdtContent>
                                <w:r w:rsidR="00721259">
                                  <w:rPr>
                                    <w:rStyle w:val="PlaceholderText"/>
                                  </w:rPr>
                                  <w:t xml:space="preserve">    </w:t>
                                </w:r>
                              </w:sdtContent>
                            </w:sdt>
                          </w:p>
                        </w:tc>
                        <w:tc>
                          <w:tcPr>
                            <w:tcW w:w="4325" w:type="dxa"/>
                            <w:gridSpan w:val="2"/>
                            <w:vAlign w:val="center"/>
                          </w:tcPr>
                          <w:p w14:paraId="2AD821CB" w14:textId="77777777" w:rsidR="00721259" w:rsidRPr="001176CF" w:rsidRDefault="00721259" w:rsidP="00721259">
                            <w:pPr>
                              <w:rPr>
                                <w:rFonts w:ascii="Arial Nova" w:hAnsi="Arial Nova"/>
                                <w:sz w:val="16"/>
                                <w:szCs w:val="16"/>
                              </w:rPr>
                            </w:pPr>
                            <w:r w:rsidRPr="00002BBD">
                              <w:rPr>
                                <w:rFonts w:ascii="Arial Nova" w:hAnsi="Arial Nova"/>
                                <w:b/>
                                <w:bCs/>
                                <w:sz w:val="16"/>
                                <w:szCs w:val="16"/>
                              </w:rPr>
                              <w:t>Adopter Age 18 or older?</w:t>
                            </w:r>
                            <w:r w:rsidRPr="001176CF">
                              <w:rPr>
                                <w:rFonts w:ascii="Arial Nova" w:hAnsi="Arial Nova"/>
                                <w:sz w:val="16"/>
                                <w:szCs w:val="16"/>
                              </w:rPr>
                              <w:t xml:space="preserve">  </w:t>
                            </w:r>
                            <w:sdt>
                              <w:sdtPr>
                                <w:rPr>
                                  <w:rFonts w:ascii="Arial Nova" w:hAnsi="Arial Nova"/>
                                  <w:sz w:val="16"/>
                                  <w:szCs w:val="16"/>
                                </w:rPr>
                                <w:id w:val="-945161995"/>
                                <w14:checkbox>
                                  <w14:checked w14:val="1"/>
                                  <w14:checkedState w14:val="2612" w14:font="MS Gothic"/>
                                  <w14:uncheckedState w14:val="2610" w14:font="MS Gothic"/>
                                </w14:checkbox>
                              </w:sdtPr>
                              <w:sdtEndPr/>
                              <w:sdtContent>
                                <w:r>
                                  <w:rPr>
                                    <w:rFonts w:ascii="MS Gothic" w:eastAsia="MS Gothic" w:hAnsi="MS Gothic" w:hint="eastAsia"/>
                                    <w:sz w:val="16"/>
                                    <w:szCs w:val="16"/>
                                  </w:rPr>
                                  <w:t>☒</w:t>
                                </w:r>
                              </w:sdtContent>
                            </w:sdt>
                            <w:r w:rsidRPr="001176CF">
                              <w:rPr>
                                <w:rFonts w:ascii="Arial Nova" w:hAnsi="Arial Nova"/>
                                <w:sz w:val="16"/>
                                <w:szCs w:val="16"/>
                              </w:rPr>
                              <w:t xml:space="preserve">Yes   </w:t>
                            </w:r>
                            <w:sdt>
                              <w:sdtPr>
                                <w:rPr>
                                  <w:rFonts w:ascii="Arial Nova" w:hAnsi="Arial Nova"/>
                                  <w:sz w:val="16"/>
                                  <w:szCs w:val="16"/>
                                </w:rPr>
                                <w:id w:val="-690914414"/>
                                <w14:checkbox>
                                  <w14:checked w14:val="0"/>
                                  <w14:checkedState w14:val="2612" w14:font="MS Gothic"/>
                                  <w14:uncheckedState w14:val="2610" w14:font="MS Gothic"/>
                                </w14:checkbox>
                              </w:sdtPr>
                              <w:sdtEndPr/>
                              <w:sdtContent>
                                <w:r>
                                  <w:rPr>
                                    <w:rFonts w:ascii="MS Gothic" w:eastAsia="MS Gothic" w:hAnsi="MS Gothic" w:hint="eastAsia"/>
                                    <w:sz w:val="16"/>
                                    <w:szCs w:val="16"/>
                                  </w:rPr>
                                  <w:t>☐</w:t>
                                </w:r>
                              </w:sdtContent>
                            </w:sdt>
                            <w:r w:rsidRPr="001176CF">
                              <w:rPr>
                                <w:rFonts w:ascii="Arial Nova" w:hAnsi="Arial Nova"/>
                                <w:sz w:val="16"/>
                                <w:szCs w:val="16"/>
                              </w:rPr>
                              <w:t>No</w:t>
                            </w:r>
                          </w:p>
                        </w:tc>
                      </w:tr>
                    </w:tbl>
                    <w:p w14:paraId="36BE41F8" w14:textId="77777777" w:rsidR="00721259" w:rsidRPr="00EF723E" w:rsidRDefault="00721259" w:rsidP="00721259">
                      <w:pPr>
                        <w:spacing w:after="120" w:line="240" w:lineRule="auto"/>
                        <w:rPr>
                          <w:rFonts w:ascii="Arial Nova" w:hAnsi="Arial Nova"/>
                          <w:color w:val="C00000"/>
                          <w:sz w:val="16"/>
                          <w:szCs w:val="16"/>
                        </w:rPr>
                      </w:pPr>
                      <w:r w:rsidRPr="00EF723E">
                        <w:rPr>
                          <w:rFonts w:ascii="Arial Nova" w:hAnsi="Arial Nova"/>
                          <w:color w:val="C00000"/>
                          <w:sz w:val="16"/>
                          <w:szCs w:val="16"/>
                        </w:rPr>
                        <w:t>BY SIGNING BELOW</w:t>
                      </w:r>
                      <w:r>
                        <w:rPr>
                          <w:rFonts w:ascii="Arial Nova" w:hAnsi="Arial Nova"/>
                          <w:color w:val="C00000"/>
                          <w:sz w:val="16"/>
                          <w:szCs w:val="16"/>
                        </w:rPr>
                        <w:t>,</w:t>
                      </w:r>
                      <w:r w:rsidRPr="00EF723E">
                        <w:rPr>
                          <w:rFonts w:ascii="Arial Nova" w:hAnsi="Arial Nova"/>
                          <w:color w:val="C00000"/>
                          <w:sz w:val="16"/>
                          <w:szCs w:val="16"/>
                        </w:rPr>
                        <w:t xml:space="preserve"> ADOPTER CERTIFIES THAT THEY HAVE DONE ALL POSSIBLE RESEARCH AND PREPARATION, AND UNDERSTANDS THE NEEDS OF CARING FOR </w:t>
                      </w:r>
                      <w:r>
                        <w:rPr>
                          <w:rFonts w:ascii="Arial Nova" w:hAnsi="Arial Nova"/>
                          <w:color w:val="C00000"/>
                          <w:sz w:val="16"/>
                          <w:szCs w:val="16"/>
                        </w:rPr>
                        <w:t>AN ANIMAL</w:t>
                      </w:r>
                      <w:r w:rsidRPr="00EF723E">
                        <w:rPr>
                          <w:rFonts w:ascii="Arial Nova" w:hAnsi="Arial Nova"/>
                          <w:color w:val="C00000"/>
                          <w:sz w:val="16"/>
                          <w:szCs w:val="16"/>
                        </w:rPr>
                        <w:t>. ADOPTER UNDERSTANDS THAT EVERY ANIMAL IS AN INDIVIDUAL AND WILL NEED TO BE CARED FOR AND RESPECTED AS THAT INDIVIDUAL. ADOPTERS ARE ALSO SIGNING THAT THEY HAVE OR WILL RECEIVE IN THEIR DIGITAL PET PROFILE, THE RABIES PAMPHLET REQUIRED BY PACFA ADDRESSING THE IMPORTANCE OF THE RABIES VACCINATION.</w:t>
                      </w:r>
                    </w:p>
                    <w:p w14:paraId="3BF5A428" w14:textId="77777777" w:rsidR="00721259" w:rsidRDefault="00721259" w:rsidP="00721259">
                      <w:pPr>
                        <w:spacing w:after="0" w:line="240" w:lineRule="auto"/>
                        <w:jc w:val="center"/>
                        <w:rPr>
                          <w:rFonts w:ascii="Arial Nova" w:hAnsi="Arial Nova"/>
                          <w:color w:val="C00000"/>
                          <w:sz w:val="16"/>
                          <w:szCs w:val="16"/>
                        </w:rPr>
                      </w:pPr>
                      <w:r w:rsidRPr="00EF723E">
                        <w:rPr>
                          <w:rFonts w:ascii="Arial Nova" w:hAnsi="Arial Nova"/>
                          <w:color w:val="C00000"/>
                          <w:sz w:val="16"/>
                          <w:szCs w:val="16"/>
                        </w:rPr>
                        <w:t>ALL ANIMALS’ NEEDS AND CHALLENGES ARE DIFFERENT.</w:t>
                      </w:r>
                      <w:r>
                        <w:rPr>
                          <w:rFonts w:ascii="Arial Nova" w:hAnsi="Arial Nova"/>
                          <w:color w:val="C00000"/>
                          <w:sz w:val="16"/>
                          <w:szCs w:val="16"/>
                        </w:rPr>
                        <w:t xml:space="preserve"> </w:t>
                      </w:r>
                    </w:p>
                    <w:p w14:paraId="59A75CEF" w14:textId="77777777" w:rsidR="00721259" w:rsidRDefault="00721259" w:rsidP="00721259">
                      <w:pPr>
                        <w:spacing w:after="120" w:line="240" w:lineRule="auto"/>
                        <w:jc w:val="center"/>
                        <w:rPr>
                          <w:rFonts w:ascii="Arial Nova" w:hAnsi="Arial Nova"/>
                          <w:sz w:val="16"/>
                          <w:szCs w:val="16"/>
                        </w:rPr>
                      </w:pPr>
                      <w:r w:rsidRPr="001176CF">
                        <w:rPr>
                          <w:rFonts w:ascii="Arial Nova" w:hAnsi="Arial Nova"/>
                          <w:sz w:val="16"/>
                          <w:szCs w:val="16"/>
                        </w:rPr>
                        <w:t>PER THE PET ANIMAL CARE FACILITIES ACT, ALL ANIMALS FROM RESCUES MUST BE ALTERED BEFORE CUSTODY IS TRANSFERRED TO AN ADOPTER.</w:t>
                      </w:r>
                    </w:p>
                    <w:p w14:paraId="04A524D4" w14:textId="77777777" w:rsidR="00721259" w:rsidRPr="00EF723E" w:rsidRDefault="00721259" w:rsidP="00721259">
                      <w:pPr>
                        <w:spacing w:after="0" w:line="240" w:lineRule="auto"/>
                        <w:jc w:val="center"/>
                        <w:rPr>
                          <w:rFonts w:ascii="Arial Nova" w:hAnsi="Arial Nova"/>
                          <w:color w:val="C00000"/>
                          <w:sz w:val="16"/>
                          <w:szCs w:val="16"/>
                        </w:rPr>
                      </w:pPr>
                      <w:r w:rsidRPr="00EF723E">
                        <w:rPr>
                          <w:rFonts w:ascii="Arial Nova" w:hAnsi="Arial Nova"/>
                          <w:color w:val="C00000"/>
                          <w:sz w:val="16"/>
                          <w:szCs w:val="16"/>
                        </w:rPr>
                        <w:t xml:space="preserve">ADOPTER UNDERSTANDS &amp; AGREES TO ALL TERMS OF THIS CONTRACT &amp; HAS READ </w:t>
                      </w:r>
                      <w:r>
                        <w:rPr>
                          <w:rFonts w:ascii="Arial Nova" w:hAnsi="Arial Nova"/>
                          <w:color w:val="C00000"/>
                          <w:sz w:val="16"/>
                          <w:szCs w:val="16"/>
                        </w:rPr>
                        <w:t>ACCEPTED</w:t>
                      </w:r>
                      <w:r w:rsidRPr="00EF723E">
                        <w:rPr>
                          <w:rFonts w:ascii="Arial Nova" w:hAnsi="Arial Nova"/>
                          <w:color w:val="C00000"/>
                          <w:sz w:val="16"/>
                          <w:szCs w:val="16"/>
                        </w:rPr>
                        <w:t xml:space="preserve"> EACH NUMBERED SECTION.</w:t>
                      </w:r>
                    </w:p>
                    <w:p w14:paraId="4E8290FD" w14:textId="77777777" w:rsidR="00721259" w:rsidRPr="00706C72" w:rsidRDefault="00721259" w:rsidP="00721259">
                      <w:pPr>
                        <w:spacing w:after="0" w:line="240" w:lineRule="auto"/>
                        <w:jc w:val="both"/>
                        <w:rPr>
                          <w:rFonts w:ascii="Arial Nova" w:hAnsi="Arial Nova"/>
                          <w:color w:val="C00000"/>
                          <w:sz w:val="14"/>
                          <w:szCs w:val="14"/>
                        </w:rPr>
                      </w:pPr>
                      <w:r w:rsidRPr="00706C72">
                        <w:rPr>
                          <w:rFonts w:ascii="Arial Nova" w:hAnsi="Arial Nova"/>
                          <w:color w:val="C00000"/>
                          <w:sz w:val="14"/>
                          <w:szCs w:val="14"/>
                        </w:rPr>
                        <w:t xml:space="preserve">By typing in your legal name, you are signing this contract electronically and agree your electronic signature is the legal equivalent of your acceptance and agreement as if actually signed by you in writing. You also agree that no certification authority or other third party verification is necessary to validate your </w:t>
                      </w:r>
                      <w:r>
                        <w:rPr>
                          <w:rFonts w:ascii="Arial Nova" w:hAnsi="Arial Nova"/>
                          <w:color w:val="C00000"/>
                          <w:sz w:val="14"/>
                          <w:szCs w:val="14"/>
                        </w:rPr>
                        <w:t>e-s</w:t>
                      </w:r>
                      <w:r w:rsidRPr="00706C72">
                        <w:rPr>
                          <w:rFonts w:ascii="Arial Nova" w:hAnsi="Arial Nova"/>
                          <w:color w:val="C00000"/>
                          <w:sz w:val="14"/>
                          <w:szCs w:val="14"/>
                        </w:rPr>
                        <w:t xml:space="preserve">ignature and that the lack of such certification or third party verification will not in any way affect the enforceability of your </w:t>
                      </w:r>
                      <w:r>
                        <w:rPr>
                          <w:rFonts w:ascii="Arial Nova" w:hAnsi="Arial Nova"/>
                          <w:color w:val="C00000"/>
                          <w:sz w:val="14"/>
                          <w:szCs w:val="14"/>
                        </w:rPr>
                        <w:t>e-s</w:t>
                      </w:r>
                      <w:r w:rsidRPr="00706C72">
                        <w:rPr>
                          <w:rFonts w:ascii="Arial Nova" w:hAnsi="Arial Nova"/>
                          <w:color w:val="C00000"/>
                          <w:sz w:val="14"/>
                          <w:szCs w:val="14"/>
                        </w:rPr>
                        <w:t xml:space="preserve">ignature or </w:t>
                      </w:r>
                      <w:r>
                        <w:rPr>
                          <w:rFonts w:ascii="Arial Nova" w:hAnsi="Arial Nova"/>
                          <w:color w:val="C00000"/>
                          <w:sz w:val="14"/>
                          <w:szCs w:val="14"/>
                        </w:rPr>
                        <w:t>any</w:t>
                      </w:r>
                      <w:r w:rsidRPr="00706C72">
                        <w:rPr>
                          <w:rFonts w:ascii="Arial Nova" w:hAnsi="Arial Nova"/>
                          <w:color w:val="C00000"/>
                          <w:sz w:val="14"/>
                          <w:szCs w:val="14"/>
                        </w:rPr>
                        <w:t xml:space="preserve"> resulting contract between you and Rescuer. </w:t>
                      </w:r>
                    </w:p>
                    <w:p w14:paraId="020107B1" w14:textId="77777777" w:rsidR="00721259" w:rsidRPr="001176CF" w:rsidRDefault="00721259" w:rsidP="00721259">
                      <w:pPr>
                        <w:spacing w:after="0" w:line="240" w:lineRule="auto"/>
                        <w:rPr>
                          <w:rFonts w:ascii="Arial Nova" w:hAnsi="Arial Nova"/>
                          <w:sz w:val="16"/>
                          <w:szCs w:val="16"/>
                        </w:rPr>
                      </w:pPr>
                    </w:p>
                    <w:p w14:paraId="7C90B33D" w14:textId="77777777" w:rsidR="00721259" w:rsidRPr="00EF723E" w:rsidRDefault="00721259" w:rsidP="00721259">
                      <w:pPr>
                        <w:tabs>
                          <w:tab w:val="left" w:pos="2340"/>
                          <w:tab w:val="left" w:pos="6660"/>
                        </w:tabs>
                        <w:spacing w:after="0" w:line="240" w:lineRule="auto"/>
                        <w:rPr>
                          <w:rFonts w:ascii="Arial Nova" w:hAnsi="Arial Nova"/>
                          <w:b/>
                          <w:bCs/>
                          <w:sz w:val="16"/>
                          <w:szCs w:val="16"/>
                        </w:rPr>
                      </w:pPr>
                      <w:r w:rsidRPr="00EF723E">
                        <w:rPr>
                          <w:rFonts w:ascii="Arial Nova" w:hAnsi="Arial Nova"/>
                          <w:b/>
                          <w:bCs/>
                          <w:sz w:val="16"/>
                          <w:szCs w:val="16"/>
                        </w:rPr>
                        <w:t xml:space="preserve">Adopter’s Signature: </w:t>
                      </w:r>
                      <w:r w:rsidRPr="00EF723E">
                        <w:rPr>
                          <w:rFonts w:ascii="Arial Nova" w:hAnsi="Arial Nova"/>
                          <w:b/>
                          <w:bCs/>
                          <w:sz w:val="16"/>
                          <w:szCs w:val="16"/>
                        </w:rPr>
                        <w:tab/>
                      </w:r>
                      <w:sdt>
                        <w:sdtPr>
                          <w:rPr>
                            <w:rFonts w:ascii="Arial Nova" w:hAnsi="Arial Nova"/>
                            <w:b/>
                            <w:bCs/>
                            <w:sz w:val="16"/>
                            <w:szCs w:val="16"/>
                          </w:rPr>
                          <w:alias w:val="Adopter Full Name/Signature"/>
                          <w:tag w:val="Signature"/>
                          <w:id w:val="2039553399"/>
                          <w:showingPlcHdr/>
                        </w:sdtPr>
                        <w:sdtEndPr>
                          <w:rPr>
                            <w:highlight w:val="yellow"/>
                          </w:rPr>
                        </w:sdtEndPr>
                        <w:sdtContent>
                          <w:r>
                            <w:rPr>
                              <w:rStyle w:val="PlaceholderText"/>
                            </w:rPr>
                            <w:t xml:space="preserve">  </w:t>
                          </w:r>
                        </w:sdtContent>
                      </w:sdt>
                      <w:r w:rsidRPr="00EF723E">
                        <w:rPr>
                          <w:rFonts w:ascii="Arial Nova" w:hAnsi="Arial Nova"/>
                          <w:b/>
                          <w:bCs/>
                          <w:sz w:val="16"/>
                          <w:szCs w:val="16"/>
                        </w:rPr>
                        <w:t xml:space="preserve"> </w:t>
                      </w:r>
                      <w:r w:rsidRPr="00EF723E">
                        <w:rPr>
                          <w:rFonts w:ascii="Arial Nova" w:hAnsi="Arial Nova"/>
                          <w:b/>
                          <w:bCs/>
                          <w:sz w:val="16"/>
                          <w:szCs w:val="16"/>
                        </w:rPr>
                        <w:tab/>
                      </w:r>
                      <w:sdt>
                        <w:sdtPr>
                          <w:rPr>
                            <w:rFonts w:ascii="Arial Nova" w:hAnsi="Arial Nova"/>
                            <w:b/>
                            <w:bCs/>
                            <w:sz w:val="16"/>
                            <w:szCs w:val="16"/>
                          </w:rPr>
                          <w:alias w:val="I Agree"/>
                          <w:tag w:val="I Agree"/>
                          <w:id w:val="-1278323493"/>
                          <w15:color w:val="800000"/>
                          <w14:checkbox>
                            <w14:checked w14:val="0"/>
                            <w14:checkedState w14:val="2612" w14:font="MS Gothic"/>
                            <w14:uncheckedState w14:val="2610" w14:font="MS Gothic"/>
                          </w14:checkbox>
                        </w:sdtPr>
                        <w:sdtEndPr/>
                        <w:sdtContent>
                          <w:r>
                            <w:rPr>
                              <w:rFonts w:ascii="MS Gothic" w:eastAsia="MS Gothic" w:hAnsi="MS Gothic" w:hint="eastAsia"/>
                              <w:b/>
                              <w:bCs/>
                              <w:sz w:val="16"/>
                              <w:szCs w:val="16"/>
                            </w:rPr>
                            <w:t>☐</w:t>
                          </w:r>
                        </w:sdtContent>
                      </w:sdt>
                      <w:r>
                        <w:rPr>
                          <w:rFonts w:ascii="Arial Nova" w:hAnsi="Arial Nova"/>
                          <w:b/>
                          <w:bCs/>
                          <w:sz w:val="16"/>
                          <w:szCs w:val="16"/>
                        </w:rPr>
                        <w:t xml:space="preserve"> I AGREE</w:t>
                      </w:r>
                      <w:r>
                        <w:rPr>
                          <w:rFonts w:ascii="Arial Nova" w:hAnsi="Arial Nova"/>
                          <w:b/>
                          <w:bCs/>
                          <w:sz w:val="16"/>
                          <w:szCs w:val="16"/>
                        </w:rPr>
                        <w:tab/>
                        <w:t xml:space="preserve">Date </w:t>
                      </w:r>
                      <w:sdt>
                        <w:sdtPr>
                          <w:rPr>
                            <w:rFonts w:ascii="Arial Nova" w:hAnsi="Arial Nova"/>
                            <w:b/>
                            <w:bCs/>
                            <w:sz w:val="16"/>
                            <w:szCs w:val="16"/>
                          </w:rPr>
                          <w:alias w:val="Date signed"/>
                          <w:tag w:val="Date signed"/>
                          <w:id w:val="-1296138994"/>
                          <w:showingPlcHdr/>
                          <w:date>
                            <w:dateFormat w:val="MMMM d, yyyy"/>
                            <w:lid w:val="en-US"/>
                            <w:storeMappedDataAs w:val="dateTime"/>
                            <w:calendar w:val="gregorian"/>
                          </w:date>
                        </w:sdtPr>
                        <w:sdtEndPr/>
                        <w:sdtContent>
                          <w:r>
                            <w:rPr>
                              <w:rStyle w:val="PlaceholderText"/>
                            </w:rPr>
                            <w:t xml:space="preserve">  </w:t>
                          </w:r>
                        </w:sdtContent>
                      </w:sdt>
                    </w:p>
                    <w:p w14:paraId="5639363A" w14:textId="77777777" w:rsidR="00721259" w:rsidRPr="00EF723E" w:rsidRDefault="00721259" w:rsidP="00721259">
                      <w:pPr>
                        <w:tabs>
                          <w:tab w:val="left" w:pos="2340"/>
                          <w:tab w:val="left" w:pos="5760"/>
                        </w:tabs>
                        <w:spacing w:after="0" w:line="240" w:lineRule="auto"/>
                        <w:rPr>
                          <w:rFonts w:ascii="Arial Nova" w:hAnsi="Arial Nova"/>
                          <w:b/>
                          <w:bCs/>
                          <w:sz w:val="16"/>
                          <w:szCs w:val="16"/>
                        </w:rPr>
                      </w:pPr>
                    </w:p>
                    <w:p w14:paraId="6BE244C8" w14:textId="77777777" w:rsidR="00721259" w:rsidRPr="001176CF" w:rsidRDefault="00721259" w:rsidP="00721259">
                      <w:pPr>
                        <w:tabs>
                          <w:tab w:val="left" w:pos="2340"/>
                          <w:tab w:val="left" w:pos="6660"/>
                        </w:tabs>
                        <w:spacing w:after="0" w:line="240" w:lineRule="auto"/>
                        <w:rPr>
                          <w:rFonts w:ascii="Arial Nova" w:hAnsi="Arial Nova"/>
                          <w:sz w:val="16"/>
                          <w:szCs w:val="16"/>
                        </w:rPr>
                      </w:pPr>
                      <w:r w:rsidRPr="00EF723E">
                        <w:rPr>
                          <w:rFonts w:ascii="Arial Nova" w:hAnsi="Arial Nova"/>
                          <w:b/>
                          <w:bCs/>
                          <w:sz w:val="16"/>
                          <w:szCs w:val="16"/>
                        </w:rPr>
                        <w:t xml:space="preserve">Agent of L.O.L.A.’S RESCUE: </w:t>
                      </w:r>
                      <w:r w:rsidRPr="00EF723E">
                        <w:rPr>
                          <w:rFonts w:ascii="Arial Nova" w:hAnsi="Arial Nova"/>
                          <w:b/>
                          <w:bCs/>
                          <w:sz w:val="16"/>
                          <w:szCs w:val="16"/>
                        </w:rPr>
                        <w:tab/>
                      </w:r>
                      <w:sdt>
                        <w:sdtPr>
                          <w:rPr>
                            <w:rFonts w:ascii="Arial Nova" w:hAnsi="Arial Nova"/>
                            <w:b/>
                            <w:bCs/>
                            <w:sz w:val="16"/>
                            <w:szCs w:val="16"/>
                          </w:rPr>
                          <w:alias w:val="LOLAs Agent"/>
                          <w:tag w:val="LOLAs "/>
                          <w:id w:val="-500423253"/>
                          <w:showingPlcHdr/>
                        </w:sdtPr>
                        <w:sdtEndPr/>
                        <w:sdtContent>
                          <w:r>
                            <w:rPr>
                              <w:rStyle w:val="PlaceholderText"/>
                            </w:rPr>
                            <w:t xml:space="preserve">  </w:t>
                          </w:r>
                        </w:sdtContent>
                      </w:sdt>
                      <w:r w:rsidRPr="00EF723E">
                        <w:rPr>
                          <w:rFonts w:ascii="Arial Nova" w:hAnsi="Arial Nova"/>
                          <w:b/>
                          <w:bCs/>
                          <w:sz w:val="16"/>
                          <w:szCs w:val="16"/>
                        </w:rPr>
                        <w:t xml:space="preserve"> </w:t>
                      </w:r>
                      <w:r w:rsidRPr="00EF723E">
                        <w:rPr>
                          <w:rFonts w:ascii="Arial Nova" w:hAnsi="Arial Nova"/>
                          <w:b/>
                          <w:bCs/>
                          <w:sz w:val="16"/>
                          <w:szCs w:val="16"/>
                        </w:rPr>
                        <w:tab/>
                      </w:r>
                      <w:r>
                        <w:rPr>
                          <w:rFonts w:ascii="Arial Nova" w:hAnsi="Arial Nova"/>
                          <w:b/>
                          <w:bCs/>
                          <w:sz w:val="16"/>
                          <w:szCs w:val="16"/>
                        </w:rPr>
                        <w:tab/>
                      </w:r>
                      <w:r>
                        <w:rPr>
                          <w:rFonts w:ascii="Arial Nova" w:hAnsi="Arial Nova"/>
                          <w:b/>
                          <w:bCs/>
                          <w:sz w:val="16"/>
                          <w:szCs w:val="16"/>
                        </w:rPr>
                        <w:tab/>
                      </w:r>
                      <w:r w:rsidRPr="00EF723E">
                        <w:rPr>
                          <w:rFonts w:ascii="Arial Nova" w:hAnsi="Arial Nova"/>
                          <w:b/>
                          <w:bCs/>
                          <w:sz w:val="16"/>
                          <w:szCs w:val="16"/>
                        </w:rPr>
                        <w:t xml:space="preserve">Date </w:t>
                      </w:r>
                      <w:sdt>
                        <w:sdtPr>
                          <w:rPr>
                            <w:rFonts w:ascii="Arial Nova" w:hAnsi="Arial Nova"/>
                            <w:b/>
                            <w:bCs/>
                            <w:sz w:val="16"/>
                            <w:szCs w:val="16"/>
                          </w:rPr>
                          <w:alias w:val="Date"/>
                          <w:tag w:val="Date"/>
                          <w:id w:val="868407471"/>
                          <w:showingPlcHdr/>
                          <w:date>
                            <w:dateFormat w:val="MMMM d, yyyy"/>
                            <w:lid w:val="en-US"/>
                            <w:storeMappedDataAs w:val="dateTime"/>
                            <w:calendar w:val="gregorian"/>
                          </w:date>
                        </w:sdtPr>
                        <w:sdtEndPr/>
                        <w:sdtContent>
                          <w:r>
                            <w:rPr>
                              <w:rStyle w:val="PlaceholderText"/>
                            </w:rPr>
                            <w:t xml:space="preserve">  </w:t>
                          </w:r>
                        </w:sdtContent>
                      </w:sdt>
                    </w:p>
                    <w:p w14:paraId="7EF32E46" w14:textId="3E48E7B1" w:rsidR="00721259" w:rsidRPr="007C7372" w:rsidRDefault="00721259" w:rsidP="00721259">
                      <w:pPr>
                        <w:tabs>
                          <w:tab w:val="left" w:pos="2340"/>
                          <w:tab w:val="left" w:pos="6660"/>
                        </w:tabs>
                        <w:spacing w:after="0" w:line="240" w:lineRule="auto"/>
                        <w:rPr>
                          <w:rFonts w:ascii="Arial Nova" w:hAnsi="Arial Nova"/>
                          <w:sz w:val="18"/>
                          <w:szCs w:val="18"/>
                        </w:rPr>
                      </w:pPr>
                    </w:p>
                  </w:txbxContent>
                </v:textbox>
                <w10:wrap type="square" anchorx="margin" anchory="margin"/>
              </v:shape>
            </w:pict>
          </mc:Fallback>
        </mc:AlternateContent>
      </w:r>
    </w:p>
    <w:p w14:paraId="778E9D34" w14:textId="088B0302" w:rsidR="00AE670F" w:rsidRDefault="00AE670F" w:rsidP="00B76B4C">
      <w:pPr>
        <w:spacing w:after="0" w:line="240" w:lineRule="auto"/>
      </w:pPr>
      <w:r>
        <w:br w:type="page"/>
      </w:r>
    </w:p>
    <w:p w14:paraId="72D1F59B" w14:textId="029CDCAB" w:rsidR="005E4B6B" w:rsidRDefault="00AE670F" w:rsidP="00B76B4C">
      <w:pPr>
        <w:spacing w:after="0" w:line="240" w:lineRule="auto"/>
      </w:pPr>
      <w:r>
        <w:rPr>
          <w:noProof/>
        </w:rPr>
        <w:lastRenderedPageBreak/>
        <mc:AlternateContent>
          <mc:Choice Requires="wps">
            <w:drawing>
              <wp:anchor distT="45720" distB="45720" distL="114300" distR="114300" simplePos="0" relativeHeight="251673600" behindDoc="0" locked="0" layoutInCell="1" allowOverlap="1" wp14:anchorId="56CA443E" wp14:editId="206A642B">
                <wp:simplePos x="0" y="0"/>
                <wp:positionH relativeFrom="margin">
                  <wp:align>left</wp:align>
                </wp:positionH>
                <wp:positionV relativeFrom="margin">
                  <wp:posOffset>204470</wp:posOffset>
                </wp:positionV>
                <wp:extent cx="6949440" cy="7620000"/>
                <wp:effectExtent l="0" t="0" r="2286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7620000"/>
                        </a:xfrm>
                        <a:prstGeom prst="rect">
                          <a:avLst/>
                        </a:prstGeom>
                        <a:solidFill>
                          <a:srgbClr val="FFFFFF"/>
                        </a:solidFill>
                        <a:ln w="9525">
                          <a:solidFill>
                            <a:srgbClr val="000000"/>
                          </a:solidFill>
                          <a:miter lim="800000"/>
                          <a:headEnd/>
                          <a:tailEnd/>
                        </a:ln>
                      </wps:spPr>
                      <wps:txbx>
                        <w:txbxContent>
                          <w:p w14:paraId="63565B0C" w14:textId="7A1D2FC4" w:rsidR="00AE670F" w:rsidRPr="00AE670F" w:rsidRDefault="00AE670F" w:rsidP="00AE670F">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20.</w:t>
                            </w:r>
                            <w:r w:rsidRPr="00AE670F">
                              <w:rPr>
                                <w:rFonts w:ascii="Arial Nova" w:hAnsi="Arial Nova"/>
                                <w:sz w:val="14"/>
                                <w:szCs w:val="14"/>
                              </w:rPr>
                              <w:tab/>
                              <w:t xml:space="preserve">ADOPTER agrees to allow a home visit, as deemed necessary, before adoption completion will be considered! </w:t>
                            </w:r>
                          </w:p>
                          <w:p w14:paraId="02EFD8DE" w14:textId="77777777" w:rsidR="00AE670F" w:rsidRPr="00AE670F" w:rsidRDefault="00AE670F" w:rsidP="00AE670F">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21.</w:t>
                            </w:r>
                            <w:r w:rsidRPr="00AE670F">
                              <w:rPr>
                                <w:rFonts w:ascii="Arial Nova" w:hAnsi="Arial Nova"/>
                                <w:sz w:val="14"/>
                                <w:szCs w:val="14"/>
                              </w:rPr>
                              <w:tab/>
                              <w:t>ADOPTER agrees that if the RESCUER deems or finds at any time the ADOPTER’S application has incorrect or falsified information, this will be considered a dangerous situation and immediate possession/ownership will be returned to RESCUER.</w:t>
                            </w:r>
                          </w:p>
                          <w:p w14:paraId="465F79A4" w14:textId="77777777" w:rsidR="00AE670F" w:rsidRPr="00AE670F" w:rsidRDefault="00AE670F" w:rsidP="00AE670F">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22.</w:t>
                            </w:r>
                            <w:r w:rsidRPr="00AE670F">
                              <w:rPr>
                                <w:rFonts w:ascii="Arial Nova" w:hAnsi="Arial Nova"/>
                                <w:sz w:val="14"/>
                                <w:szCs w:val="14"/>
                              </w:rPr>
                              <w:tab/>
                              <w:t xml:space="preserve">If for any reason payment of adoption fee does not go through or is not provided to the RESCUE immediately after notification, this will be considered theft; if the animal is not returned immediately, authorities will be notified, and ADOPTER will be charged. </w:t>
                            </w:r>
                          </w:p>
                          <w:p w14:paraId="57CA5CE0" w14:textId="77777777" w:rsidR="00AE670F" w:rsidRPr="00AE670F" w:rsidRDefault="00AE670F" w:rsidP="00AE670F">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23.</w:t>
                            </w:r>
                            <w:r w:rsidRPr="00AE670F">
                              <w:rPr>
                                <w:rFonts w:ascii="Arial Nova" w:hAnsi="Arial Nova"/>
                                <w:sz w:val="14"/>
                                <w:szCs w:val="14"/>
                              </w:rPr>
                              <w:tab/>
                              <w:t xml:space="preserve">Should ADOPTER find that they can no longer keep this Pet, for ANY reason, where the Pet must be returned to RESCUER, and the RESCUER has available space to accept the Pet, ADOPTER agrees at their expense to pay at minimum: A $100 return fee and a professional behavioral assessment fee (by one of our chosen trainers) unless a behavioral assessment can be provided by ADOPTER from a licensed behaviorist within the past 90 days. ADOPTER also agrees to donate to the RESCUER in order to place the Pet in an appropriate board and train program chosen by the RESCUER (Avg. Cost is $1,300 to $1,800 per month). Should the RESCUER have to retrieve this Pet from a local shelter or organization, a minimum $1,200 retrieve and reentry fee will be charged. </w:t>
                            </w:r>
                          </w:p>
                          <w:p w14:paraId="0959D51F" w14:textId="77777777" w:rsidR="00AE670F" w:rsidRPr="00AE670F" w:rsidRDefault="00AE670F" w:rsidP="00AE670F">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24.</w:t>
                            </w:r>
                            <w:r w:rsidRPr="00AE670F">
                              <w:rPr>
                                <w:rFonts w:ascii="Arial Nova" w:hAnsi="Arial Nova"/>
                                <w:sz w:val="14"/>
                                <w:szCs w:val="14"/>
                              </w:rPr>
                              <w:tab/>
                              <w:t xml:space="preserve">ADOPTER agrees to leave RESCUER as the secondary contact on this Pet’s microchip account for life. </w:t>
                            </w:r>
                          </w:p>
                          <w:p w14:paraId="5651AE46" w14:textId="77777777" w:rsidR="00AE670F" w:rsidRPr="00AE670F" w:rsidRDefault="00AE670F" w:rsidP="00AE670F">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25.</w:t>
                            </w:r>
                            <w:r w:rsidRPr="00AE670F">
                              <w:rPr>
                                <w:rFonts w:ascii="Arial Nova" w:hAnsi="Arial Nova"/>
                                <w:sz w:val="14"/>
                                <w:szCs w:val="14"/>
                              </w:rPr>
                              <w:tab/>
                              <w:t>ADOPTER agrees to allow RESCUER to take photos, videos, and/or audio recordings of ADOPTER’s and/or Pet’s likeness (“Images”) in adoption day activities and progress updates as seen fit. These Images will be owned by RESCUER, and RESCUER shall have the right to use, edit, post, copy, and exploit such Images in whole or in part for any lawful purpose whatsoever, in perpetuity, throughout the world, without additional compensation, consideration, notification, or permission.</w:t>
                            </w:r>
                          </w:p>
                          <w:p w14:paraId="16978D1F" w14:textId="77777777" w:rsidR="00AE670F" w:rsidRPr="00AE670F" w:rsidRDefault="00AE670F" w:rsidP="00AE670F">
                            <w:pPr>
                              <w:pBdr>
                                <w:top w:val="single" w:sz="4" w:space="1" w:color="auto"/>
                                <w:left w:val="single" w:sz="4" w:space="4" w:color="auto"/>
                                <w:bottom w:val="single" w:sz="4" w:space="1" w:color="auto"/>
                                <w:right w:val="single" w:sz="4" w:space="1" w:color="auto"/>
                              </w:pBdr>
                              <w:shd w:val="clear" w:color="auto" w:fill="E7E6E6" w:themeFill="background2"/>
                              <w:tabs>
                                <w:tab w:val="left" w:pos="2880"/>
                              </w:tabs>
                              <w:spacing w:after="120" w:line="240" w:lineRule="auto"/>
                              <w:jc w:val="center"/>
                              <w:rPr>
                                <w:rFonts w:ascii="Arial Nova" w:hAnsi="Arial Nova"/>
                                <w:b/>
                                <w:bCs/>
                                <w:sz w:val="16"/>
                                <w:szCs w:val="16"/>
                              </w:rPr>
                            </w:pPr>
                            <w:r w:rsidRPr="00AE670F">
                              <w:rPr>
                                <w:rFonts w:ascii="Arial Nova" w:hAnsi="Arial Nova"/>
                                <w:b/>
                                <w:bCs/>
                                <w:sz w:val="16"/>
                                <w:szCs w:val="16"/>
                              </w:rPr>
                              <w:t>This section to be completed by L.O.L.A.’S RESCUE REPRESENTIVE</w:t>
                            </w:r>
                          </w:p>
                          <w:p w14:paraId="4F0DA1FF" w14:textId="77777777" w:rsidR="00AE670F" w:rsidRPr="00AE670F" w:rsidRDefault="00AE670F" w:rsidP="00AE670F">
                            <w:pPr>
                              <w:pBdr>
                                <w:top w:val="single" w:sz="4" w:space="1" w:color="auto"/>
                                <w:left w:val="single" w:sz="4" w:space="4" w:color="auto"/>
                                <w:bottom w:val="single" w:sz="4" w:space="1" w:color="auto"/>
                                <w:right w:val="single" w:sz="4" w:space="1" w:color="auto"/>
                              </w:pBdr>
                              <w:shd w:val="clear" w:color="auto" w:fill="E7E6E6" w:themeFill="background2"/>
                              <w:tabs>
                                <w:tab w:val="left" w:pos="2520"/>
                                <w:tab w:val="left" w:pos="4680"/>
                                <w:tab w:val="left" w:pos="6480"/>
                                <w:tab w:val="left" w:pos="9360"/>
                              </w:tabs>
                              <w:spacing w:after="60" w:line="240" w:lineRule="auto"/>
                              <w:rPr>
                                <w:rFonts w:ascii="Arial Nova" w:hAnsi="Arial Nova"/>
                                <w:sz w:val="16"/>
                                <w:szCs w:val="16"/>
                              </w:rPr>
                            </w:pPr>
                            <w:r w:rsidRPr="00AE670F">
                              <w:rPr>
                                <w:rFonts w:ascii="Arial Nova" w:hAnsi="Arial Nova"/>
                                <w:b/>
                                <w:bCs/>
                                <w:sz w:val="16"/>
                                <w:szCs w:val="16"/>
                                <w:u w:val="single"/>
                              </w:rPr>
                              <w:t>Name of Pet</w:t>
                            </w:r>
                            <w:r w:rsidRPr="00AE670F">
                              <w:rPr>
                                <w:rFonts w:ascii="Arial Nova" w:hAnsi="Arial Nova"/>
                                <w:b/>
                                <w:bCs/>
                                <w:sz w:val="16"/>
                                <w:szCs w:val="16"/>
                              </w:rPr>
                              <w:t xml:space="preserve">: </w:t>
                            </w:r>
                            <w:sdt>
                              <w:sdtPr>
                                <w:rPr>
                                  <w:rFonts w:ascii="Arial Nova" w:hAnsi="Arial Nova"/>
                                  <w:b/>
                                  <w:bCs/>
                                  <w:sz w:val="16"/>
                                  <w:szCs w:val="16"/>
                                </w:rPr>
                                <w:alias w:val="Pet Name"/>
                                <w:tag w:val="Pet Name"/>
                                <w:id w:val="-1381469810"/>
                                <w:showingPlcHdr/>
                              </w:sdtPr>
                              <w:sdtEndPr/>
                              <w:sdtContent>
                                <w:r w:rsidRPr="00AE670F">
                                  <w:rPr>
                                    <w:rStyle w:val="PlaceholderText"/>
                                    <w:b/>
                                    <w:bCs/>
                                  </w:rPr>
                                  <w:t xml:space="preserve">  </w:t>
                                </w:r>
                              </w:sdtContent>
                            </w:sdt>
                            <w:r w:rsidRPr="00AE670F">
                              <w:rPr>
                                <w:rFonts w:ascii="Arial Nova" w:hAnsi="Arial Nova"/>
                                <w:sz w:val="16"/>
                                <w:szCs w:val="16"/>
                              </w:rPr>
                              <w:tab/>
                            </w:r>
                            <w:r w:rsidRPr="00AE670F">
                              <w:rPr>
                                <w:rFonts w:ascii="Arial Nova" w:hAnsi="Arial Nova"/>
                                <w:sz w:val="16"/>
                                <w:szCs w:val="16"/>
                                <w:u w:val="single"/>
                              </w:rPr>
                              <w:t>Sex</w:t>
                            </w:r>
                            <w:r w:rsidRPr="00AE670F">
                              <w:rPr>
                                <w:rFonts w:ascii="Arial Nova" w:hAnsi="Arial Nova"/>
                                <w:sz w:val="16"/>
                                <w:szCs w:val="16"/>
                              </w:rPr>
                              <w:t xml:space="preserve">: </w:t>
                            </w:r>
                            <w:sdt>
                              <w:sdtPr>
                                <w:rPr>
                                  <w:rFonts w:ascii="Arial Nova" w:hAnsi="Arial Nova"/>
                                  <w:sz w:val="16"/>
                                  <w:szCs w:val="16"/>
                                </w:rPr>
                                <w:id w:val="-1214182704"/>
                                <w14:checkbox>
                                  <w14:checked w14:val="0"/>
                                  <w14:checkedState w14:val="2612" w14:font="MS Gothic"/>
                                  <w14:uncheckedState w14:val="2610" w14:font="MS Gothic"/>
                                </w14:checkbox>
                              </w:sdtPr>
                              <w:sdtEndPr/>
                              <w:sdtContent>
                                <w:r w:rsidRPr="00AE670F">
                                  <w:rPr>
                                    <w:rFonts w:ascii="MS Gothic" w:eastAsia="MS Gothic" w:hAnsi="MS Gothic" w:hint="eastAsia"/>
                                    <w:sz w:val="16"/>
                                    <w:szCs w:val="16"/>
                                  </w:rPr>
                                  <w:t>☐</w:t>
                                </w:r>
                              </w:sdtContent>
                            </w:sdt>
                            <w:r w:rsidRPr="00AE670F">
                              <w:rPr>
                                <w:rFonts w:ascii="Arial Nova" w:hAnsi="Arial Nova"/>
                                <w:sz w:val="16"/>
                                <w:szCs w:val="16"/>
                              </w:rPr>
                              <w:t xml:space="preserve">Male  </w:t>
                            </w:r>
                            <w:sdt>
                              <w:sdtPr>
                                <w:rPr>
                                  <w:rFonts w:ascii="Arial Nova" w:hAnsi="Arial Nova"/>
                                  <w:sz w:val="16"/>
                                  <w:szCs w:val="16"/>
                                </w:rPr>
                                <w:id w:val="270681878"/>
                                <w14:checkbox>
                                  <w14:checked w14:val="0"/>
                                  <w14:checkedState w14:val="2612" w14:font="MS Gothic"/>
                                  <w14:uncheckedState w14:val="2610" w14:font="MS Gothic"/>
                                </w14:checkbox>
                              </w:sdtPr>
                              <w:sdtEndPr/>
                              <w:sdtContent>
                                <w:r w:rsidRPr="00AE670F">
                                  <w:rPr>
                                    <w:rFonts w:ascii="MS Gothic" w:eastAsia="MS Gothic" w:hAnsi="MS Gothic" w:hint="eastAsia"/>
                                    <w:sz w:val="16"/>
                                    <w:szCs w:val="16"/>
                                  </w:rPr>
                                  <w:t>☐</w:t>
                                </w:r>
                              </w:sdtContent>
                            </w:sdt>
                            <w:r w:rsidRPr="00AE670F">
                              <w:rPr>
                                <w:rFonts w:ascii="Arial Nova" w:hAnsi="Arial Nova"/>
                                <w:sz w:val="16"/>
                                <w:szCs w:val="16"/>
                              </w:rPr>
                              <w:t>Female</w:t>
                            </w:r>
                            <w:r w:rsidRPr="00AE670F">
                              <w:rPr>
                                <w:rFonts w:ascii="Arial Nova" w:hAnsi="Arial Nova"/>
                                <w:sz w:val="16"/>
                                <w:szCs w:val="16"/>
                              </w:rPr>
                              <w:tab/>
                            </w:r>
                            <w:r w:rsidRPr="00AE670F">
                              <w:rPr>
                                <w:rFonts w:ascii="Arial Nova" w:hAnsi="Arial Nova"/>
                                <w:sz w:val="16"/>
                                <w:szCs w:val="16"/>
                                <w:u w:val="single"/>
                              </w:rPr>
                              <w:t>Altered</w:t>
                            </w:r>
                            <w:r w:rsidRPr="00AE670F">
                              <w:rPr>
                                <w:rFonts w:ascii="Arial Nova" w:hAnsi="Arial Nova"/>
                                <w:sz w:val="16"/>
                                <w:szCs w:val="16"/>
                              </w:rPr>
                              <w:t xml:space="preserve">: </w:t>
                            </w:r>
                            <w:sdt>
                              <w:sdtPr>
                                <w:rPr>
                                  <w:rFonts w:ascii="Arial Nova" w:hAnsi="Arial Nova"/>
                                  <w:sz w:val="16"/>
                                  <w:szCs w:val="16"/>
                                </w:rPr>
                                <w:id w:val="1789313617"/>
                                <w14:checkbox>
                                  <w14:checked w14:val="1"/>
                                  <w14:checkedState w14:val="2612" w14:font="MS Gothic"/>
                                  <w14:uncheckedState w14:val="2610" w14:font="MS Gothic"/>
                                </w14:checkbox>
                              </w:sdtPr>
                              <w:sdtEndPr/>
                              <w:sdtContent>
                                <w:r w:rsidRPr="00AE670F">
                                  <w:rPr>
                                    <w:rFonts w:ascii="MS Gothic" w:eastAsia="MS Gothic" w:hAnsi="MS Gothic" w:hint="eastAsia"/>
                                    <w:sz w:val="16"/>
                                    <w:szCs w:val="16"/>
                                  </w:rPr>
                                  <w:t>☒</w:t>
                                </w:r>
                              </w:sdtContent>
                            </w:sdt>
                            <w:r w:rsidRPr="00AE670F">
                              <w:rPr>
                                <w:rFonts w:ascii="Arial Nova" w:hAnsi="Arial Nova"/>
                                <w:sz w:val="16"/>
                                <w:szCs w:val="16"/>
                              </w:rPr>
                              <w:t xml:space="preserve">Yes  </w:t>
                            </w:r>
                            <w:sdt>
                              <w:sdtPr>
                                <w:rPr>
                                  <w:rFonts w:ascii="Arial Nova" w:hAnsi="Arial Nova"/>
                                  <w:sz w:val="16"/>
                                  <w:szCs w:val="16"/>
                                </w:rPr>
                                <w:id w:val="354079353"/>
                                <w14:checkbox>
                                  <w14:checked w14:val="0"/>
                                  <w14:checkedState w14:val="2612" w14:font="MS Gothic"/>
                                  <w14:uncheckedState w14:val="2610" w14:font="MS Gothic"/>
                                </w14:checkbox>
                              </w:sdtPr>
                              <w:sdtEndPr/>
                              <w:sdtContent>
                                <w:r w:rsidRPr="00AE670F">
                                  <w:rPr>
                                    <w:rFonts w:ascii="MS Gothic" w:eastAsia="MS Gothic" w:hAnsi="MS Gothic" w:hint="eastAsia"/>
                                    <w:sz w:val="16"/>
                                    <w:szCs w:val="16"/>
                                  </w:rPr>
                                  <w:t>☐</w:t>
                                </w:r>
                              </w:sdtContent>
                            </w:sdt>
                            <w:r w:rsidRPr="00AE670F">
                              <w:rPr>
                                <w:rFonts w:ascii="Arial Nova" w:hAnsi="Arial Nova"/>
                                <w:sz w:val="16"/>
                                <w:szCs w:val="16"/>
                              </w:rPr>
                              <w:t>No</w:t>
                            </w:r>
                            <w:r w:rsidRPr="00AE670F">
                              <w:rPr>
                                <w:rFonts w:ascii="Arial Nova" w:hAnsi="Arial Nova"/>
                                <w:sz w:val="16"/>
                                <w:szCs w:val="16"/>
                              </w:rPr>
                              <w:tab/>
                            </w:r>
                            <w:r w:rsidRPr="00AE670F">
                              <w:rPr>
                                <w:rFonts w:ascii="Arial Nova" w:hAnsi="Arial Nova"/>
                                <w:sz w:val="16"/>
                                <w:szCs w:val="16"/>
                                <w:u w:val="single"/>
                              </w:rPr>
                              <w:t>Breed Guestimate</w:t>
                            </w:r>
                            <w:r w:rsidRPr="00AE670F">
                              <w:rPr>
                                <w:rFonts w:ascii="Arial Nova" w:hAnsi="Arial Nova"/>
                                <w:sz w:val="16"/>
                                <w:szCs w:val="16"/>
                              </w:rPr>
                              <w:t xml:space="preserve">: </w:t>
                            </w:r>
                            <w:sdt>
                              <w:sdtPr>
                                <w:rPr>
                                  <w:rFonts w:ascii="Arial Nova" w:hAnsi="Arial Nova"/>
                                  <w:sz w:val="16"/>
                                  <w:szCs w:val="16"/>
                                </w:rPr>
                                <w:alias w:val="Breed"/>
                                <w:tag w:val="Breed"/>
                                <w:id w:val="-478308036"/>
                                <w:showingPlcHdr/>
                              </w:sdtPr>
                              <w:sdtEndPr/>
                              <w:sdtContent>
                                <w:r w:rsidRPr="00AE670F">
                                  <w:rPr>
                                    <w:rStyle w:val="PlaceholderText"/>
                                    <w:sz w:val="20"/>
                                    <w:szCs w:val="20"/>
                                  </w:rPr>
                                  <w:t xml:space="preserve">  </w:t>
                                </w:r>
                              </w:sdtContent>
                            </w:sdt>
                            <w:r w:rsidRPr="00AE670F">
                              <w:rPr>
                                <w:rFonts w:ascii="Arial Nova" w:hAnsi="Arial Nova"/>
                                <w:sz w:val="16"/>
                                <w:szCs w:val="16"/>
                              </w:rPr>
                              <w:tab/>
                            </w:r>
                            <w:r w:rsidRPr="00AE670F">
                              <w:rPr>
                                <w:rFonts w:ascii="Arial Nova" w:hAnsi="Arial Nova"/>
                                <w:sz w:val="16"/>
                                <w:szCs w:val="16"/>
                                <w:u w:val="single"/>
                              </w:rPr>
                              <w:t>Color</w:t>
                            </w:r>
                            <w:r w:rsidRPr="00AE670F">
                              <w:rPr>
                                <w:rFonts w:ascii="Arial Nova" w:hAnsi="Arial Nova"/>
                                <w:sz w:val="16"/>
                                <w:szCs w:val="16"/>
                              </w:rPr>
                              <w:t xml:space="preserve">: </w:t>
                            </w:r>
                            <w:sdt>
                              <w:sdtPr>
                                <w:rPr>
                                  <w:rFonts w:ascii="Arial Nova" w:hAnsi="Arial Nova"/>
                                  <w:sz w:val="16"/>
                                  <w:szCs w:val="16"/>
                                </w:rPr>
                                <w:alias w:val="Color"/>
                                <w:tag w:val="Color"/>
                                <w:id w:val="-369753775"/>
                                <w:showingPlcHdr/>
                              </w:sdtPr>
                              <w:sdtEndPr/>
                              <w:sdtContent>
                                <w:r w:rsidRPr="00AE670F">
                                  <w:rPr>
                                    <w:rStyle w:val="PlaceholderText"/>
                                  </w:rPr>
                                  <w:t xml:space="preserve">  </w:t>
                                </w:r>
                              </w:sdtContent>
                            </w:sdt>
                          </w:p>
                          <w:p w14:paraId="590C9544" w14:textId="77777777" w:rsidR="00AE670F" w:rsidRPr="00AE670F" w:rsidRDefault="00AE670F" w:rsidP="00AE670F">
                            <w:pPr>
                              <w:pBdr>
                                <w:top w:val="single" w:sz="4" w:space="1" w:color="auto"/>
                                <w:left w:val="single" w:sz="4" w:space="4" w:color="auto"/>
                                <w:bottom w:val="single" w:sz="4" w:space="1" w:color="auto"/>
                                <w:right w:val="single" w:sz="4" w:space="1" w:color="auto"/>
                              </w:pBdr>
                              <w:shd w:val="clear" w:color="auto" w:fill="E7E6E6" w:themeFill="background2"/>
                              <w:tabs>
                                <w:tab w:val="left" w:pos="1530"/>
                                <w:tab w:val="left" w:pos="2880"/>
                                <w:tab w:val="left" w:pos="3960"/>
                                <w:tab w:val="left" w:pos="4320"/>
                                <w:tab w:val="left" w:pos="5760"/>
                                <w:tab w:val="left" w:pos="7200"/>
                                <w:tab w:val="left" w:pos="9360"/>
                              </w:tabs>
                              <w:spacing w:after="60" w:line="240" w:lineRule="auto"/>
                              <w:rPr>
                                <w:rFonts w:ascii="Arial Nova" w:hAnsi="Arial Nova"/>
                                <w:sz w:val="16"/>
                                <w:szCs w:val="16"/>
                              </w:rPr>
                            </w:pPr>
                            <w:r w:rsidRPr="00AE670F">
                              <w:rPr>
                                <w:rFonts w:ascii="Arial Nova" w:hAnsi="Arial Nova"/>
                                <w:sz w:val="16"/>
                                <w:szCs w:val="16"/>
                                <w:u w:val="single"/>
                              </w:rPr>
                              <w:t>Approximate Age</w:t>
                            </w:r>
                            <w:r w:rsidRPr="00AE670F">
                              <w:rPr>
                                <w:rFonts w:ascii="Arial Nova" w:hAnsi="Arial Nova"/>
                                <w:sz w:val="16"/>
                                <w:szCs w:val="16"/>
                              </w:rPr>
                              <w:t>:</w:t>
                            </w:r>
                            <w:r w:rsidRPr="00AE670F">
                              <w:rPr>
                                <w:rFonts w:ascii="Arial Nova" w:hAnsi="Arial Nova"/>
                                <w:sz w:val="16"/>
                                <w:szCs w:val="16"/>
                              </w:rPr>
                              <w:tab/>
                              <w:t xml:space="preserve"> </w:t>
                            </w:r>
                            <w:sdt>
                              <w:sdtPr>
                                <w:rPr>
                                  <w:rFonts w:ascii="Arial Nova" w:hAnsi="Arial Nova"/>
                                  <w:sz w:val="16"/>
                                  <w:szCs w:val="16"/>
                                </w:rPr>
                                <w:alias w:val="Approximate Age"/>
                                <w:tag w:val="Approximate Age"/>
                                <w:id w:val="-831147068"/>
                                <w:showingPlcHdr/>
                              </w:sdtPr>
                              <w:sdtEndPr/>
                              <w:sdtContent>
                                <w:r w:rsidRPr="00AE670F">
                                  <w:rPr>
                                    <w:rStyle w:val="PlaceholderText"/>
                                  </w:rPr>
                                  <w:t xml:space="preserve">  </w:t>
                                </w:r>
                              </w:sdtContent>
                            </w:sdt>
                            <w:r w:rsidRPr="00AE670F">
                              <w:rPr>
                                <w:rFonts w:ascii="Arial Nova" w:hAnsi="Arial Nova"/>
                                <w:sz w:val="16"/>
                                <w:szCs w:val="16"/>
                              </w:rPr>
                              <w:t xml:space="preserve"> </w:t>
                            </w:r>
                            <w:r w:rsidRPr="00AE670F">
                              <w:rPr>
                                <w:rFonts w:ascii="Arial Nova" w:hAnsi="Arial Nova"/>
                                <w:sz w:val="16"/>
                                <w:szCs w:val="16"/>
                              </w:rPr>
                              <w:tab/>
                              <w:t>as of this date:</w:t>
                            </w:r>
                            <w:r w:rsidRPr="00AE670F">
                              <w:rPr>
                                <w:rFonts w:ascii="Arial Nova" w:hAnsi="Arial Nova"/>
                                <w:sz w:val="16"/>
                                <w:szCs w:val="16"/>
                              </w:rPr>
                              <w:tab/>
                              <w:t xml:space="preserve"> </w:t>
                            </w:r>
                            <w:sdt>
                              <w:sdtPr>
                                <w:rPr>
                                  <w:rFonts w:ascii="Arial Nova" w:hAnsi="Arial Nova"/>
                                  <w:sz w:val="16"/>
                                  <w:szCs w:val="16"/>
                                </w:rPr>
                                <w:alias w:val="Date"/>
                                <w:tag w:val="Date"/>
                                <w:id w:val="-786813942"/>
                                <w:showingPlcHdr/>
                                <w:date>
                                  <w:dateFormat w:val="M/d/yy"/>
                                  <w:lid w:val="en-US"/>
                                  <w:storeMappedDataAs w:val="dateTime"/>
                                  <w:calendar w:val="gregorian"/>
                                </w:date>
                              </w:sdtPr>
                              <w:sdtEndPr/>
                              <w:sdtContent>
                                <w:r w:rsidRPr="00AE670F">
                                  <w:rPr>
                                    <w:rStyle w:val="PlaceholderText"/>
                                    <w:sz w:val="20"/>
                                    <w:szCs w:val="20"/>
                                  </w:rPr>
                                  <w:t xml:space="preserve">  </w:t>
                                </w:r>
                              </w:sdtContent>
                            </w:sdt>
                            <w:r w:rsidRPr="00AE670F">
                              <w:rPr>
                                <w:rFonts w:ascii="Arial Nova" w:hAnsi="Arial Nova"/>
                                <w:sz w:val="16"/>
                                <w:szCs w:val="16"/>
                              </w:rPr>
                              <w:tab/>
                            </w:r>
                            <w:r w:rsidRPr="00AE670F">
                              <w:rPr>
                                <w:rFonts w:ascii="Arial Nova" w:hAnsi="Arial Nova"/>
                                <w:sz w:val="16"/>
                                <w:szCs w:val="16"/>
                                <w:u w:val="single"/>
                              </w:rPr>
                              <w:t>D.O.B.</w:t>
                            </w:r>
                            <w:r w:rsidRPr="00AE670F">
                              <w:rPr>
                                <w:rFonts w:ascii="Arial Nova" w:hAnsi="Arial Nova"/>
                                <w:i/>
                                <w:iCs/>
                                <w:sz w:val="12"/>
                                <w:szCs w:val="12"/>
                              </w:rPr>
                              <w:t xml:space="preserve"> (if known)</w:t>
                            </w:r>
                            <w:r w:rsidRPr="00AE670F">
                              <w:rPr>
                                <w:rFonts w:ascii="Arial Nova" w:hAnsi="Arial Nova"/>
                                <w:sz w:val="16"/>
                                <w:szCs w:val="16"/>
                              </w:rPr>
                              <w:t xml:space="preserve">: </w:t>
                            </w:r>
                            <w:sdt>
                              <w:sdtPr>
                                <w:rPr>
                                  <w:rFonts w:ascii="Arial Nova" w:hAnsi="Arial Nova"/>
                                  <w:sz w:val="16"/>
                                  <w:szCs w:val="16"/>
                                </w:rPr>
                                <w:alias w:val="DOB (M/Y)"/>
                                <w:tag w:val="DOB"/>
                                <w:id w:val="-1103115649"/>
                                <w:showingPlcHdr/>
                                <w:date>
                                  <w:dateFormat w:val="MMM-yy"/>
                                  <w:lid w:val="en-US"/>
                                  <w:storeMappedDataAs w:val="dateTime"/>
                                  <w:calendar w:val="gregorian"/>
                                </w:date>
                              </w:sdtPr>
                              <w:sdtEndPr/>
                              <w:sdtContent>
                                <w:r w:rsidRPr="00AE670F">
                                  <w:rPr>
                                    <w:rStyle w:val="PlaceholderText"/>
                                  </w:rPr>
                                  <w:t xml:space="preserve">  </w:t>
                                </w:r>
                              </w:sdtContent>
                            </w:sdt>
                            <w:r w:rsidRPr="00AE670F">
                              <w:rPr>
                                <w:rFonts w:ascii="Arial Nova" w:hAnsi="Arial Nova"/>
                                <w:sz w:val="16"/>
                                <w:szCs w:val="16"/>
                              </w:rPr>
                              <w:t xml:space="preserve">   </w:t>
                            </w:r>
                            <w:r w:rsidRPr="00AE670F">
                              <w:rPr>
                                <w:rFonts w:ascii="Arial Nova" w:hAnsi="Arial Nova"/>
                                <w:i/>
                                <w:iCs/>
                                <w:sz w:val="12"/>
                                <w:szCs w:val="12"/>
                              </w:rPr>
                              <w:t>Month/Year</w:t>
                            </w:r>
                            <w:r w:rsidRPr="00AE670F">
                              <w:rPr>
                                <w:rFonts w:ascii="Arial Nova" w:hAnsi="Arial Nova"/>
                                <w:sz w:val="16"/>
                                <w:szCs w:val="16"/>
                              </w:rPr>
                              <w:tab/>
                            </w:r>
                            <w:sdt>
                              <w:sdtPr>
                                <w:rPr>
                                  <w:rFonts w:ascii="Arial Nova" w:hAnsi="Arial Nova"/>
                                  <w:sz w:val="16"/>
                                  <w:szCs w:val="16"/>
                                </w:rPr>
                                <w:id w:val="-779574092"/>
                                <w14:checkbox>
                                  <w14:checked w14:val="1"/>
                                  <w14:checkedState w14:val="2612" w14:font="MS Gothic"/>
                                  <w14:uncheckedState w14:val="2610" w14:font="MS Gothic"/>
                                </w14:checkbox>
                              </w:sdtPr>
                              <w:sdtEndPr/>
                              <w:sdtContent>
                                <w:r w:rsidRPr="00AE670F">
                                  <w:rPr>
                                    <w:rFonts w:ascii="MS Gothic" w:eastAsia="MS Gothic" w:hAnsi="MS Gothic" w:hint="eastAsia"/>
                                    <w:sz w:val="16"/>
                                    <w:szCs w:val="16"/>
                                  </w:rPr>
                                  <w:t>☒</w:t>
                                </w:r>
                              </w:sdtContent>
                            </w:sdt>
                            <w:r w:rsidRPr="00AE670F">
                              <w:rPr>
                                <w:rFonts w:ascii="Arial Nova" w:hAnsi="Arial Nova"/>
                                <w:sz w:val="16"/>
                                <w:szCs w:val="16"/>
                              </w:rPr>
                              <w:t xml:space="preserve">Dog   </w:t>
                            </w:r>
                            <w:sdt>
                              <w:sdtPr>
                                <w:rPr>
                                  <w:rFonts w:ascii="Arial Nova" w:hAnsi="Arial Nova"/>
                                  <w:sz w:val="16"/>
                                  <w:szCs w:val="16"/>
                                </w:rPr>
                                <w:id w:val="-569587169"/>
                                <w14:checkbox>
                                  <w14:checked w14:val="0"/>
                                  <w14:checkedState w14:val="2612" w14:font="MS Gothic"/>
                                  <w14:uncheckedState w14:val="2610" w14:font="MS Gothic"/>
                                </w14:checkbox>
                              </w:sdtPr>
                              <w:sdtEndPr/>
                              <w:sdtContent>
                                <w:r w:rsidRPr="00AE670F">
                                  <w:rPr>
                                    <w:rFonts w:ascii="MS Gothic" w:eastAsia="MS Gothic" w:hAnsi="MS Gothic" w:hint="eastAsia"/>
                                    <w:sz w:val="16"/>
                                    <w:szCs w:val="16"/>
                                  </w:rPr>
                                  <w:t>☐</w:t>
                                </w:r>
                              </w:sdtContent>
                            </w:sdt>
                            <w:r w:rsidRPr="00AE670F">
                              <w:rPr>
                                <w:rFonts w:ascii="Arial Nova" w:hAnsi="Arial Nova"/>
                                <w:sz w:val="16"/>
                                <w:szCs w:val="16"/>
                              </w:rPr>
                              <w:t>Cat</w:t>
                            </w:r>
                          </w:p>
                          <w:p w14:paraId="52C7458B" w14:textId="77777777" w:rsidR="00AE670F" w:rsidRPr="00AE670F" w:rsidRDefault="00AE670F" w:rsidP="00AE670F">
                            <w:pPr>
                              <w:pBdr>
                                <w:top w:val="single" w:sz="4" w:space="1" w:color="auto"/>
                                <w:left w:val="single" w:sz="4" w:space="4" w:color="auto"/>
                                <w:bottom w:val="single" w:sz="4" w:space="1" w:color="auto"/>
                                <w:right w:val="single" w:sz="4" w:space="1" w:color="auto"/>
                              </w:pBdr>
                              <w:shd w:val="clear" w:color="auto" w:fill="E7E6E6" w:themeFill="background2"/>
                              <w:spacing w:after="60" w:line="240" w:lineRule="auto"/>
                              <w:rPr>
                                <w:rFonts w:ascii="Arial Nova" w:hAnsi="Arial Nova"/>
                                <w:b/>
                                <w:bCs/>
                                <w:sz w:val="16"/>
                                <w:szCs w:val="16"/>
                              </w:rPr>
                            </w:pPr>
                            <w:r w:rsidRPr="00AE670F">
                              <w:rPr>
                                <w:rFonts w:ascii="Arial Nova" w:hAnsi="Arial Nova"/>
                                <w:sz w:val="16"/>
                                <w:szCs w:val="16"/>
                              </w:rPr>
                              <w:t xml:space="preserve">Vaccinations are up to date as of Contract Date (1st set provided by L.O.L.A.’S).  </w:t>
                            </w:r>
                            <w:r w:rsidRPr="00AE670F">
                              <w:rPr>
                                <w:rFonts w:ascii="Arial Nova" w:hAnsi="Arial Nova"/>
                                <w:b/>
                                <w:bCs/>
                                <w:sz w:val="16"/>
                                <w:szCs w:val="16"/>
                                <w:u w:val="single"/>
                              </w:rPr>
                              <w:t xml:space="preserve">Next Vaccines due:  </w:t>
                            </w:r>
                            <w:sdt>
                              <w:sdtPr>
                                <w:rPr>
                                  <w:rFonts w:ascii="Arial Nova" w:hAnsi="Arial Nova"/>
                                  <w:b/>
                                  <w:bCs/>
                                  <w:sz w:val="16"/>
                                  <w:szCs w:val="16"/>
                                  <w:u w:val="single"/>
                                </w:rPr>
                                <w:alias w:val="Next Vaccine Date"/>
                                <w:tag w:val="Next Vaccine Date"/>
                                <w:id w:val="1766424409"/>
                                <w:showingPlcHdr/>
                                <w:date>
                                  <w:dateFormat w:val="M/d/yyyy"/>
                                  <w:lid w:val="en-US"/>
                                  <w:storeMappedDataAs w:val="dateTime"/>
                                  <w:calendar w:val="gregorian"/>
                                </w:date>
                              </w:sdtPr>
                              <w:sdtEndPr/>
                              <w:sdtContent>
                                <w:r w:rsidRPr="00AE670F">
                                  <w:rPr>
                                    <w:rStyle w:val="PlaceholderText"/>
                                    <w:b/>
                                    <w:bCs/>
                                    <w:u w:val="single"/>
                                  </w:rPr>
                                  <w:t xml:space="preserve">  </w:t>
                                </w:r>
                              </w:sdtContent>
                            </w:sdt>
                          </w:p>
                          <w:p w14:paraId="41C3B84B" w14:textId="77777777" w:rsidR="00AE670F" w:rsidRPr="00AE670F" w:rsidRDefault="00AE670F" w:rsidP="00AE670F">
                            <w:pPr>
                              <w:pBdr>
                                <w:top w:val="single" w:sz="4" w:space="1" w:color="auto"/>
                                <w:left w:val="single" w:sz="4" w:space="4" w:color="auto"/>
                                <w:bottom w:val="single" w:sz="4" w:space="1" w:color="auto"/>
                                <w:right w:val="single" w:sz="4" w:space="1" w:color="auto"/>
                              </w:pBdr>
                              <w:shd w:val="clear" w:color="auto" w:fill="E7E6E6" w:themeFill="background2"/>
                              <w:tabs>
                                <w:tab w:val="left" w:pos="2880"/>
                              </w:tabs>
                              <w:spacing w:after="60" w:line="240" w:lineRule="auto"/>
                              <w:rPr>
                                <w:rFonts w:ascii="Arial Nova" w:hAnsi="Arial Nova"/>
                                <w:sz w:val="16"/>
                                <w:szCs w:val="16"/>
                              </w:rPr>
                            </w:pPr>
                            <w:r w:rsidRPr="00AE670F">
                              <w:rPr>
                                <w:rFonts w:ascii="Arial Nova" w:hAnsi="Arial Nova"/>
                                <w:sz w:val="16"/>
                                <w:szCs w:val="16"/>
                                <w:u w:val="single"/>
                              </w:rPr>
                              <w:t>Notes</w:t>
                            </w:r>
                            <w:r w:rsidRPr="00AE670F">
                              <w:rPr>
                                <w:rFonts w:ascii="Arial Nova" w:hAnsi="Arial Nova"/>
                                <w:sz w:val="16"/>
                                <w:szCs w:val="16"/>
                              </w:rPr>
                              <w:t xml:space="preserve">:  </w:t>
                            </w:r>
                            <w:sdt>
                              <w:sdtPr>
                                <w:rPr>
                                  <w:rFonts w:ascii="Arial Nova" w:hAnsi="Arial Nova"/>
                                  <w:sz w:val="16"/>
                                  <w:szCs w:val="16"/>
                                </w:rPr>
                                <w:alias w:val="Notes"/>
                                <w:tag w:val="Notes"/>
                                <w:id w:val="-832290775"/>
                                <w:showingPlcHdr/>
                              </w:sdtPr>
                              <w:sdtEndPr/>
                              <w:sdtContent>
                                <w:r w:rsidRPr="00AE670F">
                                  <w:rPr>
                                    <w:rStyle w:val="PlaceholderText"/>
                                  </w:rPr>
                                  <w:t xml:space="preserve">  </w:t>
                                </w:r>
                              </w:sdtContent>
                            </w:sdt>
                          </w:p>
                          <w:p w14:paraId="0C81E413" w14:textId="77777777" w:rsidR="00AE670F" w:rsidRPr="00AE670F" w:rsidRDefault="00AE670F" w:rsidP="00AE670F">
                            <w:pPr>
                              <w:pBdr>
                                <w:top w:val="single" w:sz="4" w:space="1" w:color="auto"/>
                                <w:left w:val="single" w:sz="4" w:space="4" w:color="auto"/>
                                <w:bottom w:val="single" w:sz="4" w:space="1" w:color="auto"/>
                                <w:right w:val="single" w:sz="4" w:space="1" w:color="auto"/>
                              </w:pBdr>
                              <w:shd w:val="clear" w:color="auto" w:fill="E7E6E6" w:themeFill="background2"/>
                              <w:tabs>
                                <w:tab w:val="left" w:pos="2880"/>
                              </w:tabs>
                              <w:spacing w:after="120" w:line="240" w:lineRule="auto"/>
                              <w:rPr>
                                <w:rFonts w:ascii="Arial Nova" w:hAnsi="Arial Nova"/>
                                <w:sz w:val="16"/>
                                <w:szCs w:val="16"/>
                              </w:rPr>
                            </w:pPr>
                            <w:r w:rsidRPr="00AE670F">
                              <w:rPr>
                                <w:rFonts w:ascii="Arial Nova" w:hAnsi="Arial Nova"/>
                                <w:sz w:val="16"/>
                                <w:szCs w:val="16"/>
                                <w:u w:val="single"/>
                              </w:rPr>
                              <w:t>Adoption Disclosure signed and returned?</w:t>
                            </w:r>
                            <w:r w:rsidRPr="00AE670F">
                              <w:rPr>
                                <w:rFonts w:ascii="Arial Nova" w:hAnsi="Arial Nova"/>
                                <w:sz w:val="16"/>
                                <w:szCs w:val="16"/>
                              </w:rPr>
                              <w:t xml:space="preserve"> </w:t>
                            </w:r>
                            <w:sdt>
                              <w:sdtPr>
                                <w:rPr>
                                  <w:rFonts w:ascii="Arial Nova" w:hAnsi="Arial Nova"/>
                                  <w:sz w:val="16"/>
                                  <w:szCs w:val="16"/>
                                </w:rPr>
                                <w:alias w:val="Disclosure"/>
                                <w:tag w:val="Disclosure"/>
                                <w:id w:val="-1240558875"/>
                                <w:showingPlcHdr/>
                              </w:sdtPr>
                              <w:sdtEndPr/>
                              <w:sdtContent>
                                <w:r w:rsidRPr="00AE670F">
                                  <w:rPr>
                                    <w:rStyle w:val="PlaceholderText"/>
                                  </w:rPr>
                                  <w:t xml:space="preserve">  </w:t>
                                </w:r>
                              </w:sdtContent>
                            </w:sdt>
                            <w:r w:rsidRPr="00AE670F">
                              <w:rPr>
                                <w:rFonts w:ascii="Arial Nova" w:hAnsi="Arial Nova"/>
                                <w:sz w:val="16"/>
                                <w:szCs w:val="16"/>
                              </w:rPr>
                              <w:ptab w:relativeTo="margin" w:alignment="right" w:leader="none"/>
                            </w:r>
                            <w:r w:rsidRPr="00AE670F">
                              <w:rPr>
                                <w:rFonts w:ascii="Arial Nova" w:hAnsi="Arial Nova"/>
                                <w:sz w:val="16"/>
                                <w:szCs w:val="16"/>
                                <w:u w:val="single"/>
                              </w:rPr>
                              <w:t>Prepared by</w:t>
                            </w:r>
                            <w:r w:rsidRPr="00AE670F">
                              <w:rPr>
                                <w:rFonts w:ascii="Arial Nova" w:hAnsi="Arial Nova"/>
                                <w:sz w:val="16"/>
                                <w:szCs w:val="16"/>
                              </w:rPr>
                              <w:t xml:space="preserve">: </w:t>
                            </w:r>
                            <w:sdt>
                              <w:sdtPr>
                                <w:rPr>
                                  <w:rFonts w:ascii="Arial Nova" w:hAnsi="Arial Nova"/>
                                  <w:sz w:val="16"/>
                                  <w:szCs w:val="16"/>
                                </w:rPr>
                                <w:alias w:val="Preparer"/>
                                <w:tag w:val="Preparer"/>
                                <w:id w:val="-853718318"/>
                                <w:showingPlcHdr/>
                              </w:sdtPr>
                              <w:sdtEndPr/>
                              <w:sdtContent>
                                <w:r w:rsidRPr="00AE670F">
                                  <w:rPr>
                                    <w:rStyle w:val="PlaceholderText"/>
                                  </w:rPr>
                                  <w:t xml:space="preserve">  </w:t>
                                </w:r>
                              </w:sdtContent>
                            </w:sdt>
                          </w:p>
                          <w:tbl>
                            <w:tblPr>
                              <w:tblStyle w:val="TableGrid"/>
                              <w:tblW w:w="10800" w:type="dxa"/>
                              <w:tblInd w:w="-95" w:type="dxa"/>
                              <w:shd w:val="clear" w:color="auto" w:fill="E7E6E6" w:themeFill="background2"/>
                              <w:tblLook w:val="04A0" w:firstRow="1" w:lastRow="0" w:firstColumn="1" w:lastColumn="0" w:noHBand="0" w:noVBand="1"/>
                            </w:tblPr>
                            <w:tblGrid>
                              <w:gridCol w:w="5035"/>
                              <w:gridCol w:w="1080"/>
                              <w:gridCol w:w="1710"/>
                              <w:gridCol w:w="2975"/>
                            </w:tblGrid>
                            <w:tr w:rsidR="00AE670F" w:rsidRPr="00AE670F" w14:paraId="3E02DCE8" w14:textId="77777777" w:rsidTr="00C1312E">
                              <w:trPr>
                                <w:trHeight w:val="288"/>
                              </w:trPr>
                              <w:tc>
                                <w:tcPr>
                                  <w:tcW w:w="5035" w:type="dxa"/>
                                  <w:shd w:val="clear" w:color="auto" w:fill="E7E6E6" w:themeFill="background2"/>
                                  <w:vAlign w:val="bottom"/>
                                </w:tcPr>
                                <w:p w14:paraId="6E1763AC" w14:textId="77777777" w:rsidR="00AE670F" w:rsidRPr="00AE670F" w:rsidRDefault="00AE670F" w:rsidP="00721259">
                                  <w:pPr>
                                    <w:rPr>
                                      <w:rFonts w:ascii="Arial Nova" w:hAnsi="Arial Nova"/>
                                      <w:b/>
                                      <w:bCs/>
                                      <w:sz w:val="14"/>
                                      <w:szCs w:val="14"/>
                                    </w:rPr>
                                  </w:pPr>
                                  <w:r w:rsidRPr="00AE670F">
                                    <w:rPr>
                                      <w:rFonts w:ascii="Arial Nova" w:hAnsi="Arial Nova"/>
                                      <w:b/>
                                      <w:bCs/>
                                      <w:sz w:val="16"/>
                                      <w:szCs w:val="16"/>
                                    </w:rPr>
                                    <w:t>Adoption Fee Amount:</w:t>
                                  </w:r>
                                  <w:r w:rsidRPr="00AE670F">
                                    <w:rPr>
                                      <w:rFonts w:ascii="Arial Nova" w:hAnsi="Arial Nova"/>
                                      <w:b/>
                                      <w:bCs/>
                                      <w:sz w:val="16"/>
                                      <w:szCs w:val="16"/>
                                    </w:rPr>
                                    <w:ptab w:relativeTo="margin" w:alignment="right" w:leader="none"/>
                                  </w:r>
                                  <w:r w:rsidRPr="00AE670F">
                                    <w:rPr>
                                      <w:rFonts w:ascii="Arial Nova" w:hAnsi="Arial Nova"/>
                                      <w:b/>
                                      <w:bCs/>
                                      <w:sz w:val="16"/>
                                      <w:szCs w:val="16"/>
                                    </w:rPr>
                                    <w:t xml:space="preserve">$ </w:t>
                                  </w:r>
                                  <w:sdt>
                                    <w:sdtPr>
                                      <w:rPr>
                                        <w:rFonts w:ascii="Arial Nova" w:hAnsi="Arial Nova"/>
                                        <w:b/>
                                        <w:bCs/>
                                        <w:sz w:val="16"/>
                                        <w:szCs w:val="16"/>
                                      </w:rPr>
                                      <w:id w:val="-1350716956"/>
                                      <w:showingPlcHdr/>
                                    </w:sdtPr>
                                    <w:sdtEndPr/>
                                    <w:sdtContent>
                                      <w:r w:rsidRPr="00AE670F">
                                        <w:rPr>
                                          <w:rStyle w:val="PlaceholderText"/>
                                          <w:sz w:val="20"/>
                                          <w:szCs w:val="20"/>
                                        </w:rPr>
                                        <w:t xml:space="preserve">  </w:t>
                                      </w:r>
                                    </w:sdtContent>
                                  </w:sdt>
                                </w:p>
                              </w:tc>
                              <w:tc>
                                <w:tcPr>
                                  <w:tcW w:w="1080" w:type="dxa"/>
                                  <w:shd w:val="clear" w:color="auto" w:fill="E7E6E6" w:themeFill="background2"/>
                                  <w:vAlign w:val="bottom"/>
                                </w:tcPr>
                                <w:p w14:paraId="1257B539" w14:textId="77777777" w:rsidR="00AE670F" w:rsidRPr="00AE670F" w:rsidRDefault="00F67CC9" w:rsidP="00721259">
                                  <w:pPr>
                                    <w:tabs>
                                      <w:tab w:val="left" w:pos="706"/>
                                    </w:tabs>
                                    <w:rPr>
                                      <w:rFonts w:ascii="Arial Nova" w:hAnsi="Arial Nova"/>
                                      <w:b/>
                                      <w:bCs/>
                                      <w:sz w:val="14"/>
                                      <w:szCs w:val="14"/>
                                    </w:rPr>
                                  </w:pPr>
                                  <w:sdt>
                                    <w:sdtPr>
                                      <w:rPr>
                                        <w:rFonts w:ascii="Arial Nova" w:hAnsi="Arial Nova"/>
                                        <w:b/>
                                        <w:bCs/>
                                        <w:sz w:val="14"/>
                                        <w:szCs w:val="14"/>
                                      </w:rPr>
                                      <w:id w:val="-388883868"/>
                                      <w14:checkbox>
                                        <w14:checked w14:val="0"/>
                                        <w14:checkedState w14:val="2612" w14:font="MS Gothic"/>
                                        <w14:uncheckedState w14:val="2610" w14:font="MS Gothic"/>
                                      </w14:checkbox>
                                    </w:sdtPr>
                                    <w:sdtEndPr/>
                                    <w:sdtContent>
                                      <w:r w:rsidR="00AE670F" w:rsidRPr="00AE670F">
                                        <w:rPr>
                                          <w:rFonts w:ascii="MS Gothic" w:eastAsia="MS Gothic" w:hAnsi="MS Gothic" w:hint="eastAsia"/>
                                          <w:b/>
                                          <w:bCs/>
                                          <w:sz w:val="14"/>
                                          <w:szCs w:val="14"/>
                                        </w:rPr>
                                        <w:t>☐</w:t>
                                      </w:r>
                                    </w:sdtContent>
                                  </w:sdt>
                                  <w:r w:rsidR="00AE670F" w:rsidRPr="00AE670F">
                                    <w:rPr>
                                      <w:rFonts w:ascii="Arial Nova" w:hAnsi="Arial Nova"/>
                                      <w:b/>
                                      <w:bCs/>
                                      <w:sz w:val="14"/>
                                      <w:szCs w:val="14"/>
                                    </w:rPr>
                                    <w:t xml:space="preserve"> CASH  </w:t>
                                  </w:r>
                                </w:p>
                              </w:tc>
                              <w:tc>
                                <w:tcPr>
                                  <w:tcW w:w="1710" w:type="dxa"/>
                                  <w:shd w:val="clear" w:color="auto" w:fill="E7E6E6" w:themeFill="background2"/>
                                  <w:vAlign w:val="bottom"/>
                                </w:tcPr>
                                <w:p w14:paraId="49D0095F" w14:textId="77777777" w:rsidR="00AE670F" w:rsidRPr="00AE670F" w:rsidRDefault="00F67CC9" w:rsidP="00721259">
                                  <w:pPr>
                                    <w:tabs>
                                      <w:tab w:val="left" w:pos="706"/>
                                    </w:tabs>
                                    <w:rPr>
                                      <w:rFonts w:ascii="Arial Nova" w:hAnsi="Arial Nova"/>
                                      <w:b/>
                                      <w:bCs/>
                                      <w:sz w:val="14"/>
                                      <w:szCs w:val="14"/>
                                    </w:rPr>
                                  </w:pPr>
                                  <w:sdt>
                                    <w:sdtPr>
                                      <w:rPr>
                                        <w:rFonts w:ascii="Arial Nova" w:hAnsi="Arial Nova"/>
                                        <w:b/>
                                        <w:bCs/>
                                        <w:sz w:val="14"/>
                                        <w:szCs w:val="14"/>
                                      </w:rPr>
                                      <w:id w:val="-892348949"/>
                                      <w14:checkbox>
                                        <w14:checked w14:val="0"/>
                                        <w14:checkedState w14:val="2612" w14:font="MS Gothic"/>
                                        <w14:uncheckedState w14:val="2610" w14:font="MS Gothic"/>
                                      </w14:checkbox>
                                    </w:sdtPr>
                                    <w:sdtEndPr/>
                                    <w:sdtContent>
                                      <w:r w:rsidR="00AE670F" w:rsidRPr="00AE670F">
                                        <w:rPr>
                                          <w:rFonts w:ascii="MS Gothic" w:eastAsia="MS Gothic" w:hAnsi="MS Gothic" w:hint="eastAsia"/>
                                          <w:b/>
                                          <w:bCs/>
                                          <w:sz w:val="14"/>
                                          <w:szCs w:val="14"/>
                                        </w:rPr>
                                        <w:t>☐</w:t>
                                      </w:r>
                                    </w:sdtContent>
                                  </w:sdt>
                                  <w:r w:rsidR="00AE670F" w:rsidRPr="00AE670F">
                                    <w:rPr>
                                      <w:rFonts w:ascii="Arial Nova" w:hAnsi="Arial Nova"/>
                                      <w:b/>
                                      <w:bCs/>
                                      <w:sz w:val="14"/>
                                      <w:szCs w:val="14"/>
                                    </w:rPr>
                                    <w:t xml:space="preserve"> CHECK</w:t>
                                  </w:r>
                                  <w:r w:rsidR="00AE670F" w:rsidRPr="00AE670F">
                                    <w:rPr>
                                      <w:rFonts w:ascii="Arial Nova" w:hAnsi="Arial Nova"/>
                                      <w:b/>
                                      <w:bCs/>
                                      <w:sz w:val="10"/>
                                      <w:szCs w:val="10"/>
                                    </w:rPr>
                                    <w:t xml:space="preserve"> </w:t>
                                  </w:r>
                                  <w:r w:rsidR="00AE670F" w:rsidRPr="00AE670F">
                                    <w:rPr>
                                      <w:rFonts w:ascii="Arial Nova" w:hAnsi="Arial Nova"/>
                                      <w:b/>
                                      <w:bCs/>
                                      <w:sz w:val="14"/>
                                      <w:szCs w:val="14"/>
                                    </w:rPr>
                                    <w:t>#</w:t>
                                  </w:r>
                                  <w:sdt>
                                    <w:sdtPr>
                                      <w:rPr>
                                        <w:rFonts w:ascii="Arial Nova" w:hAnsi="Arial Nova"/>
                                        <w:b/>
                                        <w:bCs/>
                                        <w:sz w:val="14"/>
                                        <w:szCs w:val="14"/>
                                      </w:rPr>
                                      <w:alias w:val="Check#"/>
                                      <w:tag w:val="Check#"/>
                                      <w:id w:val="310994942"/>
                                      <w:showingPlcHdr/>
                                    </w:sdtPr>
                                    <w:sdtEndPr/>
                                    <w:sdtContent>
                                      <w:r w:rsidR="00AE670F" w:rsidRPr="00AE670F">
                                        <w:rPr>
                                          <w:rStyle w:val="PlaceholderText"/>
                                          <w:sz w:val="20"/>
                                          <w:szCs w:val="20"/>
                                        </w:rPr>
                                        <w:t xml:space="preserve">  </w:t>
                                      </w:r>
                                    </w:sdtContent>
                                  </w:sdt>
                                </w:p>
                              </w:tc>
                              <w:tc>
                                <w:tcPr>
                                  <w:tcW w:w="2975" w:type="dxa"/>
                                  <w:shd w:val="clear" w:color="auto" w:fill="E7E6E6" w:themeFill="background2"/>
                                  <w:vAlign w:val="bottom"/>
                                </w:tcPr>
                                <w:p w14:paraId="4D046E28" w14:textId="77777777" w:rsidR="00AE670F" w:rsidRPr="00AE670F" w:rsidRDefault="00F67CC9" w:rsidP="00721259">
                                  <w:pPr>
                                    <w:rPr>
                                      <w:rFonts w:ascii="Arial Nova" w:hAnsi="Arial Nova"/>
                                      <w:b/>
                                      <w:bCs/>
                                      <w:sz w:val="14"/>
                                      <w:szCs w:val="14"/>
                                    </w:rPr>
                                  </w:pPr>
                                  <w:sdt>
                                    <w:sdtPr>
                                      <w:rPr>
                                        <w:rFonts w:ascii="Arial Nova" w:hAnsi="Arial Nova"/>
                                        <w:b/>
                                        <w:bCs/>
                                        <w:sz w:val="14"/>
                                        <w:szCs w:val="14"/>
                                      </w:rPr>
                                      <w:id w:val="-972372056"/>
                                      <w14:checkbox>
                                        <w14:checked w14:val="0"/>
                                        <w14:checkedState w14:val="2612" w14:font="MS Gothic"/>
                                        <w14:uncheckedState w14:val="2610" w14:font="MS Gothic"/>
                                      </w14:checkbox>
                                    </w:sdtPr>
                                    <w:sdtEndPr/>
                                    <w:sdtContent>
                                      <w:r w:rsidR="00AE670F" w:rsidRPr="00AE670F">
                                        <w:rPr>
                                          <w:rFonts w:ascii="MS Gothic" w:eastAsia="MS Gothic" w:hAnsi="MS Gothic" w:hint="eastAsia"/>
                                          <w:b/>
                                          <w:bCs/>
                                          <w:sz w:val="14"/>
                                          <w:szCs w:val="14"/>
                                        </w:rPr>
                                        <w:t>☐</w:t>
                                      </w:r>
                                    </w:sdtContent>
                                  </w:sdt>
                                  <w:r w:rsidR="00AE670F" w:rsidRPr="00AE670F">
                                    <w:rPr>
                                      <w:rFonts w:ascii="Arial Nova" w:hAnsi="Arial Nova"/>
                                      <w:b/>
                                      <w:bCs/>
                                      <w:sz w:val="14"/>
                                      <w:szCs w:val="14"/>
                                    </w:rPr>
                                    <w:t xml:space="preserve"> CREDIT CARD #   </w:t>
                                  </w:r>
                                  <w:sdt>
                                    <w:sdtPr>
                                      <w:rPr>
                                        <w:rFonts w:ascii="Arial Nova" w:hAnsi="Arial Nova"/>
                                        <w:b/>
                                        <w:bCs/>
                                        <w:sz w:val="14"/>
                                        <w:szCs w:val="14"/>
                                      </w:rPr>
                                      <w:alias w:val="CC"/>
                                      <w:tag w:val="CC"/>
                                      <w:id w:val="-830206413"/>
                                      <w:showingPlcHdr/>
                                    </w:sdtPr>
                                    <w:sdtEndPr/>
                                    <w:sdtContent>
                                      <w:r w:rsidR="00AE670F" w:rsidRPr="00AE670F">
                                        <w:rPr>
                                          <w:rStyle w:val="PlaceholderText"/>
                                          <w:sz w:val="20"/>
                                          <w:szCs w:val="20"/>
                                        </w:rPr>
                                        <w:t xml:space="preserve">  </w:t>
                                      </w:r>
                                    </w:sdtContent>
                                  </w:sdt>
                                  <w:r w:rsidR="00AE670F" w:rsidRPr="00AE670F">
                                    <w:rPr>
                                      <w:rFonts w:ascii="Arial Nova" w:hAnsi="Arial Nova"/>
                                      <w:b/>
                                      <w:bCs/>
                                      <w:sz w:val="14"/>
                                      <w:szCs w:val="14"/>
                                    </w:rPr>
                                    <w:t xml:space="preserve">  </w:t>
                                  </w:r>
                                  <w:r w:rsidR="00AE670F" w:rsidRPr="00AE670F">
                                    <w:rPr>
                                      <w:rFonts w:ascii="Arial Nova" w:hAnsi="Arial Nova"/>
                                      <w:sz w:val="10"/>
                                      <w:szCs w:val="10"/>
                                    </w:rPr>
                                    <w:t xml:space="preserve">(LAST 4 </w:t>
                                  </w:r>
                                  <w:r w:rsidR="00AE670F" w:rsidRPr="00AE670F">
                                    <w:rPr>
                                      <w:rFonts w:ascii="Arial Nova" w:hAnsi="Arial Nova"/>
                                      <w:b/>
                                      <w:bCs/>
                                      <w:sz w:val="10"/>
                                      <w:szCs w:val="10"/>
                                    </w:rPr>
                                    <w:t>)</w:t>
                                  </w:r>
                                </w:p>
                              </w:tc>
                            </w:tr>
                            <w:tr w:rsidR="00AE670F" w:rsidRPr="00AE670F" w14:paraId="499742CB" w14:textId="77777777" w:rsidTr="00C1312E">
                              <w:trPr>
                                <w:trHeight w:val="288"/>
                              </w:trPr>
                              <w:tc>
                                <w:tcPr>
                                  <w:tcW w:w="7825" w:type="dxa"/>
                                  <w:gridSpan w:val="3"/>
                                  <w:vMerge w:val="restart"/>
                                  <w:shd w:val="clear" w:color="auto" w:fill="E7E6E6" w:themeFill="background2"/>
                                  <w:vAlign w:val="center"/>
                                </w:tcPr>
                                <w:p w14:paraId="0EE18B19" w14:textId="77777777" w:rsidR="00AE670F" w:rsidRPr="00AE670F" w:rsidRDefault="00AE670F" w:rsidP="00721259">
                                  <w:pPr>
                                    <w:rPr>
                                      <w:rFonts w:ascii="Arial Nova" w:hAnsi="Arial Nova"/>
                                      <w:b/>
                                      <w:bCs/>
                                      <w:sz w:val="16"/>
                                      <w:szCs w:val="16"/>
                                    </w:rPr>
                                  </w:pPr>
                                  <w:r w:rsidRPr="00AE670F">
                                    <w:rPr>
                                      <w:rFonts w:ascii="Arial Nova" w:hAnsi="Arial Nova"/>
                                      <w:b/>
                                      <w:bCs/>
                                      <w:sz w:val="16"/>
                                      <w:szCs w:val="16"/>
                                    </w:rPr>
                                    <w:t>Adoption fees only support a portion of the cost of saving a life, some animals care can exceed the thousands. Donations allow us to continue to help those with special needs.</w:t>
                                  </w:r>
                                </w:p>
                              </w:tc>
                              <w:tc>
                                <w:tcPr>
                                  <w:tcW w:w="2975" w:type="dxa"/>
                                  <w:shd w:val="clear" w:color="auto" w:fill="E7E6E6" w:themeFill="background2"/>
                                  <w:vAlign w:val="bottom"/>
                                </w:tcPr>
                                <w:p w14:paraId="7DA1F740" w14:textId="77777777" w:rsidR="00AE670F" w:rsidRPr="00AE670F" w:rsidRDefault="00AE670F" w:rsidP="00721259">
                                  <w:pPr>
                                    <w:rPr>
                                      <w:rFonts w:ascii="Arial Nova" w:hAnsi="Arial Nova"/>
                                      <w:sz w:val="14"/>
                                      <w:szCs w:val="14"/>
                                    </w:rPr>
                                  </w:pPr>
                                  <w:r w:rsidRPr="00AE670F">
                                    <w:rPr>
                                      <w:rFonts w:ascii="Arial Nova" w:hAnsi="Arial Nova"/>
                                      <w:sz w:val="14"/>
                                      <w:szCs w:val="14"/>
                                    </w:rPr>
                                    <w:t xml:space="preserve">EXP: </w:t>
                                  </w:r>
                                  <w:sdt>
                                    <w:sdtPr>
                                      <w:rPr>
                                        <w:rFonts w:ascii="Arial Nova" w:hAnsi="Arial Nova"/>
                                        <w:sz w:val="14"/>
                                        <w:szCs w:val="14"/>
                                      </w:rPr>
                                      <w:alias w:val="Exp"/>
                                      <w:tag w:val="Exp"/>
                                      <w:id w:val="-27179706"/>
                                      <w:showingPlcHdr/>
                                    </w:sdtPr>
                                    <w:sdtEndPr/>
                                    <w:sdtContent>
                                      <w:r w:rsidRPr="00AE670F">
                                        <w:rPr>
                                          <w:rStyle w:val="PlaceholderText"/>
                                          <w:sz w:val="20"/>
                                          <w:szCs w:val="20"/>
                                        </w:rPr>
                                        <w:t xml:space="preserve">  </w:t>
                                      </w:r>
                                    </w:sdtContent>
                                  </w:sdt>
                                </w:p>
                              </w:tc>
                            </w:tr>
                            <w:tr w:rsidR="00AE670F" w:rsidRPr="00AE670F" w14:paraId="0F67D146" w14:textId="77777777" w:rsidTr="00C1312E">
                              <w:trPr>
                                <w:trHeight w:val="288"/>
                              </w:trPr>
                              <w:tc>
                                <w:tcPr>
                                  <w:tcW w:w="7825" w:type="dxa"/>
                                  <w:gridSpan w:val="3"/>
                                  <w:vMerge/>
                                  <w:shd w:val="clear" w:color="auto" w:fill="E7E6E6" w:themeFill="background2"/>
                                  <w:vAlign w:val="bottom"/>
                                </w:tcPr>
                                <w:p w14:paraId="4AEA38FE" w14:textId="77777777" w:rsidR="00AE670F" w:rsidRPr="00AE670F" w:rsidRDefault="00AE670F" w:rsidP="00721259">
                                  <w:pPr>
                                    <w:rPr>
                                      <w:rFonts w:ascii="Arial Nova" w:hAnsi="Arial Nova"/>
                                      <w:sz w:val="16"/>
                                      <w:szCs w:val="16"/>
                                    </w:rPr>
                                  </w:pPr>
                                </w:p>
                              </w:tc>
                              <w:tc>
                                <w:tcPr>
                                  <w:tcW w:w="2975" w:type="dxa"/>
                                  <w:shd w:val="clear" w:color="auto" w:fill="E7E6E6" w:themeFill="background2"/>
                                  <w:vAlign w:val="bottom"/>
                                </w:tcPr>
                                <w:p w14:paraId="16993A8C" w14:textId="77777777" w:rsidR="00AE670F" w:rsidRPr="00AE670F" w:rsidRDefault="00AE670F" w:rsidP="00721259">
                                  <w:pPr>
                                    <w:rPr>
                                      <w:rFonts w:ascii="Arial Nova" w:hAnsi="Arial Nova"/>
                                      <w:sz w:val="14"/>
                                      <w:szCs w:val="14"/>
                                    </w:rPr>
                                  </w:pPr>
                                  <w:r w:rsidRPr="00AE670F">
                                    <w:rPr>
                                      <w:rFonts w:ascii="Arial Nova" w:hAnsi="Arial Nova"/>
                                      <w:sz w:val="14"/>
                                      <w:szCs w:val="14"/>
                                    </w:rPr>
                                    <w:t xml:space="preserve">CVC# </w:t>
                                  </w:r>
                                  <w:sdt>
                                    <w:sdtPr>
                                      <w:rPr>
                                        <w:rFonts w:ascii="Arial Nova" w:hAnsi="Arial Nova"/>
                                        <w:sz w:val="14"/>
                                        <w:szCs w:val="14"/>
                                      </w:rPr>
                                      <w:alias w:val="CVC"/>
                                      <w:tag w:val="CVC"/>
                                      <w:id w:val="-614361946"/>
                                      <w:showingPlcHdr/>
                                    </w:sdtPr>
                                    <w:sdtEndPr/>
                                    <w:sdtContent>
                                      <w:r w:rsidRPr="00AE670F">
                                        <w:rPr>
                                          <w:rStyle w:val="PlaceholderText"/>
                                          <w:sz w:val="20"/>
                                          <w:szCs w:val="20"/>
                                        </w:rPr>
                                        <w:t xml:space="preserve">  </w:t>
                                      </w:r>
                                    </w:sdtContent>
                                  </w:sdt>
                                </w:p>
                              </w:tc>
                            </w:tr>
                            <w:tr w:rsidR="00AE670F" w:rsidRPr="00AE670F" w14:paraId="29B7FB1B" w14:textId="77777777" w:rsidTr="00C1312E">
                              <w:trPr>
                                <w:trHeight w:val="288"/>
                              </w:trPr>
                              <w:tc>
                                <w:tcPr>
                                  <w:tcW w:w="7825" w:type="dxa"/>
                                  <w:gridSpan w:val="3"/>
                                  <w:shd w:val="clear" w:color="auto" w:fill="E7E6E6" w:themeFill="background2"/>
                                  <w:vAlign w:val="bottom"/>
                                </w:tcPr>
                                <w:p w14:paraId="1CD417B0" w14:textId="77777777" w:rsidR="00AE670F" w:rsidRPr="00AE670F" w:rsidRDefault="00AE670F" w:rsidP="00721259">
                                  <w:pPr>
                                    <w:rPr>
                                      <w:rFonts w:ascii="Arial Nova" w:hAnsi="Arial Nova"/>
                                      <w:b/>
                                      <w:bCs/>
                                      <w:i/>
                                      <w:iCs/>
                                      <w:sz w:val="16"/>
                                      <w:szCs w:val="16"/>
                                    </w:rPr>
                                  </w:pPr>
                                  <w:r w:rsidRPr="00AE670F">
                                    <w:rPr>
                                      <w:rFonts w:ascii="Arial Nova" w:hAnsi="Arial Nova"/>
                                      <w:b/>
                                      <w:bCs/>
                                      <w:i/>
                                      <w:iCs/>
                                      <w:sz w:val="16"/>
                                      <w:szCs w:val="16"/>
                                    </w:rPr>
                                    <w:t xml:space="preserve">In Kind donation sponsoring medical fees &amp; program longevity </w:t>
                                  </w:r>
                                  <w:r w:rsidRPr="00AE670F">
                                    <w:rPr>
                                      <w:rFonts w:ascii="Arial Nova" w:hAnsi="Arial Nova"/>
                                      <w:b/>
                                      <w:bCs/>
                                      <w:i/>
                                      <w:iCs/>
                                      <w:sz w:val="16"/>
                                      <w:szCs w:val="16"/>
                                    </w:rPr>
                                    <w:ptab w:relativeTo="margin" w:alignment="right" w:leader="none"/>
                                  </w:r>
                                  <w:r w:rsidRPr="00AE670F">
                                    <w:rPr>
                                      <w:rFonts w:ascii="Arial Nova" w:hAnsi="Arial Nova"/>
                                      <w:b/>
                                      <w:bCs/>
                                      <w:i/>
                                      <w:iCs/>
                                      <w:sz w:val="16"/>
                                      <w:szCs w:val="16"/>
                                    </w:rPr>
                                    <w:t>$</w:t>
                                  </w:r>
                                  <w:sdt>
                                    <w:sdtPr>
                                      <w:rPr>
                                        <w:rFonts w:ascii="Arial Nova" w:hAnsi="Arial Nova"/>
                                        <w:b/>
                                        <w:bCs/>
                                        <w:i/>
                                        <w:iCs/>
                                        <w:sz w:val="16"/>
                                        <w:szCs w:val="16"/>
                                      </w:rPr>
                                      <w:alias w:val="Optional donation"/>
                                      <w:tag w:val="Optional donation"/>
                                      <w:id w:val="-170033733"/>
                                      <w:showingPlcHdr/>
                                    </w:sdtPr>
                                    <w:sdtEndPr/>
                                    <w:sdtContent>
                                      <w:r w:rsidRPr="00AE670F">
                                        <w:rPr>
                                          <w:rStyle w:val="PlaceholderText"/>
                                          <w:sz w:val="20"/>
                                          <w:szCs w:val="20"/>
                                        </w:rPr>
                                        <w:t xml:space="preserve">  </w:t>
                                      </w:r>
                                    </w:sdtContent>
                                  </w:sdt>
                                  <w:r w:rsidRPr="00AE670F">
                                    <w:rPr>
                                      <w:rFonts w:ascii="Arial Nova" w:hAnsi="Arial Nova"/>
                                      <w:b/>
                                      <w:bCs/>
                                      <w:i/>
                                      <w:iCs/>
                                      <w:sz w:val="16"/>
                                      <w:szCs w:val="16"/>
                                    </w:rPr>
                                    <w:t xml:space="preserve">                      </w:t>
                                  </w:r>
                                </w:p>
                              </w:tc>
                              <w:tc>
                                <w:tcPr>
                                  <w:tcW w:w="2975" w:type="dxa"/>
                                  <w:shd w:val="clear" w:color="auto" w:fill="E7E6E6" w:themeFill="background2"/>
                                  <w:vAlign w:val="bottom"/>
                                </w:tcPr>
                                <w:p w14:paraId="0F9D89B1" w14:textId="77777777" w:rsidR="00AE670F" w:rsidRPr="00AE670F" w:rsidRDefault="00AE670F" w:rsidP="00721259">
                                  <w:pPr>
                                    <w:rPr>
                                      <w:rFonts w:ascii="Arial Nova" w:hAnsi="Arial Nova"/>
                                      <w:sz w:val="14"/>
                                      <w:szCs w:val="14"/>
                                    </w:rPr>
                                  </w:pPr>
                                  <w:r w:rsidRPr="00AE670F">
                                    <w:rPr>
                                      <w:rFonts w:ascii="Arial Nova" w:hAnsi="Arial Nova"/>
                                      <w:sz w:val="14"/>
                                      <w:szCs w:val="14"/>
                                    </w:rPr>
                                    <w:t xml:space="preserve">BILLING ZIP CODE: </w:t>
                                  </w:r>
                                  <w:sdt>
                                    <w:sdtPr>
                                      <w:rPr>
                                        <w:rFonts w:ascii="Arial Nova" w:hAnsi="Arial Nova"/>
                                        <w:sz w:val="14"/>
                                        <w:szCs w:val="14"/>
                                      </w:rPr>
                                      <w:alias w:val="Zip"/>
                                      <w:tag w:val="Zip"/>
                                      <w:id w:val="-631944368"/>
                                      <w:showingPlcHdr/>
                                    </w:sdtPr>
                                    <w:sdtEndPr/>
                                    <w:sdtContent>
                                      <w:r w:rsidRPr="00AE670F">
                                        <w:rPr>
                                          <w:rStyle w:val="PlaceholderText"/>
                                          <w:sz w:val="20"/>
                                          <w:szCs w:val="20"/>
                                        </w:rPr>
                                        <w:t xml:space="preserve">  </w:t>
                                      </w:r>
                                    </w:sdtContent>
                                  </w:sdt>
                                </w:p>
                              </w:tc>
                            </w:tr>
                            <w:tr w:rsidR="00AE670F" w:rsidRPr="00AE670F" w14:paraId="163A538E" w14:textId="77777777" w:rsidTr="00C1312E">
                              <w:trPr>
                                <w:trHeight w:val="288"/>
                              </w:trPr>
                              <w:tc>
                                <w:tcPr>
                                  <w:tcW w:w="7825" w:type="dxa"/>
                                  <w:gridSpan w:val="3"/>
                                  <w:shd w:val="clear" w:color="auto" w:fill="E7E6E6" w:themeFill="background2"/>
                                  <w:vAlign w:val="bottom"/>
                                </w:tcPr>
                                <w:p w14:paraId="1229104E" w14:textId="77777777" w:rsidR="00AE670F" w:rsidRPr="00AE670F" w:rsidRDefault="00AE670F" w:rsidP="00721259">
                                  <w:pPr>
                                    <w:tabs>
                                      <w:tab w:val="left" w:pos="6286"/>
                                    </w:tabs>
                                    <w:rPr>
                                      <w:rFonts w:ascii="Arial Nova" w:hAnsi="Arial Nova"/>
                                      <w:b/>
                                      <w:bCs/>
                                      <w:i/>
                                      <w:iCs/>
                                      <w:sz w:val="14"/>
                                      <w:szCs w:val="14"/>
                                      <w:u w:val="single"/>
                                    </w:rPr>
                                  </w:pPr>
                                  <w:r w:rsidRPr="00AE670F">
                                    <w:rPr>
                                      <w:rFonts w:ascii="Arial Nova" w:hAnsi="Arial Nova"/>
                                      <w:b/>
                                      <w:bCs/>
                                      <w:i/>
                                      <w:iCs/>
                                      <w:sz w:val="18"/>
                                      <w:szCs w:val="18"/>
                                      <w:u w:val="single"/>
                                    </w:rPr>
                                    <w:t xml:space="preserve">Total Amount Due: </w:t>
                                  </w:r>
                                  <w:r w:rsidRPr="00AE670F">
                                    <w:rPr>
                                      <w:rFonts w:ascii="Arial Nova" w:hAnsi="Arial Nova"/>
                                      <w:b/>
                                      <w:bCs/>
                                      <w:i/>
                                      <w:iCs/>
                                      <w:sz w:val="18"/>
                                      <w:szCs w:val="18"/>
                                      <w:u w:val="single"/>
                                    </w:rPr>
                                    <w:ptab w:relativeTo="margin" w:alignment="right" w:leader="none"/>
                                  </w:r>
                                  <w:r w:rsidRPr="00AE670F">
                                    <w:rPr>
                                      <w:rFonts w:ascii="Arial Nova" w:hAnsi="Arial Nova"/>
                                      <w:b/>
                                      <w:bCs/>
                                      <w:i/>
                                      <w:iCs/>
                                      <w:sz w:val="18"/>
                                      <w:szCs w:val="18"/>
                                      <w:u w:val="single"/>
                                    </w:rPr>
                                    <w:t>$</w:t>
                                  </w:r>
                                  <w:sdt>
                                    <w:sdtPr>
                                      <w:rPr>
                                        <w:rFonts w:ascii="Arial Nova" w:hAnsi="Arial Nova"/>
                                        <w:b/>
                                        <w:bCs/>
                                        <w:i/>
                                        <w:iCs/>
                                        <w:sz w:val="18"/>
                                        <w:szCs w:val="18"/>
                                        <w:u w:val="single"/>
                                      </w:rPr>
                                      <w:alias w:val="Adoption Fee + Donation"/>
                                      <w:tag w:val="Adoption Fee + Donation"/>
                                      <w:id w:val="-1722583636"/>
                                      <w:showingPlcHdr/>
                                    </w:sdtPr>
                                    <w:sdtEndPr/>
                                    <w:sdtContent>
                                      <w:r w:rsidRPr="00AE670F">
                                        <w:rPr>
                                          <w:rStyle w:val="PlaceholderText"/>
                                          <w:sz w:val="20"/>
                                          <w:szCs w:val="20"/>
                                        </w:rPr>
                                        <w:t xml:space="preserve">  </w:t>
                                      </w:r>
                                    </w:sdtContent>
                                  </w:sdt>
                                  <w:r w:rsidRPr="00AE670F">
                                    <w:rPr>
                                      <w:rFonts w:ascii="Arial Nova" w:hAnsi="Arial Nova"/>
                                      <w:b/>
                                      <w:bCs/>
                                      <w:i/>
                                      <w:iCs/>
                                      <w:sz w:val="18"/>
                                      <w:szCs w:val="18"/>
                                      <w:u w:val="single"/>
                                    </w:rPr>
                                    <w:t xml:space="preserve">                      </w:t>
                                  </w:r>
                                </w:p>
                              </w:tc>
                              <w:tc>
                                <w:tcPr>
                                  <w:tcW w:w="2975" w:type="dxa"/>
                                  <w:shd w:val="clear" w:color="auto" w:fill="E7E6E6" w:themeFill="background2"/>
                                  <w:vAlign w:val="bottom"/>
                                </w:tcPr>
                                <w:p w14:paraId="4C633D7A" w14:textId="77777777" w:rsidR="00AE670F" w:rsidRPr="00AE670F" w:rsidRDefault="00AE670F" w:rsidP="00721259">
                                  <w:pPr>
                                    <w:rPr>
                                      <w:rFonts w:ascii="Arial Nova" w:hAnsi="Arial Nova"/>
                                      <w:sz w:val="14"/>
                                      <w:szCs w:val="14"/>
                                    </w:rPr>
                                  </w:pPr>
                                  <w:r w:rsidRPr="00AE670F">
                                    <w:rPr>
                                      <w:rFonts w:ascii="Arial Nova" w:hAnsi="Arial Nova"/>
                                      <w:sz w:val="14"/>
                                      <w:szCs w:val="14"/>
                                    </w:rPr>
                                    <w:t xml:space="preserve">NAME ON CARD: </w:t>
                                  </w:r>
                                  <w:sdt>
                                    <w:sdtPr>
                                      <w:rPr>
                                        <w:rFonts w:ascii="Arial Nova" w:hAnsi="Arial Nova"/>
                                        <w:sz w:val="14"/>
                                        <w:szCs w:val="14"/>
                                      </w:rPr>
                                      <w:alias w:val="Name on Card"/>
                                      <w:tag w:val="Name on Card"/>
                                      <w:id w:val="-1869826758"/>
                                      <w:showingPlcHdr/>
                                    </w:sdtPr>
                                    <w:sdtEndPr/>
                                    <w:sdtContent>
                                      <w:r w:rsidRPr="00AE670F">
                                        <w:rPr>
                                          <w:rStyle w:val="PlaceholderText"/>
                                          <w:sz w:val="20"/>
                                          <w:szCs w:val="20"/>
                                        </w:rPr>
                                        <w:t xml:space="preserve">  </w:t>
                                      </w:r>
                                    </w:sdtContent>
                                  </w:sdt>
                                </w:p>
                              </w:tc>
                            </w:tr>
                            <w:tr w:rsidR="00AE670F" w:rsidRPr="00AE670F" w14:paraId="2036D21D" w14:textId="77777777" w:rsidTr="00C1312E">
                              <w:trPr>
                                <w:trHeight w:val="288"/>
                              </w:trPr>
                              <w:tc>
                                <w:tcPr>
                                  <w:tcW w:w="7825" w:type="dxa"/>
                                  <w:gridSpan w:val="3"/>
                                  <w:shd w:val="clear" w:color="auto" w:fill="E7E6E6" w:themeFill="background2"/>
                                  <w:vAlign w:val="bottom"/>
                                </w:tcPr>
                                <w:p w14:paraId="56A42715" w14:textId="77777777" w:rsidR="00AE670F" w:rsidRPr="00AE670F" w:rsidRDefault="00AE670F" w:rsidP="00721259">
                                  <w:pPr>
                                    <w:rPr>
                                      <w:rFonts w:ascii="Arial Nova" w:hAnsi="Arial Nova"/>
                                      <w:b/>
                                      <w:bCs/>
                                      <w:i/>
                                      <w:iCs/>
                                      <w:sz w:val="16"/>
                                      <w:szCs w:val="16"/>
                                      <w:u w:val="single"/>
                                    </w:rPr>
                                  </w:pPr>
                                  <w:r w:rsidRPr="00AE670F">
                                    <w:rPr>
                                      <w:rFonts w:ascii="Arial Nova" w:hAnsi="Arial Nova"/>
                                      <w:sz w:val="16"/>
                                      <w:szCs w:val="16"/>
                                    </w:rPr>
                                    <w:t>Intake Tracking # :</w:t>
                                  </w:r>
                                  <w:sdt>
                                    <w:sdtPr>
                                      <w:rPr>
                                        <w:rFonts w:ascii="Arial Nova" w:hAnsi="Arial Nova"/>
                                        <w:sz w:val="16"/>
                                        <w:szCs w:val="16"/>
                                      </w:rPr>
                                      <w:alias w:val="Intake Tracking #"/>
                                      <w:tag w:val="Intake Tracking #"/>
                                      <w:id w:val="-577130499"/>
                                      <w:showingPlcHdr/>
                                      <w:text/>
                                    </w:sdtPr>
                                    <w:sdtEndPr/>
                                    <w:sdtContent>
                                      <w:r w:rsidRPr="00AE670F">
                                        <w:rPr>
                                          <w:rStyle w:val="PlaceholderText"/>
                                          <w:sz w:val="20"/>
                                          <w:szCs w:val="20"/>
                                        </w:rPr>
                                        <w:t xml:space="preserve">  </w:t>
                                      </w:r>
                                    </w:sdtContent>
                                  </w:sdt>
                                </w:p>
                              </w:tc>
                              <w:tc>
                                <w:tcPr>
                                  <w:tcW w:w="2975" w:type="dxa"/>
                                  <w:shd w:val="clear" w:color="auto" w:fill="E7E6E6" w:themeFill="background2"/>
                                  <w:vAlign w:val="bottom"/>
                                </w:tcPr>
                                <w:p w14:paraId="727C28D1" w14:textId="77777777" w:rsidR="00AE670F" w:rsidRPr="00AE670F" w:rsidRDefault="00AE670F" w:rsidP="00721259">
                                  <w:pPr>
                                    <w:rPr>
                                      <w:rFonts w:ascii="Arial Nova" w:hAnsi="Arial Nova"/>
                                      <w:sz w:val="14"/>
                                      <w:szCs w:val="14"/>
                                    </w:rPr>
                                  </w:pPr>
                                  <w:r w:rsidRPr="00AE670F">
                                    <w:rPr>
                                      <w:rFonts w:ascii="Arial Nova" w:hAnsi="Arial Nova"/>
                                      <w:sz w:val="14"/>
                                      <w:szCs w:val="14"/>
                                    </w:rPr>
                                    <w:t xml:space="preserve">Online PayPal verified: </w:t>
                                  </w:r>
                                  <w:sdt>
                                    <w:sdtPr>
                                      <w:rPr>
                                        <w:rFonts w:ascii="Arial Nova" w:hAnsi="Arial Nova"/>
                                        <w:sz w:val="14"/>
                                        <w:szCs w:val="14"/>
                                      </w:rPr>
                                      <w:alias w:val="PayPal"/>
                                      <w:tag w:val="PayPal"/>
                                      <w:id w:val="-802772866"/>
                                      <w:showingPlcHdr/>
                                    </w:sdtPr>
                                    <w:sdtEndPr/>
                                    <w:sdtContent>
                                      <w:r w:rsidRPr="00AE670F">
                                        <w:rPr>
                                          <w:rStyle w:val="PlaceholderText"/>
                                          <w:sz w:val="20"/>
                                          <w:szCs w:val="20"/>
                                        </w:rPr>
                                        <w:t xml:space="preserve">  </w:t>
                                      </w:r>
                                    </w:sdtContent>
                                  </w:sdt>
                                </w:p>
                              </w:tc>
                            </w:tr>
                            <w:tr w:rsidR="00AE670F" w:rsidRPr="00AE670F" w14:paraId="6C20EB7B" w14:textId="77777777" w:rsidTr="00C1312E">
                              <w:trPr>
                                <w:trHeight w:val="288"/>
                              </w:trPr>
                              <w:tc>
                                <w:tcPr>
                                  <w:tcW w:w="10800" w:type="dxa"/>
                                  <w:gridSpan w:val="4"/>
                                  <w:shd w:val="clear" w:color="auto" w:fill="E7E6E6" w:themeFill="background2"/>
                                  <w:vAlign w:val="bottom"/>
                                </w:tcPr>
                                <w:p w14:paraId="7227637F" w14:textId="77777777" w:rsidR="00AE670F" w:rsidRPr="00AE670F" w:rsidRDefault="00AE670F" w:rsidP="00721259">
                                  <w:pPr>
                                    <w:rPr>
                                      <w:rFonts w:ascii="Arial Nova" w:hAnsi="Arial Nova"/>
                                      <w:sz w:val="16"/>
                                      <w:szCs w:val="16"/>
                                    </w:rPr>
                                  </w:pPr>
                                  <w:r w:rsidRPr="00AE670F">
                                    <w:rPr>
                                      <w:rFonts w:ascii="Arial Nova" w:hAnsi="Arial Nova"/>
                                      <w:sz w:val="16"/>
                                      <w:szCs w:val="16"/>
                                    </w:rPr>
                                    <w:t xml:space="preserve">Contract Addendum  </w:t>
                                  </w:r>
                                  <w:sdt>
                                    <w:sdtPr>
                                      <w:rPr>
                                        <w:rFonts w:ascii="Arial Nova" w:hAnsi="Arial Nova"/>
                                        <w:sz w:val="16"/>
                                        <w:szCs w:val="16"/>
                                      </w:rPr>
                                      <w:id w:val="1075791199"/>
                                      <w14:checkbox>
                                        <w14:checked w14:val="0"/>
                                        <w14:checkedState w14:val="2612" w14:font="MS Gothic"/>
                                        <w14:uncheckedState w14:val="2610" w14:font="MS Gothic"/>
                                      </w14:checkbox>
                                    </w:sdtPr>
                                    <w:sdtEndPr/>
                                    <w:sdtContent>
                                      <w:r w:rsidRPr="00AE670F">
                                        <w:rPr>
                                          <w:rFonts w:ascii="MS Gothic" w:eastAsia="MS Gothic" w:hAnsi="MS Gothic" w:hint="eastAsia"/>
                                          <w:sz w:val="16"/>
                                          <w:szCs w:val="16"/>
                                        </w:rPr>
                                        <w:t>☐</w:t>
                                      </w:r>
                                    </w:sdtContent>
                                  </w:sdt>
                                  <w:r w:rsidRPr="00AE670F">
                                    <w:rPr>
                                      <w:rFonts w:ascii="Arial Nova" w:hAnsi="Arial Nova"/>
                                      <w:sz w:val="16"/>
                                      <w:szCs w:val="16"/>
                                    </w:rPr>
                                    <w:t xml:space="preserve">NO   </w:t>
                                  </w:r>
                                  <w:sdt>
                                    <w:sdtPr>
                                      <w:rPr>
                                        <w:rFonts w:ascii="Arial Nova" w:hAnsi="Arial Nova"/>
                                        <w:sz w:val="16"/>
                                        <w:szCs w:val="16"/>
                                      </w:rPr>
                                      <w:id w:val="-1607805783"/>
                                      <w14:checkbox>
                                        <w14:checked w14:val="0"/>
                                        <w14:checkedState w14:val="2612" w14:font="MS Gothic"/>
                                        <w14:uncheckedState w14:val="2610" w14:font="MS Gothic"/>
                                      </w14:checkbox>
                                    </w:sdtPr>
                                    <w:sdtEndPr/>
                                    <w:sdtContent>
                                      <w:r w:rsidRPr="00AE670F">
                                        <w:rPr>
                                          <w:rFonts w:ascii="MS Gothic" w:eastAsia="MS Gothic" w:hAnsi="MS Gothic" w:hint="eastAsia"/>
                                          <w:sz w:val="16"/>
                                          <w:szCs w:val="16"/>
                                        </w:rPr>
                                        <w:t>☐</w:t>
                                      </w:r>
                                    </w:sdtContent>
                                  </w:sdt>
                                  <w:r w:rsidRPr="00AE670F">
                                    <w:rPr>
                                      <w:rFonts w:ascii="Arial Nova" w:hAnsi="Arial Nova"/>
                                      <w:sz w:val="16"/>
                                      <w:szCs w:val="16"/>
                                    </w:rPr>
                                    <w:t xml:space="preserve">YES             DESCRIBE: </w:t>
                                  </w:r>
                                  <w:sdt>
                                    <w:sdtPr>
                                      <w:rPr>
                                        <w:rFonts w:ascii="Arial Nova" w:hAnsi="Arial Nova"/>
                                        <w:sz w:val="16"/>
                                        <w:szCs w:val="16"/>
                                      </w:rPr>
                                      <w:alias w:val="Addendum details"/>
                                      <w:tag w:val="Addendum Details"/>
                                      <w:id w:val="-879934498"/>
                                      <w:showingPlcHdr/>
                                    </w:sdtPr>
                                    <w:sdtEndPr/>
                                    <w:sdtContent>
                                      <w:r w:rsidRPr="00AE670F">
                                        <w:rPr>
                                          <w:rStyle w:val="PlaceholderText"/>
                                          <w:sz w:val="20"/>
                                          <w:szCs w:val="20"/>
                                        </w:rPr>
                                        <w:t xml:space="preserve">  </w:t>
                                      </w:r>
                                    </w:sdtContent>
                                  </w:sdt>
                                </w:p>
                              </w:tc>
                            </w:tr>
                          </w:tbl>
                          <w:p w14:paraId="45F6C0B3" w14:textId="77777777" w:rsidR="00AE670F" w:rsidRPr="00AE670F" w:rsidRDefault="00AE670F" w:rsidP="00AE670F">
                            <w:pPr>
                              <w:tabs>
                                <w:tab w:val="left" w:pos="720"/>
                              </w:tabs>
                              <w:spacing w:after="0" w:line="240" w:lineRule="auto"/>
                              <w:rPr>
                                <w:rFonts w:ascii="Arial Nova" w:hAnsi="Arial Nova"/>
                                <w:sz w:val="14"/>
                                <w:szCs w:val="14"/>
                              </w:rPr>
                            </w:pPr>
                          </w:p>
                          <w:p w14:paraId="264B65FA" w14:textId="77777777" w:rsidR="00AE670F" w:rsidRPr="00AE670F" w:rsidRDefault="00AE670F" w:rsidP="00AE670F">
                            <w:pPr>
                              <w:tabs>
                                <w:tab w:val="left" w:pos="720"/>
                              </w:tabs>
                              <w:spacing w:after="60" w:line="240" w:lineRule="auto"/>
                              <w:jc w:val="center"/>
                              <w:rPr>
                                <w:rFonts w:ascii="Arial Nova" w:hAnsi="Arial Nova"/>
                                <w:b/>
                                <w:bCs/>
                                <w:color w:val="C00000"/>
                                <w:sz w:val="18"/>
                                <w:szCs w:val="18"/>
                              </w:rPr>
                            </w:pPr>
                            <w:r w:rsidRPr="00AE670F">
                              <w:rPr>
                                <w:rFonts w:ascii="Arial Nova" w:hAnsi="Arial Nova"/>
                                <w:b/>
                                <w:bCs/>
                                <w:color w:val="C00000"/>
                                <w:sz w:val="18"/>
                                <w:szCs w:val="18"/>
                              </w:rPr>
                              <w:t>Please Print Clearly &amp; Complete.</w:t>
                            </w:r>
                          </w:p>
                          <w:p w14:paraId="3593DE38" w14:textId="77777777" w:rsidR="00AE670F" w:rsidRPr="00AE670F" w:rsidRDefault="00AE670F" w:rsidP="00AE670F">
                            <w:pPr>
                              <w:tabs>
                                <w:tab w:val="left" w:pos="2520"/>
                              </w:tabs>
                              <w:spacing w:after="0" w:line="240" w:lineRule="auto"/>
                              <w:rPr>
                                <w:rFonts w:ascii="Arial Nova" w:hAnsi="Arial Nova"/>
                                <w:b/>
                                <w:bCs/>
                                <w:sz w:val="14"/>
                                <w:szCs w:val="14"/>
                              </w:rPr>
                            </w:pPr>
                            <w:r w:rsidRPr="00AE670F">
                              <w:rPr>
                                <w:rFonts w:ascii="Arial Nova" w:hAnsi="Arial Nova"/>
                                <w:b/>
                                <w:bCs/>
                                <w:sz w:val="14"/>
                                <w:szCs w:val="14"/>
                              </w:rPr>
                              <w:t>This contract is made between:</w:t>
                            </w:r>
                            <w:r w:rsidRPr="00AE670F">
                              <w:rPr>
                                <w:rFonts w:ascii="Arial Nova" w:hAnsi="Arial Nova"/>
                                <w:b/>
                                <w:bCs/>
                                <w:sz w:val="14"/>
                                <w:szCs w:val="14"/>
                                <w:u w:val="single"/>
                              </w:rPr>
                              <w:tab/>
                            </w:r>
                            <w:sdt>
                              <w:sdtPr>
                                <w:rPr>
                                  <w:rFonts w:ascii="Arial Nova" w:hAnsi="Arial Nova"/>
                                  <w:b/>
                                  <w:bCs/>
                                  <w:sz w:val="14"/>
                                  <w:szCs w:val="14"/>
                                  <w:u w:val="single"/>
                                </w:rPr>
                                <w:alias w:val="Adopter's Full Name"/>
                                <w:tag w:val="Adopter's Name"/>
                                <w:id w:val="-444465803"/>
                                <w:showingPlcHdr/>
                                <w:text/>
                              </w:sdtPr>
                              <w:sdtEndPr/>
                              <w:sdtContent>
                                <w:r w:rsidRPr="00AE670F">
                                  <w:rPr>
                                    <w:rStyle w:val="PlaceholderText"/>
                                    <w:b/>
                                    <w:bCs/>
                                    <w:sz w:val="20"/>
                                    <w:szCs w:val="20"/>
                                    <w:u w:val="single"/>
                                  </w:rPr>
                                  <w:t xml:space="preserve">  </w:t>
                                </w:r>
                              </w:sdtContent>
                            </w:sdt>
                            <w:r w:rsidRPr="00AE670F">
                              <w:rPr>
                                <w:rFonts w:ascii="Arial Nova" w:hAnsi="Arial Nova"/>
                                <w:b/>
                                <w:bCs/>
                                <w:sz w:val="14"/>
                                <w:szCs w:val="14"/>
                              </w:rPr>
                              <w:t xml:space="preserve"> (ADOPTER or “you”) and L.O.L.A.’S RESCUE (RESCUER or “we”). </w:t>
                            </w:r>
                          </w:p>
                          <w:p w14:paraId="04C0DF3E" w14:textId="77777777" w:rsidR="00AE670F" w:rsidRPr="00AE670F" w:rsidRDefault="00AE670F" w:rsidP="00AE670F">
                            <w:pPr>
                              <w:tabs>
                                <w:tab w:val="left" w:pos="2520"/>
                              </w:tabs>
                              <w:spacing w:after="0" w:line="240" w:lineRule="auto"/>
                              <w:rPr>
                                <w:rFonts w:ascii="Arial Nova" w:hAnsi="Arial Nova"/>
                                <w:i/>
                                <w:iCs/>
                                <w:sz w:val="12"/>
                                <w:szCs w:val="12"/>
                              </w:rPr>
                            </w:pPr>
                            <w:r w:rsidRPr="00AE670F">
                              <w:rPr>
                                <w:rFonts w:ascii="Arial Nova" w:hAnsi="Arial Nova"/>
                                <w:i/>
                                <w:iCs/>
                                <w:sz w:val="10"/>
                                <w:szCs w:val="10"/>
                              </w:rPr>
                              <w:tab/>
                            </w:r>
                            <w:r w:rsidRPr="00AE670F">
                              <w:rPr>
                                <w:rFonts w:ascii="Arial Nova" w:hAnsi="Arial Nova"/>
                                <w:i/>
                                <w:iCs/>
                                <w:sz w:val="12"/>
                                <w:szCs w:val="12"/>
                              </w:rPr>
                              <w:t>(Adopter’s full name)</w:t>
                            </w:r>
                          </w:p>
                          <w:tbl>
                            <w:tblPr>
                              <w:tblStyle w:val="TableGrid"/>
                              <w:tblW w:w="10705" w:type="dxa"/>
                              <w:tblLayout w:type="fixed"/>
                              <w:tblLook w:val="04A0" w:firstRow="1" w:lastRow="0" w:firstColumn="1" w:lastColumn="0" w:noHBand="0" w:noVBand="1"/>
                            </w:tblPr>
                            <w:tblGrid>
                              <w:gridCol w:w="3413"/>
                              <w:gridCol w:w="3242"/>
                              <w:gridCol w:w="445"/>
                              <w:gridCol w:w="1805"/>
                              <w:gridCol w:w="1800"/>
                            </w:tblGrid>
                            <w:tr w:rsidR="00AE670F" w:rsidRPr="00AE670F" w14:paraId="365CE295" w14:textId="77777777" w:rsidTr="00C1312E">
                              <w:trPr>
                                <w:trHeight w:val="485"/>
                              </w:trPr>
                              <w:tc>
                                <w:tcPr>
                                  <w:tcW w:w="3413" w:type="dxa"/>
                                  <w:vAlign w:val="center"/>
                                </w:tcPr>
                                <w:p w14:paraId="7640F947" w14:textId="77777777" w:rsidR="00AE670F" w:rsidRPr="00AE670F" w:rsidRDefault="00AE670F" w:rsidP="00721259">
                                  <w:pPr>
                                    <w:rPr>
                                      <w:rFonts w:ascii="Arial Nova" w:hAnsi="Arial Nova"/>
                                      <w:b/>
                                      <w:bCs/>
                                      <w:sz w:val="14"/>
                                      <w:szCs w:val="14"/>
                                    </w:rPr>
                                  </w:pPr>
                                  <w:r w:rsidRPr="00AE670F">
                                    <w:rPr>
                                      <w:rFonts w:ascii="Arial Nova" w:hAnsi="Arial Nova"/>
                                      <w:b/>
                                      <w:bCs/>
                                      <w:sz w:val="14"/>
                                      <w:szCs w:val="14"/>
                                    </w:rPr>
                                    <w:t>Adopter’s Address:</w:t>
                                  </w:r>
                                </w:p>
                                <w:p w14:paraId="35A81BFE" w14:textId="77777777" w:rsidR="00AE670F" w:rsidRPr="00AE670F" w:rsidRDefault="00AE670F" w:rsidP="00721259">
                                  <w:pPr>
                                    <w:rPr>
                                      <w:rFonts w:ascii="Arial Nova" w:hAnsi="Arial Nova"/>
                                      <w:b/>
                                      <w:bCs/>
                                      <w:sz w:val="14"/>
                                      <w:szCs w:val="14"/>
                                    </w:rPr>
                                  </w:pPr>
                                </w:p>
                              </w:tc>
                              <w:tc>
                                <w:tcPr>
                                  <w:tcW w:w="7292" w:type="dxa"/>
                                  <w:gridSpan w:val="4"/>
                                  <w:vAlign w:val="center"/>
                                </w:tcPr>
                                <w:p w14:paraId="0D46BB37" w14:textId="77777777" w:rsidR="00AE670F" w:rsidRPr="00AE670F" w:rsidRDefault="00AE670F" w:rsidP="00721259">
                                  <w:pPr>
                                    <w:rPr>
                                      <w:rFonts w:ascii="Arial Nova" w:hAnsi="Arial Nova"/>
                                      <w:sz w:val="14"/>
                                      <w:szCs w:val="14"/>
                                    </w:rPr>
                                  </w:pPr>
                                  <w:r w:rsidRPr="00AE670F">
                                    <w:rPr>
                                      <w:rFonts w:ascii="Arial Nova" w:hAnsi="Arial Nova"/>
                                      <w:sz w:val="14"/>
                                      <w:szCs w:val="14"/>
                                    </w:rPr>
                                    <w:t xml:space="preserve">(Street#, Name, &amp; Unit#)  </w:t>
                                  </w:r>
                                  <w:sdt>
                                    <w:sdtPr>
                                      <w:rPr>
                                        <w:rFonts w:ascii="Arial Nova" w:hAnsi="Arial Nova"/>
                                        <w:sz w:val="14"/>
                                        <w:szCs w:val="14"/>
                                      </w:rPr>
                                      <w:alias w:val="(Street #, Name, Unit #)"/>
                                      <w:tag w:val="Address 1"/>
                                      <w:id w:val="-246892443"/>
                                      <w:showingPlcHdr/>
                                    </w:sdtPr>
                                    <w:sdtEndPr>
                                      <w:rPr>
                                        <w:u w:val="single"/>
                                      </w:rPr>
                                    </w:sdtEndPr>
                                    <w:sdtContent>
                                      <w:r w:rsidRPr="00AE670F">
                                        <w:rPr>
                                          <w:rStyle w:val="PlaceholderText"/>
                                          <w:sz w:val="20"/>
                                          <w:szCs w:val="20"/>
                                        </w:rPr>
                                        <w:t xml:space="preserve">  </w:t>
                                      </w:r>
                                    </w:sdtContent>
                                  </w:sdt>
                                </w:p>
                                <w:p w14:paraId="6D88DB95" w14:textId="77777777" w:rsidR="00AE670F" w:rsidRPr="00AE670F" w:rsidRDefault="00AE670F" w:rsidP="00721259">
                                  <w:pPr>
                                    <w:rPr>
                                      <w:rFonts w:ascii="Arial Nova" w:hAnsi="Arial Nova"/>
                                      <w:sz w:val="14"/>
                                      <w:szCs w:val="14"/>
                                    </w:rPr>
                                  </w:pPr>
                                  <w:r w:rsidRPr="00AE670F">
                                    <w:rPr>
                                      <w:rFonts w:ascii="Arial Nova" w:hAnsi="Arial Nova"/>
                                      <w:sz w:val="14"/>
                                      <w:szCs w:val="14"/>
                                    </w:rPr>
                                    <w:t xml:space="preserve">(City) (State) (Zip Code)  </w:t>
                                  </w:r>
                                  <w:sdt>
                                    <w:sdtPr>
                                      <w:rPr>
                                        <w:rFonts w:ascii="Arial Nova" w:hAnsi="Arial Nova"/>
                                        <w:sz w:val="14"/>
                                        <w:szCs w:val="14"/>
                                      </w:rPr>
                                      <w:alias w:val="(City, State, Zip code)"/>
                                      <w:tag w:val="Address 2"/>
                                      <w:id w:val="1647396871"/>
                                      <w:showingPlcHdr/>
                                    </w:sdtPr>
                                    <w:sdtEndPr/>
                                    <w:sdtContent>
                                      <w:r w:rsidRPr="00AE670F">
                                        <w:rPr>
                                          <w:rStyle w:val="PlaceholderText"/>
                                          <w:sz w:val="20"/>
                                          <w:szCs w:val="20"/>
                                        </w:rPr>
                                        <w:t xml:space="preserve">  </w:t>
                                      </w:r>
                                    </w:sdtContent>
                                  </w:sdt>
                                </w:p>
                              </w:tc>
                            </w:tr>
                            <w:tr w:rsidR="00AE670F" w:rsidRPr="00AE670F" w14:paraId="33B51100" w14:textId="77777777" w:rsidTr="00C1312E">
                              <w:trPr>
                                <w:trHeight w:val="288"/>
                              </w:trPr>
                              <w:tc>
                                <w:tcPr>
                                  <w:tcW w:w="3413" w:type="dxa"/>
                                  <w:vAlign w:val="center"/>
                                </w:tcPr>
                                <w:p w14:paraId="246D46EC" w14:textId="77777777" w:rsidR="00AE670F" w:rsidRPr="00AE670F" w:rsidRDefault="00AE670F" w:rsidP="00721259">
                                  <w:pPr>
                                    <w:rPr>
                                      <w:rFonts w:ascii="Arial Nova" w:hAnsi="Arial Nova"/>
                                      <w:b/>
                                      <w:bCs/>
                                      <w:sz w:val="14"/>
                                      <w:szCs w:val="14"/>
                                    </w:rPr>
                                  </w:pPr>
                                  <w:r w:rsidRPr="00AE670F">
                                    <w:rPr>
                                      <w:rFonts w:ascii="Arial Nova" w:hAnsi="Arial Nova"/>
                                      <w:b/>
                                      <w:bCs/>
                                      <w:sz w:val="14"/>
                                      <w:szCs w:val="14"/>
                                    </w:rPr>
                                    <w:t>Adopter’s Primary Phone</w:t>
                                  </w:r>
                                </w:p>
                              </w:tc>
                              <w:tc>
                                <w:tcPr>
                                  <w:tcW w:w="3242" w:type="dxa"/>
                                  <w:vAlign w:val="center"/>
                                </w:tcPr>
                                <w:sdt>
                                  <w:sdtPr>
                                    <w:rPr>
                                      <w:rFonts w:ascii="Arial Nova" w:hAnsi="Arial Nova"/>
                                      <w:sz w:val="14"/>
                                      <w:szCs w:val="14"/>
                                    </w:rPr>
                                    <w:alias w:val="Primary Phone"/>
                                    <w:tag w:val="Phone 1"/>
                                    <w:id w:val="-310487300"/>
                                    <w:showingPlcHdr/>
                                  </w:sdtPr>
                                  <w:sdtEndPr/>
                                  <w:sdtContent>
                                    <w:p w14:paraId="0F468894" w14:textId="77777777" w:rsidR="00AE670F" w:rsidRPr="00AE670F" w:rsidRDefault="00AE670F" w:rsidP="00721259">
                                      <w:pPr>
                                        <w:rPr>
                                          <w:rFonts w:ascii="Arial Nova" w:hAnsi="Arial Nova"/>
                                          <w:sz w:val="14"/>
                                          <w:szCs w:val="14"/>
                                        </w:rPr>
                                      </w:pPr>
                                      <w:r w:rsidRPr="00AE670F">
                                        <w:rPr>
                                          <w:rStyle w:val="PlaceholderText"/>
                                          <w:sz w:val="20"/>
                                          <w:szCs w:val="20"/>
                                        </w:rPr>
                                        <w:t xml:space="preserve">  </w:t>
                                      </w:r>
                                    </w:p>
                                  </w:sdtContent>
                                </w:sdt>
                              </w:tc>
                              <w:tc>
                                <w:tcPr>
                                  <w:tcW w:w="2250" w:type="dxa"/>
                                  <w:gridSpan w:val="2"/>
                                  <w:vAlign w:val="center"/>
                                </w:tcPr>
                                <w:p w14:paraId="1FF25C20" w14:textId="77777777" w:rsidR="00AE670F" w:rsidRPr="00AE670F" w:rsidRDefault="00AE670F" w:rsidP="00721259">
                                  <w:pPr>
                                    <w:rPr>
                                      <w:rFonts w:ascii="Arial Nova" w:hAnsi="Arial Nova"/>
                                      <w:b/>
                                      <w:bCs/>
                                      <w:sz w:val="14"/>
                                      <w:szCs w:val="14"/>
                                    </w:rPr>
                                  </w:pPr>
                                  <w:r w:rsidRPr="00AE670F">
                                    <w:rPr>
                                      <w:rFonts w:ascii="Arial Nova" w:hAnsi="Arial Nova"/>
                                      <w:b/>
                                      <w:bCs/>
                                      <w:sz w:val="14"/>
                                      <w:szCs w:val="14"/>
                                    </w:rPr>
                                    <w:t>Adopter’s Alternate Phone</w:t>
                                  </w:r>
                                </w:p>
                              </w:tc>
                              <w:tc>
                                <w:tcPr>
                                  <w:tcW w:w="1800" w:type="dxa"/>
                                  <w:vAlign w:val="center"/>
                                </w:tcPr>
                                <w:sdt>
                                  <w:sdtPr>
                                    <w:rPr>
                                      <w:rFonts w:ascii="Arial Nova" w:hAnsi="Arial Nova"/>
                                      <w:sz w:val="14"/>
                                      <w:szCs w:val="14"/>
                                    </w:rPr>
                                    <w:alias w:val="Alternate Phone #"/>
                                    <w:tag w:val="Phone 2"/>
                                    <w:id w:val="1256556545"/>
                                    <w:showingPlcHdr/>
                                  </w:sdtPr>
                                  <w:sdtEndPr/>
                                  <w:sdtContent>
                                    <w:p w14:paraId="2FC5009B" w14:textId="77777777" w:rsidR="00AE670F" w:rsidRPr="00AE670F" w:rsidRDefault="00AE670F" w:rsidP="00721259">
                                      <w:pPr>
                                        <w:rPr>
                                          <w:rFonts w:ascii="Arial Nova" w:hAnsi="Arial Nova"/>
                                          <w:sz w:val="14"/>
                                          <w:szCs w:val="14"/>
                                        </w:rPr>
                                      </w:pPr>
                                      <w:r w:rsidRPr="00AE670F">
                                        <w:rPr>
                                          <w:rStyle w:val="PlaceholderText"/>
                                          <w:sz w:val="20"/>
                                          <w:szCs w:val="20"/>
                                        </w:rPr>
                                        <w:t xml:space="preserve">  </w:t>
                                      </w:r>
                                    </w:p>
                                  </w:sdtContent>
                                </w:sdt>
                              </w:tc>
                            </w:tr>
                            <w:tr w:rsidR="00AE670F" w:rsidRPr="00AE670F" w14:paraId="294127D4" w14:textId="77777777" w:rsidTr="00C1312E">
                              <w:trPr>
                                <w:trHeight w:val="288"/>
                              </w:trPr>
                              <w:tc>
                                <w:tcPr>
                                  <w:tcW w:w="3413" w:type="dxa"/>
                                  <w:vAlign w:val="center"/>
                                </w:tcPr>
                                <w:p w14:paraId="445A0CE9" w14:textId="77777777" w:rsidR="00AE670F" w:rsidRPr="00AE670F" w:rsidRDefault="00AE670F" w:rsidP="00721259">
                                  <w:pPr>
                                    <w:rPr>
                                      <w:rFonts w:ascii="Arial Nova" w:hAnsi="Arial Nova"/>
                                      <w:b/>
                                      <w:bCs/>
                                      <w:sz w:val="14"/>
                                      <w:szCs w:val="14"/>
                                    </w:rPr>
                                  </w:pPr>
                                  <w:r w:rsidRPr="00AE670F">
                                    <w:rPr>
                                      <w:rFonts w:ascii="Arial Nova" w:hAnsi="Arial Nova"/>
                                      <w:b/>
                                      <w:bCs/>
                                      <w:sz w:val="14"/>
                                      <w:szCs w:val="14"/>
                                    </w:rPr>
                                    <w:t>Adopter’s Email Address</w:t>
                                  </w:r>
                                </w:p>
                              </w:tc>
                              <w:tc>
                                <w:tcPr>
                                  <w:tcW w:w="7292" w:type="dxa"/>
                                  <w:gridSpan w:val="4"/>
                                  <w:vAlign w:val="center"/>
                                </w:tcPr>
                                <w:sdt>
                                  <w:sdtPr>
                                    <w:rPr>
                                      <w:rFonts w:ascii="Arial Nova" w:hAnsi="Arial Nova"/>
                                      <w:sz w:val="14"/>
                                      <w:szCs w:val="14"/>
                                    </w:rPr>
                                    <w:alias w:val="Email Address"/>
                                    <w:tag w:val="Email"/>
                                    <w:id w:val="-442151074"/>
                                    <w:showingPlcHdr/>
                                  </w:sdtPr>
                                  <w:sdtEndPr/>
                                  <w:sdtContent>
                                    <w:p w14:paraId="4DAE0D4D" w14:textId="77777777" w:rsidR="00AE670F" w:rsidRPr="00AE670F" w:rsidRDefault="00AE670F" w:rsidP="00721259">
                                      <w:pPr>
                                        <w:rPr>
                                          <w:rFonts w:ascii="Arial Nova" w:hAnsi="Arial Nova"/>
                                          <w:sz w:val="14"/>
                                          <w:szCs w:val="14"/>
                                        </w:rPr>
                                      </w:pPr>
                                      <w:r w:rsidRPr="00AE670F">
                                        <w:rPr>
                                          <w:rStyle w:val="PlaceholderText"/>
                                          <w:sz w:val="20"/>
                                          <w:szCs w:val="20"/>
                                        </w:rPr>
                                        <w:t xml:space="preserve">  </w:t>
                                      </w:r>
                                    </w:p>
                                  </w:sdtContent>
                                </w:sdt>
                              </w:tc>
                            </w:tr>
                            <w:tr w:rsidR="00AE670F" w:rsidRPr="00AE670F" w14:paraId="51702FC0" w14:textId="77777777" w:rsidTr="00C1312E">
                              <w:trPr>
                                <w:trHeight w:val="288"/>
                              </w:trPr>
                              <w:tc>
                                <w:tcPr>
                                  <w:tcW w:w="3413" w:type="dxa"/>
                                  <w:vAlign w:val="center"/>
                                </w:tcPr>
                                <w:p w14:paraId="43A1B639" w14:textId="77777777" w:rsidR="00AE670F" w:rsidRPr="00AE670F" w:rsidRDefault="00AE670F" w:rsidP="00721259">
                                  <w:pPr>
                                    <w:rPr>
                                      <w:rFonts w:ascii="Arial Nova" w:hAnsi="Arial Nova"/>
                                      <w:b/>
                                      <w:bCs/>
                                      <w:sz w:val="14"/>
                                      <w:szCs w:val="14"/>
                                    </w:rPr>
                                  </w:pPr>
                                  <w:r w:rsidRPr="00AE670F">
                                    <w:rPr>
                                      <w:rFonts w:ascii="Arial Nova" w:hAnsi="Arial Nova"/>
                                      <w:b/>
                                      <w:bCs/>
                                      <w:sz w:val="14"/>
                                      <w:szCs w:val="14"/>
                                    </w:rPr>
                                    <w:t xml:space="preserve">Adopter’s driver’s license #/state </w:t>
                                  </w:r>
                                </w:p>
                              </w:tc>
                              <w:tc>
                                <w:tcPr>
                                  <w:tcW w:w="3687" w:type="dxa"/>
                                  <w:gridSpan w:val="2"/>
                                  <w:vAlign w:val="center"/>
                                </w:tcPr>
                                <w:p w14:paraId="2DD88A1E" w14:textId="77777777" w:rsidR="00AE670F" w:rsidRPr="00AE670F" w:rsidRDefault="00F67CC9" w:rsidP="00721259">
                                  <w:pPr>
                                    <w:rPr>
                                      <w:rFonts w:ascii="Arial Nova" w:hAnsi="Arial Nova"/>
                                      <w:sz w:val="14"/>
                                      <w:szCs w:val="14"/>
                                    </w:rPr>
                                  </w:pPr>
                                  <w:sdt>
                                    <w:sdtPr>
                                      <w:rPr>
                                        <w:rFonts w:ascii="Arial Nova" w:hAnsi="Arial Nova"/>
                                        <w:sz w:val="14"/>
                                        <w:szCs w:val="14"/>
                                      </w:rPr>
                                      <w:alias w:val="License #"/>
                                      <w:tag w:val="License"/>
                                      <w:id w:val="655030277"/>
                                      <w:showingPlcHdr/>
                                    </w:sdtPr>
                                    <w:sdtEndPr/>
                                    <w:sdtContent>
                                      <w:r w:rsidR="00AE670F" w:rsidRPr="00AE670F">
                                        <w:rPr>
                                          <w:rStyle w:val="PlaceholderText"/>
                                          <w:sz w:val="20"/>
                                          <w:szCs w:val="20"/>
                                        </w:rPr>
                                        <w:t xml:space="preserve">                 </w:t>
                                      </w:r>
                                    </w:sdtContent>
                                  </w:sdt>
                                  <w:r w:rsidR="00AE670F" w:rsidRPr="00AE670F">
                                    <w:rPr>
                                      <w:rFonts w:ascii="Arial Nova" w:hAnsi="Arial Nova"/>
                                      <w:sz w:val="14"/>
                                      <w:szCs w:val="14"/>
                                    </w:rPr>
                                    <w:t xml:space="preserve"> / </w:t>
                                  </w:r>
                                  <w:sdt>
                                    <w:sdtPr>
                                      <w:rPr>
                                        <w:rFonts w:ascii="Arial Nova" w:hAnsi="Arial Nova"/>
                                        <w:sz w:val="14"/>
                                        <w:szCs w:val="14"/>
                                      </w:rPr>
                                      <w:alias w:val="State"/>
                                      <w:tag w:val="State"/>
                                      <w:id w:val="999164418"/>
                                      <w:showingPlcHdr/>
                                    </w:sdtPr>
                                    <w:sdtEndPr/>
                                    <w:sdtContent>
                                      <w:r w:rsidR="00AE670F" w:rsidRPr="00AE670F">
                                        <w:rPr>
                                          <w:rStyle w:val="PlaceholderText"/>
                                          <w:sz w:val="20"/>
                                          <w:szCs w:val="20"/>
                                        </w:rPr>
                                        <w:t xml:space="preserve">    </w:t>
                                      </w:r>
                                    </w:sdtContent>
                                  </w:sdt>
                                </w:p>
                              </w:tc>
                              <w:tc>
                                <w:tcPr>
                                  <w:tcW w:w="3605" w:type="dxa"/>
                                  <w:gridSpan w:val="2"/>
                                  <w:vAlign w:val="center"/>
                                </w:tcPr>
                                <w:p w14:paraId="67375978" w14:textId="77777777" w:rsidR="00AE670F" w:rsidRPr="00AE670F" w:rsidRDefault="00AE670F" w:rsidP="00721259">
                                  <w:pPr>
                                    <w:rPr>
                                      <w:rFonts w:ascii="Arial Nova" w:hAnsi="Arial Nova"/>
                                      <w:sz w:val="14"/>
                                      <w:szCs w:val="14"/>
                                    </w:rPr>
                                  </w:pPr>
                                  <w:r w:rsidRPr="00AE670F">
                                    <w:rPr>
                                      <w:rFonts w:ascii="Arial Nova" w:hAnsi="Arial Nova"/>
                                      <w:b/>
                                      <w:bCs/>
                                      <w:sz w:val="14"/>
                                      <w:szCs w:val="14"/>
                                    </w:rPr>
                                    <w:t>Adopter Age 18 or older?</w:t>
                                  </w:r>
                                  <w:r w:rsidRPr="00AE670F">
                                    <w:rPr>
                                      <w:rFonts w:ascii="Arial Nova" w:hAnsi="Arial Nova"/>
                                      <w:sz w:val="14"/>
                                      <w:szCs w:val="14"/>
                                    </w:rPr>
                                    <w:t xml:space="preserve">  </w:t>
                                  </w:r>
                                  <w:sdt>
                                    <w:sdtPr>
                                      <w:rPr>
                                        <w:rFonts w:ascii="Arial Nova" w:hAnsi="Arial Nova"/>
                                        <w:sz w:val="14"/>
                                        <w:szCs w:val="14"/>
                                      </w:rPr>
                                      <w:id w:val="1006551881"/>
                                      <w14:checkbox>
                                        <w14:checked w14:val="1"/>
                                        <w14:checkedState w14:val="2612" w14:font="MS Gothic"/>
                                        <w14:uncheckedState w14:val="2610" w14:font="MS Gothic"/>
                                      </w14:checkbox>
                                    </w:sdtPr>
                                    <w:sdtEndPr/>
                                    <w:sdtContent>
                                      <w:r w:rsidRPr="00AE670F">
                                        <w:rPr>
                                          <w:rFonts w:ascii="MS Gothic" w:eastAsia="MS Gothic" w:hAnsi="MS Gothic" w:hint="eastAsia"/>
                                          <w:sz w:val="14"/>
                                          <w:szCs w:val="14"/>
                                        </w:rPr>
                                        <w:t>☒</w:t>
                                      </w:r>
                                    </w:sdtContent>
                                  </w:sdt>
                                  <w:r w:rsidRPr="00AE670F">
                                    <w:rPr>
                                      <w:rFonts w:ascii="Arial Nova" w:hAnsi="Arial Nova"/>
                                      <w:sz w:val="14"/>
                                      <w:szCs w:val="14"/>
                                    </w:rPr>
                                    <w:t xml:space="preserve">Yes   </w:t>
                                  </w:r>
                                  <w:sdt>
                                    <w:sdtPr>
                                      <w:rPr>
                                        <w:rFonts w:ascii="Arial Nova" w:hAnsi="Arial Nova"/>
                                        <w:sz w:val="14"/>
                                        <w:szCs w:val="14"/>
                                      </w:rPr>
                                      <w:id w:val="730817836"/>
                                      <w14:checkbox>
                                        <w14:checked w14:val="0"/>
                                        <w14:checkedState w14:val="2612" w14:font="MS Gothic"/>
                                        <w14:uncheckedState w14:val="2610" w14:font="MS Gothic"/>
                                      </w14:checkbox>
                                    </w:sdtPr>
                                    <w:sdtEndPr/>
                                    <w:sdtContent>
                                      <w:r w:rsidRPr="00AE670F">
                                        <w:rPr>
                                          <w:rFonts w:ascii="MS Gothic" w:eastAsia="MS Gothic" w:hAnsi="MS Gothic" w:hint="eastAsia"/>
                                          <w:sz w:val="14"/>
                                          <w:szCs w:val="14"/>
                                        </w:rPr>
                                        <w:t>☐</w:t>
                                      </w:r>
                                    </w:sdtContent>
                                  </w:sdt>
                                  <w:r w:rsidRPr="00AE670F">
                                    <w:rPr>
                                      <w:rFonts w:ascii="Arial Nova" w:hAnsi="Arial Nova"/>
                                      <w:sz w:val="14"/>
                                      <w:szCs w:val="14"/>
                                    </w:rPr>
                                    <w:t>No</w:t>
                                  </w:r>
                                </w:p>
                              </w:tc>
                            </w:tr>
                          </w:tbl>
                          <w:p w14:paraId="57E4CCD0" w14:textId="77777777" w:rsidR="00AE670F" w:rsidRPr="00AE670F" w:rsidRDefault="00AE670F" w:rsidP="00AE670F">
                            <w:pPr>
                              <w:spacing w:after="120" w:line="240" w:lineRule="auto"/>
                              <w:rPr>
                                <w:rFonts w:ascii="Arial Nova" w:hAnsi="Arial Nova"/>
                                <w:color w:val="C00000"/>
                                <w:sz w:val="14"/>
                                <w:szCs w:val="14"/>
                              </w:rPr>
                            </w:pPr>
                            <w:r w:rsidRPr="00AE670F">
                              <w:rPr>
                                <w:rFonts w:ascii="Arial Nova" w:hAnsi="Arial Nova"/>
                                <w:color w:val="C00000"/>
                                <w:sz w:val="14"/>
                                <w:szCs w:val="14"/>
                              </w:rPr>
                              <w:t>BY SIGNING BELOW, ADOPTER CERTIFIES THAT THEY HAVE DONE ALL POSSIBLE RESEARCH AND PREPARATION, AND UNDERSTANDS THE NEEDS OF CARING FOR AN ANIMAL. ADOPTER UNDERSTANDS THAT EVERY ANIMAL IS AN INDIVIDUAL AND WILL NEED TO BE CARED FOR AND RESPECTED AS THAT INDIVIDUAL. ADOPTERS ARE ALSO SIGNING THAT THEY HAVE OR WILL RECEIVE IN THEIR DIGITAL PET PROFILE, THE RABIES PAMPHLET REQUIRED BY PACFA ADDRESSING THE IMPORTANCE OF THE RABIES VACCINATION.</w:t>
                            </w:r>
                          </w:p>
                          <w:p w14:paraId="7F922F42" w14:textId="77777777" w:rsidR="00AE670F" w:rsidRPr="00AE670F" w:rsidRDefault="00AE670F" w:rsidP="00AE670F">
                            <w:pPr>
                              <w:spacing w:after="0" w:line="240" w:lineRule="auto"/>
                              <w:jc w:val="center"/>
                              <w:rPr>
                                <w:rFonts w:ascii="Arial Nova" w:hAnsi="Arial Nova"/>
                                <w:color w:val="C00000"/>
                                <w:sz w:val="14"/>
                                <w:szCs w:val="14"/>
                              </w:rPr>
                            </w:pPr>
                            <w:r w:rsidRPr="00AE670F">
                              <w:rPr>
                                <w:rFonts w:ascii="Arial Nova" w:hAnsi="Arial Nova"/>
                                <w:color w:val="C00000"/>
                                <w:sz w:val="14"/>
                                <w:szCs w:val="14"/>
                              </w:rPr>
                              <w:t xml:space="preserve">ALL ANIMALS’ NEEDS AND CHALLENGES ARE DIFFERENT. </w:t>
                            </w:r>
                          </w:p>
                          <w:p w14:paraId="262C062B" w14:textId="77777777" w:rsidR="00AE670F" w:rsidRPr="00AE670F" w:rsidRDefault="00AE670F" w:rsidP="00AE670F">
                            <w:pPr>
                              <w:spacing w:after="120" w:line="240" w:lineRule="auto"/>
                              <w:jc w:val="center"/>
                              <w:rPr>
                                <w:rFonts w:ascii="Arial Nova" w:hAnsi="Arial Nova"/>
                                <w:sz w:val="14"/>
                                <w:szCs w:val="14"/>
                              </w:rPr>
                            </w:pPr>
                            <w:r w:rsidRPr="00AE670F">
                              <w:rPr>
                                <w:rFonts w:ascii="Arial Nova" w:hAnsi="Arial Nova"/>
                                <w:sz w:val="14"/>
                                <w:szCs w:val="14"/>
                              </w:rPr>
                              <w:t>PER THE PET ANIMAL CARE FACILITIES ACT, ALL ANIMALS FROM RESCUES MUST BE ALTERED BEFORE CUSTODY IS TRANSFERRED TO AN ADOPTER.</w:t>
                            </w:r>
                          </w:p>
                          <w:p w14:paraId="01F55799" w14:textId="77777777" w:rsidR="00AE670F" w:rsidRPr="00AE670F" w:rsidRDefault="00AE670F" w:rsidP="00AE670F">
                            <w:pPr>
                              <w:spacing w:after="0" w:line="240" w:lineRule="auto"/>
                              <w:jc w:val="center"/>
                              <w:rPr>
                                <w:rFonts w:ascii="Arial Nova" w:hAnsi="Arial Nova"/>
                                <w:color w:val="C00000"/>
                                <w:sz w:val="14"/>
                                <w:szCs w:val="14"/>
                              </w:rPr>
                            </w:pPr>
                            <w:r w:rsidRPr="00AE670F">
                              <w:rPr>
                                <w:rFonts w:ascii="Arial Nova" w:hAnsi="Arial Nova"/>
                                <w:color w:val="C00000"/>
                                <w:sz w:val="14"/>
                                <w:szCs w:val="14"/>
                              </w:rPr>
                              <w:t>ADOPTER UNDERSTANDS &amp; AGREES TO ALL TERMS OF THIS CONTRACT &amp; HAS READ ACCEPTED EACH NUMBERED SECTION.</w:t>
                            </w:r>
                          </w:p>
                          <w:p w14:paraId="3C2E2FFF" w14:textId="77777777" w:rsidR="00AE670F" w:rsidRPr="00AE670F" w:rsidRDefault="00AE670F" w:rsidP="00AE670F">
                            <w:pPr>
                              <w:spacing w:after="0" w:line="240" w:lineRule="auto"/>
                              <w:jc w:val="both"/>
                              <w:rPr>
                                <w:rFonts w:ascii="Arial Nova" w:hAnsi="Arial Nova"/>
                                <w:color w:val="C00000"/>
                                <w:sz w:val="12"/>
                                <w:szCs w:val="12"/>
                              </w:rPr>
                            </w:pPr>
                            <w:r w:rsidRPr="00AE670F">
                              <w:rPr>
                                <w:rFonts w:ascii="Arial Nova" w:hAnsi="Arial Nova"/>
                                <w:color w:val="C00000"/>
                                <w:sz w:val="12"/>
                                <w:szCs w:val="12"/>
                              </w:rPr>
                              <w:t xml:space="preserve">By typing in your legal name, you are signing this contract electronically and agree your electronic signature is the legal equivalent of your acceptance and agreement as if actually signed by you in writing. You also agree that no certification authority or other third party verification is necessary to validate your e-signature and that the lack of such certification or third party verification will not in any way affect the enforceability of your e-signature or any resulting contract between you and Rescuer. </w:t>
                            </w:r>
                          </w:p>
                          <w:p w14:paraId="52F411F2" w14:textId="77777777" w:rsidR="00AE670F" w:rsidRPr="00AE670F" w:rsidRDefault="00AE670F" w:rsidP="00AE670F">
                            <w:pPr>
                              <w:spacing w:after="0" w:line="240" w:lineRule="auto"/>
                              <w:rPr>
                                <w:rFonts w:ascii="Arial Nova" w:hAnsi="Arial Nova"/>
                                <w:sz w:val="14"/>
                                <w:szCs w:val="14"/>
                              </w:rPr>
                            </w:pPr>
                          </w:p>
                          <w:p w14:paraId="78614641" w14:textId="4CBE6C30" w:rsidR="00AE670F" w:rsidRDefault="00AE670F" w:rsidP="00AE670F">
                            <w:pPr>
                              <w:tabs>
                                <w:tab w:val="left" w:pos="2340"/>
                                <w:tab w:val="left" w:pos="6660"/>
                              </w:tabs>
                              <w:spacing w:after="0" w:line="240" w:lineRule="auto"/>
                              <w:rPr>
                                <w:rFonts w:ascii="Arial Nova" w:hAnsi="Arial Nova"/>
                                <w:b/>
                                <w:bCs/>
                                <w:sz w:val="14"/>
                                <w:szCs w:val="14"/>
                              </w:rPr>
                            </w:pPr>
                            <w:r w:rsidRPr="00AE670F">
                              <w:rPr>
                                <w:rFonts w:ascii="Arial Nova" w:hAnsi="Arial Nova"/>
                                <w:b/>
                                <w:bCs/>
                                <w:sz w:val="14"/>
                                <w:szCs w:val="14"/>
                              </w:rPr>
                              <w:t xml:space="preserve">Adopter’s Signature: </w:t>
                            </w:r>
                            <w:r w:rsidRPr="00AE670F">
                              <w:rPr>
                                <w:rFonts w:ascii="Arial Nova" w:hAnsi="Arial Nova"/>
                                <w:b/>
                                <w:bCs/>
                                <w:sz w:val="14"/>
                                <w:szCs w:val="14"/>
                              </w:rPr>
                              <w:tab/>
                            </w:r>
                            <w:sdt>
                              <w:sdtPr>
                                <w:rPr>
                                  <w:rFonts w:ascii="Arial Nova" w:hAnsi="Arial Nova"/>
                                  <w:b/>
                                  <w:bCs/>
                                  <w:sz w:val="14"/>
                                  <w:szCs w:val="14"/>
                                </w:rPr>
                                <w:alias w:val="Adopter Full Name/Signature"/>
                                <w:tag w:val="Signature"/>
                                <w:id w:val="-1367670253"/>
                                <w:showingPlcHdr/>
                              </w:sdtPr>
                              <w:sdtEndPr>
                                <w:rPr>
                                  <w:highlight w:val="yellow"/>
                                </w:rPr>
                              </w:sdtEndPr>
                              <w:sdtContent>
                                <w:r w:rsidRPr="00AE670F">
                                  <w:rPr>
                                    <w:rStyle w:val="PlaceholderText"/>
                                    <w:sz w:val="20"/>
                                    <w:szCs w:val="20"/>
                                  </w:rPr>
                                  <w:t xml:space="preserve">  </w:t>
                                </w:r>
                              </w:sdtContent>
                            </w:sdt>
                            <w:r w:rsidRPr="00AE670F">
                              <w:rPr>
                                <w:rFonts w:ascii="Arial Nova" w:hAnsi="Arial Nova"/>
                                <w:b/>
                                <w:bCs/>
                                <w:sz w:val="14"/>
                                <w:szCs w:val="14"/>
                              </w:rPr>
                              <w:t xml:space="preserve"> </w:t>
                            </w:r>
                            <w:r w:rsidRPr="00AE670F">
                              <w:rPr>
                                <w:rFonts w:ascii="Arial Nova" w:hAnsi="Arial Nova"/>
                                <w:b/>
                                <w:bCs/>
                                <w:sz w:val="14"/>
                                <w:szCs w:val="14"/>
                              </w:rPr>
                              <w:tab/>
                            </w:r>
                            <w:sdt>
                              <w:sdtPr>
                                <w:rPr>
                                  <w:rFonts w:ascii="Arial Nova" w:hAnsi="Arial Nova"/>
                                  <w:b/>
                                  <w:bCs/>
                                  <w:sz w:val="14"/>
                                  <w:szCs w:val="14"/>
                                </w:rPr>
                                <w:alias w:val="I Agree"/>
                                <w:tag w:val="I Agree"/>
                                <w:id w:val="-467751617"/>
                                <w15:color w:val="800000"/>
                                <w14:checkbox>
                                  <w14:checked w14:val="0"/>
                                  <w14:checkedState w14:val="2612" w14:font="MS Gothic"/>
                                  <w14:uncheckedState w14:val="2610" w14:font="MS Gothic"/>
                                </w14:checkbox>
                              </w:sdtPr>
                              <w:sdtEndPr/>
                              <w:sdtContent>
                                <w:r w:rsidRPr="00AE670F">
                                  <w:rPr>
                                    <w:rFonts w:ascii="MS Gothic" w:eastAsia="MS Gothic" w:hAnsi="MS Gothic" w:hint="eastAsia"/>
                                    <w:b/>
                                    <w:bCs/>
                                    <w:sz w:val="14"/>
                                    <w:szCs w:val="14"/>
                                  </w:rPr>
                                  <w:t>☐</w:t>
                                </w:r>
                              </w:sdtContent>
                            </w:sdt>
                            <w:r w:rsidRPr="00AE670F">
                              <w:rPr>
                                <w:rFonts w:ascii="Arial Nova" w:hAnsi="Arial Nova"/>
                                <w:b/>
                                <w:bCs/>
                                <w:sz w:val="14"/>
                                <w:szCs w:val="14"/>
                              </w:rPr>
                              <w:t xml:space="preserve"> I AGREE</w:t>
                            </w:r>
                            <w:r w:rsidRPr="00AE670F">
                              <w:rPr>
                                <w:rFonts w:ascii="Arial Nova" w:hAnsi="Arial Nova"/>
                                <w:b/>
                                <w:bCs/>
                                <w:sz w:val="14"/>
                                <w:szCs w:val="14"/>
                              </w:rPr>
                              <w:tab/>
                              <w:t xml:space="preserve">Date </w:t>
                            </w:r>
                            <w:sdt>
                              <w:sdtPr>
                                <w:rPr>
                                  <w:rFonts w:ascii="Arial Nova" w:hAnsi="Arial Nova"/>
                                  <w:b/>
                                  <w:bCs/>
                                  <w:sz w:val="14"/>
                                  <w:szCs w:val="14"/>
                                </w:rPr>
                                <w:alias w:val="Date signed"/>
                                <w:tag w:val="Date signed"/>
                                <w:id w:val="-1689824704"/>
                                <w:showingPlcHdr/>
                                <w:date>
                                  <w:dateFormat w:val="MMMM d, yyyy"/>
                                  <w:lid w:val="en-US"/>
                                  <w:storeMappedDataAs w:val="dateTime"/>
                                  <w:calendar w:val="gregorian"/>
                                </w:date>
                              </w:sdtPr>
                              <w:sdtEndPr/>
                              <w:sdtContent>
                                <w:r w:rsidRPr="00AE670F">
                                  <w:rPr>
                                    <w:rStyle w:val="PlaceholderText"/>
                                    <w:sz w:val="20"/>
                                    <w:szCs w:val="20"/>
                                  </w:rPr>
                                  <w:t xml:space="preserve">  </w:t>
                                </w:r>
                              </w:sdtContent>
                            </w:sdt>
                          </w:p>
                          <w:p w14:paraId="40493C30" w14:textId="77777777" w:rsidR="00AE670F" w:rsidRPr="00AE670F" w:rsidRDefault="00AE670F" w:rsidP="00AE670F">
                            <w:pPr>
                              <w:tabs>
                                <w:tab w:val="left" w:pos="2340"/>
                                <w:tab w:val="left" w:pos="6660"/>
                              </w:tabs>
                              <w:spacing w:after="0" w:line="240" w:lineRule="auto"/>
                              <w:rPr>
                                <w:rFonts w:ascii="Arial Nova" w:hAnsi="Arial Nova"/>
                                <w:b/>
                                <w:bCs/>
                                <w:sz w:val="14"/>
                                <w:szCs w:val="14"/>
                              </w:rPr>
                            </w:pPr>
                          </w:p>
                          <w:p w14:paraId="60E6EA1E" w14:textId="77777777" w:rsidR="00AE670F" w:rsidRPr="00AE670F" w:rsidRDefault="00AE670F" w:rsidP="00AE670F">
                            <w:pPr>
                              <w:tabs>
                                <w:tab w:val="left" w:pos="2340"/>
                                <w:tab w:val="left" w:pos="6660"/>
                              </w:tabs>
                              <w:spacing w:after="0" w:line="240" w:lineRule="auto"/>
                              <w:rPr>
                                <w:rFonts w:ascii="Arial Nova" w:hAnsi="Arial Nova"/>
                                <w:sz w:val="14"/>
                                <w:szCs w:val="14"/>
                              </w:rPr>
                            </w:pPr>
                            <w:r w:rsidRPr="00AE670F">
                              <w:rPr>
                                <w:rFonts w:ascii="Arial Nova" w:hAnsi="Arial Nova"/>
                                <w:b/>
                                <w:bCs/>
                                <w:sz w:val="14"/>
                                <w:szCs w:val="14"/>
                              </w:rPr>
                              <w:t xml:space="preserve">Agent of L.O.L.A.’S RESCUE: </w:t>
                            </w:r>
                            <w:r w:rsidRPr="00AE670F">
                              <w:rPr>
                                <w:rFonts w:ascii="Arial Nova" w:hAnsi="Arial Nova"/>
                                <w:b/>
                                <w:bCs/>
                                <w:sz w:val="14"/>
                                <w:szCs w:val="14"/>
                              </w:rPr>
                              <w:tab/>
                            </w:r>
                            <w:sdt>
                              <w:sdtPr>
                                <w:rPr>
                                  <w:rFonts w:ascii="Arial Nova" w:hAnsi="Arial Nova"/>
                                  <w:b/>
                                  <w:bCs/>
                                  <w:sz w:val="14"/>
                                  <w:szCs w:val="14"/>
                                </w:rPr>
                                <w:alias w:val="LOLAs Agent"/>
                                <w:tag w:val="LOLAs "/>
                                <w:id w:val="-1394188513"/>
                                <w:showingPlcHdr/>
                              </w:sdtPr>
                              <w:sdtEndPr/>
                              <w:sdtContent>
                                <w:r w:rsidRPr="00AE670F">
                                  <w:rPr>
                                    <w:rStyle w:val="PlaceholderText"/>
                                    <w:sz w:val="20"/>
                                    <w:szCs w:val="20"/>
                                  </w:rPr>
                                  <w:t xml:space="preserve">  </w:t>
                                </w:r>
                              </w:sdtContent>
                            </w:sdt>
                            <w:r w:rsidRPr="00AE670F">
                              <w:rPr>
                                <w:rFonts w:ascii="Arial Nova" w:hAnsi="Arial Nova"/>
                                <w:b/>
                                <w:bCs/>
                                <w:sz w:val="14"/>
                                <w:szCs w:val="14"/>
                              </w:rPr>
                              <w:t xml:space="preserve"> </w:t>
                            </w:r>
                            <w:r w:rsidRPr="00AE670F">
                              <w:rPr>
                                <w:rFonts w:ascii="Arial Nova" w:hAnsi="Arial Nova"/>
                                <w:b/>
                                <w:bCs/>
                                <w:sz w:val="14"/>
                                <w:szCs w:val="14"/>
                              </w:rPr>
                              <w:tab/>
                            </w:r>
                            <w:r w:rsidRPr="00AE670F">
                              <w:rPr>
                                <w:rFonts w:ascii="Arial Nova" w:hAnsi="Arial Nova"/>
                                <w:b/>
                                <w:bCs/>
                                <w:sz w:val="14"/>
                                <w:szCs w:val="14"/>
                              </w:rPr>
                              <w:tab/>
                            </w:r>
                            <w:r w:rsidRPr="00AE670F">
                              <w:rPr>
                                <w:rFonts w:ascii="Arial Nova" w:hAnsi="Arial Nova"/>
                                <w:b/>
                                <w:bCs/>
                                <w:sz w:val="14"/>
                                <w:szCs w:val="14"/>
                              </w:rPr>
                              <w:tab/>
                              <w:t xml:space="preserve">Date </w:t>
                            </w:r>
                            <w:sdt>
                              <w:sdtPr>
                                <w:rPr>
                                  <w:rFonts w:ascii="Arial Nova" w:hAnsi="Arial Nova"/>
                                  <w:b/>
                                  <w:bCs/>
                                  <w:sz w:val="14"/>
                                  <w:szCs w:val="14"/>
                                </w:rPr>
                                <w:alias w:val="Date"/>
                                <w:tag w:val="Date"/>
                                <w:id w:val="2053031243"/>
                                <w:showingPlcHdr/>
                                <w:date>
                                  <w:dateFormat w:val="MMMM d, yyyy"/>
                                  <w:lid w:val="en-US"/>
                                  <w:storeMappedDataAs w:val="dateTime"/>
                                  <w:calendar w:val="gregorian"/>
                                </w:date>
                              </w:sdtPr>
                              <w:sdtEndPr/>
                              <w:sdtContent>
                                <w:r w:rsidRPr="00AE670F">
                                  <w:rPr>
                                    <w:rStyle w:val="PlaceholderText"/>
                                    <w:sz w:val="20"/>
                                    <w:szCs w:val="20"/>
                                  </w:rPr>
                                  <w:t xml:space="preserve">  </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A443E" id="_x0000_s1033" type="#_x0000_t202" style="position:absolute;margin-left:0;margin-top:16.1pt;width:547.2pt;height:600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">
                <v:textbox>
                  <w:txbxContent>
                    <w:p w14:paraId="63565B0C" w14:textId="7A1D2FC4" w:rsidR="00AE670F" w:rsidRPr="00AE670F" w:rsidRDefault="00AE670F" w:rsidP="00AE670F">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20.</w:t>
                      </w:r>
                      <w:r w:rsidRPr="00AE670F">
                        <w:rPr>
                          <w:rFonts w:ascii="Arial Nova" w:hAnsi="Arial Nova"/>
                          <w:sz w:val="14"/>
                          <w:szCs w:val="14"/>
                        </w:rPr>
                        <w:tab/>
                        <w:t xml:space="preserve">ADOPTER agrees to allow a home visit, as deemed necessary, before adoption completion will be considered! </w:t>
                      </w:r>
                    </w:p>
                    <w:p w14:paraId="02EFD8DE" w14:textId="77777777" w:rsidR="00AE670F" w:rsidRPr="00AE670F" w:rsidRDefault="00AE670F" w:rsidP="00AE670F">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21.</w:t>
                      </w:r>
                      <w:r w:rsidRPr="00AE670F">
                        <w:rPr>
                          <w:rFonts w:ascii="Arial Nova" w:hAnsi="Arial Nova"/>
                          <w:sz w:val="14"/>
                          <w:szCs w:val="14"/>
                        </w:rPr>
                        <w:tab/>
                        <w:t>ADOPTER agrees that if the RESCUER deems or finds at any time the ADOPTER’S application has incorrect or falsified information, this will be considered a dangerous situation and immediate possession/ownership will be returned to RESCUER.</w:t>
                      </w:r>
                    </w:p>
                    <w:p w14:paraId="465F79A4" w14:textId="77777777" w:rsidR="00AE670F" w:rsidRPr="00AE670F" w:rsidRDefault="00AE670F" w:rsidP="00AE670F">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22.</w:t>
                      </w:r>
                      <w:r w:rsidRPr="00AE670F">
                        <w:rPr>
                          <w:rFonts w:ascii="Arial Nova" w:hAnsi="Arial Nova"/>
                          <w:sz w:val="14"/>
                          <w:szCs w:val="14"/>
                        </w:rPr>
                        <w:tab/>
                        <w:t xml:space="preserve">If for any reason payment of adoption fee does not go through or is not provided to the RESCUE immediately after notification, this will be considered theft; if the animal is not returned immediately, authorities will be notified, and ADOPTER will be charged. </w:t>
                      </w:r>
                    </w:p>
                    <w:p w14:paraId="57CA5CE0" w14:textId="77777777" w:rsidR="00AE670F" w:rsidRPr="00AE670F" w:rsidRDefault="00AE670F" w:rsidP="00AE670F">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23.</w:t>
                      </w:r>
                      <w:r w:rsidRPr="00AE670F">
                        <w:rPr>
                          <w:rFonts w:ascii="Arial Nova" w:hAnsi="Arial Nova"/>
                          <w:sz w:val="14"/>
                          <w:szCs w:val="14"/>
                        </w:rPr>
                        <w:tab/>
                        <w:t xml:space="preserve">Should ADOPTER find that they can no longer keep this Pet, for ANY reason, where the Pet must be returned to RESCUER, and the RESCUER has available space to accept the Pet, ADOPTER agrees at their expense to pay at minimum: A $100 return fee and a professional behavioral assessment fee (by one of our chosen trainers) unless a behavioral assessment can be provided by ADOPTER from a licensed behaviorist within the past 90 days. ADOPTER also agrees to donate to the RESCUER in order to place the Pet in an appropriate board and train program chosen by the RESCUER (Avg. Cost is $1,300 to $1,800 per month). Should the RESCUER have to retrieve this Pet from a local shelter or organization, a minimum $1,200 retrieve and reentry fee will be charged. </w:t>
                      </w:r>
                    </w:p>
                    <w:p w14:paraId="0959D51F" w14:textId="77777777" w:rsidR="00AE670F" w:rsidRPr="00AE670F" w:rsidRDefault="00AE670F" w:rsidP="00AE670F">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24.</w:t>
                      </w:r>
                      <w:r w:rsidRPr="00AE670F">
                        <w:rPr>
                          <w:rFonts w:ascii="Arial Nova" w:hAnsi="Arial Nova"/>
                          <w:sz w:val="14"/>
                          <w:szCs w:val="14"/>
                        </w:rPr>
                        <w:tab/>
                        <w:t xml:space="preserve">ADOPTER agrees to leave RESCUER as the secondary contact on this Pet’s microchip account for life. </w:t>
                      </w:r>
                    </w:p>
                    <w:p w14:paraId="5651AE46" w14:textId="77777777" w:rsidR="00AE670F" w:rsidRPr="00AE670F" w:rsidRDefault="00AE670F" w:rsidP="00AE670F">
                      <w:pPr>
                        <w:tabs>
                          <w:tab w:val="left" w:pos="360"/>
                        </w:tabs>
                        <w:spacing w:after="60" w:line="240" w:lineRule="auto"/>
                        <w:ind w:left="360" w:hanging="360"/>
                        <w:rPr>
                          <w:rFonts w:ascii="Arial Nova" w:hAnsi="Arial Nova"/>
                          <w:sz w:val="14"/>
                          <w:szCs w:val="14"/>
                        </w:rPr>
                      </w:pPr>
                      <w:r w:rsidRPr="00AE670F">
                        <w:rPr>
                          <w:rFonts w:ascii="Arial Nova" w:hAnsi="Arial Nova"/>
                          <w:sz w:val="14"/>
                          <w:szCs w:val="14"/>
                        </w:rPr>
                        <w:t>25.</w:t>
                      </w:r>
                      <w:r w:rsidRPr="00AE670F">
                        <w:rPr>
                          <w:rFonts w:ascii="Arial Nova" w:hAnsi="Arial Nova"/>
                          <w:sz w:val="14"/>
                          <w:szCs w:val="14"/>
                        </w:rPr>
                        <w:tab/>
                        <w:t>ADOPTER agrees to allow RESCUER to take photos, videos, and/or audio recordings of ADOPTER’s and/or Pet’s likeness (“Images”) in adoption day activities and progress updates as seen fit. These Images will be owned by RESCUER, and RESCUER shall have the right to use, edit, post, copy, and exploit such Images in whole or in part for any lawful purpose whatsoever, in perpetuity, throughout the world, without additional compensation, consideration, notification, or permission.</w:t>
                      </w:r>
                    </w:p>
                    <w:p w14:paraId="16978D1F" w14:textId="77777777" w:rsidR="00AE670F" w:rsidRPr="00AE670F" w:rsidRDefault="00AE670F" w:rsidP="00AE670F">
                      <w:pPr>
                        <w:pBdr>
                          <w:top w:val="single" w:sz="4" w:space="1" w:color="auto"/>
                          <w:left w:val="single" w:sz="4" w:space="4" w:color="auto"/>
                          <w:bottom w:val="single" w:sz="4" w:space="1" w:color="auto"/>
                          <w:right w:val="single" w:sz="4" w:space="1" w:color="auto"/>
                        </w:pBdr>
                        <w:shd w:val="clear" w:color="auto" w:fill="E7E6E6" w:themeFill="background2"/>
                        <w:tabs>
                          <w:tab w:val="left" w:pos="2880"/>
                        </w:tabs>
                        <w:spacing w:after="120" w:line="240" w:lineRule="auto"/>
                        <w:jc w:val="center"/>
                        <w:rPr>
                          <w:rFonts w:ascii="Arial Nova" w:hAnsi="Arial Nova"/>
                          <w:b/>
                          <w:bCs/>
                          <w:sz w:val="16"/>
                          <w:szCs w:val="16"/>
                        </w:rPr>
                      </w:pPr>
                      <w:r w:rsidRPr="00AE670F">
                        <w:rPr>
                          <w:rFonts w:ascii="Arial Nova" w:hAnsi="Arial Nova"/>
                          <w:b/>
                          <w:bCs/>
                          <w:sz w:val="16"/>
                          <w:szCs w:val="16"/>
                        </w:rPr>
                        <w:t>This section to be completed by L.O.L.A.’S RESCUE REPRESENTIVE</w:t>
                      </w:r>
                    </w:p>
                    <w:p w14:paraId="4F0DA1FF" w14:textId="77777777" w:rsidR="00AE670F" w:rsidRPr="00AE670F" w:rsidRDefault="00AE670F" w:rsidP="00AE670F">
                      <w:pPr>
                        <w:pBdr>
                          <w:top w:val="single" w:sz="4" w:space="1" w:color="auto"/>
                          <w:left w:val="single" w:sz="4" w:space="4" w:color="auto"/>
                          <w:bottom w:val="single" w:sz="4" w:space="1" w:color="auto"/>
                          <w:right w:val="single" w:sz="4" w:space="1" w:color="auto"/>
                        </w:pBdr>
                        <w:shd w:val="clear" w:color="auto" w:fill="E7E6E6" w:themeFill="background2"/>
                        <w:tabs>
                          <w:tab w:val="left" w:pos="2520"/>
                          <w:tab w:val="left" w:pos="4680"/>
                          <w:tab w:val="left" w:pos="6480"/>
                          <w:tab w:val="left" w:pos="9360"/>
                        </w:tabs>
                        <w:spacing w:after="60" w:line="240" w:lineRule="auto"/>
                        <w:rPr>
                          <w:rFonts w:ascii="Arial Nova" w:hAnsi="Arial Nova"/>
                          <w:sz w:val="16"/>
                          <w:szCs w:val="16"/>
                        </w:rPr>
                      </w:pPr>
                      <w:r w:rsidRPr="00AE670F">
                        <w:rPr>
                          <w:rFonts w:ascii="Arial Nova" w:hAnsi="Arial Nova"/>
                          <w:b/>
                          <w:bCs/>
                          <w:sz w:val="16"/>
                          <w:szCs w:val="16"/>
                          <w:u w:val="single"/>
                        </w:rPr>
                        <w:t>Name of Pet</w:t>
                      </w:r>
                      <w:r w:rsidRPr="00AE670F">
                        <w:rPr>
                          <w:rFonts w:ascii="Arial Nova" w:hAnsi="Arial Nova"/>
                          <w:b/>
                          <w:bCs/>
                          <w:sz w:val="16"/>
                          <w:szCs w:val="16"/>
                        </w:rPr>
                        <w:t xml:space="preserve">: </w:t>
                      </w:r>
                      <w:sdt>
                        <w:sdtPr>
                          <w:rPr>
                            <w:rFonts w:ascii="Arial Nova" w:hAnsi="Arial Nova"/>
                            <w:b/>
                            <w:bCs/>
                            <w:sz w:val="16"/>
                            <w:szCs w:val="16"/>
                          </w:rPr>
                          <w:alias w:val="Pet Name"/>
                          <w:tag w:val="Pet Name"/>
                          <w:id w:val="-1381469810"/>
                          <w:showingPlcHdr/>
                        </w:sdtPr>
                        <w:sdtEndPr/>
                        <w:sdtContent>
                          <w:r w:rsidRPr="00AE670F">
                            <w:rPr>
                              <w:rStyle w:val="PlaceholderText"/>
                              <w:b/>
                              <w:bCs/>
                            </w:rPr>
                            <w:t xml:space="preserve">  </w:t>
                          </w:r>
                        </w:sdtContent>
                      </w:sdt>
                      <w:r w:rsidRPr="00AE670F">
                        <w:rPr>
                          <w:rFonts w:ascii="Arial Nova" w:hAnsi="Arial Nova"/>
                          <w:sz w:val="16"/>
                          <w:szCs w:val="16"/>
                        </w:rPr>
                        <w:tab/>
                      </w:r>
                      <w:r w:rsidRPr="00AE670F">
                        <w:rPr>
                          <w:rFonts w:ascii="Arial Nova" w:hAnsi="Arial Nova"/>
                          <w:sz w:val="16"/>
                          <w:szCs w:val="16"/>
                          <w:u w:val="single"/>
                        </w:rPr>
                        <w:t>Sex</w:t>
                      </w:r>
                      <w:r w:rsidRPr="00AE670F">
                        <w:rPr>
                          <w:rFonts w:ascii="Arial Nova" w:hAnsi="Arial Nova"/>
                          <w:sz w:val="16"/>
                          <w:szCs w:val="16"/>
                        </w:rPr>
                        <w:t xml:space="preserve">: </w:t>
                      </w:r>
                      <w:sdt>
                        <w:sdtPr>
                          <w:rPr>
                            <w:rFonts w:ascii="Arial Nova" w:hAnsi="Arial Nova"/>
                            <w:sz w:val="16"/>
                            <w:szCs w:val="16"/>
                          </w:rPr>
                          <w:id w:val="-1214182704"/>
                          <w14:checkbox>
                            <w14:checked w14:val="0"/>
                            <w14:checkedState w14:val="2612" w14:font="MS Gothic"/>
                            <w14:uncheckedState w14:val="2610" w14:font="MS Gothic"/>
                          </w14:checkbox>
                        </w:sdtPr>
                        <w:sdtEndPr/>
                        <w:sdtContent>
                          <w:r w:rsidRPr="00AE670F">
                            <w:rPr>
                              <w:rFonts w:ascii="MS Gothic" w:eastAsia="MS Gothic" w:hAnsi="MS Gothic" w:hint="eastAsia"/>
                              <w:sz w:val="16"/>
                              <w:szCs w:val="16"/>
                            </w:rPr>
                            <w:t>☐</w:t>
                          </w:r>
                        </w:sdtContent>
                      </w:sdt>
                      <w:r w:rsidRPr="00AE670F">
                        <w:rPr>
                          <w:rFonts w:ascii="Arial Nova" w:hAnsi="Arial Nova"/>
                          <w:sz w:val="16"/>
                          <w:szCs w:val="16"/>
                        </w:rPr>
                        <w:t xml:space="preserve">Male  </w:t>
                      </w:r>
                      <w:sdt>
                        <w:sdtPr>
                          <w:rPr>
                            <w:rFonts w:ascii="Arial Nova" w:hAnsi="Arial Nova"/>
                            <w:sz w:val="16"/>
                            <w:szCs w:val="16"/>
                          </w:rPr>
                          <w:id w:val="270681878"/>
                          <w14:checkbox>
                            <w14:checked w14:val="0"/>
                            <w14:checkedState w14:val="2612" w14:font="MS Gothic"/>
                            <w14:uncheckedState w14:val="2610" w14:font="MS Gothic"/>
                          </w14:checkbox>
                        </w:sdtPr>
                        <w:sdtEndPr/>
                        <w:sdtContent>
                          <w:r w:rsidRPr="00AE670F">
                            <w:rPr>
                              <w:rFonts w:ascii="MS Gothic" w:eastAsia="MS Gothic" w:hAnsi="MS Gothic" w:hint="eastAsia"/>
                              <w:sz w:val="16"/>
                              <w:szCs w:val="16"/>
                            </w:rPr>
                            <w:t>☐</w:t>
                          </w:r>
                        </w:sdtContent>
                      </w:sdt>
                      <w:r w:rsidRPr="00AE670F">
                        <w:rPr>
                          <w:rFonts w:ascii="Arial Nova" w:hAnsi="Arial Nova"/>
                          <w:sz w:val="16"/>
                          <w:szCs w:val="16"/>
                        </w:rPr>
                        <w:t>Female</w:t>
                      </w:r>
                      <w:r w:rsidRPr="00AE670F">
                        <w:rPr>
                          <w:rFonts w:ascii="Arial Nova" w:hAnsi="Arial Nova"/>
                          <w:sz w:val="16"/>
                          <w:szCs w:val="16"/>
                        </w:rPr>
                        <w:tab/>
                      </w:r>
                      <w:r w:rsidRPr="00AE670F">
                        <w:rPr>
                          <w:rFonts w:ascii="Arial Nova" w:hAnsi="Arial Nova"/>
                          <w:sz w:val="16"/>
                          <w:szCs w:val="16"/>
                          <w:u w:val="single"/>
                        </w:rPr>
                        <w:t>Altered</w:t>
                      </w:r>
                      <w:r w:rsidRPr="00AE670F">
                        <w:rPr>
                          <w:rFonts w:ascii="Arial Nova" w:hAnsi="Arial Nova"/>
                          <w:sz w:val="16"/>
                          <w:szCs w:val="16"/>
                        </w:rPr>
                        <w:t xml:space="preserve">: </w:t>
                      </w:r>
                      <w:sdt>
                        <w:sdtPr>
                          <w:rPr>
                            <w:rFonts w:ascii="Arial Nova" w:hAnsi="Arial Nova"/>
                            <w:sz w:val="16"/>
                            <w:szCs w:val="16"/>
                          </w:rPr>
                          <w:id w:val="1789313617"/>
                          <w14:checkbox>
                            <w14:checked w14:val="1"/>
                            <w14:checkedState w14:val="2612" w14:font="MS Gothic"/>
                            <w14:uncheckedState w14:val="2610" w14:font="MS Gothic"/>
                          </w14:checkbox>
                        </w:sdtPr>
                        <w:sdtEndPr/>
                        <w:sdtContent>
                          <w:r w:rsidRPr="00AE670F">
                            <w:rPr>
                              <w:rFonts w:ascii="MS Gothic" w:eastAsia="MS Gothic" w:hAnsi="MS Gothic" w:hint="eastAsia"/>
                              <w:sz w:val="16"/>
                              <w:szCs w:val="16"/>
                            </w:rPr>
                            <w:t>☒</w:t>
                          </w:r>
                        </w:sdtContent>
                      </w:sdt>
                      <w:r w:rsidRPr="00AE670F">
                        <w:rPr>
                          <w:rFonts w:ascii="Arial Nova" w:hAnsi="Arial Nova"/>
                          <w:sz w:val="16"/>
                          <w:szCs w:val="16"/>
                        </w:rPr>
                        <w:t xml:space="preserve">Yes  </w:t>
                      </w:r>
                      <w:sdt>
                        <w:sdtPr>
                          <w:rPr>
                            <w:rFonts w:ascii="Arial Nova" w:hAnsi="Arial Nova"/>
                            <w:sz w:val="16"/>
                            <w:szCs w:val="16"/>
                          </w:rPr>
                          <w:id w:val="354079353"/>
                          <w14:checkbox>
                            <w14:checked w14:val="0"/>
                            <w14:checkedState w14:val="2612" w14:font="MS Gothic"/>
                            <w14:uncheckedState w14:val="2610" w14:font="MS Gothic"/>
                          </w14:checkbox>
                        </w:sdtPr>
                        <w:sdtEndPr/>
                        <w:sdtContent>
                          <w:r w:rsidRPr="00AE670F">
                            <w:rPr>
                              <w:rFonts w:ascii="MS Gothic" w:eastAsia="MS Gothic" w:hAnsi="MS Gothic" w:hint="eastAsia"/>
                              <w:sz w:val="16"/>
                              <w:szCs w:val="16"/>
                            </w:rPr>
                            <w:t>☐</w:t>
                          </w:r>
                        </w:sdtContent>
                      </w:sdt>
                      <w:r w:rsidRPr="00AE670F">
                        <w:rPr>
                          <w:rFonts w:ascii="Arial Nova" w:hAnsi="Arial Nova"/>
                          <w:sz w:val="16"/>
                          <w:szCs w:val="16"/>
                        </w:rPr>
                        <w:t>No</w:t>
                      </w:r>
                      <w:r w:rsidRPr="00AE670F">
                        <w:rPr>
                          <w:rFonts w:ascii="Arial Nova" w:hAnsi="Arial Nova"/>
                          <w:sz w:val="16"/>
                          <w:szCs w:val="16"/>
                        </w:rPr>
                        <w:tab/>
                      </w:r>
                      <w:r w:rsidRPr="00AE670F">
                        <w:rPr>
                          <w:rFonts w:ascii="Arial Nova" w:hAnsi="Arial Nova"/>
                          <w:sz w:val="16"/>
                          <w:szCs w:val="16"/>
                          <w:u w:val="single"/>
                        </w:rPr>
                        <w:t>Breed Guestimate</w:t>
                      </w:r>
                      <w:r w:rsidRPr="00AE670F">
                        <w:rPr>
                          <w:rFonts w:ascii="Arial Nova" w:hAnsi="Arial Nova"/>
                          <w:sz w:val="16"/>
                          <w:szCs w:val="16"/>
                        </w:rPr>
                        <w:t xml:space="preserve">: </w:t>
                      </w:r>
                      <w:sdt>
                        <w:sdtPr>
                          <w:rPr>
                            <w:rFonts w:ascii="Arial Nova" w:hAnsi="Arial Nova"/>
                            <w:sz w:val="16"/>
                            <w:szCs w:val="16"/>
                          </w:rPr>
                          <w:alias w:val="Breed"/>
                          <w:tag w:val="Breed"/>
                          <w:id w:val="-478308036"/>
                          <w:showingPlcHdr/>
                        </w:sdtPr>
                        <w:sdtEndPr/>
                        <w:sdtContent>
                          <w:r w:rsidRPr="00AE670F">
                            <w:rPr>
                              <w:rStyle w:val="PlaceholderText"/>
                              <w:sz w:val="20"/>
                              <w:szCs w:val="20"/>
                            </w:rPr>
                            <w:t xml:space="preserve">  </w:t>
                          </w:r>
                        </w:sdtContent>
                      </w:sdt>
                      <w:r w:rsidRPr="00AE670F">
                        <w:rPr>
                          <w:rFonts w:ascii="Arial Nova" w:hAnsi="Arial Nova"/>
                          <w:sz w:val="16"/>
                          <w:szCs w:val="16"/>
                        </w:rPr>
                        <w:tab/>
                      </w:r>
                      <w:r w:rsidRPr="00AE670F">
                        <w:rPr>
                          <w:rFonts w:ascii="Arial Nova" w:hAnsi="Arial Nova"/>
                          <w:sz w:val="16"/>
                          <w:szCs w:val="16"/>
                          <w:u w:val="single"/>
                        </w:rPr>
                        <w:t>Color</w:t>
                      </w:r>
                      <w:r w:rsidRPr="00AE670F">
                        <w:rPr>
                          <w:rFonts w:ascii="Arial Nova" w:hAnsi="Arial Nova"/>
                          <w:sz w:val="16"/>
                          <w:szCs w:val="16"/>
                        </w:rPr>
                        <w:t xml:space="preserve">: </w:t>
                      </w:r>
                      <w:sdt>
                        <w:sdtPr>
                          <w:rPr>
                            <w:rFonts w:ascii="Arial Nova" w:hAnsi="Arial Nova"/>
                            <w:sz w:val="16"/>
                            <w:szCs w:val="16"/>
                          </w:rPr>
                          <w:alias w:val="Color"/>
                          <w:tag w:val="Color"/>
                          <w:id w:val="-369753775"/>
                          <w:showingPlcHdr/>
                        </w:sdtPr>
                        <w:sdtEndPr/>
                        <w:sdtContent>
                          <w:r w:rsidRPr="00AE670F">
                            <w:rPr>
                              <w:rStyle w:val="PlaceholderText"/>
                            </w:rPr>
                            <w:t xml:space="preserve">  </w:t>
                          </w:r>
                        </w:sdtContent>
                      </w:sdt>
                    </w:p>
                    <w:p w14:paraId="590C9544" w14:textId="77777777" w:rsidR="00AE670F" w:rsidRPr="00AE670F" w:rsidRDefault="00AE670F" w:rsidP="00AE670F">
                      <w:pPr>
                        <w:pBdr>
                          <w:top w:val="single" w:sz="4" w:space="1" w:color="auto"/>
                          <w:left w:val="single" w:sz="4" w:space="4" w:color="auto"/>
                          <w:bottom w:val="single" w:sz="4" w:space="1" w:color="auto"/>
                          <w:right w:val="single" w:sz="4" w:space="1" w:color="auto"/>
                        </w:pBdr>
                        <w:shd w:val="clear" w:color="auto" w:fill="E7E6E6" w:themeFill="background2"/>
                        <w:tabs>
                          <w:tab w:val="left" w:pos="1530"/>
                          <w:tab w:val="left" w:pos="2880"/>
                          <w:tab w:val="left" w:pos="3960"/>
                          <w:tab w:val="left" w:pos="4320"/>
                          <w:tab w:val="left" w:pos="5760"/>
                          <w:tab w:val="left" w:pos="7200"/>
                          <w:tab w:val="left" w:pos="9360"/>
                        </w:tabs>
                        <w:spacing w:after="60" w:line="240" w:lineRule="auto"/>
                        <w:rPr>
                          <w:rFonts w:ascii="Arial Nova" w:hAnsi="Arial Nova"/>
                          <w:sz w:val="16"/>
                          <w:szCs w:val="16"/>
                        </w:rPr>
                      </w:pPr>
                      <w:r w:rsidRPr="00AE670F">
                        <w:rPr>
                          <w:rFonts w:ascii="Arial Nova" w:hAnsi="Arial Nova"/>
                          <w:sz w:val="16"/>
                          <w:szCs w:val="16"/>
                          <w:u w:val="single"/>
                        </w:rPr>
                        <w:t>Approximate Age</w:t>
                      </w:r>
                      <w:r w:rsidRPr="00AE670F">
                        <w:rPr>
                          <w:rFonts w:ascii="Arial Nova" w:hAnsi="Arial Nova"/>
                          <w:sz w:val="16"/>
                          <w:szCs w:val="16"/>
                        </w:rPr>
                        <w:t>:</w:t>
                      </w:r>
                      <w:r w:rsidRPr="00AE670F">
                        <w:rPr>
                          <w:rFonts w:ascii="Arial Nova" w:hAnsi="Arial Nova"/>
                          <w:sz w:val="16"/>
                          <w:szCs w:val="16"/>
                        </w:rPr>
                        <w:tab/>
                        <w:t xml:space="preserve"> </w:t>
                      </w:r>
                      <w:sdt>
                        <w:sdtPr>
                          <w:rPr>
                            <w:rFonts w:ascii="Arial Nova" w:hAnsi="Arial Nova"/>
                            <w:sz w:val="16"/>
                            <w:szCs w:val="16"/>
                          </w:rPr>
                          <w:alias w:val="Approximate Age"/>
                          <w:tag w:val="Approximate Age"/>
                          <w:id w:val="-831147068"/>
                          <w:showingPlcHdr/>
                        </w:sdtPr>
                        <w:sdtEndPr/>
                        <w:sdtContent>
                          <w:r w:rsidRPr="00AE670F">
                            <w:rPr>
                              <w:rStyle w:val="PlaceholderText"/>
                            </w:rPr>
                            <w:t xml:space="preserve">  </w:t>
                          </w:r>
                        </w:sdtContent>
                      </w:sdt>
                      <w:r w:rsidRPr="00AE670F">
                        <w:rPr>
                          <w:rFonts w:ascii="Arial Nova" w:hAnsi="Arial Nova"/>
                          <w:sz w:val="16"/>
                          <w:szCs w:val="16"/>
                        </w:rPr>
                        <w:t xml:space="preserve"> </w:t>
                      </w:r>
                      <w:r w:rsidRPr="00AE670F">
                        <w:rPr>
                          <w:rFonts w:ascii="Arial Nova" w:hAnsi="Arial Nova"/>
                          <w:sz w:val="16"/>
                          <w:szCs w:val="16"/>
                        </w:rPr>
                        <w:tab/>
                        <w:t>as of this date:</w:t>
                      </w:r>
                      <w:r w:rsidRPr="00AE670F">
                        <w:rPr>
                          <w:rFonts w:ascii="Arial Nova" w:hAnsi="Arial Nova"/>
                          <w:sz w:val="16"/>
                          <w:szCs w:val="16"/>
                        </w:rPr>
                        <w:tab/>
                        <w:t xml:space="preserve"> </w:t>
                      </w:r>
                      <w:sdt>
                        <w:sdtPr>
                          <w:rPr>
                            <w:rFonts w:ascii="Arial Nova" w:hAnsi="Arial Nova"/>
                            <w:sz w:val="16"/>
                            <w:szCs w:val="16"/>
                          </w:rPr>
                          <w:alias w:val="Date"/>
                          <w:tag w:val="Date"/>
                          <w:id w:val="-786813942"/>
                          <w:showingPlcHdr/>
                          <w:date>
                            <w:dateFormat w:val="M/d/yy"/>
                            <w:lid w:val="en-US"/>
                            <w:storeMappedDataAs w:val="dateTime"/>
                            <w:calendar w:val="gregorian"/>
                          </w:date>
                        </w:sdtPr>
                        <w:sdtEndPr/>
                        <w:sdtContent>
                          <w:r w:rsidRPr="00AE670F">
                            <w:rPr>
                              <w:rStyle w:val="PlaceholderText"/>
                              <w:sz w:val="20"/>
                              <w:szCs w:val="20"/>
                            </w:rPr>
                            <w:t xml:space="preserve">  </w:t>
                          </w:r>
                        </w:sdtContent>
                      </w:sdt>
                      <w:r w:rsidRPr="00AE670F">
                        <w:rPr>
                          <w:rFonts w:ascii="Arial Nova" w:hAnsi="Arial Nova"/>
                          <w:sz w:val="16"/>
                          <w:szCs w:val="16"/>
                        </w:rPr>
                        <w:tab/>
                      </w:r>
                      <w:r w:rsidRPr="00AE670F">
                        <w:rPr>
                          <w:rFonts w:ascii="Arial Nova" w:hAnsi="Arial Nova"/>
                          <w:sz w:val="16"/>
                          <w:szCs w:val="16"/>
                          <w:u w:val="single"/>
                        </w:rPr>
                        <w:t>D.O.B.</w:t>
                      </w:r>
                      <w:r w:rsidRPr="00AE670F">
                        <w:rPr>
                          <w:rFonts w:ascii="Arial Nova" w:hAnsi="Arial Nova"/>
                          <w:i/>
                          <w:iCs/>
                          <w:sz w:val="12"/>
                          <w:szCs w:val="12"/>
                        </w:rPr>
                        <w:t xml:space="preserve"> (if known)</w:t>
                      </w:r>
                      <w:r w:rsidRPr="00AE670F">
                        <w:rPr>
                          <w:rFonts w:ascii="Arial Nova" w:hAnsi="Arial Nova"/>
                          <w:sz w:val="16"/>
                          <w:szCs w:val="16"/>
                        </w:rPr>
                        <w:t xml:space="preserve">: </w:t>
                      </w:r>
                      <w:sdt>
                        <w:sdtPr>
                          <w:rPr>
                            <w:rFonts w:ascii="Arial Nova" w:hAnsi="Arial Nova"/>
                            <w:sz w:val="16"/>
                            <w:szCs w:val="16"/>
                          </w:rPr>
                          <w:alias w:val="DOB (M/Y)"/>
                          <w:tag w:val="DOB"/>
                          <w:id w:val="-1103115649"/>
                          <w:showingPlcHdr/>
                          <w:date>
                            <w:dateFormat w:val="MMM-yy"/>
                            <w:lid w:val="en-US"/>
                            <w:storeMappedDataAs w:val="dateTime"/>
                            <w:calendar w:val="gregorian"/>
                          </w:date>
                        </w:sdtPr>
                        <w:sdtEndPr/>
                        <w:sdtContent>
                          <w:r w:rsidRPr="00AE670F">
                            <w:rPr>
                              <w:rStyle w:val="PlaceholderText"/>
                            </w:rPr>
                            <w:t xml:space="preserve">  </w:t>
                          </w:r>
                        </w:sdtContent>
                      </w:sdt>
                      <w:r w:rsidRPr="00AE670F">
                        <w:rPr>
                          <w:rFonts w:ascii="Arial Nova" w:hAnsi="Arial Nova"/>
                          <w:sz w:val="16"/>
                          <w:szCs w:val="16"/>
                        </w:rPr>
                        <w:t xml:space="preserve">   </w:t>
                      </w:r>
                      <w:r w:rsidRPr="00AE670F">
                        <w:rPr>
                          <w:rFonts w:ascii="Arial Nova" w:hAnsi="Arial Nova"/>
                          <w:i/>
                          <w:iCs/>
                          <w:sz w:val="12"/>
                          <w:szCs w:val="12"/>
                        </w:rPr>
                        <w:t>Month/Year</w:t>
                      </w:r>
                      <w:r w:rsidRPr="00AE670F">
                        <w:rPr>
                          <w:rFonts w:ascii="Arial Nova" w:hAnsi="Arial Nova"/>
                          <w:sz w:val="16"/>
                          <w:szCs w:val="16"/>
                        </w:rPr>
                        <w:tab/>
                      </w:r>
                      <w:sdt>
                        <w:sdtPr>
                          <w:rPr>
                            <w:rFonts w:ascii="Arial Nova" w:hAnsi="Arial Nova"/>
                            <w:sz w:val="16"/>
                            <w:szCs w:val="16"/>
                          </w:rPr>
                          <w:id w:val="-779574092"/>
                          <w14:checkbox>
                            <w14:checked w14:val="1"/>
                            <w14:checkedState w14:val="2612" w14:font="MS Gothic"/>
                            <w14:uncheckedState w14:val="2610" w14:font="MS Gothic"/>
                          </w14:checkbox>
                        </w:sdtPr>
                        <w:sdtEndPr/>
                        <w:sdtContent>
                          <w:r w:rsidRPr="00AE670F">
                            <w:rPr>
                              <w:rFonts w:ascii="MS Gothic" w:eastAsia="MS Gothic" w:hAnsi="MS Gothic" w:hint="eastAsia"/>
                              <w:sz w:val="16"/>
                              <w:szCs w:val="16"/>
                            </w:rPr>
                            <w:t>☒</w:t>
                          </w:r>
                        </w:sdtContent>
                      </w:sdt>
                      <w:r w:rsidRPr="00AE670F">
                        <w:rPr>
                          <w:rFonts w:ascii="Arial Nova" w:hAnsi="Arial Nova"/>
                          <w:sz w:val="16"/>
                          <w:szCs w:val="16"/>
                        </w:rPr>
                        <w:t xml:space="preserve">Dog   </w:t>
                      </w:r>
                      <w:sdt>
                        <w:sdtPr>
                          <w:rPr>
                            <w:rFonts w:ascii="Arial Nova" w:hAnsi="Arial Nova"/>
                            <w:sz w:val="16"/>
                            <w:szCs w:val="16"/>
                          </w:rPr>
                          <w:id w:val="-569587169"/>
                          <w14:checkbox>
                            <w14:checked w14:val="0"/>
                            <w14:checkedState w14:val="2612" w14:font="MS Gothic"/>
                            <w14:uncheckedState w14:val="2610" w14:font="MS Gothic"/>
                          </w14:checkbox>
                        </w:sdtPr>
                        <w:sdtEndPr/>
                        <w:sdtContent>
                          <w:r w:rsidRPr="00AE670F">
                            <w:rPr>
                              <w:rFonts w:ascii="MS Gothic" w:eastAsia="MS Gothic" w:hAnsi="MS Gothic" w:hint="eastAsia"/>
                              <w:sz w:val="16"/>
                              <w:szCs w:val="16"/>
                            </w:rPr>
                            <w:t>☐</w:t>
                          </w:r>
                        </w:sdtContent>
                      </w:sdt>
                      <w:r w:rsidRPr="00AE670F">
                        <w:rPr>
                          <w:rFonts w:ascii="Arial Nova" w:hAnsi="Arial Nova"/>
                          <w:sz w:val="16"/>
                          <w:szCs w:val="16"/>
                        </w:rPr>
                        <w:t>Cat</w:t>
                      </w:r>
                    </w:p>
                    <w:p w14:paraId="52C7458B" w14:textId="77777777" w:rsidR="00AE670F" w:rsidRPr="00AE670F" w:rsidRDefault="00AE670F" w:rsidP="00AE670F">
                      <w:pPr>
                        <w:pBdr>
                          <w:top w:val="single" w:sz="4" w:space="1" w:color="auto"/>
                          <w:left w:val="single" w:sz="4" w:space="4" w:color="auto"/>
                          <w:bottom w:val="single" w:sz="4" w:space="1" w:color="auto"/>
                          <w:right w:val="single" w:sz="4" w:space="1" w:color="auto"/>
                        </w:pBdr>
                        <w:shd w:val="clear" w:color="auto" w:fill="E7E6E6" w:themeFill="background2"/>
                        <w:spacing w:after="60" w:line="240" w:lineRule="auto"/>
                        <w:rPr>
                          <w:rFonts w:ascii="Arial Nova" w:hAnsi="Arial Nova"/>
                          <w:b/>
                          <w:bCs/>
                          <w:sz w:val="16"/>
                          <w:szCs w:val="16"/>
                        </w:rPr>
                      </w:pPr>
                      <w:r w:rsidRPr="00AE670F">
                        <w:rPr>
                          <w:rFonts w:ascii="Arial Nova" w:hAnsi="Arial Nova"/>
                          <w:sz w:val="16"/>
                          <w:szCs w:val="16"/>
                        </w:rPr>
                        <w:t xml:space="preserve">Vaccinations are up to date as of Contract Date (1st set provided by L.O.L.A.’S).  </w:t>
                      </w:r>
                      <w:r w:rsidRPr="00AE670F">
                        <w:rPr>
                          <w:rFonts w:ascii="Arial Nova" w:hAnsi="Arial Nova"/>
                          <w:b/>
                          <w:bCs/>
                          <w:sz w:val="16"/>
                          <w:szCs w:val="16"/>
                          <w:u w:val="single"/>
                        </w:rPr>
                        <w:t xml:space="preserve">Next Vaccines due:  </w:t>
                      </w:r>
                      <w:sdt>
                        <w:sdtPr>
                          <w:rPr>
                            <w:rFonts w:ascii="Arial Nova" w:hAnsi="Arial Nova"/>
                            <w:b/>
                            <w:bCs/>
                            <w:sz w:val="16"/>
                            <w:szCs w:val="16"/>
                            <w:u w:val="single"/>
                          </w:rPr>
                          <w:alias w:val="Next Vaccine Date"/>
                          <w:tag w:val="Next Vaccine Date"/>
                          <w:id w:val="1766424409"/>
                          <w:showingPlcHdr/>
                          <w:date>
                            <w:dateFormat w:val="M/d/yyyy"/>
                            <w:lid w:val="en-US"/>
                            <w:storeMappedDataAs w:val="dateTime"/>
                            <w:calendar w:val="gregorian"/>
                          </w:date>
                        </w:sdtPr>
                        <w:sdtEndPr/>
                        <w:sdtContent>
                          <w:r w:rsidRPr="00AE670F">
                            <w:rPr>
                              <w:rStyle w:val="PlaceholderText"/>
                              <w:b/>
                              <w:bCs/>
                              <w:u w:val="single"/>
                            </w:rPr>
                            <w:t xml:space="preserve">  </w:t>
                          </w:r>
                        </w:sdtContent>
                      </w:sdt>
                    </w:p>
                    <w:p w14:paraId="41C3B84B" w14:textId="77777777" w:rsidR="00AE670F" w:rsidRPr="00AE670F" w:rsidRDefault="00AE670F" w:rsidP="00AE670F">
                      <w:pPr>
                        <w:pBdr>
                          <w:top w:val="single" w:sz="4" w:space="1" w:color="auto"/>
                          <w:left w:val="single" w:sz="4" w:space="4" w:color="auto"/>
                          <w:bottom w:val="single" w:sz="4" w:space="1" w:color="auto"/>
                          <w:right w:val="single" w:sz="4" w:space="1" w:color="auto"/>
                        </w:pBdr>
                        <w:shd w:val="clear" w:color="auto" w:fill="E7E6E6" w:themeFill="background2"/>
                        <w:tabs>
                          <w:tab w:val="left" w:pos="2880"/>
                        </w:tabs>
                        <w:spacing w:after="60" w:line="240" w:lineRule="auto"/>
                        <w:rPr>
                          <w:rFonts w:ascii="Arial Nova" w:hAnsi="Arial Nova"/>
                          <w:sz w:val="16"/>
                          <w:szCs w:val="16"/>
                        </w:rPr>
                      </w:pPr>
                      <w:r w:rsidRPr="00AE670F">
                        <w:rPr>
                          <w:rFonts w:ascii="Arial Nova" w:hAnsi="Arial Nova"/>
                          <w:sz w:val="16"/>
                          <w:szCs w:val="16"/>
                          <w:u w:val="single"/>
                        </w:rPr>
                        <w:t>Notes</w:t>
                      </w:r>
                      <w:r w:rsidRPr="00AE670F">
                        <w:rPr>
                          <w:rFonts w:ascii="Arial Nova" w:hAnsi="Arial Nova"/>
                          <w:sz w:val="16"/>
                          <w:szCs w:val="16"/>
                        </w:rPr>
                        <w:t xml:space="preserve">:  </w:t>
                      </w:r>
                      <w:sdt>
                        <w:sdtPr>
                          <w:rPr>
                            <w:rFonts w:ascii="Arial Nova" w:hAnsi="Arial Nova"/>
                            <w:sz w:val="16"/>
                            <w:szCs w:val="16"/>
                          </w:rPr>
                          <w:alias w:val="Notes"/>
                          <w:tag w:val="Notes"/>
                          <w:id w:val="-832290775"/>
                          <w:showingPlcHdr/>
                        </w:sdtPr>
                        <w:sdtEndPr/>
                        <w:sdtContent>
                          <w:r w:rsidRPr="00AE670F">
                            <w:rPr>
                              <w:rStyle w:val="PlaceholderText"/>
                            </w:rPr>
                            <w:t xml:space="preserve">  </w:t>
                          </w:r>
                        </w:sdtContent>
                      </w:sdt>
                    </w:p>
                    <w:p w14:paraId="0C81E413" w14:textId="77777777" w:rsidR="00AE670F" w:rsidRPr="00AE670F" w:rsidRDefault="00AE670F" w:rsidP="00AE670F">
                      <w:pPr>
                        <w:pBdr>
                          <w:top w:val="single" w:sz="4" w:space="1" w:color="auto"/>
                          <w:left w:val="single" w:sz="4" w:space="4" w:color="auto"/>
                          <w:bottom w:val="single" w:sz="4" w:space="1" w:color="auto"/>
                          <w:right w:val="single" w:sz="4" w:space="1" w:color="auto"/>
                        </w:pBdr>
                        <w:shd w:val="clear" w:color="auto" w:fill="E7E6E6" w:themeFill="background2"/>
                        <w:tabs>
                          <w:tab w:val="left" w:pos="2880"/>
                        </w:tabs>
                        <w:spacing w:after="120" w:line="240" w:lineRule="auto"/>
                        <w:rPr>
                          <w:rFonts w:ascii="Arial Nova" w:hAnsi="Arial Nova"/>
                          <w:sz w:val="16"/>
                          <w:szCs w:val="16"/>
                        </w:rPr>
                      </w:pPr>
                      <w:r w:rsidRPr="00AE670F">
                        <w:rPr>
                          <w:rFonts w:ascii="Arial Nova" w:hAnsi="Arial Nova"/>
                          <w:sz w:val="16"/>
                          <w:szCs w:val="16"/>
                          <w:u w:val="single"/>
                        </w:rPr>
                        <w:t>Adoption Disclosure signed and returned?</w:t>
                      </w:r>
                      <w:r w:rsidRPr="00AE670F">
                        <w:rPr>
                          <w:rFonts w:ascii="Arial Nova" w:hAnsi="Arial Nova"/>
                          <w:sz w:val="16"/>
                          <w:szCs w:val="16"/>
                        </w:rPr>
                        <w:t xml:space="preserve"> </w:t>
                      </w:r>
                      <w:sdt>
                        <w:sdtPr>
                          <w:rPr>
                            <w:rFonts w:ascii="Arial Nova" w:hAnsi="Arial Nova"/>
                            <w:sz w:val="16"/>
                            <w:szCs w:val="16"/>
                          </w:rPr>
                          <w:alias w:val="Disclosure"/>
                          <w:tag w:val="Disclosure"/>
                          <w:id w:val="-1240558875"/>
                          <w:showingPlcHdr/>
                        </w:sdtPr>
                        <w:sdtEndPr/>
                        <w:sdtContent>
                          <w:r w:rsidRPr="00AE670F">
                            <w:rPr>
                              <w:rStyle w:val="PlaceholderText"/>
                            </w:rPr>
                            <w:t xml:space="preserve">  </w:t>
                          </w:r>
                        </w:sdtContent>
                      </w:sdt>
                      <w:r w:rsidRPr="00AE670F">
                        <w:rPr>
                          <w:rFonts w:ascii="Arial Nova" w:hAnsi="Arial Nova"/>
                          <w:sz w:val="16"/>
                          <w:szCs w:val="16"/>
                        </w:rPr>
                        <w:ptab w:relativeTo="margin" w:alignment="right" w:leader="none"/>
                      </w:r>
                      <w:r w:rsidRPr="00AE670F">
                        <w:rPr>
                          <w:rFonts w:ascii="Arial Nova" w:hAnsi="Arial Nova"/>
                          <w:sz w:val="16"/>
                          <w:szCs w:val="16"/>
                          <w:u w:val="single"/>
                        </w:rPr>
                        <w:t>Prepared by</w:t>
                      </w:r>
                      <w:r w:rsidRPr="00AE670F">
                        <w:rPr>
                          <w:rFonts w:ascii="Arial Nova" w:hAnsi="Arial Nova"/>
                          <w:sz w:val="16"/>
                          <w:szCs w:val="16"/>
                        </w:rPr>
                        <w:t xml:space="preserve">: </w:t>
                      </w:r>
                      <w:sdt>
                        <w:sdtPr>
                          <w:rPr>
                            <w:rFonts w:ascii="Arial Nova" w:hAnsi="Arial Nova"/>
                            <w:sz w:val="16"/>
                            <w:szCs w:val="16"/>
                          </w:rPr>
                          <w:alias w:val="Preparer"/>
                          <w:tag w:val="Preparer"/>
                          <w:id w:val="-853718318"/>
                          <w:showingPlcHdr/>
                        </w:sdtPr>
                        <w:sdtEndPr/>
                        <w:sdtContent>
                          <w:r w:rsidRPr="00AE670F">
                            <w:rPr>
                              <w:rStyle w:val="PlaceholderText"/>
                            </w:rPr>
                            <w:t xml:space="preserve">  </w:t>
                          </w:r>
                        </w:sdtContent>
                      </w:sdt>
                    </w:p>
                    <w:tbl>
                      <w:tblPr>
                        <w:tblStyle w:val="TableGrid"/>
                        <w:tblW w:w="10800" w:type="dxa"/>
                        <w:tblInd w:w="-95" w:type="dxa"/>
                        <w:shd w:val="clear" w:color="auto" w:fill="E7E6E6" w:themeFill="background2"/>
                        <w:tblLook w:val="04A0" w:firstRow="1" w:lastRow="0" w:firstColumn="1" w:lastColumn="0" w:noHBand="0" w:noVBand="1"/>
                      </w:tblPr>
                      <w:tblGrid>
                        <w:gridCol w:w="5035"/>
                        <w:gridCol w:w="1080"/>
                        <w:gridCol w:w="1710"/>
                        <w:gridCol w:w="2975"/>
                      </w:tblGrid>
                      <w:tr w:rsidR="00AE670F" w:rsidRPr="00AE670F" w14:paraId="3E02DCE8" w14:textId="77777777" w:rsidTr="00C1312E">
                        <w:trPr>
                          <w:trHeight w:val="288"/>
                        </w:trPr>
                        <w:tc>
                          <w:tcPr>
                            <w:tcW w:w="5035" w:type="dxa"/>
                            <w:shd w:val="clear" w:color="auto" w:fill="E7E6E6" w:themeFill="background2"/>
                            <w:vAlign w:val="bottom"/>
                          </w:tcPr>
                          <w:p w14:paraId="6E1763AC" w14:textId="77777777" w:rsidR="00AE670F" w:rsidRPr="00AE670F" w:rsidRDefault="00AE670F" w:rsidP="00721259">
                            <w:pPr>
                              <w:rPr>
                                <w:rFonts w:ascii="Arial Nova" w:hAnsi="Arial Nova"/>
                                <w:b/>
                                <w:bCs/>
                                <w:sz w:val="14"/>
                                <w:szCs w:val="14"/>
                              </w:rPr>
                            </w:pPr>
                            <w:r w:rsidRPr="00AE670F">
                              <w:rPr>
                                <w:rFonts w:ascii="Arial Nova" w:hAnsi="Arial Nova"/>
                                <w:b/>
                                <w:bCs/>
                                <w:sz w:val="16"/>
                                <w:szCs w:val="16"/>
                              </w:rPr>
                              <w:t>Adoption Fee Amount:</w:t>
                            </w:r>
                            <w:r w:rsidRPr="00AE670F">
                              <w:rPr>
                                <w:rFonts w:ascii="Arial Nova" w:hAnsi="Arial Nova"/>
                                <w:b/>
                                <w:bCs/>
                                <w:sz w:val="16"/>
                                <w:szCs w:val="16"/>
                              </w:rPr>
                              <w:ptab w:relativeTo="margin" w:alignment="right" w:leader="none"/>
                            </w:r>
                            <w:r w:rsidRPr="00AE670F">
                              <w:rPr>
                                <w:rFonts w:ascii="Arial Nova" w:hAnsi="Arial Nova"/>
                                <w:b/>
                                <w:bCs/>
                                <w:sz w:val="16"/>
                                <w:szCs w:val="16"/>
                              </w:rPr>
                              <w:t xml:space="preserve">$ </w:t>
                            </w:r>
                            <w:sdt>
                              <w:sdtPr>
                                <w:rPr>
                                  <w:rFonts w:ascii="Arial Nova" w:hAnsi="Arial Nova"/>
                                  <w:b/>
                                  <w:bCs/>
                                  <w:sz w:val="16"/>
                                  <w:szCs w:val="16"/>
                                </w:rPr>
                                <w:id w:val="-1350716956"/>
                                <w:showingPlcHdr/>
                              </w:sdtPr>
                              <w:sdtEndPr/>
                              <w:sdtContent>
                                <w:r w:rsidRPr="00AE670F">
                                  <w:rPr>
                                    <w:rStyle w:val="PlaceholderText"/>
                                    <w:sz w:val="20"/>
                                    <w:szCs w:val="20"/>
                                  </w:rPr>
                                  <w:t xml:space="preserve">  </w:t>
                                </w:r>
                              </w:sdtContent>
                            </w:sdt>
                          </w:p>
                        </w:tc>
                        <w:tc>
                          <w:tcPr>
                            <w:tcW w:w="1080" w:type="dxa"/>
                            <w:shd w:val="clear" w:color="auto" w:fill="E7E6E6" w:themeFill="background2"/>
                            <w:vAlign w:val="bottom"/>
                          </w:tcPr>
                          <w:p w14:paraId="1257B539" w14:textId="77777777" w:rsidR="00AE670F" w:rsidRPr="00AE670F" w:rsidRDefault="00F67CC9" w:rsidP="00721259">
                            <w:pPr>
                              <w:tabs>
                                <w:tab w:val="left" w:pos="706"/>
                              </w:tabs>
                              <w:rPr>
                                <w:rFonts w:ascii="Arial Nova" w:hAnsi="Arial Nova"/>
                                <w:b/>
                                <w:bCs/>
                                <w:sz w:val="14"/>
                                <w:szCs w:val="14"/>
                              </w:rPr>
                            </w:pPr>
                            <w:sdt>
                              <w:sdtPr>
                                <w:rPr>
                                  <w:rFonts w:ascii="Arial Nova" w:hAnsi="Arial Nova"/>
                                  <w:b/>
                                  <w:bCs/>
                                  <w:sz w:val="14"/>
                                  <w:szCs w:val="14"/>
                                </w:rPr>
                                <w:id w:val="-388883868"/>
                                <w14:checkbox>
                                  <w14:checked w14:val="0"/>
                                  <w14:checkedState w14:val="2612" w14:font="MS Gothic"/>
                                  <w14:uncheckedState w14:val="2610" w14:font="MS Gothic"/>
                                </w14:checkbox>
                              </w:sdtPr>
                              <w:sdtEndPr/>
                              <w:sdtContent>
                                <w:r w:rsidR="00AE670F" w:rsidRPr="00AE670F">
                                  <w:rPr>
                                    <w:rFonts w:ascii="MS Gothic" w:eastAsia="MS Gothic" w:hAnsi="MS Gothic" w:hint="eastAsia"/>
                                    <w:b/>
                                    <w:bCs/>
                                    <w:sz w:val="14"/>
                                    <w:szCs w:val="14"/>
                                  </w:rPr>
                                  <w:t>☐</w:t>
                                </w:r>
                              </w:sdtContent>
                            </w:sdt>
                            <w:r w:rsidR="00AE670F" w:rsidRPr="00AE670F">
                              <w:rPr>
                                <w:rFonts w:ascii="Arial Nova" w:hAnsi="Arial Nova"/>
                                <w:b/>
                                <w:bCs/>
                                <w:sz w:val="14"/>
                                <w:szCs w:val="14"/>
                              </w:rPr>
                              <w:t xml:space="preserve"> CASH  </w:t>
                            </w:r>
                          </w:p>
                        </w:tc>
                        <w:tc>
                          <w:tcPr>
                            <w:tcW w:w="1710" w:type="dxa"/>
                            <w:shd w:val="clear" w:color="auto" w:fill="E7E6E6" w:themeFill="background2"/>
                            <w:vAlign w:val="bottom"/>
                          </w:tcPr>
                          <w:p w14:paraId="49D0095F" w14:textId="77777777" w:rsidR="00AE670F" w:rsidRPr="00AE670F" w:rsidRDefault="00F67CC9" w:rsidP="00721259">
                            <w:pPr>
                              <w:tabs>
                                <w:tab w:val="left" w:pos="706"/>
                              </w:tabs>
                              <w:rPr>
                                <w:rFonts w:ascii="Arial Nova" w:hAnsi="Arial Nova"/>
                                <w:b/>
                                <w:bCs/>
                                <w:sz w:val="14"/>
                                <w:szCs w:val="14"/>
                              </w:rPr>
                            </w:pPr>
                            <w:sdt>
                              <w:sdtPr>
                                <w:rPr>
                                  <w:rFonts w:ascii="Arial Nova" w:hAnsi="Arial Nova"/>
                                  <w:b/>
                                  <w:bCs/>
                                  <w:sz w:val="14"/>
                                  <w:szCs w:val="14"/>
                                </w:rPr>
                                <w:id w:val="-892348949"/>
                                <w14:checkbox>
                                  <w14:checked w14:val="0"/>
                                  <w14:checkedState w14:val="2612" w14:font="MS Gothic"/>
                                  <w14:uncheckedState w14:val="2610" w14:font="MS Gothic"/>
                                </w14:checkbox>
                              </w:sdtPr>
                              <w:sdtEndPr/>
                              <w:sdtContent>
                                <w:r w:rsidR="00AE670F" w:rsidRPr="00AE670F">
                                  <w:rPr>
                                    <w:rFonts w:ascii="MS Gothic" w:eastAsia="MS Gothic" w:hAnsi="MS Gothic" w:hint="eastAsia"/>
                                    <w:b/>
                                    <w:bCs/>
                                    <w:sz w:val="14"/>
                                    <w:szCs w:val="14"/>
                                  </w:rPr>
                                  <w:t>☐</w:t>
                                </w:r>
                              </w:sdtContent>
                            </w:sdt>
                            <w:r w:rsidR="00AE670F" w:rsidRPr="00AE670F">
                              <w:rPr>
                                <w:rFonts w:ascii="Arial Nova" w:hAnsi="Arial Nova"/>
                                <w:b/>
                                <w:bCs/>
                                <w:sz w:val="14"/>
                                <w:szCs w:val="14"/>
                              </w:rPr>
                              <w:t xml:space="preserve"> CHECK</w:t>
                            </w:r>
                            <w:r w:rsidR="00AE670F" w:rsidRPr="00AE670F">
                              <w:rPr>
                                <w:rFonts w:ascii="Arial Nova" w:hAnsi="Arial Nova"/>
                                <w:b/>
                                <w:bCs/>
                                <w:sz w:val="10"/>
                                <w:szCs w:val="10"/>
                              </w:rPr>
                              <w:t xml:space="preserve"> </w:t>
                            </w:r>
                            <w:r w:rsidR="00AE670F" w:rsidRPr="00AE670F">
                              <w:rPr>
                                <w:rFonts w:ascii="Arial Nova" w:hAnsi="Arial Nova"/>
                                <w:b/>
                                <w:bCs/>
                                <w:sz w:val="14"/>
                                <w:szCs w:val="14"/>
                              </w:rPr>
                              <w:t>#</w:t>
                            </w:r>
                            <w:sdt>
                              <w:sdtPr>
                                <w:rPr>
                                  <w:rFonts w:ascii="Arial Nova" w:hAnsi="Arial Nova"/>
                                  <w:b/>
                                  <w:bCs/>
                                  <w:sz w:val="14"/>
                                  <w:szCs w:val="14"/>
                                </w:rPr>
                                <w:alias w:val="Check#"/>
                                <w:tag w:val="Check#"/>
                                <w:id w:val="310994942"/>
                                <w:showingPlcHdr/>
                              </w:sdtPr>
                              <w:sdtEndPr/>
                              <w:sdtContent>
                                <w:r w:rsidR="00AE670F" w:rsidRPr="00AE670F">
                                  <w:rPr>
                                    <w:rStyle w:val="PlaceholderText"/>
                                    <w:sz w:val="20"/>
                                    <w:szCs w:val="20"/>
                                  </w:rPr>
                                  <w:t xml:space="preserve">  </w:t>
                                </w:r>
                              </w:sdtContent>
                            </w:sdt>
                          </w:p>
                        </w:tc>
                        <w:tc>
                          <w:tcPr>
                            <w:tcW w:w="2975" w:type="dxa"/>
                            <w:shd w:val="clear" w:color="auto" w:fill="E7E6E6" w:themeFill="background2"/>
                            <w:vAlign w:val="bottom"/>
                          </w:tcPr>
                          <w:p w14:paraId="4D046E28" w14:textId="77777777" w:rsidR="00AE670F" w:rsidRPr="00AE670F" w:rsidRDefault="00F67CC9" w:rsidP="00721259">
                            <w:pPr>
                              <w:rPr>
                                <w:rFonts w:ascii="Arial Nova" w:hAnsi="Arial Nova"/>
                                <w:b/>
                                <w:bCs/>
                                <w:sz w:val="14"/>
                                <w:szCs w:val="14"/>
                              </w:rPr>
                            </w:pPr>
                            <w:sdt>
                              <w:sdtPr>
                                <w:rPr>
                                  <w:rFonts w:ascii="Arial Nova" w:hAnsi="Arial Nova"/>
                                  <w:b/>
                                  <w:bCs/>
                                  <w:sz w:val="14"/>
                                  <w:szCs w:val="14"/>
                                </w:rPr>
                                <w:id w:val="-972372056"/>
                                <w14:checkbox>
                                  <w14:checked w14:val="0"/>
                                  <w14:checkedState w14:val="2612" w14:font="MS Gothic"/>
                                  <w14:uncheckedState w14:val="2610" w14:font="MS Gothic"/>
                                </w14:checkbox>
                              </w:sdtPr>
                              <w:sdtEndPr/>
                              <w:sdtContent>
                                <w:r w:rsidR="00AE670F" w:rsidRPr="00AE670F">
                                  <w:rPr>
                                    <w:rFonts w:ascii="MS Gothic" w:eastAsia="MS Gothic" w:hAnsi="MS Gothic" w:hint="eastAsia"/>
                                    <w:b/>
                                    <w:bCs/>
                                    <w:sz w:val="14"/>
                                    <w:szCs w:val="14"/>
                                  </w:rPr>
                                  <w:t>☐</w:t>
                                </w:r>
                              </w:sdtContent>
                            </w:sdt>
                            <w:r w:rsidR="00AE670F" w:rsidRPr="00AE670F">
                              <w:rPr>
                                <w:rFonts w:ascii="Arial Nova" w:hAnsi="Arial Nova"/>
                                <w:b/>
                                <w:bCs/>
                                <w:sz w:val="14"/>
                                <w:szCs w:val="14"/>
                              </w:rPr>
                              <w:t xml:space="preserve"> CREDIT CARD #   </w:t>
                            </w:r>
                            <w:sdt>
                              <w:sdtPr>
                                <w:rPr>
                                  <w:rFonts w:ascii="Arial Nova" w:hAnsi="Arial Nova"/>
                                  <w:b/>
                                  <w:bCs/>
                                  <w:sz w:val="14"/>
                                  <w:szCs w:val="14"/>
                                </w:rPr>
                                <w:alias w:val="CC"/>
                                <w:tag w:val="CC"/>
                                <w:id w:val="-830206413"/>
                                <w:showingPlcHdr/>
                              </w:sdtPr>
                              <w:sdtEndPr/>
                              <w:sdtContent>
                                <w:r w:rsidR="00AE670F" w:rsidRPr="00AE670F">
                                  <w:rPr>
                                    <w:rStyle w:val="PlaceholderText"/>
                                    <w:sz w:val="20"/>
                                    <w:szCs w:val="20"/>
                                  </w:rPr>
                                  <w:t xml:space="preserve">  </w:t>
                                </w:r>
                              </w:sdtContent>
                            </w:sdt>
                            <w:r w:rsidR="00AE670F" w:rsidRPr="00AE670F">
                              <w:rPr>
                                <w:rFonts w:ascii="Arial Nova" w:hAnsi="Arial Nova"/>
                                <w:b/>
                                <w:bCs/>
                                <w:sz w:val="14"/>
                                <w:szCs w:val="14"/>
                              </w:rPr>
                              <w:t xml:space="preserve">  </w:t>
                            </w:r>
                            <w:r w:rsidR="00AE670F" w:rsidRPr="00AE670F">
                              <w:rPr>
                                <w:rFonts w:ascii="Arial Nova" w:hAnsi="Arial Nova"/>
                                <w:sz w:val="10"/>
                                <w:szCs w:val="10"/>
                              </w:rPr>
                              <w:t xml:space="preserve">(LAST 4 </w:t>
                            </w:r>
                            <w:r w:rsidR="00AE670F" w:rsidRPr="00AE670F">
                              <w:rPr>
                                <w:rFonts w:ascii="Arial Nova" w:hAnsi="Arial Nova"/>
                                <w:b/>
                                <w:bCs/>
                                <w:sz w:val="10"/>
                                <w:szCs w:val="10"/>
                              </w:rPr>
                              <w:t>)</w:t>
                            </w:r>
                          </w:p>
                        </w:tc>
                      </w:tr>
                      <w:tr w:rsidR="00AE670F" w:rsidRPr="00AE670F" w14:paraId="499742CB" w14:textId="77777777" w:rsidTr="00C1312E">
                        <w:trPr>
                          <w:trHeight w:val="288"/>
                        </w:trPr>
                        <w:tc>
                          <w:tcPr>
                            <w:tcW w:w="7825" w:type="dxa"/>
                            <w:gridSpan w:val="3"/>
                            <w:vMerge w:val="restart"/>
                            <w:shd w:val="clear" w:color="auto" w:fill="E7E6E6" w:themeFill="background2"/>
                            <w:vAlign w:val="center"/>
                          </w:tcPr>
                          <w:p w14:paraId="0EE18B19" w14:textId="77777777" w:rsidR="00AE670F" w:rsidRPr="00AE670F" w:rsidRDefault="00AE670F" w:rsidP="00721259">
                            <w:pPr>
                              <w:rPr>
                                <w:rFonts w:ascii="Arial Nova" w:hAnsi="Arial Nova"/>
                                <w:b/>
                                <w:bCs/>
                                <w:sz w:val="16"/>
                                <w:szCs w:val="16"/>
                              </w:rPr>
                            </w:pPr>
                            <w:r w:rsidRPr="00AE670F">
                              <w:rPr>
                                <w:rFonts w:ascii="Arial Nova" w:hAnsi="Arial Nova"/>
                                <w:b/>
                                <w:bCs/>
                                <w:sz w:val="16"/>
                                <w:szCs w:val="16"/>
                              </w:rPr>
                              <w:t>Adoption fees only support a portion of the cost of saving a life, some animals care can exceed the thousands. Donations allow us to continue to help those with special needs.</w:t>
                            </w:r>
                          </w:p>
                        </w:tc>
                        <w:tc>
                          <w:tcPr>
                            <w:tcW w:w="2975" w:type="dxa"/>
                            <w:shd w:val="clear" w:color="auto" w:fill="E7E6E6" w:themeFill="background2"/>
                            <w:vAlign w:val="bottom"/>
                          </w:tcPr>
                          <w:p w14:paraId="7DA1F740" w14:textId="77777777" w:rsidR="00AE670F" w:rsidRPr="00AE670F" w:rsidRDefault="00AE670F" w:rsidP="00721259">
                            <w:pPr>
                              <w:rPr>
                                <w:rFonts w:ascii="Arial Nova" w:hAnsi="Arial Nova"/>
                                <w:sz w:val="14"/>
                                <w:szCs w:val="14"/>
                              </w:rPr>
                            </w:pPr>
                            <w:r w:rsidRPr="00AE670F">
                              <w:rPr>
                                <w:rFonts w:ascii="Arial Nova" w:hAnsi="Arial Nova"/>
                                <w:sz w:val="14"/>
                                <w:szCs w:val="14"/>
                              </w:rPr>
                              <w:t xml:space="preserve">EXP: </w:t>
                            </w:r>
                            <w:sdt>
                              <w:sdtPr>
                                <w:rPr>
                                  <w:rFonts w:ascii="Arial Nova" w:hAnsi="Arial Nova"/>
                                  <w:sz w:val="14"/>
                                  <w:szCs w:val="14"/>
                                </w:rPr>
                                <w:alias w:val="Exp"/>
                                <w:tag w:val="Exp"/>
                                <w:id w:val="-27179706"/>
                                <w:showingPlcHdr/>
                              </w:sdtPr>
                              <w:sdtEndPr/>
                              <w:sdtContent>
                                <w:r w:rsidRPr="00AE670F">
                                  <w:rPr>
                                    <w:rStyle w:val="PlaceholderText"/>
                                    <w:sz w:val="20"/>
                                    <w:szCs w:val="20"/>
                                  </w:rPr>
                                  <w:t xml:space="preserve">  </w:t>
                                </w:r>
                              </w:sdtContent>
                            </w:sdt>
                          </w:p>
                        </w:tc>
                      </w:tr>
                      <w:tr w:rsidR="00AE670F" w:rsidRPr="00AE670F" w14:paraId="0F67D146" w14:textId="77777777" w:rsidTr="00C1312E">
                        <w:trPr>
                          <w:trHeight w:val="288"/>
                        </w:trPr>
                        <w:tc>
                          <w:tcPr>
                            <w:tcW w:w="7825" w:type="dxa"/>
                            <w:gridSpan w:val="3"/>
                            <w:vMerge/>
                            <w:shd w:val="clear" w:color="auto" w:fill="E7E6E6" w:themeFill="background2"/>
                            <w:vAlign w:val="bottom"/>
                          </w:tcPr>
                          <w:p w14:paraId="4AEA38FE" w14:textId="77777777" w:rsidR="00AE670F" w:rsidRPr="00AE670F" w:rsidRDefault="00AE670F" w:rsidP="00721259">
                            <w:pPr>
                              <w:rPr>
                                <w:rFonts w:ascii="Arial Nova" w:hAnsi="Arial Nova"/>
                                <w:sz w:val="16"/>
                                <w:szCs w:val="16"/>
                              </w:rPr>
                            </w:pPr>
                          </w:p>
                        </w:tc>
                        <w:tc>
                          <w:tcPr>
                            <w:tcW w:w="2975" w:type="dxa"/>
                            <w:shd w:val="clear" w:color="auto" w:fill="E7E6E6" w:themeFill="background2"/>
                            <w:vAlign w:val="bottom"/>
                          </w:tcPr>
                          <w:p w14:paraId="16993A8C" w14:textId="77777777" w:rsidR="00AE670F" w:rsidRPr="00AE670F" w:rsidRDefault="00AE670F" w:rsidP="00721259">
                            <w:pPr>
                              <w:rPr>
                                <w:rFonts w:ascii="Arial Nova" w:hAnsi="Arial Nova"/>
                                <w:sz w:val="14"/>
                                <w:szCs w:val="14"/>
                              </w:rPr>
                            </w:pPr>
                            <w:r w:rsidRPr="00AE670F">
                              <w:rPr>
                                <w:rFonts w:ascii="Arial Nova" w:hAnsi="Arial Nova"/>
                                <w:sz w:val="14"/>
                                <w:szCs w:val="14"/>
                              </w:rPr>
                              <w:t xml:space="preserve">CVC# </w:t>
                            </w:r>
                            <w:sdt>
                              <w:sdtPr>
                                <w:rPr>
                                  <w:rFonts w:ascii="Arial Nova" w:hAnsi="Arial Nova"/>
                                  <w:sz w:val="14"/>
                                  <w:szCs w:val="14"/>
                                </w:rPr>
                                <w:alias w:val="CVC"/>
                                <w:tag w:val="CVC"/>
                                <w:id w:val="-614361946"/>
                                <w:showingPlcHdr/>
                              </w:sdtPr>
                              <w:sdtEndPr/>
                              <w:sdtContent>
                                <w:r w:rsidRPr="00AE670F">
                                  <w:rPr>
                                    <w:rStyle w:val="PlaceholderText"/>
                                    <w:sz w:val="20"/>
                                    <w:szCs w:val="20"/>
                                  </w:rPr>
                                  <w:t xml:space="preserve">  </w:t>
                                </w:r>
                              </w:sdtContent>
                            </w:sdt>
                          </w:p>
                        </w:tc>
                      </w:tr>
                      <w:tr w:rsidR="00AE670F" w:rsidRPr="00AE670F" w14:paraId="29B7FB1B" w14:textId="77777777" w:rsidTr="00C1312E">
                        <w:trPr>
                          <w:trHeight w:val="288"/>
                        </w:trPr>
                        <w:tc>
                          <w:tcPr>
                            <w:tcW w:w="7825" w:type="dxa"/>
                            <w:gridSpan w:val="3"/>
                            <w:shd w:val="clear" w:color="auto" w:fill="E7E6E6" w:themeFill="background2"/>
                            <w:vAlign w:val="bottom"/>
                          </w:tcPr>
                          <w:p w14:paraId="1CD417B0" w14:textId="77777777" w:rsidR="00AE670F" w:rsidRPr="00AE670F" w:rsidRDefault="00AE670F" w:rsidP="00721259">
                            <w:pPr>
                              <w:rPr>
                                <w:rFonts w:ascii="Arial Nova" w:hAnsi="Arial Nova"/>
                                <w:b/>
                                <w:bCs/>
                                <w:i/>
                                <w:iCs/>
                                <w:sz w:val="16"/>
                                <w:szCs w:val="16"/>
                              </w:rPr>
                            </w:pPr>
                            <w:r w:rsidRPr="00AE670F">
                              <w:rPr>
                                <w:rFonts w:ascii="Arial Nova" w:hAnsi="Arial Nova"/>
                                <w:b/>
                                <w:bCs/>
                                <w:i/>
                                <w:iCs/>
                                <w:sz w:val="16"/>
                                <w:szCs w:val="16"/>
                              </w:rPr>
                              <w:t xml:space="preserve">In Kind donation sponsoring medical fees &amp; program longevity </w:t>
                            </w:r>
                            <w:r w:rsidRPr="00AE670F">
                              <w:rPr>
                                <w:rFonts w:ascii="Arial Nova" w:hAnsi="Arial Nova"/>
                                <w:b/>
                                <w:bCs/>
                                <w:i/>
                                <w:iCs/>
                                <w:sz w:val="16"/>
                                <w:szCs w:val="16"/>
                              </w:rPr>
                              <w:ptab w:relativeTo="margin" w:alignment="right" w:leader="none"/>
                            </w:r>
                            <w:r w:rsidRPr="00AE670F">
                              <w:rPr>
                                <w:rFonts w:ascii="Arial Nova" w:hAnsi="Arial Nova"/>
                                <w:b/>
                                <w:bCs/>
                                <w:i/>
                                <w:iCs/>
                                <w:sz w:val="16"/>
                                <w:szCs w:val="16"/>
                              </w:rPr>
                              <w:t>$</w:t>
                            </w:r>
                            <w:sdt>
                              <w:sdtPr>
                                <w:rPr>
                                  <w:rFonts w:ascii="Arial Nova" w:hAnsi="Arial Nova"/>
                                  <w:b/>
                                  <w:bCs/>
                                  <w:i/>
                                  <w:iCs/>
                                  <w:sz w:val="16"/>
                                  <w:szCs w:val="16"/>
                                </w:rPr>
                                <w:alias w:val="Optional donation"/>
                                <w:tag w:val="Optional donation"/>
                                <w:id w:val="-170033733"/>
                                <w:showingPlcHdr/>
                              </w:sdtPr>
                              <w:sdtEndPr/>
                              <w:sdtContent>
                                <w:r w:rsidRPr="00AE670F">
                                  <w:rPr>
                                    <w:rStyle w:val="PlaceholderText"/>
                                    <w:sz w:val="20"/>
                                    <w:szCs w:val="20"/>
                                  </w:rPr>
                                  <w:t xml:space="preserve">  </w:t>
                                </w:r>
                              </w:sdtContent>
                            </w:sdt>
                            <w:r w:rsidRPr="00AE670F">
                              <w:rPr>
                                <w:rFonts w:ascii="Arial Nova" w:hAnsi="Arial Nova"/>
                                <w:b/>
                                <w:bCs/>
                                <w:i/>
                                <w:iCs/>
                                <w:sz w:val="16"/>
                                <w:szCs w:val="16"/>
                              </w:rPr>
                              <w:t xml:space="preserve">                      </w:t>
                            </w:r>
                          </w:p>
                        </w:tc>
                        <w:tc>
                          <w:tcPr>
                            <w:tcW w:w="2975" w:type="dxa"/>
                            <w:shd w:val="clear" w:color="auto" w:fill="E7E6E6" w:themeFill="background2"/>
                            <w:vAlign w:val="bottom"/>
                          </w:tcPr>
                          <w:p w14:paraId="0F9D89B1" w14:textId="77777777" w:rsidR="00AE670F" w:rsidRPr="00AE670F" w:rsidRDefault="00AE670F" w:rsidP="00721259">
                            <w:pPr>
                              <w:rPr>
                                <w:rFonts w:ascii="Arial Nova" w:hAnsi="Arial Nova"/>
                                <w:sz w:val="14"/>
                                <w:szCs w:val="14"/>
                              </w:rPr>
                            </w:pPr>
                            <w:r w:rsidRPr="00AE670F">
                              <w:rPr>
                                <w:rFonts w:ascii="Arial Nova" w:hAnsi="Arial Nova"/>
                                <w:sz w:val="14"/>
                                <w:szCs w:val="14"/>
                              </w:rPr>
                              <w:t xml:space="preserve">BILLING ZIP CODE: </w:t>
                            </w:r>
                            <w:sdt>
                              <w:sdtPr>
                                <w:rPr>
                                  <w:rFonts w:ascii="Arial Nova" w:hAnsi="Arial Nova"/>
                                  <w:sz w:val="14"/>
                                  <w:szCs w:val="14"/>
                                </w:rPr>
                                <w:alias w:val="Zip"/>
                                <w:tag w:val="Zip"/>
                                <w:id w:val="-631944368"/>
                                <w:showingPlcHdr/>
                              </w:sdtPr>
                              <w:sdtEndPr/>
                              <w:sdtContent>
                                <w:r w:rsidRPr="00AE670F">
                                  <w:rPr>
                                    <w:rStyle w:val="PlaceholderText"/>
                                    <w:sz w:val="20"/>
                                    <w:szCs w:val="20"/>
                                  </w:rPr>
                                  <w:t xml:space="preserve">  </w:t>
                                </w:r>
                              </w:sdtContent>
                            </w:sdt>
                          </w:p>
                        </w:tc>
                      </w:tr>
                      <w:tr w:rsidR="00AE670F" w:rsidRPr="00AE670F" w14:paraId="163A538E" w14:textId="77777777" w:rsidTr="00C1312E">
                        <w:trPr>
                          <w:trHeight w:val="288"/>
                        </w:trPr>
                        <w:tc>
                          <w:tcPr>
                            <w:tcW w:w="7825" w:type="dxa"/>
                            <w:gridSpan w:val="3"/>
                            <w:shd w:val="clear" w:color="auto" w:fill="E7E6E6" w:themeFill="background2"/>
                            <w:vAlign w:val="bottom"/>
                          </w:tcPr>
                          <w:p w14:paraId="1229104E" w14:textId="77777777" w:rsidR="00AE670F" w:rsidRPr="00AE670F" w:rsidRDefault="00AE670F" w:rsidP="00721259">
                            <w:pPr>
                              <w:tabs>
                                <w:tab w:val="left" w:pos="6286"/>
                              </w:tabs>
                              <w:rPr>
                                <w:rFonts w:ascii="Arial Nova" w:hAnsi="Arial Nova"/>
                                <w:b/>
                                <w:bCs/>
                                <w:i/>
                                <w:iCs/>
                                <w:sz w:val="14"/>
                                <w:szCs w:val="14"/>
                                <w:u w:val="single"/>
                              </w:rPr>
                            </w:pPr>
                            <w:r w:rsidRPr="00AE670F">
                              <w:rPr>
                                <w:rFonts w:ascii="Arial Nova" w:hAnsi="Arial Nova"/>
                                <w:b/>
                                <w:bCs/>
                                <w:i/>
                                <w:iCs/>
                                <w:sz w:val="18"/>
                                <w:szCs w:val="18"/>
                                <w:u w:val="single"/>
                              </w:rPr>
                              <w:t xml:space="preserve">Total Amount Due: </w:t>
                            </w:r>
                            <w:r w:rsidRPr="00AE670F">
                              <w:rPr>
                                <w:rFonts w:ascii="Arial Nova" w:hAnsi="Arial Nova"/>
                                <w:b/>
                                <w:bCs/>
                                <w:i/>
                                <w:iCs/>
                                <w:sz w:val="18"/>
                                <w:szCs w:val="18"/>
                                <w:u w:val="single"/>
                              </w:rPr>
                              <w:ptab w:relativeTo="margin" w:alignment="right" w:leader="none"/>
                            </w:r>
                            <w:r w:rsidRPr="00AE670F">
                              <w:rPr>
                                <w:rFonts w:ascii="Arial Nova" w:hAnsi="Arial Nova"/>
                                <w:b/>
                                <w:bCs/>
                                <w:i/>
                                <w:iCs/>
                                <w:sz w:val="18"/>
                                <w:szCs w:val="18"/>
                                <w:u w:val="single"/>
                              </w:rPr>
                              <w:t>$</w:t>
                            </w:r>
                            <w:sdt>
                              <w:sdtPr>
                                <w:rPr>
                                  <w:rFonts w:ascii="Arial Nova" w:hAnsi="Arial Nova"/>
                                  <w:b/>
                                  <w:bCs/>
                                  <w:i/>
                                  <w:iCs/>
                                  <w:sz w:val="18"/>
                                  <w:szCs w:val="18"/>
                                  <w:u w:val="single"/>
                                </w:rPr>
                                <w:alias w:val="Adoption Fee + Donation"/>
                                <w:tag w:val="Adoption Fee + Donation"/>
                                <w:id w:val="-1722583636"/>
                                <w:showingPlcHdr/>
                              </w:sdtPr>
                              <w:sdtEndPr/>
                              <w:sdtContent>
                                <w:r w:rsidRPr="00AE670F">
                                  <w:rPr>
                                    <w:rStyle w:val="PlaceholderText"/>
                                    <w:sz w:val="20"/>
                                    <w:szCs w:val="20"/>
                                  </w:rPr>
                                  <w:t xml:space="preserve">  </w:t>
                                </w:r>
                              </w:sdtContent>
                            </w:sdt>
                            <w:r w:rsidRPr="00AE670F">
                              <w:rPr>
                                <w:rFonts w:ascii="Arial Nova" w:hAnsi="Arial Nova"/>
                                <w:b/>
                                <w:bCs/>
                                <w:i/>
                                <w:iCs/>
                                <w:sz w:val="18"/>
                                <w:szCs w:val="18"/>
                                <w:u w:val="single"/>
                              </w:rPr>
                              <w:t xml:space="preserve">                      </w:t>
                            </w:r>
                          </w:p>
                        </w:tc>
                        <w:tc>
                          <w:tcPr>
                            <w:tcW w:w="2975" w:type="dxa"/>
                            <w:shd w:val="clear" w:color="auto" w:fill="E7E6E6" w:themeFill="background2"/>
                            <w:vAlign w:val="bottom"/>
                          </w:tcPr>
                          <w:p w14:paraId="4C633D7A" w14:textId="77777777" w:rsidR="00AE670F" w:rsidRPr="00AE670F" w:rsidRDefault="00AE670F" w:rsidP="00721259">
                            <w:pPr>
                              <w:rPr>
                                <w:rFonts w:ascii="Arial Nova" w:hAnsi="Arial Nova"/>
                                <w:sz w:val="14"/>
                                <w:szCs w:val="14"/>
                              </w:rPr>
                            </w:pPr>
                            <w:r w:rsidRPr="00AE670F">
                              <w:rPr>
                                <w:rFonts w:ascii="Arial Nova" w:hAnsi="Arial Nova"/>
                                <w:sz w:val="14"/>
                                <w:szCs w:val="14"/>
                              </w:rPr>
                              <w:t xml:space="preserve">NAME ON CARD: </w:t>
                            </w:r>
                            <w:sdt>
                              <w:sdtPr>
                                <w:rPr>
                                  <w:rFonts w:ascii="Arial Nova" w:hAnsi="Arial Nova"/>
                                  <w:sz w:val="14"/>
                                  <w:szCs w:val="14"/>
                                </w:rPr>
                                <w:alias w:val="Name on Card"/>
                                <w:tag w:val="Name on Card"/>
                                <w:id w:val="-1869826758"/>
                                <w:showingPlcHdr/>
                              </w:sdtPr>
                              <w:sdtEndPr/>
                              <w:sdtContent>
                                <w:r w:rsidRPr="00AE670F">
                                  <w:rPr>
                                    <w:rStyle w:val="PlaceholderText"/>
                                    <w:sz w:val="20"/>
                                    <w:szCs w:val="20"/>
                                  </w:rPr>
                                  <w:t xml:space="preserve">  </w:t>
                                </w:r>
                              </w:sdtContent>
                            </w:sdt>
                          </w:p>
                        </w:tc>
                      </w:tr>
                      <w:tr w:rsidR="00AE670F" w:rsidRPr="00AE670F" w14:paraId="2036D21D" w14:textId="77777777" w:rsidTr="00C1312E">
                        <w:trPr>
                          <w:trHeight w:val="288"/>
                        </w:trPr>
                        <w:tc>
                          <w:tcPr>
                            <w:tcW w:w="7825" w:type="dxa"/>
                            <w:gridSpan w:val="3"/>
                            <w:shd w:val="clear" w:color="auto" w:fill="E7E6E6" w:themeFill="background2"/>
                            <w:vAlign w:val="bottom"/>
                          </w:tcPr>
                          <w:p w14:paraId="56A42715" w14:textId="77777777" w:rsidR="00AE670F" w:rsidRPr="00AE670F" w:rsidRDefault="00AE670F" w:rsidP="00721259">
                            <w:pPr>
                              <w:rPr>
                                <w:rFonts w:ascii="Arial Nova" w:hAnsi="Arial Nova"/>
                                <w:b/>
                                <w:bCs/>
                                <w:i/>
                                <w:iCs/>
                                <w:sz w:val="16"/>
                                <w:szCs w:val="16"/>
                                <w:u w:val="single"/>
                              </w:rPr>
                            </w:pPr>
                            <w:r w:rsidRPr="00AE670F">
                              <w:rPr>
                                <w:rFonts w:ascii="Arial Nova" w:hAnsi="Arial Nova"/>
                                <w:sz w:val="16"/>
                                <w:szCs w:val="16"/>
                              </w:rPr>
                              <w:t>Intake Tracking # :</w:t>
                            </w:r>
                            <w:sdt>
                              <w:sdtPr>
                                <w:rPr>
                                  <w:rFonts w:ascii="Arial Nova" w:hAnsi="Arial Nova"/>
                                  <w:sz w:val="16"/>
                                  <w:szCs w:val="16"/>
                                </w:rPr>
                                <w:alias w:val="Intake Tracking #"/>
                                <w:tag w:val="Intake Tracking #"/>
                                <w:id w:val="-577130499"/>
                                <w:showingPlcHdr/>
                                <w:text/>
                              </w:sdtPr>
                              <w:sdtEndPr/>
                              <w:sdtContent>
                                <w:r w:rsidRPr="00AE670F">
                                  <w:rPr>
                                    <w:rStyle w:val="PlaceholderText"/>
                                    <w:sz w:val="20"/>
                                    <w:szCs w:val="20"/>
                                  </w:rPr>
                                  <w:t xml:space="preserve">  </w:t>
                                </w:r>
                              </w:sdtContent>
                            </w:sdt>
                          </w:p>
                        </w:tc>
                        <w:tc>
                          <w:tcPr>
                            <w:tcW w:w="2975" w:type="dxa"/>
                            <w:shd w:val="clear" w:color="auto" w:fill="E7E6E6" w:themeFill="background2"/>
                            <w:vAlign w:val="bottom"/>
                          </w:tcPr>
                          <w:p w14:paraId="727C28D1" w14:textId="77777777" w:rsidR="00AE670F" w:rsidRPr="00AE670F" w:rsidRDefault="00AE670F" w:rsidP="00721259">
                            <w:pPr>
                              <w:rPr>
                                <w:rFonts w:ascii="Arial Nova" w:hAnsi="Arial Nova"/>
                                <w:sz w:val="14"/>
                                <w:szCs w:val="14"/>
                              </w:rPr>
                            </w:pPr>
                            <w:r w:rsidRPr="00AE670F">
                              <w:rPr>
                                <w:rFonts w:ascii="Arial Nova" w:hAnsi="Arial Nova"/>
                                <w:sz w:val="14"/>
                                <w:szCs w:val="14"/>
                              </w:rPr>
                              <w:t xml:space="preserve">Online PayPal verified: </w:t>
                            </w:r>
                            <w:sdt>
                              <w:sdtPr>
                                <w:rPr>
                                  <w:rFonts w:ascii="Arial Nova" w:hAnsi="Arial Nova"/>
                                  <w:sz w:val="14"/>
                                  <w:szCs w:val="14"/>
                                </w:rPr>
                                <w:alias w:val="PayPal"/>
                                <w:tag w:val="PayPal"/>
                                <w:id w:val="-802772866"/>
                                <w:showingPlcHdr/>
                              </w:sdtPr>
                              <w:sdtEndPr/>
                              <w:sdtContent>
                                <w:r w:rsidRPr="00AE670F">
                                  <w:rPr>
                                    <w:rStyle w:val="PlaceholderText"/>
                                    <w:sz w:val="20"/>
                                    <w:szCs w:val="20"/>
                                  </w:rPr>
                                  <w:t xml:space="preserve">  </w:t>
                                </w:r>
                              </w:sdtContent>
                            </w:sdt>
                          </w:p>
                        </w:tc>
                      </w:tr>
                      <w:tr w:rsidR="00AE670F" w:rsidRPr="00AE670F" w14:paraId="6C20EB7B" w14:textId="77777777" w:rsidTr="00C1312E">
                        <w:trPr>
                          <w:trHeight w:val="288"/>
                        </w:trPr>
                        <w:tc>
                          <w:tcPr>
                            <w:tcW w:w="10800" w:type="dxa"/>
                            <w:gridSpan w:val="4"/>
                            <w:shd w:val="clear" w:color="auto" w:fill="E7E6E6" w:themeFill="background2"/>
                            <w:vAlign w:val="bottom"/>
                          </w:tcPr>
                          <w:p w14:paraId="7227637F" w14:textId="77777777" w:rsidR="00AE670F" w:rsidRPr="00AE670F" w:rsidRDefault="00AE670F" w:rsidP="00721259">
                            <w:pPr>
                              <w:rPr>
                                <w:rFonts w:ascii="Arial Nova" w:hAnsi="Arial Nova"/>
                                <w:sz w:val="16"/>
                                <w:szCs w:val="16"/>
                              </w:rPr>
                            </w:pPr>
                            <w:r w:rsidRPr="00AE670F">
                              <w:rPr>
                                <w:rFonts w:ascii="Arial Nova" w:hAnsi="Arial Nova"/>
                                <w:sz w:val="16"/>
                                <w:szCs w:val="16"/>
                              </w:rPr>
                              <w:t xml:space="preserve">Contract Addendum  </w:t>
                            </w:r>
                            <w:sdt>
                              <w:sdtPr>
                                <w:rPr>
                                  <w:rFonts w:ascii="Arial Nova" w:hAnsi="Arial Nova"/>
                                  <w:sz w:val="16"/>
                                  <w:szCs w:val="16"/>
                                </w:rPr>
                                <w:id w:val="1075791199"/>
                                <w14:checkbox>
                                  <w14:checked w14:val="0"/>
                                  <w14:checkedState w14:val="2612" w14:font="MS Gothic"/>
                                  <w14:uncheckedState w14:val="2610" w14:font="MS Gothic"/>
                                </w14:checkbox>
                              </w:sdtPr>
                              <w:sdtEndPr/>
                              <w:sdtContent>
                                <w:r w:rsidRPr="00AE670F">
                                  <w:rPr>
                                    <w:rFonts w:ascii="MS Gothic" w:eastAsia="MS Gothic" w:hAnsi="MS Gothic" w:hint="eastAsia"/>
                                    <w:sz w:val="16"/>
                                    <w:szCs w:val="16"/>
                                  </w:rPr>
                                  <w:t>☐</w:t>
                                </w:r>
                              </w:sdtContent>
                            </w:sdt>
                            <w:r w:rsidRPr="00AE670F">
                              <w:rPr>
                                <w:rFonts w:ascii="Arial Nova" w:hAnsi="Arial Nova"/>
                                <w:sz w:val="16"/>
                                <w:szCs w:val="16"/>
                              </w:rPr>
                              <w:t xml:space="preserve">NO   </w:t>
                            </w:r>
                            <w:sdt>
                              <w:sdtPr>
                                <w:rPr>
                                  <w:rFonts w:ascii="Arial Nova" w:hAnsi="Arial Nova"/>
                                  <w:sz w:val="16"/>
                                  <w:szCs w:val="16"/>
                                </w:rPr>
                                <w:id w:val="-1607805783"/>
                                <w14:checkbox>
                                  <w14:checked w14:val="0"/>
                                  <w14:checkedState w14:val="2612" w14:font="MS Gothic"/>
                                  <w14:uncheckedState w14:val="2610" w14:font="MS Gothic"/>
                                </w14:checkbox>
                              </w:sdtPr>
                              <w:sdtEndPr/>
                              <w:sdtContent>
                                <w:r w:rsidRPr="00AE670F">
                                  <w:rPr>
                                    <w:rFonts w:ascii="MS Gothic" w:eastAsia="MS Gothic" w:hAnsi="MS Gothic" w:hint="eastAsia"/>
                                    <w:sz w:val="16"/>
                                    <w:szCs w:val="16"/>
                                  </w:rPr>
                                  <w:t>☐</w:t>
                                </w:r>
                              </w:sdtContent>
                            </w:sdt>
                            <w:r w:rsidRPr="00AE670F">
                              <w:rPr>
                                <w:rFonts w:ascii="Arial Nova" w:hAnsi="Arial Nova"/>
                                <w:sz w:val="16"/>
                                <w:szCs w:val="16"/>
                              </w:rPr>
                              <w:t xml:space="preserve">YES             DESCRIBE: </w:t>
                            </w:r>
                            <w:sdt>
                              <w:sdtPr>
                                <w:rPr>
                                  <w:rFonts w:ascii="Arial Nova" w:hAnsi="Arial Nova"/>
                                  <w:sz w:val="16"/>
                                  <w:szCs w:val="16"/>
                                </w:rPr>
                                <w:alias w:val="Addendum details"/>
                                <w:tag w:val="Addendum Details"/>
                                <w:id w:val="-879934498"/>
                                <w:showingPlcHdr/>
                              </w:sdtPr>
                              <w:sdtEndPr/>
                              <w:sdtContent>
                                <w:r w:rsidRPr="00AE670F">
                                  <w:rPr>
                                    <w:rStyle w:val="PlaceholderText"/>
                                    <w:sz w:val="20"/>
                                    <w:szCs w:val="20"/>
                                  </w:rPr>
                                  <w:t xml:space="preserve">  </w:t>
                                </w:r>
                              </w:sdtContent>
                            </w:sdt>
                          </w:p>
                        </w:tc>
                      </w:tr>
                    </w:tbl>
                    <w:p w14:paraId="45F6C0B3" w14:textId="77777777" w:rsidR="00AE670F" w:rsidRPr="00AE670F" w:rsidRDefault="00AE670F" w:rsidP="00AE670F">
                      <w:pPr>
                        <w:tabs>
                          <w:tab w:val="left" w:pos="720"/>
                        </w:tabs>
                        <w:spacing w:after="0" w:line="240" w:lineRule="auto"/>
                        <w:rPr>
                          <w:rFonts w:ascii="Arial Nova" w:hAnsi="Arial Nova"/>
                          <w:sz w:val="14"/>
                          <w:szCs w:val="14"/>
                        </w:rPr>
                      </w:pPr>
                    </w:p>
                    <w:p w14:paraId="264B65FA" w14:textId="77777777" w:rsidR="00AE670F" w:rsidRPr="00AE670F" w:rsidRDefault="00AE670F" w:rsidP="00AE670F">
                      <w:pPr>
                        <w:tabs>
                          <w:tab w:val="left" w:pos="720"/>
                        </w:tabs>
                        <w:spacing w:after="60" w:line="240" w:lineRule="auto"/>
                        <w:jc w:val="center"/>
                        <w:rPr>
                          <w:rFonts w:ascii="Arial Nova" w:hAnsi="Arial Nova"/>
                          <w:b/>
                          <w:bCs/>
                          <w:color w:val="C00000"/>
                          <w:sz w:val="18"/>
                          <w:szCs w:val="18"/>
                        </w:rPr>
                      </w:pPr>
                      <w:r w:rsidRPr="00AE670F">
                        <w:rPr>
                          <w:rFonts w:ascii="Arial Nova" w:hAnsi="Arial Nova"/>
                          <w:b/>
                          <w:bCs/>
                          <w:color w:val="C00000"/>
                          <w:sz w:val="18"/>
                          <w:szCs w:val="18"/>
                        </w:rPr>
                        <w:t>Please Print Clearly &amp; Complete.</w:t>
                      </w:r>
                    </w:p>
                    <w:p w14:paraId="3593DE38" w14:textId="77777777" w:rsidR="00AE670F" w:rsidRPr="00AE670F" w:rsidRDefault="00AE670F" w:rsidP="00AE670F">
                      <w:pPr>
                        <w:tabs>
                          <w:tab w:val="left" w:pos="2520"/>
                        </w:tabs>
                        <w:spacing w:after="0" w:line="240" w:lineRule="auto"/>
                        <w:rPr>
                          <w:rFonts w:ascii="Arial Nova" w:hAnsi="Arial Nova"/>
                          <w:b/>
                          <w:bCs/>
                          <w:sz w:val="14"/>
                          <w:szCs w:val="14"/>
                        </w:rPr>
                      </w:pPr>
                      <w:r w:rsidRPr="00AE670F">
                        <w:rPr>
                          <w:rFonts w:ascii="Arial Nova" w:hAnsi="Arial Nova"/>
                          <w:b/>
                          <w:bCs/>
                          <w:sz w:val="14"/>
                          <w:szCs w:val="14"/>
                        </w:rPr>
                        <w:t>This contract is made between:</w:t>
                      </w:r>
                      <w:r w:rsidRPr="00AE670F">
                        <w:rPr>
                          <w:rFonts w:ascii="Arial Nova" w:hAnsi="Arial Nova"/>
                          <w:b/>
                          <w:bCs/>
                          <w:sz w:val="14"/>
                          <w:szCs w:val="14"/>
                          <w:u w:val="single"/>
                        </w:rPr>
                        <w:tab/>
                      </w:r>
                      <w:sdt>
                        <w:sdtPr>
                          <w:rPr>
                            <w:rFonts w:ascii="Arial Nova" w:hAnsi="Arial Nova"/>
                            <w:b/>
                            <w:bCs/>
                            <w:sz w:val="14"/>
                            <w:szCs w:val="14"/>
                            <w:u w:val="single"/>
                          </w:rPr>
                          <w:alias w:val="Adopter's Full Name"/>
                          <w:tag w:val="Adopter's Name"/>
                          <w:id w:val="-444465803"/>
                          <w:showingPlcHdr/>
                          <w:text/>
                        </w:sdtPr>
                        <w:sdtEndPr/>
                        <w:sdtContent>
                          <w:r w:rsidRPr="00AE670F">
                            <w:rPr>
                              <w:rStyle w:val="PlaceholderText"/>
                              <w:b/>
                              <w:bCs/>
                              <w:sz w:val="20"/>
                              <w:szCs w:val="20"/>
                              <w:u w:val="single"/>
                            </w:rPr>
                            <w:t xml:space="preserve">  </w:t>
                          </w:r>
                        </w:sdtContent>
                      </w:sdt>
                      <w:r w:rsidRPr="00AE670F">
                        <w:rPr>
                          <w:rFonts w:ascii="Arial Nova" w:hAnsi="Arial Nova"/>
                          <w:b/>
                          <w:bCs/>
                          <w:sz w:val="14"/>
                          <w:szCs w:val="14"/>
                        </w:rPr>
                        <w:t xml:space="preserve"> (ADOPTER or “you”) and L.O.L.A.’S RESCUE (RESCUER or “we”). </w:t>
                      </w:r>
                    </w:p>
                    <w:p w14:paraId="04C0DF3E" w14:textId="77777777" w:rsidR="00AE670F" w:rsidRPr="00AE670F" w:rsidRDefault="00AE670F" w:rsidP="00AE670F">
                      <w:pPr>
                        <w:tabs>
                          <w:tab w:val="left" w:pos="2520"/>
                        </w:tabs>
                        <w:spacing w:after="0" w:line="240" w:lineRule="auto"/>
                        <w:rPr>
                          <w:rFonts w:ascii="Arial Nova" w:hAnsi="Arial Nova"/>
                          <w:i/>
                          <w:iCs/>
                          <w:sz w:val="12"/>
                          <w:szCs w:val="12"/>
                        </w:rPr>
                      </w:pPr>
                      <w:r w:rsidRPr="00AE670F">
                        <w:rPr>
                          <w:rFonts w:ascii="Arial Nova" w:hAnsi="Arial Nova"/>
                          <w:i/>
                          <w:iCs/>
                          <w:sz w:val="10"/>
                          <w:szCs w:val="10"/>
                        </w:rPr>
                        <w:tab/>
                      </w:r>
                      <w:r w:rsidRPr="00AE670F">
                        <w:rPr>
                          <w:rFonts w:ascii="Arial Nova" w:hAnsi="Arial Nova"/>
                          <w:i/>
                          <w:iCs/>
                          <w:sz w:val="12"/>
                          <w:szCs w:val="12"/>
                        </w:rPr>
                        <w:t>(Adopter’s full name)</w:t>
                      </w:r>
                    </w:p>
                    <w:tbl>
                      <w:tblPr>
                        <w:tblStyle w:val="TableGrid"/>
                        <w:tblW w:w="10705" w:type="dxa"/>
                        <w:tblLayout w:type="fixed"/>
                        <w:tblLook w:val="04A0" w:firstRow="1" w:lastRow="0" w:firstColumn="1" w:lastColumn="0" w:noHBand="0" w:noVBand="1"/>
                      </w:tblPr>
                      <w:tblGrid>
                        <w:gridCol w:w="3413"/>
                        <w:gridCol w:w="3242"/>
                        <w:gridCol w:w="445"/>
                        <w:gridCol w:w="1805"/>
                        <w:gridCol w:w="1800"/>
                      </w:tblGrid>
                      <w:tr w:rsidR="00AE670F" w:rsidRPr="00AE670F" w14:paraId="365CE295" w14:textId="77777777" w:rsidTr="00C1312E">
                        <w:trPr>
                          <w:trHeight w:val="485"/>
                        </w:trPr>
                        <w:tc>
                          <w:tcPr>
                            <w:tcW w:w="3413" w:type="dxa"/>
                            <w:vAlign w:val="center"/>
                          </w:tcPr>
                          <w:p w14:paraId="7640F947" w14:textId="77777777" w:rsidR="00AE670F" w:rsidRPr="00AE670F" w:rsidRDefault="00AE670F" w:rsidP="00721259">
                            <w:pPr>
                              <w:rPr>
                                <w:rFonts w:ascii="Arial Nova" w:hAnsi="Arial Nova"/>
                                <w:b/>
                                <w:bCs/>
                                <w:sz w:val="14"/>
                                <w:szCs w:val="14"/>
                              </w:rPr>
                            </w:pPr>
                            <w:r w:rsidRPr="00AE670F">
                              <w:rPr>
                                <w:rFonts w:ascii="Arial Nova" w:hAnsi="Arial Nova"/>
                                <w:b/>
                                <w:bCs/>
                                <w:sz w:val="14"/>
                                <w:szCs w:val="14"/>
                              </w:rPr>
                              <w:t>Adopter’s Address:</w:t>
                            </w:r>
                          </w:p>
                          <w:p w14:paraId="35A81BFE" w14:textId="77777777" w:rsidR="00AE670F" w:rsidRPr="00AE670F" w:rsidRDefault="00AE670F" w:rsidP="00721259">
                            <w:pPr>
                              <w:rPr>
                                <w:rFonts w:ascii="Arial Nova" w:hAnsi="Arial Nova"/>
                                <w:b/>
                                <w:bCs/>
                                <w:sz w:val="14"/>
                                <w:szCs w:val="14"/>
                              </w:rPr>
                            </w:pPr>
                          </w:p>
                        </w:tc>
                        <w:tc>
                          <w:tcPr>
                            <w:tcW w:w="7292" w:type="dxa"/>
                            <w:gridSpan w:val="4"/>
                            <w:vAlign w:val="center"/>
                          </w:tcPr>
                          <w:p w14:paraId="0D46BB37" w14:textId="77777777" w:rsidR="00AE670F" w:rsidRPr="00AE670F" w:rsidRDefault="00AE670F" w:rsidP="00721259">
                            <w:pPr>
                              <w:rPr>
                                <w:rFonts w:ascii="Arial Nova" w:hAnsi="Arial Nova"/>
                                <w:sz w:val="14"/>
                                <w:szCs w:val="14"/>
                              </w:rPr>
                            </w:pPr>
                            <w:r w:rsidRPr="00AE670F">
                              <w:rPr>
                                <w:rFonts w:ascii="Arial Nova" w:hAnsi="Arial Nova"/>
                                <w:sz w:val="14"/>
                                <w:szCs w:val="14"/>
                              </w:rPr>
                              <w:t xml:space="preserve">(Street#, Name, &amp; Unit#)  </w:t>
                            </w:r>
                            <w:sdt>
                              <w:sdtPr>
                                <w:rPr>
                                  <w:rFonts w:ascii="Arial Nova" w:hAnsi="Arial Nova"/>
                                  <w:sz w:val="14"/>
                                  <w:szCs w:val="14"/>
                                </w:rPr>
                                <w:alias w:val="(Street #, Name, Unit #)"/>
                                <w:tag w:val="Address 1"/>
                                <w:id w:val="-246892443"/>
                                <w:showingPlcHdr/>
                              </w:sdtPr>
                              <w:sdtEndPr>
                                <w:rPr>
                                  <w:u w:val="single"/>
                                </w:rPr>
                              </w:sdtEndPr>
                              <w:sdtContent>
                                <w:r w:rsidRPr="00AE670F">
                                  <w:rPr>
                                    <w:rStyle w:val="PlaceholderText"/>
                                    <w:sz w:val="20"/>
                                    <w:szCs w:val="20"/>
                                  </w:rPr>
                                  <w:t xml:space="preserve">  </w:t>
                                </w:r>
                              </w:sdtContent>
                            </w:sdt>
                          </w:p>
                          <w:p w14:paraId="6D88DB95" w14:textId="77777777" w:rsidR="00AE670F" w:rsidRPr="00AE670F" w:rsidRDefault="00AE670F" w:rsidP="00721259">
                            <w:pPr>
                              <w:rPr>
                                <w:rFonts w:ascii="Arial Nova" w:hAnsi="Arial Nova"/>
                                <w:sz w:val="14"/>
                                <w:szCs w:val="14"/>
                              </w:rPr>
                            </w:pPr>
                            <w:r w:rsidRPr="00AE670F">
                              <w:rPr>
                                <w:rFonts w:ascii="Arial Nova" w:hAnsi="Arial Nova"/>
                                <w:sz w:val="14"/>
                                <w:szCs w:val="14"/>
                              </w:rPr>
                              <w:t xml:space="preserve">(City) (State) (Zip Code)  </w:t>
                            </w:r>
                            <w:sdt>
                              <w:sdtPr>
                                <w:rPr>
                                  <w:rFonts w:ascii="Arial Nova" w:hAnsi="Arial Nova"/>
                                  <w:sz w:val="14"/>
                                  <w:szCs w:val="14"/>
                                </w:rPr>
                                <w:alias w:val="(City, State, Zip code)"/>
                                <w:tag w:val="Address 2"/>
                                <w:id w:val="1647396871"/>
                                <w:showingPlcHdr/>
                              </w:sdtPr>
                              <w:sdtEndPr/>
                              <w:sdtContent>
                                <w:r w:rsidRPr="00AE670F">
                                  <w:rPr>
                                    <w:rStyle w:val="PlaceholderText"/>
                                    <w:sz w:val="20"/>
                                    <w:szCs w:val="20"/>
                                  </w:rPr>
                                  <w:t xml:space="preserve">  </w:t>
                                </w:r>
                              </w:sdtContent>
                            </w:sdt>
                          </w:p>
                        </w:tc>
                      </w:tr>
                      <w:tr w:rsidR="00AE670F" w:rsidRPr="00AE670F" w14:paraId="33B51100" w14:textId="77777777" w:rsidTr="00C1312E">
                        <w:trPr>
                          <w:trHeight w:val="288"/>
                        </w:trPr>
                        <w:tc>
                          <w:tcPr>
                            <w:tcW w:w="3413" w:type="dxa"/>
                            <w:vAlign w:val="center"/>
                          </w:tcPr>
                          <w:p w14:paraId="246D46EC" w14:textId="77777777" w:rsidR="00AE670F" w:rsidRPr="00AE670F" w:rsidRDefault="00AE670F" w:rsidP="00721259">
                            <w:pPr>
                              <w:rPr>
                                <w:rFonts w:ascii="Arial Nova" w:hAnsi="Arial Nova"/>
                                <w:b/>
                                <w:bCs/>
                                <w:sz w:val="14"/>
                                <w:szCs w:val="14"/>
                              </w:rPr>
                            </w:pPr>
                            <w:r w:rsidRPr="00AE670F">
                              <w:rPr>
                                <w:rFonts w:ascii="Arial Nova" w:hAnsi="Arial Nova"/>
                                <w:b/>
                                <w:bCs/>
                                <w:sz w:val="14"/>
                                <w:szCs w:val="14"/>
                              </w:rPr>
                              <w:t>Adopter’s Primary Phone</w:t>
                            </w:r>
                          </w:p>
                        </w:tc>
                        <w:tc>
                          <w:tcPr>
                            <w:tcW w:w="3242" w:type="dxa"/>
                            <w:vAlign w:val="center"/>
                          </w:tcPr>
                          <w:sdt>
                            <w:sdtPr>
                              <w:rPr>
                                <w:rFonts w:ascii="Arial Nova" w:hAnsi="Arial Nova"/>
                                <w:sz w:val="14"/>
                                <w:szCs w:val="14"/>
                              </w:rPr>
                              <w:alias w:val="Primary Phone"/>
                              <w:tag w:val="Phone 1"/>
                              <w:id w:val="-310487300"/>
                              <w:showingPlcHdr/>
                            </w:sdtPr>
                            <w:sdtEndPr/>
                            <w:sdtContent>
                              <w:p w14:paraId="0F468894" w14:textId="77777777" w:rsidR="00AE670F" w:rsidRPr="00AE670F" w:rsidRDefault="00AE670F" w:rsidP="00721259">
                                <w:pPr>
                                  <w:rPr>
                                    <w:rFonts w:ascii="Arial Nova" w:hAnsi="Arial Nova"/>
                                    <w:sz w:val="14"/>
                                    <w:szCs w:val="14"/>
                                  </w:rPr>
                                </w:pPr>
                                <w:r w:rsidRPr="00AE670F">
                                  <w:rPr>
                                    <w:rStyle w:val="PlaceholderText"/>
                                    <w:sz w:val="20"/>
                                    <w:szCs w:val="20"/>
                                  </w:rPr>
                                  <w:t xml:space="preserve">  </w:t>
                                </w:r>
                              </w:p>
                            </w:sdtContent>
                          </w:sdt>
                        </w:tc>
                        <w:tc>
                          <w:tcPr>
                            <w:tcW w:w="2250" w:type="dxa"/>
                            <w:gridSpan w:val="2"/>
                            <w:vAlign w:val="center"/>
                          </w:tcPr>
                          <w:p w14:paraId="1FF25C20" w14:textId="77777777" w:rsidR="00AE670F" w:rsidRPr="00AE670F" w:rsidRDefault="00AE670F" w:rsidP="00721259">
                            <w:pPr>
                              <w:rPr>
                                <w:rFonts w:ascii="Arial Nova" w:hAnsi="Arial Nova"/>
                                <w:b/>
                                <w:bCs/>
                                <w:sz w:val="14"/>
                                <w:szCs w:val="14"/>
                              </w:rPr>
                            </w:pPr>
                            <w:r w:rsidRPr="00AE670F">
                              <w:rPr>
                                <w:rFonts w:ascii="Arial Nova" w:hAnsi="Arial Nova"/>
                                <w:b/>
                                <w:bCs/>
                                <w:sz w:val="14"/>
                                <w:szCs w:val="14"/>
                              </w:rPr>
                              <w:t>Adopter’s Alternate Phone</w:t>
                            </w:r>
                          </w:p>
                        </w:tc>
                        <w:tc>
                          <w:tcPr>
                            <w:tcW w:w="1800" w:type="dxa"/>
                            <w:vAlign w:val="center"/>
                          </w:tcPr>
                          <w:sdt>
                            <w:sdtPr>
                              <w:rPr>
                                <w:rFonts w:ascii="Arial Nova" w:hAnsi="Arial Nova"/>
                                <w:sz w:val="14"/>
                                <w:szCs w:val="14"/>
                              </w:rPr>
                              <w:alias w:val="Alternate Phone #"/>
                              <w:tag w:val="Phone 2"/>
                              <w:id w:val="1256556545"/>
                              <w:showingPlcHdr/>
                            </w:sdtPr>
                            <w:sdtEndPr/>
                            <w:sdtContent>
                              <w:p w14:paraId="2FC5009B" w14:textId="77777777" w:rsidR="00AE670F" w:rsidRPr="00AE670F" w:rsidRDefault="00AE670F" w:rsidP="00721259">
                                <w:pPr>
                                  <w:rPr>
                                    <w:rFonts w:ascii="Arial Nova" w:hAnsi="Arial Nova"/>
                                    <w:sz w:val="14"/>
                                    <w:szCs w:val="14"/>
                                  </w:rPr>
                                </w:pPr>
                                <w:r w:rsidRPr="00AE670F">
                                  <w:rPr>
                                    <w:rStyle w:val="PlaceholderText"/>
                                    <w:sz w:val="20"/>
                                    <w:szCs w:val="20"/>
                                  </w:rPr>
                                  <w:t xml:space="preserve">  </w:t>
                                </w:r>
                              </w:p>
                            </w:sdtContent>
                          </w:sdt>
                        </w:tc>
                      </w:tr>
                      <w:tr w:rsidR="00AE670F" w:rsidRPr="00AE670F" w14:paraId="294127D4" w14:textId="77777777" w:rsidTr="00C1312E">
                        <w:trPr>
                          <w:trHeight w:val="288"/>
                        </w:trPr>
                        <w:tc>
                          <w:tcPr>
                            <w:tcW w:w="3413" w:type="dxa"/>
                            <w:vAlign w:val="center"/>
                          </w:tcPr>
                          <w:p w14:paraId="445A0CE9" w14:textId="77777777" w:rsidR="00AE670F" w:rsidRPr="00AE670F" w:rsidRDefault="00AE670F" w:rsidP="00721259">
                            <w:pPr>
                              <w:rPr>
                                <w:rFonts w:ascii="Arial Nova" w:hAnsi="Arial Nova"/>
                                <w:b/>
                                <w:bCs/>
                                <w:sz w:val="14"/>
                                <w:szCs w:val="14"/>
                              </w:rPr>
                            </w:pPr>
                            <w:r w:rsidRPr="00AE670F">
                              <w:rPr>
                                <w:rFonts w:ascii="Arial Nova" w:hAnsi="Arial Nova"/>
                                <w:b/>
                                <w:bCs/>
                                <w:sz w:val="14"/>
                                <w:szCs w:val="14"/>
                              </w:rPr>
                              <w:t>Adopter’s Email Address</w:t>
                            </w:r>
                          </w:p>
                        </w:tc>
                        <w:tc>
                          <w:tcPr>
                            <w:tcW w:w="7292" w:type="dxa"/>
                            <w:gridSpan w:val="4"/>
                            <w:vAlign w:val="center"/>
                          </w:tcPr>
                          <w:sdt>
                            <w:sdtPr>
                              <w:rPr>
                                <w:rFonts w:ascii="Arial Nova" w:hAnsi="Arial Nova"/>
                                <w:sz w:val="14"/>
                                <w:szCs w:val="14"/>
                              </w:rPr>
                              <w:alias w:val="Email Address"/>
                              <w:tag w:val="Email"/>
                              <w:id w:val="-442151074"/>
                              <w:showingPlcHdr/>
                            </w:sdtPr>
                            <w:sdtEndPr/>
                            <w:sdtContent>
                              <w:p w14:paraId="4DAE0D4D" w14:textId="77777777" w:rsidR="00AE670F" w:rsidRPr="00AE670F" w:rsidRDefault="00AE670F" w:rsidP="00721259">
                                <w:pPr>
                                  <w:rPr>
                                    <w:rFonts w:ascii="Arial Nova" w:hAnsi="Arial Nova"/>
                                    <w:sz w:val="14"/>
                                    <w:szCs w:val="14"/>
                                  </w:rPr>
                                </w:pPr>
                                <w:r w:rsidRPr="00AE670F">
                                  <w:rPr>
                                    <w:rStyle w:val="PlaceholderText"/>
                                    <w:sz w:val="20"/>
                                    <w:szCs w:val="20"/>
                                  </w:rPr>
                                  <w:t xml:space="preserve">  </w:t>
                                </w:r>
                              </w:p>
                            </w:sdtContent>
                          </w:sdt>
                        </w:tc>
                      </w:tr>
                      <w:tr w:rsidR="00AE670F" w:rsidRPr="00AE670F" w14:paraId="51702FC0" w14:textId="77777777" w:rsidTr="00C1312E">
                        <w:trPr>
                          <w:trHeight w:val="288"/>
                        </w:trPr>
                        <w:tc>
                          <w:tcPr>
                            <w:tcW w:w="3413" w:type="dxa"/>
                            <w:vAlign w:val="center"/>
                          </w:tcPr>
                          <w:p w14:paraId="43A1B639" w14:textId="77777777" w:rsidR="00AE670F" w:rsidRPr="00AE670F" w:rsidRDefault="00AE670F" w:rsidP="00721259">
                            <w:pPr>
                              <w:rPr>
                                <w:rFonts w:ascii="Arial Nova" w:hAnsi="Arial Nova"/>
                                <w:b/>
                                <w:bCs/>
                                <w:sz w:val="14"/>
                                <w:szCs w:val="14"/>
                              </w:rPr>
                            </w:pPr>
                            <w:r w:rsidRPr="00AE670F">
                              <w:rPr>
                                <w:rFonts w:ascii="Arial Nova" w:hAnsi="Arial Nova"/>
                                <w:b/>
                                <w:bCs/>
                                <w:sz w:val="14"/>
                                <w:szCs w:val="14"/>
                              </w:rPr>
                              <w:t xml:space="preserve">Adopter’s driver’s license #/state </w:t>
                            </w:r>
                          </w:p>
                        </w:tc>
                        <w:tc>
                          <w:tcPr>
                            <w:tcW w:w="3687" w:type="dxa"/>
                            <w:gridSpan w:val="2"/>
                            <w:vAlign w:val="center"/>
                          </w:tcPr>
                          <w:p w14:paraId="2DD88A1E" w14:textId="77777777" w:rsidR="00AE670F" w:rsidRPr="00AE670F" w:rsidRDefault="00F67CC9" w:rsidP="00721259">
                            <w:pPr>
                              <w:rPr>
                                <w:rFonts w:ascii="Arial Nova" w:hAnsi="Arial Nova"/>
                                <w:sz w:val="14"/>
                                <w:szCs w:val="14"/>
                              </w:rPr>
                            </w:pPr>
                            <w:sdt>
                              <w:sdtPr>
                                <w:rPr>
                                  <w:rFonts w:ascii="Arial Nova" w:hAnsi="Arial Nova"/>
                                  <w:sz w:val="14"/>
                                  <w:szCs w:val="14"/>
                                </w:rPr>
                                <w:alias w:val="License #"/>
                                <w:tag w:val="License"/>
                                <w:id w:val="655030277"/>
                                <w:showingPlcHdr/>
                              </w:sdtPr>
                              <w:sdtEndPr/>
                              <w:sdtContent>
                                <w:r w:rsidR="00AE670F" w:rsidRPr="00AE670F">
                                  <w:rPr>
                                    <w:rStyle w:val="PlaceholderText"/>
                                    <w:sz w:val="20"/>
                                    <w:szCs w:val="20"/>
                                  </w:rPr>
                                  <w:t xml:space="preserve">                 </w:t>
                                </w:r>
                              </w:sdtContent>
                            </w:sdt>
                            <w:r w:rsidR="00AE670F" w:rsidRPr="00AE670F">
                              <w:rPr>
                                <w:rFonts w:ascii="Arial Nova" w:hAnsi="Arial Nova"/>
                                <w:sz w:val="14"/>
                                <w:szCs w:val="14"/>
                              </w:rPr>
                              <w:t xml:space="preserve"> / </w:t>
                            </w:r>
                            <w:sdt>
                              <w:sdtPr>
                                <w:rPr>
                                  <w:rFonts w:ascii="Arial Nova" w:hAnsi="Arial Nova"/>
                                  <w:sz w:val="14"/>
                                  <w:szCs w:val="14"/>
                                </w:rPr>
                                <w:alias w:val="State"/>
                                <w:tag w:val="State"/>
                                <w:id w:val="999164418"/>
                                <w:showingPlcHdr/>
                              </w:sdtPr>
                              <w:sdtEndPr/>
                              <w:sdtContent>
                                <w:r w:rsidR="00AE670F" w:rsidRPr="00AE670F">
                                  <w:rPr>
                                    <w:rStyle w:val="PlaceholderText"/>
                                    <w:sz w:val="20"/>
                                    <w:szCs w:val="20"/>
                                  </w:rPr>
                                  <w:t xml:space="preserve">    </w:t>
                                </w:r>
                              </w:sdtContent>
                            </w:sdt>
                          </w:p>
                        </w:tc>
                        <w:tc>
                          <w:tcPr>
                            <w:tcW w:w="3605" w:type="dxa"/>
                            <w:gridSpan w:val="2"/>
                            <w:vAlign w:val="center"/>
                          </w:tcPr>
                          <w:p w14:paraId="67375978" w14:textId="77777777" w:rsidR="00AE670F" w:rsidRPr="00AE670F" w:rsidRDefault="00AE670F" w:rsidP="00721259">
                            <w:pPr>
                              <w:rPr>
                                <w:rFonts w:ascii="Arial Nova" w:hAnsi="Arial Nova"/>
                                <w:sz w:val="14"/>
                                <w:szCs w:val="14"/>
                              </w:rPr>
                            </w:pPr>
                            <w:r w:rsidRPr="00AE670F">
                              <w:rPr>
                                <w:rFonts w:ascii="Arial Nova" w:hAnsi="Arial Nova"/>
                                <w:b/>
                                <w:bCs/>
                                <w:sz w:val="14"/>
                                <w:szCs w:val="14"/>
                              </w:rPr>
                              <w:t>Adopter Age 18 or older?</w:t>
                            </w:r>
                            <w:r w:rsidRPr="00AE670F">
                              <w:rPr>
                                <w:rFonts w:ascii="Arial Nova" w:hAnsi="Arial Nova"/>
                                <w:sz w:val="14"/>
                                <w:szCs w:val="14"/>
                              </w:rPr>
                              <w:t xml:space="preserve">  </w:t>
                            </w:r>
                            <w:sdt>
                              <w:sdtPr>
                                <w:rPr>
                                  <w:rFonts w:ascii="Arial Nova" w:hAnsi="Arial Nova"/>
                                  <w:sz w:val="14"/>
                                  <w:szCs w:val="14"/>
                                </w:rPr>
                                <w:id w:val="1006551881"/>
                                <w14:checkbox>
                                  <w14:checked w14:val="1"/>
                                  <w14:checkedState w14:val="2612" w14:font="MS Gothic"/>
                                  <w14:uncheckedState w14:val="2610" w14:font="MS Gothic"/>
                                </w14:checkbox>
                              </w:sdtPr>
                              <w:sdtEndPr/>
                              <w:sdtContent>
                                <w:r w:rsidRPr="00AE670F">
                                  <w:rPr>
                                    <w:rFonts w:ascii="MS Gothic" w:eastAsia="MS Gothic" w:hAnsi="MS Gothic" w:hint="eastAsia"/>
                                    <w:sz w:val="14"/>
                                    <w:szCs w:val="14"/>
                                  </w:rPr>
                                  <w:t>☒</w:t>
                                </w:r>
                              </w:sdtContent>
                            </w:sdt>
                            <w:r w:rsidRPr="00AE670F">
                              <w:rPr>
                                <w:rFonts w:ascii="Arial Nova" w:hAnsi="Arial Nova"/>
                                <w:sz w:val="14"/>
                                <w:szCs w:val="14"/>
                              </w:rPr>
                              <w:t xml:space="preserve">Yes   </w:t>
                            </w:r>
                            <w:sdt>
                              <w:sdtPr>
                                <w:rPr>
                                  <w:rFonts w:ascii="Arial Nova" w:hAnsi="Arial Nova"/>
                                  <w:sz w:val="14"/>
                                  <w:szCs w:val="14"/>
                                </w:rPr>
                                <w:id w:val="730817836"/>
                                <w14:checkbox>
                                  <w14:checked w14:val="0"/>
                                  <w14:checkedState w14:val="2612" w14:font="MS Gothic"/>
                                  <w14:uncheckedState w14:val="2610" w14:font="MS Gothic"/>
                                </w14:checkbox>
                              </w:sdtPr>
                              <w:sdtEndPr/>
                              <w:sdtContent>
                                <w:r w:rsidRPr="00AE670F">
                                  <w:rPr>
                                    <w:rFonts w:ascii="MS Gothic" w:eastAsia="MS Gothic" w:hAnsi="MS Gothic" w:hint="eastAsia"/>
                                    <w:sz w:val="14"/>
                                    <w:szCs w:val="14"/>
                                  </w:rPr>
                                  <w:t>☐</w:t>
                                </w:r>
                              </w:sdtContent>
                            </w:sdt>
                            <w:r w:rsidRPr="00AE670F">
                              <w:rPr>
                                <w:rFonts w:ascii="Arial Nova" w:hAnsi="Arial Nova"/>
                                <w:sz w:val="14"/>
                                <w:szCs w:val="14"/>
                              </w:rPr>
                              <w:t>No</w:t>
                            </w:r>
                          </w:p>
                        </w:tc>
                      </w:tr>
                    </w:tbl>
                    <w:p w14:paraId="57E4CCD0" w14:textId="77777777" w:rsidR="00AE670F" w:rsidRPr="00AE670F" w:rsidRDefault="00AE670F" w:rsidP="00AE670F">
                      <w:pPr>
                        <w:spacing w:after="120" w:line="240" w:lineRule="auto"/>
                        <w:rPr>
                          <w:rFonts w:ascii="Arial Nova" w:hAnsi="Arial Nova"/>
                          <w:color w:val="C00000"/>
                          <w:sz w:val="14"/>
                          <w:szCs w:val="14"/>
                        </w:rPr>
                      </w:pPr>
                      <w:r w:rsidRPr="00AE670F">
                        <w:rPr>
                          <w:rFonts w:ascii="Arial Nova" w:hAnsi="Arial Nova"/>
                          <w:color w:val="C00000"/>
                          <w:sz w:val="14"/>
                          <w:szCs w:val="14"/>
                        </w:rPr>
                        <w:t>BY SIGNING BELOW, ADOPTER CERTIFIES THAT THEY HAVE DONE ALL POSSIBLE RESEARCH AND PREPARATION, AND UNDERSTANDS THE NEEDS OF CARING FOR AN ANIMAL. ADOPTER UNDERSTANDS THAT EVERY ANIMAL IS AN INDIVIDUAL AND WILL NEED TO BE CARED FOR AND RESPECTED AS THAT INDIVIDUAL. ADOPTERS ARE ALSO SIGNING THAT THEY HAVE OR WILL RECEIVE IN THEIR DIGITAL PET PROFILE, THE RABIES PAMPHLET REQUIRED BY PACFA ADDRESSING THE IMPORTANCE OF THE RABIES VACCINATION.</w:t>
                      </w:r>
                    </w:p>
                    <w:p w14:paraId="7F922F42" w14:textId="77777777" w:rsidR="00AE670F" w:rsidRPr="00AE670F" w:rsidRDefault="00AE670F" w:rsidP="00AE670F">
                      <w:pPr>
                        <w:spacing w:after="0" w:line="240" w:lineRule="auto"/>
                        <w:jc w:val="center"/>
                        <w:rPr>
                          <w:rFonts w:ascii="Arial Nova" w:hAnsi="Arial Nova"/>
                          <w:color w:val="C00000"/>
                          <w:sz w:val="14"/>
                          <w:szCs w:val="14"/>
                        </w:rPr>
                      </w:pPr>
                      <w:r w:rsidRPr="00AE670F">
                        <w:rPr>
                          <w:rFonts w:ascii="Arial Nova" w:hAnsi="Arial Nova"/>
                          <w:color w:val="C00000"/>
                          <w:sz w:val="14"/>
                          <w:szCs w:val="14"/>
                        </w:rPr>
                        <w:t xml:space="preserve">ALL ANIMALS’ NEEDS AND CHALLENGES ARE DIFFERENT. </w:t>
                      </w:r>
                    </w:p>
                    <w:p w14:paraId="262C062B" w14:textId="77777777" w:rsidR="00AE670F" w:rsidRPr="00AE670F" w:rsidRDefault="00AE670F" w:rsidP="00AE670F">
                      <w:pPr>
                        <w:spacing w:after="120" w:line="240" w:lineRule="auto"/>
                        <w:jc w:val="center"/>
                        <w:rPr>
                          <w:rFonts w:ascii="Arial Nova" w:hAnsi="Arial Nova"/>
                          <w:sz w:val="14"/>
                          <w:szCs w:val="14"/>
                        </w:rPr>
                      </w:pPr>
                      <w:r w:rsidRPr="00AE670F">
                        <w:rPr>
                          <w:rFonts w:ascii="Arial Nova" w:hAnsi="Arial Nova"/>
                          <w:sz w:val="14"/>
                          <w:szCs w:val="14"/>
                        </w:rPr>
                        <w:t>PER THE PET ANIMAL CARE FACILITIES ACT, ALL ANIMALS FROM RESCUES MUST BE ALTERED BEFORE CUSTODY IS TRANSFERRED TO AN ADOPTER.</w:t>
                      </w:r>
                    </w:p>
                    <w:p w14:paraId="01F55799" w14:textId="77777777" w:rsidR="00AE670F" w:rsidRPr="00AE670F" w:rsidRDefault="00AE670F" w:rsidP="00AE670F">
                      <w:pPr>
                        <w:spacing w:after="0" w:line="240" w:lineRule="auto"/>
                        <w:jc w:val="center"/>
                        <w:rPr>
                          <w:rFonts w:ascii="Arial Nova" w:hAnsi="Arial Nova"/>
                          <w:color w:val="C00000"/>
                          <w:sz w:val="14"/>
                          <w:szCs w:val="14"/>
                        </w:rPr>
                      </w:pPr>
                      <w:r w:rsidRPr="00AE670F">
                        <w:rPr>
                          <w:rFonts w:ascii="Arial Nova" w:hAnsi="Arial Nova"/>
                          <w:color w:val="C00000"/>
                          <w:sz w:val="14"/>
                          <w:szCs w:val="14"/>
                        </w:rPr>
                        <w:t>ADOPTER UNDERSTANDS &amp; AGREES TO ALL TERMS OF THIS CONTRACT &amp; HAS READ ACCEPTED EACH NUMBERED SECTION.</w:t>
                      </w:r>
                    </w:p>
                    <w:p w14:paraId="3C2E2FFF" w14:textId="77777777" w:rsidR="00AE670F" w:rsidRPr="00AE670F" w:rsidRDefault="00AE670F" w:rsidP="00AE670F">
                      <w:pPr>
                        <w:spacing w:after="0" w:line="240" w:lineRule="auto"/>
                        <w:jc w:val="both"/>
                        <w:rPr>
                          <w:rFonts w:ascii="Arial Nova" w:hAnsi="Arial Nova"/>
                          <w:color w:val="C00000"/>
                          <w:sz w:val="12"/>
                          <w:szCs w:val="12"/>
                        </w:rPr>
                      </w:pPr>
                      <w:r w:rsidRPr="00AE670F">
                        <w:rPr>
                          <w:rFonts w:ascii="Arial Nova" w:hAnsi="Arial Nova"/>
                          <w:color w:val="C00000"/>
                          <w:sz w:val="12"/>
                          <w:szCs w:val="12"/>
                        </w:rPr>
                        <w:t xml:space="preserve">By typing in your legal name, you are signing this contract electronically and agree your electronic signature is the legal equivalent of your acceptance and agreement as if actually signed by you in writing. You also agree that no certification authority or other third party verification is necessary to validate your e-signature and that the lack of such certification or third party verification will not in any way affect the enforceability of your e-signature or any resulting contract between you and Rescuer. </w:t>
                      </w:r>
                    </w:p>
                    <w:p w14:paraId="52F411F2" w14:textId="77777777" w:rsidR="00AE670F" w:rsidRPr="00AE670F" w:rsidRDefault="00AE670F" w:rsidP="00AE670F">
                      <w:pPr>
                        <w:spacing w:after="0" w:line="240" w:lineRule="auto"/>
                        <w:rPr>
                          <w:rFonts w:ascii="Arial Nova" w:hAnsi="Arial Nova"/>
                          <w:sz w:val="14"/>
                          <w:szCs w:val="14"/>
                        </w:rPr>
                      </w:pPr>
                    </w:p>
                    <w:p w14:paraId="78614641" w14:textId="4CBE6C30" w:rsidR="00AE670F" w:rsidRDefault="00AE670F" w:rsidP="00AE670F">
                      <w:pPr>
                        <w:tabs>
                          <w:tab w:val="left" w:pos="2340"/>
                          <w:tab w:val="left" w:pos="6660"/>
                        </w:tabs>
                        <w:spacing w:after="0" w:line="240" w:lineRule="auto"/>
                        <w:rPr>
                          <w:rFonts w:ascii="Arial Nova" w:hAnsi="Arial Nova"/>
                          <w:b/>
                          <w:bCs/>
                          <w:sz w:val="14"/>
                          <w:szCs w:val="14"/>
                        </w:rPr>
                      </w:pPr>
                      <w:r w:rsidRPr="00AE670F">
                        <w:rPr>
                          <w:rFonts w:ascii="Arial Nova" w:hAnsi="Arial Nova"/>
                          <w:b/>
                          <w:bCs/>
                          <w:sz w:val="14"/>
                          <w:szCs w:val="14"/>
                        </w:rPr>
                        <w:t xml:space="preserve">Adopter’s Signature: </w:t>
                      </w:r>
                      <w:r w:rsidRPr="00AE670F">
                        <w:rPr>
                          <w:rFonts w:ascii="Arial Nova" w:hAnsi="Arial Nova"/>
                          <w:b/>
                          <w:bCs/>
                          <w:sz w:val="14"/>
                          <w:szCs w:val="14"/>
                        </w:rPr>
                        <w:tab/>
                      </w:r>
                      <w:sdt>
                        <w:sdtPr>
                          <w:rPr>
                            <w:rFonts w:ascii="Arial Nova" w:hAnsi="Arial Nova"/>
                            <w:b/>
                            <w:bCs/>
                            <w:sz w:val="14"/>
                            <w:szCs w:val="14"/>
                          </w:rPr>
                          <w:alias w:val="Adopter Full Name/Signature"/>
                          <w:tag w:val="Signature"/>
                          <w:id w:val="-1367670253"/>
                          <w:showingPlcHdr/>
                        </w:sdtPr>
                        <w:sdtEndPr>
                          <w:rPr>
                            <w:highlight w:val="yellow"/>
                          </w:rPr>
                        </w:sdtEndPr>
                        <w:sdtContent>
                          <w:r w:rsidRPr="00AE670F">
                            <w:rPr>
                              <w:rStyle w:val="PlaceholderText"/>
                              <w:sz w:val="20"/>
                              <w:szCs w:val="20"/>
                            </w:rPr>
                            <w:t xml:space="preserve">  </w:t>
                          </w:r>
                        </w:sdtContent>
                      </w:sdt>
                      <w:r w:rsidRPr="00AE670F">
                        <w:rPr>
                          <w:rFonts w:ascii="Arial Nova" w:hAnsi="Arial Nova"/>
                          <w:b/>
                          <w:bCs/>
                          <w:sz w:val="14"/>
                          <w:szCs w:val="14"/>
                        </w:rPr>
                        <w:t xml:space="preserve"> </w:t>
                      </w:r>
                      <w:r w:rsidRPr="00AE670F">
                        <w:rPr>
                          <w:rFonts w:ascii="Arial Nova" w:hAnsi="Arial Nova"/>
                          <w:b/>
                          <w:bCs/>
                          <w:sz w:val="14"/>
                          <w:szCs w:val="14"/>
                        </w:rPr>
                        <w:tab/>
                      </w:r>
                      <w:sdt>
                        <w:sdtPr>
                          <w:rPr>
                            <w:rFonts w:ascii="Arial Nova" w:hAnsi="Arial Nova"/>
                            <w:b/>
                            <w:bCs/>
                            <w:sz w:val="14"/>
                            <w:szCs w:val="14"/>
                          </w:rPr>
                          <w:alias w:val="I Agree"/>
                          <w:tag w:val="I Agree"/>
                          <w:id w:val="-467751617"/>
                          <w15:color w:val="800000"/>
                          <w14:checkbox>
                            <w14:checked w14:val="0"/>
                            <w14:checkedState w14:val="2612" w14:font="MS Gothic"/>
                            <w14:uncheckedState w14:val="2610" w14:font="MS Gothic"/>
                          </w14:checkbox>
                        </w:sdtPr>
                        <w:sdtEndPr/>
                        <w:sdtContent>
                          <w:r w:rsidRPr="00AE670F">
                            <w:rPr>
                              <w:rFonts w:ascii="MS Gothic" w:eastAsia="MS Gothic" w:hAnsi="MS Gothic" w:hint="eastAsia"/>
                              <w:b/>
                              <w:bCs/>
                              <w:sz w:val="14"/>
                              <w:szCs w:val="14"/>
                            </w:rPr>
                            <w:t>☐</w:t>
                          </w:r>
                        </w:sdtContent>
                      </w:sdt>
                      <w:r w:rsidRPr="00AE670F">
                        <w:rPr>
                          <w:rFonts w:ascii="Arial Nova" w:hAnsi="Arial Nova"/>
                          <w:b/>
                          <w:bCs/>
                          <w:sz w:val="14"/>
                          <w:szCs w:val="14"/>
                        </w:rPr>
                        <w:t xml:space="preserve"> I AGREE</w:t>
                      </w:r>
                      <w:r w:rsidRPr="00AE670F">
                        <w:rPr>
                          <w:rFonts w:ascii="Arial Nova" w:hAnsi="Arial Nova"/>
                          <w:b/>
                          <w:bCs/>
                          <w:sz w:val="14"/>
                          <w:szCs w:val="14"/>
                        </w:rPr>
                        <w:tab/>
                        <w:t xml:space="preserve">Date </w:t>
                      </w:r>
                      <w:sdt>
                        <w:sdtPr>
                          <w:rPr>
                            <w:rFonts w:ascii="Arial Nova" w:hAnsi="Arial Nova"/>
                            <w:b/>
                            <w:bCs/>
                            <w:sz w:val="14"/>
                            <w:szCs w:val="14"/>
                          </w:rPr>
                          <w:alias w:val="Date signed"/>
                          <w:tag w:val="Date signed"/>
                          <w:id w:val="-1689824704"/>
                          <w:showingPlcHdr/>
                          <w:date>
                            <w:dateFormat w:val="MMMM d, yyyy"/>
                            <w:lid w:val="en-US"/>
                            <w:storeMappedDataAs w:val="dateTime"/>
                            <w:calendar w:val="gregorian"/>
                          </w:date>
                        </w:sdtPr>
                        <w:sdtEndPr/>
                        <w:sdtContent>
                          <w:r w:rsidRPr="00AE670F">
                            <w:rPr>
                              <w:rStyle w:val="PlaceholderText"/>
                              <w:sz w:val="20"/>
                              <w:szCs w:val="20"/>
                            </w:rPr>
                            <w:t xml:space="preserve">  </w:t>
                          </w:r>
                        </w:sdtContent>
                      </w:sdt>
                    </w:p>
                    <w:p w14:paraId="40493C30" w14:textId="77777777" w:rsidR="00AE670F" w:rsidRPr="00AE670F" w:rsidRDefault="00AE670F" w:rsidP="00AE670F">
                      <w:pPr>
                        <w:tabs>
                          <w:tab w:val="left" w:pos="2340"/>
                          <w:tab w:val="left" w:pos="6660"/>
                        </w:tabs>
                        <w:spacing w:after="0" w:line="240" w:lineRule="auto"/>
                        <w:rPr>
                          <w:rFonts w:ascii="Arial Nova" w:hAnsi="Arial Nova"/>
                          <w:b/>
                          <w:bCs/>
                          <w:sz w:val="14"/>
                          <w:szCs w:val="14"/>
                        </w:rPr>
                      </w:pPr>
                    </w:p>
                    <w:p w14:paraId="60E6EA1E" w14:textId="77777777" w:rsidR="00AE670F" w:rsidRPr="00AE670F" w:rsidRDefault="00AE670F" w:rsidP="00AE670F">
                      <w:pPr>
                        <w:tabs>
                          <w:tab w:val="left" w:pos="2340"/>
                          <w:tab w:val="left" w:pos="6660"/>
                        </w:tabs>
                        <w:spacing w:after="0" w:line="240" w:lineRule="auto"/>
                        <w:rPr>
                          <w:rFonts w:ascii="Arial Nova" w:hAnsi="Arial Nova"/>
                          <w:sz w:val="14"/>
                          <w:szCs w:val="14"/>
                        </w:rPr>
                      </w:pPr>
                      <w:r w:rsidRPr="00AE670F">
                        <w:rPr>
                          <w:rFonts w:ascii="Arial Nova" w:hAnsi="Arial Nova"/>
                          <w:b/>
                          <w:bCs/>
                          <w:sz w:val="14"/>
                          <w:szCs w:val="14"/>
                        </w:rPr>
                        <w:t xml:space="preserve">Agent of L.O.L.A.’S RESCUE: </w:t>
                      </w:r>
                      <w:r w:rsidRPr="00AE670F">
                        <w:rPr>
                          <w:rFonts w:ascii="Arial Nova" w:hAnsi="Arial Nova"/>
                          <w:b/>
                          <w:bCs/>
                          <w:sz w:val="14"/>
                          <w:szCs w:val="14"/>
                        </w:rPr>
                        <w:tab/>
                      </w:r>
                      <w:sdt>
                        <w:sdtPr>
                          <w:rPr>
                            <w:rFonts w:ascii="Arial Nova" w:hAnsi="Arial Nova"/>
                            <w:b/>
                            <w:bCs/>
                            <w:sz w:val="14"/>
                            <w:szCs w:val="14"/>
                          </w:rPr>
                          <w:alias w:val="LOLAs Agent"/>
                          <w:tag w:val="LOLAs "/>
                          <w:id w:val="-1394188513"/>
                          <w:showingPlcHdr/>
                        </w:sdtPr>
                        <w:sdtEndPr/>
                        <w:sdtContent>
                          <w:r w:rsidRPr="00AE670F">
                            <w:rPr>
                              <w:rStyle w:val="PlaceholderText"/>
                              <w:sz w:val="20"/>
                              <w:szCs w:val="20"/>
                            </w:rPr>
                            <w:t xml:space="preserve">  </w:t>
                          </w:r>
                        </w:sdtContent>
                      </w:sdt>
                      <w:r w:rsidRPr="00AE670F">
                        <w:rPr>
                          <w:rFonts w:ascii="Arial Nova" w:hAnsi="Arial Nova"/>
                          <w:b/>
                          <w:bCs/>
                          <w:sz w:val="14"/>
                          <w:szCs w:val="14"/>
                        </w:rPr>
                        <w:t xml:space="preserve"> </w:t>
                      </w:r>
                      <w:r w:rsidRPr="00AE670F">
                        <w:rPr>
                          <w:rFonts w:ascii="Arial Nova" w:hAnsi="Arial Nova"/>
                          <w:b/>
                          <w:bCs/>
                          <w:sz w:val="14"/>
                          <w:szCs w:val="14"/>
                        </w:rPr>
                        <w:tab/>
                      </w:r>
                      <w:r w:rsidRPr="00AE670F">
                        <w:rPr>
                          <w:rFonts w:ascii="Arial Nova" w:hAnsi="Arial Nova"/>
                          <w:b/>
                          <w:bCs/>
                          <w:sz w:val="14"/>
                          <w:szCs w:val="14"/>
                        </w:rPr>
                        <w:tab/>
                      </w:r>
                      <w:r w:rsidRPr="00AE670F">
                        <w:rPr>
                          <w:rFonts w:ascii="Arial Nova" w:hAnsi="Arial Nova"/>
                          <w:b/>
                          <w:bCs/>
                          <w:sz w:val="14"/>
                          <w:szCs w:val="14"/>
                        </w:rPr>
                        <w:tab/>
                        <w:t xml:space="preserve">Date </w:t>
                      </w:r>
                      <w:sdt>
                        <w:sdtPr>
                          <w:rPr>
                            <w:rFonts w:ascii="Arial Nova" w:hAnsi="Arial Nova"/>
                            <w:b/>
                            <w:bCs/>
                            <w:sz w:val="14"/>
                            <w:szCs w:val="14"/>
                          </w:rPr>
                          <w:alias w:val="Date"/>
                          <w:tag w:val="Date"/>
                          <w:id w:val="2053031243"/>
                          <w:showingPlcHdr/>
                          <w:date>
                            <w:dateFormat w:val="MMMM d, yyyy"/>
                            <w:lid w:val="en-US"/>
                            <w:storeMappedDataAs w:val="dateTime"/>
                            <w:calendar w:val="gregorian"/>
                          </w:date>
                        </w:sdtPr>
                        <w:sdtEndPr/>
                        <w:sdtContent>
                          <w:r w:rsidRPr="00AE670F">
                            <w:rPr>
                              <w:rStyle w:val="PlaceholderText"/>
                              <w:sz w:val="20"/>
                              <w:szCs w:val="20"/>
                            </w:rPr>
                            <w:t xml:space="preserve">  </w:t>
                          </w:r>
                        </w:sdtContent>
                      </w:sdt>
                    </w:p>
                  </w:txbxContent>
                </v:textbox>
                <w10:wrap type="square" anchorx="margin" anchory="margin"/>
              </v:shape>
            </w:pict>
          </mc:Fallback>
        </mc:AlternateContent>
      </w:r>
    </w:p>
    <w:p w14:paraId="04E3CA8F" w14:textId="77777777" w:rsidR="001B1DBE" w:rsidRDefault="001B1DBE" w:rsidP="00B76B4C">
      <w:pPr>
        <w:spacing w:after="0" w:line="240" w:lineRule="auto"/>
      </w:pPr>
    </w:p>
    <w:sectPr w:rsidR="001B1DBE" w:rsidSect="000A42B8">
      <w:headerReference w:type="even" r:id="rId28"/>
      <w:headerReference w:type="default" r:id="rId29"/>
      <w:footerReference w:type="even" r:id="rId30"/>
      <w:footerReference w:type="default" r:id="rId31"/>
      <w:headerReference w:type="first" r:id="rId32"/>
      <w:footerReference w:type="first" r:id="rId33"/>
      <w:pgSz w:w="12240" w:h="15840" w:code="1"/>
      <w:pgMar w:top="720" w:right="720" w:bottom="720" w:left="72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93862" w14:textId="77777777" w:rsidR="00F67CC9" w:rsidRDefault="00F67CC9" w:rsidP="00DD33DC">
      <w:pPr>
        <w:spacing w:after="0" w:line="240" w:lineRule="auto"/>
      </w:pPr>
      <w:r>
        <w:separator/>
      </w:r>
    </w:p>
  </w:endnote>
  <w:endnote w:type="continuationSeparator" w:id="0">
    <w:p w14:paraId="22C20889" w14:textId="77777777" w:rsidR="00F67CC9" w:rsidRDefault="00F67CC9" w:rsidP="00DD3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Nova">
    <w:altName w:val="Arial Nova"/>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9E422" w14:textId="6EEDC401" w:rsidR="008C7BD8" w:rsidRPr="00D1332C" w:rsidRDefault="00D1332C" w:rsidP="00B76B4C">
    <w:pPr>
      <w:pStyle w:val="Footer"/>
      <w:tabs>
        <w:tab w:val="clear" w:pos="9360"/>
        <w:tab w:val="right" w:pos="10800"/>
      </w:tabs>
      <w:jc w:val="center"/>
      <w:rPr>
        <w:sz w:val="16"/>
        <w:szCs w:val="16"/>
      </w:rPr>
    </w:pPr>
    <w:r w:rsidRPr="008C2D12">
      <w:rPr>
        <w:color w:val="7030A0"/>
        <w:sz w:val="16"/>
        <w:szCs w:val="16"/>
      </w:rPr>
      <w:t>L.O.L.A.’S RESCUE</w:t>
    </w:r>
    <w:r w:rsidRPr="008C2D12">
      <w:rPr>
        <w:sz w:val="16"/>
        <w:szCs w:val="16"/>
      </w:rPr>
      <w:t xml:space="preserve"> | www.lolasrescue.com | </w:t>
    </w:r>
    <w:r w:rsidR="00B76B4C">
      <w:rPr>
        <w:sz w:val="16"/>
        <w:szCs w:val="16"/>
      </w:rPr>
      <w:t xml:space="preserve">a </w:t>
    </w:r>
    <w:r w:rsidRPr="008C2D12">
      <w:rPr>
        <w:sz w:val="16"/>
        <w:szCs w:val="16"/>
      </w:rPr>
      <w:t>501(c)3 charitable organization dedicated to rescuing and rehoming at-risk dogs and cats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2BE4C" w14:textId="19F4B06B" w:rsidR="00B76B4C" w:rsidRPr="00D1332C" w:rsidRDefault="00B76B4C" w:rsidP="00B76B4C">
    <w:pPr>
      <w:pStyle w:val="Footer"/>
      <w:tabs>
        <w:tab w:val="clear" w:pos="9360"/>
        <w:tab w:val="right" w:pos="10800"/>
      </w:tabs>
      <w:rPr>
        <w:sz w:val="16"/>
        <w:szCs w:val="16"/>
      </w:rPr>
    </w:pPr>
    <w:r w:rsidRPr="008C2D12">
      <w:rPr>
        <w:color w:val="7030A0"/>
        <w:sz w:val="16"/>
        <w:szCs w:val="16"/>
      </w:rPr>
      <w:t>L.O.L.A.’S RESCUE</w:t>
    </w:r>
    <w:r w:rsidRPr="008C2D12">
      <w:rPr>
        <w:sz w:val="16"/>
        <w:szCs w:val="16"/>
      </w:rPr>
      <w:t xml:space="preserve"> | www.lolasrescue.com | </w:t>
    </w:r>
    <w:r>
      <w:rPr>
        <w:sz w:val="16"/>
        <w:szCs w:val="16"/>
      </w:rPr>
      <w:t xml:space="preserve">a </w:t>
    </w:r>
    <w:r w:rsidRPr="008C2D12">
      <w:rPr>
        <w:sz w:val="16"/>
        <w:szCs w:val="16"/>
      </w:rPr>
      <w:t>501(c)3 charitable organization dedicated to rescuing and rehoming at-risk dogs and cats</w:t>
    </w:r>
    <w:r>
      <w:rPr>
        <w:sz w:val="16"/>
        <w:szCs w:val="16"/>
      </w:rPr>
      <w:tab/>
    </w:r>
    <w:r w:rsidRPr="00B76B4C">
      <w:rPr>
        <w:sz w:val="16"/>
        <w:szCs w:val="16"/>
      </w:rPr>
      <w:t xml:space="preserve">Page </w:t>
    </w:r>
    <w:r w:rsidR="00F977F0">
      <w:rPr>
        <w:b/>
        <w:bCs/>
        <w:sz w:val="16"/>
        <w:szCs w:val="16"/>
      </w:rPr>
      <w:fldChar w:fldCharType="begin"/>
    </w:r>
    <w:r w:rsidR="00F977F0">
      <w:rPr>
        <w:b/>
        <w:bCs/>
        <w:sz w:val="16"/>
        <w:szCs w:val="16"/>
      </w:rPr>
      <w:instrText xml:space="preserve"> PAGE  \* Arabic  \* MERGEFORMAT </w:instrText>
    </w:r>
    <w:r w:rsidR="00F977F0">
      <w:rPr>
        <w:b/>
        <w:bCs/>
        <w:sz w:val="16"/>
        <w:szCs w:val="16"/>
      </w:rPr>
      <w:fldChar w:fldCharType="separate"/>
    </w:r>
    <w:r w:rsidR="00F977F0">
      <w:rPr>
        <w:b/>
        <w:bCs/>
        <w:noProof/>
        <w:sz w:val="16"/>
        <w:szCs w:val="16"/>
      </w:rPr>
      <w:t>2</w:t>
    </w:r>
    <w:r w:rsidR="00F977F0">
      <w:rPr>
        <w:b/>
        <w:bCs/>
        <w:sz w:val="16"/>
        <w:szCs w:val="16"/>
      </w:rPr>
      <w:fldChar w:fldCharType="end"/>
    </w:r>
    <w:r w:rsidRPr="00B76B4C">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74486" w14:textId="77777777" w:rsidR="0062523B" w:rsidRDefault="006252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E672F" w14:textId="77777777" w:rsidR="0062523B" w:rsidRDefault="006252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F6DC1" w14:textId="77777777" w:rsidR="0062523B" w:rsidRDefault="006252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A3668" w14:textId="77777777" w:rsidR="00F67CC9" w:rsidRDefault="00F67CC9" w:rsidP="00DD33DC">
      <w:pPr>
        <w:spacing w:after="0" w:line="240" w:lineRule="auto"/>
      </w:pPr>
      <w:r>
        <w:separator/>
      </w:r>
    </w:p>
  </w:footnote>
  <w:footnote w:type="continuationSeparator" w:id="0">
    <w:p w14:paraId="5933A728" w14:textId="77777777" w:rsidR="00F67CC9" w:rsidRDefault="00F67CC9" w:rsidP="00DD33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1714C" w14:textId="37868305" w:rsidR="00A159B3" w:rsidRDefault="004D51AA" w:rsidP="004D51AA">
    <w:pPr>
      <w:pStyle w:val="Header"/>
      <w:tabs>
        <w:tab w:val="clear" w:pos="4680"/>
        <w:tab w:val="clear" w:pos="9360"/>
        <w:tab w:val="left" w:pos="5040"/>
        <w:tab w:val="left" w:pos="9990"/>
      </w:tabs>
      <w:rPr>
        <w:sz w:val="12"/>
        <w:szCs w:val="12"/>
      </w:rPr>
    </w:pPr>
    <w:r>
      <w:rPr>
        <w:sz w:val="12"/>
        <w:szCs w:val="12"/>
      </w:rPr>
      <w:tab/>
    </w:r>
    <w:r>
      <w:rPr>
        <w:sz w:val="12"/>
        <w:szCs w:val="12"/>
      </w:rPr>
      <w:tab/>
    </w:r>
    <w:r w:rsidRPr="00C7356B">
      <w:rPr>
        <w:sz w:val="12"/>
        <w:szCs w:val="12"/>
      </w:rPr>
      <w:t>v2022</w:t>
    </w:r>
    <w:r>
      <w:rPr>
        <w:sz w:val="12"/>
        <w:szCs w:val="12"/>
      </w:rPr>
      <w:t>March</w:t>
    </w:r>
  </w:p>
  <w:p w14:paraId="3E5D3AC5" w14:textId="77777777" w:rsidR="00B76B4C" w:rsidRPr="00B76B4C" w:rsidRDefault="00B76B4C" w:rsidP="004D51AA">
    <w:pPr>
      <w:pStyle w:val="Header"/>
      <w:tabs>
        <w:tab w:val="clear" w:pos="4680"/>
        <w:tab w:val="clear" w:pos="9360"/>
        <w:tab w:val="left" w:pos="5040"/>
        <w:tab w:val="left" w:pos="9990"/>
      </w:tabs>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ED595" w14:textId="2D40E353" w:rsidR="004D51AA" w:rsidRDefault="004D51AA" w:rsidP="004D51AA">
    <w:pPr>
      <w:pStyle w:val="Header"/>
      <w:tabs>
        <w:tab w:val="clear" w:pos="4680"/>
        <w:tab w:val="clear" w:pos="9360"/>
        <w:tab w:val="left" w:pos="5040"/>
        <w:tab w:val="left" w:pos="9990"/>
      </w:tabs>
    </w:pPr>
    <w:r w:rsidRPr="004D51AA">
      <w:rPr>
        <w:noProof/>
        <w:sz w:val="12"/>
        <w:szCs w:val="12"/>
      </w:rPr>
      <w:drawing>
        <wp:anchor distT="0" distB="0" distL="0" distR="0" simplePos="0" relativeHeight="251659264" behindDoc="1" locked="0" layoutInCell="1" allowOverlap="1" wp14:anchorId="053A371E" wp14:editId="25612941">
          <wp:simplePos x="0" y="0"/>
          <wp:positionH relativeFrom="page">
            <wp:posOffset>533400</wp:posOffset>
          </wp:positionH>
          <wp:positionV relativeFrom="paragraph">
            <wp:posOffset>-381000</wp:posOffset>
          </wp:positionV>
          <wp:extent cx="523875" cy="523875"/>
          <wp:effectExtent l="0" t="0" r="0" b="0"/>
          <wp:wrapNone/>
          <wp:docPr id="1" name="image1.jpe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Logo&#10;&#10;Description automatically generated"/>
                  <pic:cNvPicPr/>
                </pic:nvPicPr>
                <pic:blipFill>
                  <a:blip r:embed="rId1" cstate="print"/>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Pr="004D51AA">
      <w:rPr>
        <w:sz w:val="12"/>
        <w:szCs w:val="12"/>
      </w:rPr>
      <w:tab/>
      <w:t>Volunteer Handbook</w:t>
    </w:r>
    <w:r w:rsidRPr="004D51AA">
      <w:rPr>
        <w:sz w:val="12"/>
        <w:szCs w:val="12"/>
      </w:rPr>
      <w:tab/>
    </w:r>
    <w:r w:rsidRPr="00C7356B">
      <w:rPr>
        <w:sz w:val="12"/>
        <w:szCs w:val="12"/>
      </w:rPr>
      <w:t>v2022</w:t>
    </w:r>
    <w:r>
      <w:rPr>
        <w:sz w:val="12"/>
        <w:szCs w:val="12"/>
      </w:rPr>
      <w:t>March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D8AF2" w14:textId="13B8BA42" w:rsidR="004D51AA" w:rsidRDefault="004D51AA" w:rsidP="004D51AA">
    <w:pPr>
      <w:pStyle w:val="Header"/>
      <w:tabs>
        <w:tab w:val="clear" w:pos="4680"/>
        <w:tab w:val="clear" w:pos="9360"/>
        <w:tab w:val="left" w:pos="5040"/>
        <w:tab w:val="left" w:pos="9990"/>
      </w:tabs>
      <w:rPr>
        <w:sz w:val="12"/>
        <w:szCs w:val="12"/>
      </w:rPr>
    </w:pPr>
    <w:r w:rsidRPr="004D51AA">
      <w:rPr>
        <w:noProof/>
        <w:sz w:val="12"/>
        <w:szCs w:val="12"/>
      </w:rPr>
      <w:drawing>
        <wp:anchor distT="0" distB="0" distL="0" distR="0" simplePos="0" relativeHeight="251665408" behindDoc="1" locked="0" layoutInCell="1" allowOverlap="1" wp14:anchorId="60F810C6" wp14:editId="27A85D60">
          <wp:simplePos x="0" y="0"/>
          <wp:positionH relativeFrom="page">
            <wp:posOffset>533400</wp:posOffset>
          </wp:positionH>
          <wp:positionV relativeFrom="paragraph">
            <wp:posOffset>-381000</wp:posOffset>
          </wp:positionV>
          <wp:extent cx="523875" cy="523875"/>
          <wp:effectExtent l="0" t="0" r="0" b="0"/>
          <wp:wrapNone/>
          <wp:docPr id="4" name="image1.jpe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Logo&#10;&#10;Description automatically generated"/>
                  <pic:cNvPicPr/>
                </pic:nvPicPr>
                <pic:blipFill>
                  <a:blip r:embed="rId1" cstate="print"/>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Pr="004D51AA">
      <w:rPr>
        <w:sz w:val="12"/>
        <w:szCs w:val="12"/>
      </w:rPr>
      <w:tab/>
      <w:t>Volunteer Handbook</w:t>
    </w:r>
    <w:r w:rsidRPr="004D51AA">
      <w:rPr>
        <w:sz w:val="12"/>
        <w:szCs w:val="12"/>
      </w:rPr>
      <w:tab/>
    </w:r>
    <w:r w:rsidRPr="00C7356B">
      <w:rPr>
        <w:sz w:val="12"/>
        <w:szCs w:val="12"/>
      </w:rPr>
      <w:t>v2022</w:t>
    </w:r>
    <w:r>
      <w:rPr>
        <w:sz w:val="12"/>
        <w:szCs w:val="12"/>
      </w:rPr>
      <w:t>March</w:t>
    </w:r>
  </w:p>
  <w:p w14:paraId="30CE32AB" w14:textId="77777777" w:rsidR="00B76B4C" w:rsidRPr="00B76B4C" w:rsidRDefault="00B76B4C" w:rsidP="004D51AA">
    <w:pPr>
      <w:pStyle w:val="Header"/>
      <w:tabs>
        <w:tab w:val="clear" w:pos="4680"/>
        <w:tab w:val="clear" w:pos="9360"/>
        <w:tab w:val="left" w:pos="5040"/>
        <w:tab w:val="left" w:pos="9990"/>
      </w:tabs>
      <w:rPr>
        <w:sz w:val="12"/>
        <w:szCs w:val="1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9F83C" w14:textId="77777777" w:rsidR="004D51AA" w:rsidRDefault="004D51AA" w:rsidP="004D51AA">
    <w:pPr>
      <w:pStyle w:val="Header"/>
      <w:tabs>
        <w:tab w:val="clear" w:pos="4680"/>
        <w:tab w:val="clear" w:pos="9360"/>
        <w:tab w:val="left" w:pos="5040"/>
        <w:tab w:val="left" w:pos="9990"/>
      </w:tabs>
    </w:pPr>
    <w:r w:rsidRPr="004D51AA">
      <w:rPr>
        <w:noProof/>
        <w:sz w:val="12"/>
        <w:szCs w:val="12"/>
      </w:rPr>
      <w:drawing>
        <wp:anchor distT="0" distB="0" distL="0" distR="0" simplePos="0" relativeHeight="251661312" behindDoc="1" locked="0" layoutInCell="1" allowOverlap="1" wp14:anchorId="34E4CE12" wp14:editId="48C24BD3">
          <wp:simplePos x="0" y="0"/>
          <wp:positionH relativeFrom="page">
            <wp:posOffset>533400</wp:posOffset>
          </wp:positionH>
          <wp:positionV relativeFrom="paragraph">
            <wp:posOffset>-381000</wp:posOffset>
          </wp:positionV>
          <wp:extent cx="523875" cy="523875"/>
          <wp:effectExtent l="0" t="0" r="0" b="0"/>
          <wp:wrapNone/>
          <wp:docPr id="2" name="image1.jpe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Logo&#10;&#10;Description automatically generated"/>
                  <pic:cNvPicPr/>
                </pic:nvPicPr>
                <pic:blipFill>
                  <a:blip r:embed="rId1" cstate="print"/>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Pr="004D51AA">
      <w:rPr>
        <w:sz w:val="12"/>
        <w:szCs w:val="12"/>
      </w:rPr>
      <w:tab/>
      <w:t>Volunteer Handbook</w:t>
    </w:r>
    <w:r w:rsidRPr="004D51AA">
      <w:rPr>
        <w:sz w:val="12"/>
        <w:szCs w:val="12"/>
      </w:rPr>
      <w:tab/>
    </w:r>
    <w:r w:rsidRPr="00C7356B">
      <w:rPr>
        <w:sz w:val="12"/>
        <w:szCs w:val="12"/>
      </w:rPr>
      <w:t>v2022</w:t>
    </w:r>
    <w:r>
      <w:rPr>
        <w:sz w:val="12"/>
        <w:szCs w:val="12"/>
      </w:rPr>
      <w:t>March</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041CD" w14:textId="77777777" w:rsidR="0062523B" w:rsidRDefault="006252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D201C" w14:textId="77777777" w:rsidR="0062523B" w:rsidRDefault="0062523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B5B83" w14:textId="77777777" w:rsidR="0062523B" w:rsidRDefault="006252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decimal"/>
      <w:isLgl/>
      <w:lvlText w:val="%1."/>
      <w:lvlJc w:val="left"/>
      <w:pPr>
        <w:tabs>
          <w:tab w:val="num" w:pos="260"/>
        </w:tabs>
        <w:ind w:left="260" w:firstLine="0"/>
      </w:pPr>
      <w:rPr>
        <w:rFonts w:hint="default"/>
        <w:color w:val="000000"/>
        <w:position w:val="0"/>
        <w:sz w:val="24"/>
      </w:rPr>
    </w:lvl>
    <w:lvl w:ilvl="1">
      <w:start w:val="1"/>
      <w:numFmt w:val="lowerLetter"/>
      <w:suff w:val="nothing"/>
      <w:lvlText w:val="%2."/>
      <w:lvlJc w:val="left"/>
      <w:pPr>
        <w:ind w:left="0" w:firstLine="620"/>
      </w:pPr>
      <w:rPr>
        <w:rFonts w:hint="default"/>
        <w:color w:val="000000"/>
        <w:position w:val="0"/>
        <w:sz w:val="24"/>
      </w:rPr>
    </w:lvl>
    <w:lvl w:ilvl="2">
      <w:start w:val="1"/>
      <w:numFmt w:val="lowerRoman"/>
      <w:suff w:val="nothing"/>
      <w:lvlText w:val="%3."/>
      <w:lvlJc w:val="left"/>
      <w:pPr>
        <w:ind w:left="0" w:firstLine="980"/>
      </w:pPr>
      <w:rPr>
        <w:rFonts w:hint="default"/>
        <w:color w:val="000000"/>
        <w:position w:val="0"/>
        <w:sz w:val="24"/>
      </w:rPr>
    </w:lvl>
    <w:lvl w:ilvl="3">
      <w:start w:val="1"/>
      <w:numFmt w:val="decimal"/>
      <w:isLgl/>
      <w:suff w:val="nothing"/>
      <w:lvlText w:val="%4."/>
      <w:lvlJc w:val="left"/>
      <w:pPr>
        <w:ind w:left="0" w:firstLine="1340"/>
      </w:pPr>
      <w:rPr>
        <w:rFonts w:hint="default"/>
        <w:color w:val="000000"/>
        <w:position w:val="0"/>
        <w:sz w:val="24"/>
      </w:rPr>
    </w:lvl>
    <w:lvl w:ilvl="4">
      <w:start w:val="1"/>
      <w:numFmt w:val="lowerLetter"/>
      <w:suff w:val="nothing"/>
      <w:lvlText w:val="%5."/>
      <w:lvlJc w:val="left"/>
      <w:pPr>
        <w:ind w:left="0" w:firstLine="1700"/>
      </w:pPr>
      <w:rPr>
        <w:rFonts w:hint="default"/>
        <w:color w:val="000000"/>
        <w:position w:val="0"/>
        <w:sz w:val="24"/>
      </w:rPr>
    </w:lvl>
    <w:lvl w:ilvl="5">
      <w:start w:val="1"/>
      <w:numFmt w:val="lowerRoman"/>
      <w:suff w:val="nothing"/>
      <w:lvlText w:val="%6."/>
      <w:lvlJc w:val="left"/>
      <w:pPr>
        <w:ind w:left="0" w:firstLine="2060"/>
      </w:pPr>
      <w:rPr>
        <w:rFonts w:hint="default"/>
        <w:color w:val="000000"/>
        <w:position w:val="0"/>
        <w:sz w:val="24"/>
      </w:rPr>
    </w:lvl>
    <w:lvl w:ilvl="6">
      <w:start w:val="1"/>
      <w:numFmt w:val="decimal"/>
      <w:isLgl/>
      <w:suff w:val="nothing"/>
      <w:lvlText w:val="%7."/>
      <w:lvlJc w:val="left"/>
      <w:pPr>
        <w:ind w:left="0" w:firstLine="2420"/>
      </w:pPr>
      <w:rPr>
        <w:rFonts w:hint="default"/>
        <w:color w:val="000000"/>
        <w:position w:val="0"/>
        <w:sz w:val="24"/>
      </w:rPr>
    </w:lvl>
    <w:lvl w:ilvl="7">
      <w:start w:val="1"/>
      <w:numFmt w:val="lowerLetter"/>
      <w:suff w:val="nothing"/>
      <w:lvlText w:val="%8."/>
      <w:lvlJc w:val="left"/>
      <w:pPr>
        <w:ind w:left="0" w:firstLine="2780"/>
      </w:pPr>
      <w:rPr>
        <w:rFonts w:hint="default"/>
        <w:color w:val="000000"/>
        <w:position w:val="0"/>
        <w:sz w:val="24"/>
      </w:rPr>
    </w:lvl>
    <w:lvl w:ilvl="8">
      <w:start w:val="1"/>
      <w:numFmt w:val="lowerRoman"/>
      <w:suff w:val="nothing"/>
      <w:lvlText w:val="%9."/>
      <w:lvlJc w:val="left"/>
      <w:pPr>
        <w:ind w:left="0" w:firstLine="3140"/>
      </w:pPr>
      <w:rPr>
        <w:rFonts w:hint="default"/>
        <w:color w:val="000000"/>
        <w:position w:val="0"/>
        <w:sz w:val="24"/>
      </w:rPr>
    </w:lvl>
  </w:abstractNum>
  <w:abstractNum w:abstractNumId="1" w15:restartNumberingAfterBreak="0">
    <w:nsid w:val="00000002"/>
    <w:multiLevelType w:val="multilevel"/>
    <w:tmpl w:val="894EE874"/>
    <w:lvl w:ilvl="0">
      <w:start w:val="1"/>
      <w:numFmt w:val="decimal"/>
      <w:isLgl/>
      <w:lvlText w:val="%1."/>
      <w:lvlJc w:val="left"/>
      <w:pPr>
        <w:tabs>
          <w:tab w:val="num" w:pos="260"/>
        </w:tabs>
        <w:ind w:left="260" w:firstLine="0"/>
      </w:pPr>
      <w:rPr>
        <w:rFonts w:hint="default"/>
        <w:color w:val="000000"/>
        <w:position w:val="0"/>
        <w:sz w:val="24"/>
      </w:rPr>
    </w:lvl>
    <w:lvl w:ilvl="1">
      <w:start w:val="1"/>
      <w:numFmt w:val="lowerLetter"/>
      <w:suff w:val="nothing"/>
      <w:lvlText w:val="%2."/>
      <w:lvlJc w:val="left"/>
      <w:pPr>
        <w:ind w:left="0" w:firstLine="620"/>
      </w:pPr>
      <w:rPr>
        <w:rFonts w:hint="default"/>
        <w:color w:val="000000"/>
        <w:position w:val="0"/>
        <w:sz w:val="24"/>
      </w:rPr>
    </w:lvl>
    <w:lvl w:ilvl="2">
      <w:start w:val="1"/>
      <w:numFmt w:val="lowerRoman"/>
      <w:suff w:val="nothing"/>
      <w:lvlText w:val="%3."/>
      <w:lvlJc w:val="left"/>
      <w:pPr>
        <w:ind w:left="0" w:firstLine="980"/>
      </w:pPr>
      <w:rPr>
        <w:rFonts w:hint="default"/>
        <w:color w:val="000000"/>
        <w:position w:val="0"/>
        <w:sz w:val="24"/>
      </w:rPr>
    </w:lvl>
    <w:lvl w:ilvl="3">
      <w:start w:val="1"/>
      <w:numFmt w:val="decimal"/>
      <w:isLgl/>
      <w:suff w:val="nothing"/>
      <w:lvlText w:val="%4."/>
      <w:lvlJc w:val="left"/>
      <w:pPr>
        <w:ind w:left="0" w:firstLine="1340"/>
      </w:pPr>
      <w:rPr>
        <w:rFonts w:hint="default"/>
        <w:color w:val="000000"/>
        <w:position w:val="0"/>
        <w:sz w:val="24"/>
      </w:rPr>
    </w:lvl>
    <w:lvl w:ilvl="4">
      <w:start w:val="1"/>
      <w:numFmt w:val="lowerLetter"/>
      <w:suff w:val="nothing"/>
      <w:lvlText w:val="%5."/>
      <w:lvlJc w:val="left"/>
      <w:pPr>
        <w:ind w:left="0" w:firstLine="1700"/>
      </w:pPr>
      <w:rPr>
        <w:rFonts w:hint="default"/>
        <w:color w:val="000000"/>
        <w:position w:val="0"/>
        <w:sz w:val="24"/>
      </w:rPr>
    </w:lvl>
    <w:lvl w:ilvl="5">
      <w:start w:val="1"/>
      <w:numFmt w:val="lowerRoman"/>
      <w:suff w:val="nothing"/>
      <w:lvlText w:val="%6."/>
      <w:lvlJc w:val="left"/>
      <w:pPr>
        <w:ind w:left="0" w:firstLine="2060"/>
      </w:pPr>
      <w:rPr>
        <w:rFonts w:hint="default"/>
        <w:color w:val="000000"/>
        <w:position w:val="0"/>
        <w:sz w:val="24"/>
      </w:rPr>
    </w:lvl>
    <w:lvl w:ilvl="6">
      <w:start w:val="1"/>
      <w:numFmt w:val="decimal"/>
      <w:isLgl/>
      <w:suff w:val="nothing"/>
      <w:lvlText w:val="%7."/>
      <w:lvlJc w:val="left"/>
      <w:pPr>
        <w:ind w:left="0" w:firstLine="2420"/>
      </w:pPr>
      <w:rPr>
        <w:rFonts w:hint="default"/>
        <w:color w:val="000000"/>
        <w:position w:val="0"/>
        <w:sz w:val="24"/>
      </w:rPr>
    </w:lvl>
    <w:lvl w:ilvl="7">
      <w:start w:val="1"/>
      <w:numFmt w:val="lowerLetter"/>
      <w:suff w:val="nothing"/>
      <w:lvlText w:val="%8."/>
      <w:lvlJc w:val="left"/>
      <w:pPr>
        <w:ind w:left="0" w:firstLine="2780"/>
      </w:pPr>
      <w:rPr>
        <w:rFonts w:hint="default"/>
        <w:color w:val="000000"/>
        <w:position w:val="0"/>
        <w:sz w:val="24"/>
      </w:rPr>
    </w:lvl>
    <w:lvl w:ilvl="8">
      <w:start w:val="1"/>
      <w:numFmt w:val="lowerRoman"/>
      <w:suff w:val="nothing"/>
      <w:lvlText w:val="%9."/>
      <w:lvlJc w:val="left"/>
      <w:pPr>
        <w:ind w:left="0" w:firstLine="3140"/>
      </w:pPr>
      <w:rPr>
        <w:rFonts w:hint="default"/>
        <w:color w:val="000000"/>
        <w:position w:val="0"/>
        <w:sz w:val="24"/>
      </w:rPr>
    </w:lvl>
  </w:abstractNum>
  <w:abstractNum w:abstractNumId="2" w15:restartNumberingAfterBreak="0">
    <w:nsid w:val="00000003"/>
    <w:multiLevelType w:val="multilevel"/>
    <w:tmpl w:val="894EE875"/>
    <w:lvl w:ilvl="0">
      <w:start w:val="1"/>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3" w15:restartNumberingAfterBreak="0">
    <w:nsid w:val="04C401EE"/>
    <w:multiLevelType w:val="hybridMultilevel"/>
    <w:tmpl w:val="584CF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B2BB6"/>
    <w:multiLevelType w:val="hybridMultilevel"/>
    <w:tmpl w:val="564623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D47BD"/>
    <w:multiLevelType w:val="hybridMultilevel"/>
    <w:tmpl w:val="DEE2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E916DB"/>
    <w:multiLevelType w:val="hybridMultilevel"/>
    <w:tmpl w:val="47480A4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2BD4779"/>
    <w:multiLevelType w:val="hybridMultilevel"/>
    <w:tmpl w:val="78BA181E"/>
    <w:lvl w:ilvl="0" w:tplc="A2EE213E">
      <w:numFmt w:val="bullet"/>
      <w:lvlText w:val="➢"/>
      <w:lvlJc w:val="left"/>
      <w:pPr>
        <w:ind w:left="1601" w:hanging="360"/>
      </w:pPr>
      <w:rPr>
        <w:rFonts w:ascii="Segoe UI Symbol" w:eastAsia="Segoe UI Symbol" w:hAnsi="Segoe UI Symbol" w:cs="Segoe UI Symbol" w:hint="default"/>
        <w:b w:val="0"/>
        <w:bCs w:val="0"/>
        <w:i w:val="0"/>
        <w:iCs w:val="0"/>
        <w:w w:val="100"/>
        <w:sz w:val="20"/>
        <w:szCs w:val="20"/>
        <w:lang w:val="en-US" w:eastAsia="en-US" w:bidi="ar-SA"/>
      </w:rPr>
    </w:lvl>
    <w:lvl w:ilvl="1" w:tplc="A48AE040">
      <w:numFmt w:val="bullet"/>
      <w:lvlText w:val="•"/>
      <w:lvlJc w:val="left"/>
      <w:pPr>
        <w:ind w:left="1600" w:hanging="360"/>
      </w:pPr>
      <w:rPr>
        <w:rFonts w:hint="default"/>
        <w:lang w:val="en-US" w:eastAsia="en-US" w:bidi="ar-SA"/>
      </w:rPr>
    </w:lvl>
    <w:lvl w:ilvl="2" w:tplc="A75864D6">
      <w:numFmt w:val="bullet"/>
      <w:lvlText w:val="•"/>
      <w:lvlJc w:val="left"/>
      <w:pPr>
        <w:ind w:left="2648" w:hanging="360"/>
      </w:pPr>
      <w:rPr>
        <w:rFonts w:hint="default"/>
        <w:lang w:val="en-US" w:eastAsia="en-US" w:bidi="ar-SA"/>
      </w:rPr>
    </w:lvl>
    <w:lvl w:ilvl="3" w:tplc="C6F2C98C">
      <w:numFmt w:val="bullet"/>
      <w:lvlText w:val="•"/>
      <w:lvlJc w:val="left"/>
      <w:pPr>
        <w:ind w:left="3697" w:hanging="360"/>
      </w:pPr>
      <w:rPr>
        <w:rFonts w:hint="default"/>
        <w:lang w:val="en-US" w:eastAsia="en-US" w:bidi="ar-SA"/>
      </w:rPr>
    </w:lvl>
    <w:lvl w:ilvl="4" w:tplc="A7503D16">
      <w:numFmt w:val="bullet"/>
      <w:lvlText w:val="•"/>
      <w:lvlJc w:val="left"/>
      <w:pPr>
        <w:ind w:left="4746" w:hanging="360"/>
      </w:pPr>
      <w:rPr>
        <w:rFonts w:hint="default"/>
        <w:lang w:val="en-US" w:eastAsia="en-US" w:bidi="ar-SA"/>
      </w:rPr>
    </w:lvl>
    <w:lvl w:ilvl="5" w:tplc="0248BEBC">
      <w:numFmt w:val="bullet"/>
      <w:lvlText w:val="•"/>
      <w:lvlJc w:val="left"/>
      <w:pPr>
        <w:ind w:left="5795" w:hanging="360"/>
      </w:pPr>
      <w:rPr>
        <w:rFonts w:hint="default"/>
        <w:lang w:val="en-US" w:eastAsia="en-US" w:bidi="ar-SA"/>
      </w:rPr>
    </w:lvl>
    <w:lvl w:ilvl="6" w:tplc="CA8AB262">
      <w:numFmt w:val="bullet"/>
      <w:lvlText w:val="•"/>
      <w:lvlJc w:val="left"/>
      <w:pPr>
        <w:ind w:left="6844" w:hanging="360"/>
      </w:pPr>
      <w:rPr>
        <w:rFonts w:hint="default"/>
        <w:lang w:val="en-US" w:eastAsia="en-US" w:bidi="ar-SA"/>
      </w:rPr>
    </w:lvl>
    <w:lvl w:ilvl="7" w:tplc="D47A07B8">
      <w:numFmt w:val="bullet"/>
      <w:lvlText w:val="•"/>
      <w:lvlJc w:val="left"/>
      <w:pPr>
        <w:ind w:left="7893" w:hanging="360"/>
      </w:pPr>
      <w:rPr>
        <w:rFonts w:hint="default"/>
        <w:lang w:val="en-US" w:eastAsia="en-US" w:bidi="ar-SA"/>
      </w:rPr>
    </w:lvl>
    <w:lvl w:ilvl="8" w:tplc="74BCEB82">
      <w:numFmt w:val="bullet"/>
      <w:lvlText w:val="•"/>
      <w:lvlJc w:val="left"/>
      <w:pPr>
        <w:ind w:left="8942" w:hanging="360"/>
      </w:pPr>
      <w:rPr>
        <w:rFonts w:hint="default"/>
        <w:lang w:val="en-US" w:eastAsia="en-US" w:bidi="ar-SA"/>
      </w:rPr>
    </w:lvl>
  </w:abstractNum>
  <w:abstractNum w:abstractNumId="8" w15:restartNumberingAfterBreak="0">
    <w:nsid w:val="3DE00833"/>
    <w:multiLevelType w:val="hybridMultilevel"/>
    <w:tmpl w:val="6DEC7E0C"/>
    <w:lvl w:ilvl="0" w:tplc="F3E8A446">
      <w:start w:val="1"/>
      <w:numFmt w:val="decimal"/>
      <w:lvlText w:val="%1."/>
      <w:lvlJc w:val="left"/>
      <w:pPr>
        <w:ind w:left="820"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C47094F8">
      <w:numFmt w:val="bullet"/>
      <w:lvlText w:val="•"/>
      <w:lvlJc w:val="left"/>
      <w:pPr>
        <w:ind w:left="1842" w:hanging="360"/>
      </w:pPr>
      <w:rPr>
        <w:rFonts w:hint="default"/>
        <w:lang w:val="en-US" w:eastAsia="en-US" w:bidi="ar-SA"/>
      </w:rPr>
    </w:lvl>
    <w:lvl w:ilvl="2" w:tplc="7F92681A">
      <w:numFmt w:val="bullet"/>
      <w:lvlText w:val="•"/>
      <w:lvlJc w:val="left"/>
      <w:pPr>
        <w:ind w:left="2864" w:hanging="360"/>
      </w:pPr>
      <w:rPr>
        <w:rFonts w:hint="default"/>
        <w:lang w:val="en-US" w:eastAsia="en-US" w:bidi="ar-SA"/>
      </w:rPr>
    </w:lvl>
    <w:lvl w:ilvl="3" w:tplc="36FCEA86">
      <w:numFmt w:val="bullet"/>
      <w:lvlText w:val="•"/>
      <w:lvlJc w:val="left"/>
      <w:pPr>
        <w:ind w:left="3886" w:hanging="360"/>
      </w:pPr>
      <w:rPr>
        <w:rFonts w:hint="default"/>
        <w:lang w:val="en-US" w:eastAsia="en-US" w:bidi="ar-SA"/>
      </w:rPr>
    </w:lvl>
    <w:lvl w:ilvl="4" w:tplc="C8F04F00">
      <w:numFmt w:val="bullet"/>
      <w:lvlText w:val="•"/>
      <w:lvlJc w:val="left"/>
      <w:pPr>
        <w:ind w:left="4908" w:hanging="360"/>
      </w:pPr>
      <w:rPr>
        <w:rFonts w:hint="default"/>
        <w:lang w:val="en-US" w:eastAsia="en-US" w:bidi="ar-SA"/>
      </w:rPr>
    </w:lvl>
    <w:lvl w:ilvl="5" w:tplc="17B6267C">
      <w:numFmt w:val="bullet"/>
      <w:lvlText w:val="•"/>
      <w:lvlJc w:val="left"/>
      <w:pPr>
        <w:ind w:left="5930" w:hanging="360"/>
      </w:pPr>
      <w:rPr>
        <w:rFonts w:hint="default"/>
        <w:lang w:val="en-US" w:eastAsia="en-US" w:bidi="ar-SA"/>
      </w:rPr>
    </w:lvl>
    <w:lvl w:ilvl="6" w:tplc="DF766160">
      <w:numFmt w:val="bullet"/>
      <w:lvlText w:val="•"/>
      <w:lvlJc w:val="left"/>
      <w:pPr>
        <w:ind w:left="6952" w:hanging="360"/>
      </w:pPr>
      <w:rPr>
        <w:rFonts w:hint="default"/>
        <w:lang w:val="en-US" w:eastAsia="en-US" w:bidi="ar-SA"/>
      </w:rPr>
    </w:lvl>
    <w:lvl w:ilvl="7" w:tplc="26702018">
      <w:numFmt w:val="bullet"/>
      <w:lvlText w:val="•"/>
      <w:lvlJc w:val="left"/>
      <w:pPr>
        <w:ind w:left="7974" w:hanging="360"/>
      </w:pPr>
      <w:rPr>
        <w:rFonts w:hint="default"/>
        <w:lang w:val="en-US" w:eastAsia="en-US" w:bidi="ar-SA"/>
      </w:rPr>
    </w:lvl>
    <w:lvl w:ilvl="8" w:tplc="9258B528">
      <w:numFmt w:val="bullet"/>
      <w:lvlText w:val="•"/>
      <w:lvlJc w:val="left"/>
      <w:pPr>
        <w:ind w:left="8996" w:hanging="360"/>
      </w:pPr>
      <w:rPr>
        <w:rFonts w:hint="default"/>
        <w:lang w:val="en-US" w:eastAsia="en-US" w:bidi="ar-SA"/>
      </w:rPr>
    </w:lvl>
  </w:abstractNum>
  <w:abstractNum w:abstractNumId="9" w15:restartNumberingAfterBreak="0">
    <w:nsid w:val="443B5C4E"/>
    <w:multiLevelType w:val="hybridMultilevel"/>
    <w:tmpl w:val="ADFC1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B9B350F"/>
    <w:multiLevelType w:val="hybridMultilevel"/>
    <w:tmpl w:val="760E7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C05E05"/>
    <w:multiLevelType w:val="hybridMultilevel"/>
    <w:tmpl w:val="53487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027319"/>
    <w:multiLevelType w:val="hybridMultilevel"/>
    <w:tmpl w:val="C374ED1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5C893D79"/>
    <w:multiLevelType w:val="hybridMultilevel"/>
    <w:tmpl w:val="F3E2B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793F06"/>
    <w:multiLevelType w:val="hybridMultilevel"/>
    <w:tmpl w:val="02164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8536FC"/>
    <w:multiLevelType w:val="hybridMultilevel"/>
    <w:tmpl w:val="65668C3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16cid:durableId="681857856">
    <w:abstractNumId w:val="4"/>
  </w:num>
  <w:num w:numId="2" w16cid:durableId="1451972615">
    <w:abstractNumId w:val="6"/>
  </w:num>
  <w:num w:numId="3" w16cid:durableId="1653100794">
    <w:abstractNumId w:val="0"/>
  </w:num>
  <w:num w:numId="4" w16cid:durableId="494608716">
    <w:abstractNumId w:val="1"/>
  </w:num>
  <w:num w:numId="5" w16cid:durableId="1905674000">
    <w:abstractNumId w:val="2"/>
  </w:num>
  <w:num w:numId="6" w16cid:durableId="2134714774">
    <w:abstractNumId w:val="8"/>
  </w:num>
  <w:num w:numId="7" w16cid:durableId="2133858003">
    <w:abstractNumId w:val="7"/>
  </w:num>
  <w:num w:numId="8" w16cid:durableId="873809294">
    <w:abstractNumId w:val="10"/>
  </w:num>
  <w:num w:numId="9" w16cid:durableId="362219202">
    <w:abstractNumId w:val="11"/>
  </w:num>
  <w:num w:numId="10" w16cid:durableId="807625988">
    <w:abstractNumId w:val="3"/>
  </w:num>
  <w:num w:numId="11" w16cid:durableId="1188834114">
    <w:abstractNumId w:val="14"/>
  </w:num>
  <w:num w:numId="12" w16cid:durableId="2118480458">
    <w:abstractNumId w:val="9"/>
  </w:num>
  <w:num w:numId="13" w16cid:durableId="1866870425">
    <w:abstractNumId w:val="13"/>
  </w:num>
  <w:num w:numId="14" w16cid:durableId="387607611">
    <w:abstractNumId w:val="15"/>
  </w:num>
  <w:num w:numId="15" w16cid:durableId="1881815382">
    <w:abstractNumId w:val="12"/>
  </w:num>
  <w:num w:numId="16" w16cid:durableId="5652594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929"/>
    <w:rsid w:val="00002BBD"/>
    <w:rsid w:val="0000641C"/>
    <w:rsid w:val="000118EC"/>
    <w:rsid w:val="00016AB1"/>
    <w:rsid w:val="00020C37"/>
    <w:rsid w:val="000223A5"/>
    <w:rsid w:val="000237A1"/>
    <w:rsid w:val="00042FAC"/>
    <w:rsid w:val="000646A9"/>
    <w:rsid w:val="000A42B8"/>
    <w:rsid w:val="000D26A5"/>
    <w:rsid w:val="000D32E6"/>
    <w:rsid w:val="000D6A65"/>
    <w:rsid w:val="00116697"/>
    <w:rsid w:val="001176CF"/>
    <w:rsid w:val="0012222E"/>
    <w:rsid w:val="001247DC"/>
    <w:rsid w:val="00133122"/>
    <w:rsid w:val="0018349F"/>
    <w:rsid w:val="0019749A"/>
    <w:rsid w:val="00197C30"/>
    <w:rsid w:val="001A32E6"/>
    <w:rsid w:val="001B1DBE"/>
    <w:rsid w:val="001D7C1B"/>
    <w:rsid w:val="001E34F7"/>
    <w:rsid w:val="002016E8"/>
    <w:rsid w:val="00204C2C"/>
    <w:rsid w:val="00251AA7"/>
    <w:rsid w:val="002569C5"/>
    <w:rsid w:val="00265580"/>
    <w:rsid w:val="0026687C"/>
    <w:rsid w:val="002776AB"/>
    <w:rsid w:val="00292380"/>
    <w:rsid w:val="002A159B"/>
    <w:rsid w:val="002D3E5D"/>
    <w:rsid w:val="002D58C2"/>
    <w:rsid w:val="002F2EC7"/>
    <w:rsid w:val="002F69A8"/>
    <w:rsid w:val="003062EC"/>
    <w:rsid w:val="00313469"/>
    <w:rsid w:val="003276B5"/>
    <w:rsid w:val="003336F6"/>
    <w:rsid w:val="00355474"/>
    <w:rsid w:val="003C16B4"/>
    <w:rsid w:val="0041466F"/>
    <w:rsid w:val="00430DF8"/>
    <w:rsid w:val="004375EF"/>
    <w:rsid w:val="00442279"/>
    <w:rsid w:val="004740E6"/>
    <w:rsid w:val="00475D49"/>
    <w:rsid w:val="004815F5"/>
    <w:rsid w:val="004866CD"/>
    <w:rsid w:val="004B321B"/>
    <w:rsid w:val="004B4ED5"/>
    <w:rsid w:val="004D3B85"/>
    <w:rsid w:val="004D51AA"/>
    <w:rsid w:val="00532B79"/>
    <w:rsid w:val="00592F49"/>
    <w:rsid w:val="005A3012"/>
    <w:rsid w:val="005E4B6B"/>
    <w:rsid w:val="005F6D23"/>
    <w:rsid w:val="0062523B"/>
    <w:rsid w:val="0062549F"/>
    <w:rsid w:val="00651BF4"/>
    <w:rsid w:val="0065370A"/>
    <w:rsid w:val="006C466C"/>
    <w:rsid w:val="006D7673"/>
    <w:rsid w:val="007030F0"/>
    <w:rsid w:val="00706C72"/>
    <w:rsid w:val="00721259"/>
    <w:rsid w:val="00755D20"/>
    <w:rsid w:val="0078427B"/>
    <w:rsid w:val="007914F8"/>
    <w:rsid w:val="00793D2A"/>
    <w:rsid w:val="007A0522"/>
    <w:rsid w:val="007A25F4"/>
    <w:rsid w:val="007B7A54"/>
    <w:rsid w:val="007C0087"/>
    <w:rsid w:val="007E01E7"/>
    <w:rsid w:val="00822890"/>
    <w:rsid w:val="008377D4"/>
    <w:rsid w:val="00840B3D"/>
    <w:rsid w:val="00861257"/>
    <w:rsid w:val="008719DB"/>
    <w:rsid w:val="00876D1B"/>
    <w:rsid w:val="00877210"/>
    <w:rsid w:val="00886A81"/>
    <w:rsid w:val="008C7BD8"/>
    <w:rsid w:val="008C7C96"/>
    <w:rsid w:val="008C7D31"/>
    <w:rsid w:val="008D0C06"/>
    <w:rsid w:val="008F626A"/>
    <w:rsid w:val="00934CE6"/>
    <w:rsid w:val="00937A03"/>
    <w:rsid w:val="00940D9D"/>
    <w:rsid w:val="00966464"/>
    <w:rsid w:val="00997FA3"/>
    <w:rsid w:val="009A3A76"/>
    <w:rsid w:val="009B3BAD"/>
    <w:rsid w:val="009C22D1"/>
    <w:rsid w:val="009C239F"/>
    <w:rsid w:val="009C6366"/>
    <w:rsid w:val="009D5F71"/>
    <w:rsid w:val="00A159B3"/>
    <w:rsid w:val="00A15C43"/>
    <w:rsid w:val="00A50FBC"/>
    <w:rsid w:val="00A5537F"/>
    <w:rsid w:val="00A56C97"/>
    <w:rsid w:val="00A84A29"/>
    <w:rsid w:val="00A84CBB"/>
    <w:rsid w:val="00AD76A9"/>
    <w:rsid w:val="00AE670F"/>
    <w:rsid w:val="00AE7810"/>
    <w:rsid w:val="00B32463"/>
    <w:rsid w:val="00B55BB7"/>
    <w:rsid w:val="00B76B4C"/>
    <w:rsid w:val="00B829E4"/>
    <w:rsid w:val="00BB5FD4"/>
    <w:rsid w:val="00C1312E"/>
    <w:rsid w:val="00C37A69"/>
    <w:rsid w:val="00C45468"/>
    <w:rsid w:val="00C77CC6"/>
    <w:rsid w:val="00CB3C6F"/>
    <w:rsid w:val="00D1332C"/>
    <w:rsid w:val="00D27DC2"/>
    <w:rsid w:val="00D51F71"/>
    <w:rsid w:val="00D54ACC"/>
    <w:rsid w:val="00D6786F"/>
    <w:rsid w:val="00D77EEB"/>
    <w:rsid w:val="00D85F8B"/>
    <w:rsid w:val="00D87C05"/>
    <w:rsid w:val="00DA1929"/>
    <w:rsid w:val="00DA7A9E"/>
    <w:rsid w:val="00DA7BA8"/>
    <w:rsid w:val="00DB1613"/>
    <w:rsid w:val="00DD33DC"/>
    <w:rsid w:val="00DF221C"/>
    <w:rsid w:val="00E008B3"/>
    <w:rsid w:val="00E0590E"/>
    <w:rsid w:val="00E0746E"/>
    <w:rsid w:val="00E26297"/>
    <w:rsid w:val="00E352B6"/>
    <w:rsid w:val="00EC09C6"/>
    <w:rsid w:val="00ED09A8"/>
    <w:rsid w:val="00ED58D1"/>
    <w:rsid w:val="00EF40E8"/>
    <w:rsid w:val="00EF723E"/>
    <w:rsid w:val="00F034B6"/>
    <w:rsid w:val="00F4236A"/>
    <w:rsid w:val="00F6527F"/>
    <w:rsid w:val="00F67CC9"/>
    <w:rsid w:val="00F83C3B"/>
    <w:rsid w:val="00F9654D"/>
    <w:rsid w:val="00F977F0"/>
    <w:rsid w:val="00FB67FF"/>
    <w:rsid w:val="00FC63C3"/>
    <w:rsid w:val="00FD50F2"/>
    <w:rsid w:val="00FE2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9FDF4B"/>
  <w15:chartTrackingRefBased/>
  <w15:docId w15:val="{F3AB18BD-A3BB-4286-A21C-885034357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42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76B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C46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97FA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247D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1247D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A1929"/>
    <w:pPr>
      <w:autoSpaceDE w:val="0"/>
      <w:autoSpaceDN w:val="0"/>
      <w:adjustRightInd w:val="0"/>
      <w:spacing w:after="0" w:line="240" w:lineRule="auto"/>
    </w:pPr>
    <w:rPr>
      <w:rFonts w:ascii="Arial Rounded MT Bold" w:hAnsi="Arial Rounded MT Bold" w:cs="Arial Rounded MT Bold"/>
      <w:color w:val="000000"/>
      <w:sz w:val="24"/>
      <w:szCs w:val="24"/>
    </w:rPr>
  </w:style>
  <w:style w:type="table" w:styleId="TableGrid">
    <w:name w:val="Table Grid"/>
    <w:basedOn w:val="TableNormal"/>
    <w:uiPriority w:val="39"/>
    <w:rsid w:val="001D7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7B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BD8"/>
  </w:style>
  <w:style w:type="paragraph" w:styleId="Footer">
    <w:name w:val="footer"/>
    <w:basedOn w:val="Normal"/>
    <w:link w:val="FooterChar"/>
    <w:uiPriority w:val="99"/>
    <w:unhideWhenUsed/>
    <w:rsid w:val="008C7B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BD8"/>
  </w:style>
  <w:style w:type="character" w:styleId="Hyperlink">
    <w:name w:val="Hyperlink"/>
    <w:basedOn w:val="DefaultParagraphFont"/>
    <w:uiPriority w:val="99"/>
    <w:unhideWhenUsed/>
    <w:rsid w:val="008C7BD8"/>
    <w:rPr>
      <w:color w:val="0563C1" w:themeColor="hyperlink"/>
      <w:u w:val="single"/>
    </w:rPr>
  </w:style>
  <w:style w:type="character" w:styleId="UnresolvedMention">
    <w:name w:val="Unresolved Mention"/>
    <w:basedOn w:val="DefaultParagraphFont"/>
    <w:uiPriority w:val="99"/>
    <w:semiHidden/>
    <w:unhideWhenUsed/>
    <w:rsid w:val="008C7BD8"/>
    <w:rPr>
      <w:color w:val="605E5C"/>
      <w:shd w:val="clear" w:color="auto" w:fill="E1DFDD"/>
    </w:rPr>
  </w:style>
  <w:style w:type="character" w:styleId="PlaceholderText">
    <w:name w:val="Placeholder Text"/>
    <w:basedOn w:val="DefaultParagraphFont"/>
    <w:uiPriority w:val="99"/>
    <w:semiHidden/>
    <w:rsid w:val="008F626A"/>
    <w:rPr>
      <w:color w:val="808080"/>
    </w:rPr>
  </w:style>
  <w:style w:type="paragraph" w:styleId="NormalWeb">
    <w:name w:val="Normal (Web)"/>
    <w:basedOn w:val="Normal"/>
    <w:uiPriority w:val="99"/>
    <w:semiHidden/>
    <w:unhideWhenUsed/>
    <w:rsid w:val="009C22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A42B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0A42B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2B8"/>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B76B4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1"/>
    <w:qFormat/>
    <w:rsid w:val="00B76B4C"/>
    <w:pPr>
      <w:ind w:left="720"/>
      <w:contextualSpacing/>
    </w:pPr>
  </w:style>
  <w:style w:type="paragraph" w:styleId="NoSpacing">
    <w:name w:val="No Spacing"/>
    <w:uiPriority w:val="1"/>
    <w:qFormat/>
    <w:rsid w:val="001B1DBE"/>
    <w:pPr>
      <w:spacing w:after="0" w:line="240" w:lineRule="auto"/>
    </w:pPr>
  </w:style>
  <w:style w:type="character" w:customStyle="1" w:styleId="Heading3Char">
    <w:name w:val="Heading 3 Char"/>
    <w:basedOn w:val="DefaultParagraphFont"/>
    <w:link w:val="Heading3"/>
    <w:uiPriority w:val="9"/>
    <w:rsid w:val="006C466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97FA3"/>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41466F"/>
    <w:rPr>
      <w:b/>
      <w:bCs/>
    </w:rPr>
  </w:style>
  <w:style w:type="character" w:styleId="FollowedHyperlink">
    <w:name w:val="FollowedHyperlink"/>
    <w:basedOn w:val="DefaultParagraphFont"/>
    <w:uiPriority w:val="99"/>
    <w:semiHidden/>
    <w:unhideWhenUsed/>
    <w:rsid w:val="00937A03"/>
    <w:rPr>
      <w:color w:val="954F72" w:themeColor="followedHyperlink"/>
      <w:u w:val="single"/>
    </w:rPr>
  </w:style>
  <w:style w:type="character" w:customStyle="1" w:styleId="Heading5Char">
    <w:name w:val="Heading 5 Char"/>
    <w:basedOn w:val="DefaultParagraphFont"/>
    <w:link w:val="Heading5"/>
    <w:uiPriority w:val="9"/>
    <w:rsid w:val="001247D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1247DC"/>
    <w:rPr>
      <w:rFonts w:asciiTheme="majorHAnsi" w:eastAsiaTheme="majorEastAsia" w:hAnsiTheme="majorHAnsi" w:cstheme="majorBidi"/>
      <w:color w:val="1F3763" w:themeColor="accent1" w:themeShade="7F"/>
    </w:rPr>
  </w:style>
  <w:style w:type="paragraph" w:styleId="BodyText">
    <w:name w:val="Body Text"/>
    <w:basedOn w:val="Normal"/>
    <w:link w:val="BodyTextChar"/>
    <w:uiPriority w:val="1"/>
    <w:qFormat/>
    <w:rsid w:val="00C1312E"/>
    <w:pPr>
      <w:widowControl w:val="0"/>
      <w:autoSpaceDE w:val="0"/>
      <w:autoSpaceDN w:val="0"/>
      <w:spacing w:before="167" w:after="0" w:line="240" w:lineRule="auto"/>
      <w:ind w:left="114"/>
    </w:pPr>
    <w:rPr>
      <w:rFonts w:ascii="Calibri" w:eastAsia="Calibri" w:hAnsi="Calibri" w:cs="Calibri"/>
      <w:sz w:val="26"/>
      <w:szCs w:val="26"/>
    </w:rPr>
  </w:style>
  <w:style w:type="character" w:customStyle="1" w:styleId="BodyTextChar">
    <w:name w:val="Body Text Char"/>
    <w:basedOn w:val="DefaultParagraphFont"/>
    <w:link w:val="BodyText"/>
    <w:uiPriority w:val="1"/>
    <w:rsid w:val="00C1312E"/>
    <w:rPr>
      <w:rFonts w:ascii="Calibri" w:eastAsia="Calibri" w:hAnsi="Calibri" w:cs="Calibri"/>
      <w:sz w:val="26"/>
      <w:szCs w:val="26"/>
    </w:rPr>
  </w:style>
  <w:style w:type="paragraph" w:customStyle="1" w:styleId="TableParagraph">
    <w:name w:val="Table Paragraph"/>
    <w:basedOn w:val="Normal"/>
    <w:uiPriority w:val="1"/>
    <w:qFormat/>
    <w:rsid w:val="00C1312E"/>
    <w:pPr>
      <w:widowControl w:val="0"/>
      <w:autoSpaceDE w:val="0"/>
      <w:autoSpaceDN w:val="0"/>
      <w:spacing w:after="0" w:line="240" w:lineRule="auto"/>
    </w:pPr>
    <w:rPr>
      <w:rFonts w:ascii="Calibri" w:eastAsia="Calibri" w:hAnsi="Calibri" w:cs="Calibri"/>
    </w:rPr>
  </w:style>
  <w:style w:type="character" w:customStyle="1" w:styleId="form">
    <w:name w:val="form"/>
    <w:basedOn w:val="DefaultParagraphFont"/>
    <w:uiPriority w:val="1"/>
    <w:rsid w:val="001E34F7"/>
    <w:rPr>
      <w:color w:val="0070C0"/>
      <w:u w:val="single"/>
    </w:rPr>
  </w:style>
  <w:style w:type="paragraph" w:customStyle="1" w:styleId="BodyA">
    <w:name w:val="Body A"/>
    <w:rsid w:val="00A84CBB"/>
    <w:pPr>
      <w:spacing w:after="0" w:line="240" w:lineRule="auto"/>
    </w:pPr>
    <w:rPr>
      <w:rFonts w:ascii="Helvetica" w:eastAsia="ヒラギノ角ゴ Pro W3" w:hAnsi="Helvetica"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55254">
      <w:bodyDiv w:val="1"/>
      <w:marLeft w:val="0"/>
      <w:marRight w:val="0"/>
      <w:marTop w:val="0"/>
      <w:marBottom w:val="0"/>
      <w:divBdr>
        <w:top w:val="none" w:sz="0" w:space="0" w:color="auto"/>
        <w:left w:val="none" w:sz="0" w:space="0" w:color="auto"/>
        <w:bottom w:val="none" w:sz="0" w:space="0" w:color="auto"/>
        <w:right w:val="none" w:sz="0" w:space="0" w:color="auto"/>
      </w:divBdr>
    </w:div>
    <w:div w:id="512230662">
      <w:bodyDiv w:val="1"/>
      <w:marLeft w:val="0"/>
      <w:marRight w:val="0"/>
      <w:marTop w:val="0"/>
      <w:marBottom w:val="0"/>
      <w:divBdr>
        <w:top w:val="none" w:sz="0" w:space="0" w:color="auto"/>
        <w:left w:val="none" w:sz="0" w:space="0" w:color="auto"/>
        <w:bottom w:val="none" w:sz="0" w:space="0" w:color="auto"/>
        <w:right w:val="none" w:sz="0" w:space="0" w:color="auto"/>
      </w:divBdr>
    </w:div>
    <w:div w:id="641428399">
      <w:bodyDiv w:val="1"/>
      <w:marLeft w:val="0"/>
      <w:marRight w:val="0"/>
      <w:marTop w:val="0"/>
      <w:marBottom w:val="0"/>
      <w:divBdr>
        <w:top w:val="none" w:sz="0" w:space="0" w:color="auto"/>
        <w:left w:val="none" w:sz="0" w:space="0" w:color="auto"/>
        <w:bottom w:val="none" w:sz="0" w:space="0" w:color="auto"/>
        <w:right w:val="none" w:sz="0" w:space="0" w:color="auto"/>
      </w:divBdr>
      <w:divsChild>
        <w:div w:id="69966514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22388338">
              <w:marLeft w:val="0"/>
              <w:marRight w:val="0"/>
              <w:marTop w:val="0"/>
              <w:marBottom w:val="0"/>
              <w:divBdr>
                <w:top w:val="none" w:sz="0" w:space="0" w:color="auto"/>
                <w:left w:val="none" w:sz="0" w:space="0" w:color="auto"/>
                <w:bottom w:val="none" w:sz="0" w:space="0" w:color="auto"/>
                <w:right w:val="none" w:sz="0" w:space="0" w:color="auto"/>
              </w:divBdr>
              <w:divsChild>
                <w:div w:id="132193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1096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9472010">
              <w:marLeft w:val="0"/>
              <w:marRight w:val="0"/>
              <w:marTop w:val="0"/>
              <w:marBottom w:val="0"/>
              <w:divBdr>
                <w:top w:val="none" w:sz="0" w:space="0" w:color="auto"/>
                <w:left w:val="none" w:sz="0" w:space="0" w:color="auto"/>
                <w:bottom w:val="none" w:sz="0" w:space="0" w:color="auto"/>
                <w:right w:val="none" w:sz="0" w:space="0" w:color="auto"/>
              </w:divBdr>
            </w:div>
          </w:divsChild>
        </w:div>
        <w:div w:id="58021441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96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86758">
      <w:bodyDiv w:val="1"/>
      <w:marLeft w:val="0"/>
      <w:marRight w:val="0"/>
      <w:marTop w:val="0"/>
      <w:marBottom w:val="0"/>
      <w:divBdr>
        <w:top w:val="none" w:sz="0" w:space="0" w:color="auto"/>
        <w:left w:val="none" w:sz="0" w:space="0" w:color="auto"/>
        <w:bottom w:val="none" w:sz="0" w:space="0" w:color="auto"/>
        <w:right w:val="none" w:sz="0" w:space="0" w:color="auto"/>
      </w:divBdr>
    </w:div>
    <w:div w:id="1413505155">
      <w:bodyDiv w:val="1"/>
      <w:marLeft w:val="0"/>
      <w:marRight w:val="0"/>
      <w:marTop w:val="0"/>
      <w:marBottom w:val="0"/>
      <w:divBdr>
        <w:top w:val="none" w:sz="0" w:space="0" w:color="auto"/>
        <w:left w:val="none" w:sz="0" w:space="0" w:color="auto"/>
        <w:bottom w:val="none" w:sz="0" w:space="0" w:color="auto"/>
        <w:right w:val="none" w:sz="0" w:space="0" w:color="auto"/>
      </w:divBdr>
    </w:div>
    <w:div w:id="148971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g"/><Relationship Id="rId26" Type="http://schemas.openxmlformats.org/officeDocument/2006/relationships/image" Target="media/image100.pn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g"/><Relationship Id="rId25" Type="http://schemas.openxmlformats.org/officeDocument/2006/relationships/image" Target="media/image10.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lolasrescue.com/volunteers" TargetMode="External"/><Relationship Id="rId20" Type="http://schemas.openxmlformats.org/officeDocument/2006/relationships/image" Target="media/image5.jp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g"/><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s://www.volgistics.com/vicnet/554595/login" TargetMode="External"/><Relationship Id="rId23" Type="http://schemas.openxmlformats.org/officeDocument/2006/relationships/image" Target="media/image8.jpe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4.jp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hyperlink" Target="https://forms.gle/7Hba2AcyGp9fCSxh6" TargetMode="External"/><Relationship Id="rId30" Type="http://schemas.openxmlformats.org/officeDocument/2006/relationships/footer" Target="footer3.xml"/><Relationship Id="rId35" Type="http://schemas.openxmlformats.org/officeDocument/2006/relationships/theme" Target="theme/theme1.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7E8FD-BEDD-4665-AB61-4A9B7B2C6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TotalTime>
  <Pages>15</Pages>
  <Words>1763</Words>
  <Characters>10053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Winlof</dc:creator>
  <cp:keywords/>
  <dc:description/>
  <cp:lastModifiedBy>C Hess</cp:lastModifiedBy>
  <cp:revision>21</cp:revision>
  <cp:lastPrinted>2021-12-16T19:12:00Z</cp:lastPrinted>
  <dcterms:created xsi:type="dcterms:W3CDTF">2022-03-05T04:53:00Z</dcterms:created>
  <dcterms:modified xsi:type="dcterms:W3CDTF">2022-04-26T00:10:00Z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79e395e-e3b5-421f-8616-70a10f9451af_Enabled">
    <vt:lpwstr>true</vt:lpwstr>
  </property>
  <property fmtid="{D5CDD505-2E9C-101B-9397-08002B2CF9AE}" pid="3" name="MSIP_Label_879e395e-e3b5-421f-8616-70a10f9451af_SetDate">
    <vt:lpwstr>2021-09-13T22:53:01Z</vt:lpwstr>
  </property>
  <property fmtid="{D5CDD505-2E9C-101B-9397-08002B2CF9AE}" pid="4" name="MSIP_Label_879e395e-e3b5-421f-8616-70a10f9451af_Method">
    <vt:lpwstr>Standard</vt:lpwstr>
  </property>
  <property fmtid="{D5CDD505-2E9C-101B-9397-08002B2CF9AE}" pid="5" name="MSIP_Label_879e395e-e3b5-421f-8616-70a10f9451af_Name">
    <vt:lpwstr>879e395e-e3b5-421f-8616-70a10f9451af</vt:lpwstr>
  </property>
  <property fmtid="{D5CDD505-2E9C-101B-9397-08002B2CF9AE}" pid="6" name="MSIP_Label_879e395e-e3b5-421f-8616-70a10f9451af_SiteId">
    <vt:lpwstr>0beb0c35-9cbb-4feb-99e5-589e415c7944</vt:lpwstr>
  </property>
  <property fmtid="{D5CDD505-2E9C-101B-9397-08002B2CF9AE}" pid="7" name="MSIP_Label_879e395e-e3b5-421f-8616-70a10f9451af_ActionId">
    <vt:lpwstr>602b6c49-07ca-4a54-86d1-473136b6a892</vt:lpwstr>
  </property>
  <property fmtid="{D5CDD505-2E9C-101B-9397-08002B2CF9AE}" pid="8" name="MSIP_Label_879e395e-e3b5-421f-8616-70a10f9451af_ContentBits">
    <vt:lpwstr>0</vt:lpwstr>
  </property>
</Properties>
</file>