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0AC4A0" w14:textId="7B349CE1" w:rsidR="00467865" w:rsidRPr="00275BB5" w:rsidRDefault="007C7722" w:rsidP="005F5FF8">
      <w:pPr>
        <w:pStyle w:val="Heading1"/>
        <w:spacing w:before="120" w:after="0"/>
      </w:pPr>
      <w:r>
        <w:rPr>
          <w:color w:val="000000"/>
          <w:bdr w:val="none" w:sz="0" w:space="0" w:color="auto" w:frame="1"/>
        </w:rPr>
        <w:t>Downtown Martinez Back to Business</w:t>
      </w:r>
      <w:r w:rsidRPr="00EA51C8">
        <w:rPr>
          <w:rFonts w:ascii="Times New Roman" w:hAnsi="Times New Roman"/>
          <w:color w:val="000000"/>
          <w:bdr w:val="none" w:sz="0" w:space="0" w:color="auto" w:frame="1"/>
        </w:rPr>
        <w:t xml:space="preserve"> Microgrant</w:t>
      </w:r>
      <w:r>
        <w:t xml:space="preserve"> – Martinez, CA</w:t>
      </w:r>
    </w:p>
    <w:p w14:paraId="6425F228" w14:textId="6FAE7C24" w:rsidR="00856C35" w:rsidRDefault="00856C35" w:rsidP="005F5FF8">
      <w:pPr>
        <w:pStyle w:val="Heading2"/>
        <w:spacing w:before="0"/>
      </w:pPr>
      <w:r w:rsidRPr="00856C35">
        <w:t>Applicant Information</w:t>
      </w:r>
      <w:r w:rsidR="006E1713">
        <w:t xml:space="preserve"> – All answers should be based on Pre-COVID State of Emergency</w:t>
      </w:r>
    </w:p>
    <w:tbl>
      <w:tblPr>
        <w:tblStyle w:val="PlainTable3"/>
        <w:tblW w:w="4970" w:type="pct"/>
        <w:tblLayout w:type="fixed"/>
        <w:tblLook w:val="0620" w:firstRow="1" w:lastRow="0" w:firstColumn="0" w:lastColumn="0" w:noHBand="1" w:noVBand="1"/>
      </w:tblPr>
      <w:tblGrid>
        <w:gridCol w:w="2072"/>
        <w:gridCol w:w="1889"/>
        <w:gridCol w:w="2865"/>
        <w:gridCol w:w="668"/>
        <w:gridCol w:w="681"/>
        <w:gridCol w:w="1845"/>
      </w:tblGrid>
      <w:tr w:rsidR="00A82BA3" w:rsidRPr="005114CE" w14:paraId="087ECD40" w14:textId="77777777" w:rsidTr="009A3798">
        <w:trPr>
          <w:cnfStyle w:val="100000000000" w:firstRow="1" w:lastRow="0" w:firstColumn="0" w:lastColumn="0" w:oddVBand="0" w:evenVBand="0" w:oddHBand="0" w:evenHBand="0" w:firstRowFirstColumn="0" w:firstRowLastColumn="0" w:lastRowFirstColumn="0" w:lastRowLastColumn="0"/>
          <w:trHeight w:val="432"/>
        </w:trPr>
        <w:tc>
          <w:tcPr>
            <w:tcW w:w="2071" w:type="dxa"/>
          </w:tcPr>
          <w:p w14:paraId="1EC7E60A" w14:textId="72051262" w:rsidR="00A82BA3" w:rsidRPr="005114CE" w:rsidRDefault="009A3798" w:rsidP="00490804">
            <w:r>
              <w:t xml:space="preserve">Business Owner </w:t>
            </w:r>
            <w:r w:rsidR="00A82BA3" w:rsidRPr="00D6155E">
              <w:t>Name</w:t>
            </w:r>
            <w:r w:rsidR="00A82BA3" w:rsidRPr="005114CE">
              <w:t>:</w:t>
            </w:r>
          </w:p>
        </w:tc>
        <w:tc>
          <w:tcPr>
            <w:tcW w:w="1889" w:type="dxa"/>
            <w:tcBorders>
              <w:bottom w:val="single" w:sz="4" w:space="0" w:color="auto"/>
            </w:tcBorders>
          </w:tcPr>
          <w:p w14:paraId="75D0CA9F" w14:textId="77777777" w:rsidR="00A82BA3" w:rsidRPr="009C220D" w:rsidRDefault="00A82BA3" w:rsidP="00440CD8">
            <w:pPr>
              <w:pStyle w:val="FieldText"/>
            </w:pPr>
          </w:p>
        </w:tc>
        <w:tc>
          <w:tcPr>
            <w:tcW w:w="2865" w:type="dxa"/>
            <w:tcBorders>
              <w:bottom w:val="single" w:sz="4" w:space="0" w:color="auto"/>
            </w:tcBorders>
          </w:tcPr>
          <w:p w14:paraId="65FA306B" w14:textId="77777777" w:rsidR="00A82BA3" w:rsidRPr="009C220D" w:rsidRDefault="00A82BA3" w:rsidP="009A3798">
            <w:pPr>
              <w:pStyle w:val="FieldText"/>
              <w:ind w:left="-786"/>
            </w:pPr>
          </w:p>
        </w:tc>
        <w:tc>
          <w:tcPr>
            <w:tcW w:w="668" w:type="dxa"/>
            <w:tcBorders>
              <w:bottom w:val="single" w:sz="4" w:space="0" w:color="auto"/>
            </w:tcBorders>
          </w:tcPr>
          <w:p w14:paraId="4A20600C" w14:textId="77777777" w:rsidR="00A82BA3" w:rsidRPr="009C220D" w:rsidRDefault="00A82BA3" w:rsidP="00440CD8">
            <w:pPr>
              <w:pStyle w:val="FieldText"/>
            </w:pPr>
          </w:p>
        </w:tc>
        <w:tc>
          <w:tcPr>
            <w:tcW w:w="681" w:type="dxa"/>
          </w:tcPr>
          <w:p w14:paraId="57118AC5" w14:textId="77777777" w:rsidR="00A82BA3" w:rsidRPr="005114CE" w:rsidRDefault="00A82BA3" w:rsidP="00490804">
            <w:pPr>
              <w:pStyle w:val="Heading4"/>
              <w:outlineLvl w:val="3"/>
            </w:pPr>
            <w:r w:rsidRPr="00490804">
              <w:t>Date</w:t>
            </w:r>
            <w:r w:rsidRPr="005114CE">
              <w:t>:</w:t>
            </w:r>
          </w:p>
        </w:tc>
        <w:tc>
          <w:tcPr>
            <w:tcW w:w="1845" w:type="dxa"/>
            <w:tcBorders>
              <w:bottom w:val="single" w:sz="4" w:space="0" w:color="auto"/>
            </w:tcBorders>
          </w:tcPr>
          <w:p w14:paraId="57057C4F" w14:textId="77777777" w:rsidR="00A82BA3" w:rsidRPr="009C220D" w:rsidRDefault="00A82BA3" w:rsidP="00440CD8">
            <w:pPr>
              <w:pStyle w:val="FieldText"/>
            </w:pPr>
          </w:p>
        </w:tc>
      </w:tr>
      <w:tr w:rsidR="00856C35" w:rsidRPr="005114CE" w14:paraId="6D782CC7" w14:textId="77777777" w:rsidTr="009A3798">
        <w:tc>
          <w:tcPr>
            <w:tcW w:w="2071" w:type="dxa"/>
          </w:tcPr>
          <w:p w14:paraId="0394CEF8" w14:textId="77777777" w:rsidR="00856C35" w:rsidRPr="00D6155E" w:rsidRDefault="00856C35" w:rsidP="00440CD8"/>
        </w:tc>
        <w:tc>
          <w:tcPr>
            <w:tcW w:w="1889" w:type="dxa"/>
            <w:tcBorders>
              <w:top w:val="single" w:sz="4" w:space="0" w:color="auto"/>
            </w:tcBorders>
          </w:tcPr>
          <w:p w14:paraId="7ED4B4D7" w14:textId="77777777" w:rsidR="00856C35" w:rsidRPr="00490804" w:rsidRDefault="00856C35" w:rsidP="00490804">
            <w:pPr>
              <w:pStyle w:val="Heading3"/>
              <w:outlineLvl w:val="2"/>
            </w:pPr>
            <w:r w:rsidRPr="00490804">
              <w:t>Last</w:t>
            </w:r>
          </w:p>
        </w:tc>
        <w:tc>
          <w:tcPr>
            <w:tcW w:w="2865" w:type="dxa"/>
            <w:tcBorders>
              <w:top w:val="single" w:sz="4" w:space="0" w:color="auto"/>
            </w:tcBorders>
          </w:tcPr>
          <w:p w14:paraId="412A9783" w14:textId="77777777" w:rsidR="00856C35" w:rsidRPr="00490804" w:rsidRDefault="00856C35" w:rsidP="009A3798">
            <w:pPr>
              <w:pStyle w:val="Heading3"/>
              <w:ind w:left="204"/>
              <w:outlineLvl w:val="2"/>
            </w:pPr>
            <w:r w:rsidRPr="00490804">
              <w:t>First</w:t>
            </w:r>
          </w:p>
        </w:tc>
        <w:tc>
          <w:tcPr>
            <w:tcW w:w="668" w:type="dxa"/>
            <w:tcBorders>
              <w:top w:val="single" w:sz="4" w:space="0" w:color="auto"/>
            </w:tcBorders>
          </w:tcPr>
          <w:p w14:paraId="1A035CBA" w14:textId="77777777" w:rsidR="00856C35" w:rsidRPr="00490804" w:rsidRDefault="00856C35" w:rsidP="00490804">
            <w:pPr>
              <w:pStyle w:val="Heading3"/>
              <w:outlineLvl w:val="2"/>
            </w:pPr>
            <w:r w:rsidRPr="00490804">
              <w:t>M.I.</w:t>
            </w:r>
          </w:p>
        </w:tc>
        <w:tc>
          <w:tcPr>
            <w:tcW w:w="681" w:type="dxa"/>
          </w:tcPr>
          <w:p w14:paraId="0E0900C6" w14:textId="77777777" w:rsidR="00856C35" w:rsidRPr="005114CE" w:rsidRDefault="00856C35" w:rsidP="00856C35"/>
        </w:tc>
        <w:tc>
          <w:tcPr>
            <w:tcW w:w="1845" w:type="dxa"/>
            <w:tcBorders>
              <w:top w:val="single" w:sz="4" w:space="0" w:color="auto"/>
            </w:tcBorders>
          </w:tcPr>
          <w:p w14:paraId="0A6F5E0F" w14:textId="77777777" w:rsidR="00856C35" w:rsidRPr="009C220D" w:rsidRDefault="00856C35" w:rsidP="00856C35"/>
        </w:tc>
      </w:tr>
    </w:tbl>
    <w:p w14:paraId="365ACB80" w14:textId="38ED1291" w:rsidR="00856C35" w:rsidRPr="009A3798" w:rsidRDefault="00856C35">
      <w:pPr>
        <w:rPr>
          <w:sz w:val="8"/>
          <w:szCs w:val="8"/>
        </w:rPr>
      </w:pPr>
    </w:p>
    <w:tbl>
      <w:tblPr>
        <w:tblStyle w:val="PlainTable3"/>
        <w:tblW w:w="5010" w:type="pct"/>
        <w:tblLayout w:type="fixed"/>
        <w:tblLook w:val="0620" w:firstRow="1" w:lastRow="0" w:firstColumn="0" w:lastColumn="0" w:noHBand="1" w:noVBand="1"/>
      </w:tblPr>
      <w:tblGrid>
        <w:gridCol w:w="1980"/>
        <w:gridCol w:w="6299"/>
        <w:gridCol w:w="1821"/>
      </w:tblGrid>
      <w:tr w:rsidR="00AA064E" w:rsidRPr="00AA064E" w14:paraId="70B658AE" w14:textId="77777777" w:rsidTr="00AC3DC4">
        <w:trPr>
          <w:cnfStyle w:val="100000000000" w:firstRow="1" w:lastRow="0" w:firstColumn="0" w:lastColumn="0" w:oddVBand="0" w:evenVBand="0" w:oddHBand="0" w:evenHBand="0" w:firstRowFirstColumn="0" w:firstRowLastColumn="0" w:lastRowFirstColumn="0" w:lastRowLastColumn="0"/>
          <w:trHeight w:val="68"/>
        </w:trPr>
        <w:tc>
          <w:tcPr>
            <w:tcW w:w="1980" w:type="dxa"/>
          </w:tcPr>
          <w:p w14:paraId="3E81E1C0" w14:textId="6E3CE312" w:rsidR="00AA064E" w:rsidRPr="00AA064E" w:rsidRDefault="009A3798" w:rsidP="00AA064E">
            <w:pPr>
              <w:rPr>
                <w:bCs w:val="0"/>
              </w:rPr>
            </w:pPr>
            <w:r>
              <w:rPr>
                <w:bCs w:val="0"/>
              </w:rPr>
              <w:t xml:space="preserve">Legal </w:t>
            </w:r>
            <w:r w:rsidR="00AA064E">
              <w:rPr>
                <w:bCs w:val="0"/>
              </w:rPr>
              <w:t>Business</w:t>
            </w:r>
            <w:r>
              <w:rPr>
                <w:bCs w:val="0"/>
              </w:rPr>
              <w:t xml:space="preserve"> Name</w:t>
            </w:r>
            <w:r w:rsidR="00AA064E" w:rsidRPr="00AA064E">
              <w:rPr>
                <w:bCs w:val="0"/>
              </w:rPr>
              <w:t>:</w:t>
            </w:r>
          </w:p>
        </w:tc>
        <w:tc>
          <w:tcPr>
            <w:tcW w:w="6300" w:type="dxa"/>
            <w:tcBorders>
              <w:bottom w:val="single" w:sz="4" w:space="0" w:color="auto"/>
            </w:tcBorders>
          </w:tcPr>
          <w:p w14:paraId="17BE5DCA" w14:textId="77777777" w:rsidR="00AA064E" w:rsidRPr="00AA064E" w:rsidRDefault="00AA064E" w:rsidP="00AA064E">
            <w:pPr>
              <w:rPr>
                <w:b/>
                <w:bCs w:val="0"/>
              </w:rPr>
            </w:pPr>
          </w:p>
        </w:tc>
        <w:tc>
          <w:tcPr>
            <w:tcW w:w="1821" w:type="dxa"/>
            <w:tcBorders>
              <w:bottom w:val="single" w:sz="4" w:space="0" w:color="auto"/>
            </w:tcBorders>
          </w:tcPr>
          <w:p w14:paraId="7D20DC74" w14:textId="77777777" w:rsidR="00AA064E" w:rsidRPr="00AA064E" w:rsidRDefault="00AA064E" w:rsidP="00AA064E">
            <w:pPr>
              <w:rPr>
                <w:b/>
                <w:bCs w:val="0"/>
              </w:rPr>
            </w:pPr>
          </w:p>
        </w:tc>
      </w:tr>
      <w:tr w:rsidR="00AA064E" w:rsidRPr="00AA064E" w14:paraId="39F67F8F" w14:textId="77777777" w:rsidTr="009A3798">
        <w:trPr>
          <w:trHeight w:val="225"/>
        </w:trPr>
        <w:tc>
          <w:tcPr>
            <w:tcW w:w="1980" w:type="dxa"/>
          </w:tcPr>
          <w:p w14:paraId="1E7505DF" w14:textId="77777777" w:rsidR="00AA064E" w:rsidRPr="00AA064E" w:rsidRDefault="00AA064E" w:rsidP="00AA064E"/>
        </w:tc>
        <w:tc>
          <w:tcPr>
            <w:tcW w:w="6300" w:type="dxa"/>
            <w:tcBorders>
              <w:top w:val="single" w:sz="4" w:space="0" w:color="auto"/>
            </w:tcBorders>
          </w:tcPr>
          <w:p w14:paraId="0A6EFCD4" w14:textId="0A94880F" w:rsidR="00AA064E" w:rsidRPr="00AA064E" w:rsidRDefault="00AA064E" w:rsidP="00AA064E">
            <w:pPr>
              <w:rPr>
                <w:i/>
              </w:rPr>
            </w:pPr>
          </w:p>
        </w:tc>
        <w:tc>
          <w:tcPr>
            <w:tcW w:w="1821" w:type="dxa"/>
            <w:tcBorders>
              <w:top w:val="single" w:sz="4" w:space="0" w:color="auto"/>
            </w:tcBorders>
          </w:tcPr>
          <w:p w14:paraId="5EE6090F" w14:textId="7F345BF8" w:rsidR="00AA064E" w:rsidRPr="00AA064E" w:rsidRDefault="00AA064E" w:rsidP="00AA064E">
            <w:pPr>
              <w:rPr>
                <w:i/>
              </w:rPr>
            </w:pPr>
          </w:p>
        </w:tc>
      </w:tr>
    </w:tbl>
    <w:p w14:paraId="79EE16F2" w14:textId="3DF32CB0" w:rsidR="00AA064E" w:rsidRPr="009A3798" w:rsidRDefault="00AA064E">
      <w:pPr>
        <w:rPr>
          <w:sz w:val="8"/>
          <w:szCs w:val="8"/>
        </w:rPr>
      </w:pPr>
    </w:p>
    <w:tbl>
      <w:tblPr>
        <w:tblStyle w:val="PlainTable3"/>
        <w:tblW w:w="5045" w:type="pct"/>
        <w:tblLayout w:type="fixed"/>
        <w:tblLook w:val="0620" w:firstRow="1" w:lastRow="0" w:firstColumn="0" w:lastColumn="0" w:noHBand="1" w:noVBand="1"/>
      </w:tblPr>
      <w:tblGrid>
        <w:gridCol w:w="2340"/>
        <w:gridCol w:w="7201"/>
        <w:gridCol w:w="630"/>
      </w:tblGrid>
      <w:tr w:rsidR="00A82BA3" w:rsidRPr="005114CE" w14:paraId="7B16A6D2" w14:textId="77777777" w:rsidTr="00AC3DC4">
        <w:trPr>
          <w:cnfStyle w:val="100000000000" w:firstRow="1" w:lastRow="0" w:firstColumn="0" w:lastColumn="0" w:oddVBand="0" w:evenVBand="0" w:oddHBand="0" w:evenHBand="0" w:firstRowFirstColumn="0" w:firstRowLastColumn="0" w:lastRowFirstColumn="0" w:lastRowLastColumn="0"/>
          <w:trHeight w:val="68"/>
        </w:trPr>
        <w:tc>
          <w:tcPr>
            <w:tcW w:w="2340" w:type="dxa"/>
          </w:tcPr>
          <w:p w14:paraId="543DB50E" w14:textId="253730A3" w:rsidR="00A82BA3" w:rsidRPr="005114CE" w:rsidRDefault="006E1713" w:rsidP="00490804">
            <w:r>
              <w:t xml:space="preserve">Business Physical </w:t>
            </w:r>
            <w:r w:rsidR="00A82BA3" w:rsidRPr="005114CE">
              <w:t>Address:</w:t>
            </w:r>
          </w:p>
        </w:tc>
        <w:tc>
          <w:tcPr>
            <w:tcW w:w="7200" w:type="dxa"/>
            <w:tcBorders>
              <w:bottom w:val="single" w:sz="4" w:space="0" w:color="auto"/>
            </w:tcBorders>
          </w:tcPr>
          <w:p w14:paraId="5E57C5D5" w14:textId="77777777" w:rsidR="00A82BA3" w:rsidRPr="00FF1313" w:rsidRDefault="00A82BA3" w:rsidP="00440CD8">
            <w:pPr>
              <w:pStyle w:val="FieldText"/>
            </w:pPr>
          </w:p>
        </w:tc>
        <w:tc>
          <w:tcPr>
            <w:tcW w:w="630" w:type="dxa"/>
            <w:tcBorders>
              <w:bottom w:val="single" w:sz="4" w:space="0" w:color="auto"/>
            </w:tcBorders>
          </w:tcPr>
          <w:p w14:paraId="684D5DDC" w14:textId="77777777" w:rsidR="00A82BA3" w:rsidRPr="00FF1313" w:rsidRDefault="00A82BA3" w:rsidP="00440CD8">
            <w:pPr>
              <w:pStyle w:val="FieldText"/>
            </w:pPr>
          </w:p>
        </w:tc>
      </w:tr>
      <w:tr w:rsidR="00856C35" w:rsidRPr="005114CE" w14:paraId="515AF932" w14:textId="77777777" w:rsidTr="006E1713">
        <w:tc>
          <w:tcPr>
            <w:tcW w:w="2340" w:type="dxa"/>
          </w:tcPr>
          <w:p w14:paraId="2F0AC7B1" w14:textId="77777777" w:rsidR="00856C35" w:rsidRPr="005114CE" w:rsidRDefault="00856C35" w:rsidP="00440CD8"/>
        </w:tc>
        <w:tc>
          <w:tcPr>
            <w:tcW w:w="7200" w:type="dxa"/>
            <w:tcBorders>
              <w:top w:val="single" w:sz="4" w:space="0" w:color="auto"/>
            </w:tcBorders>
          </w:tcPr>
          <w:p w14:paraId="4B9B9F73" w14:textId="77777777" w:rsidR="00856C35" w:rsidRPr="00490804" w:rsidRDefault="00856C35" w:rsidP="00490804">
            <w:pPr>
              <w:pStyle w:val="Heading3"/>
              <w:outlineLvl w:val="2"/>
            </w:pPr>
            <w:r w:rsidRPr="00490804">
              <w:t>Street Address</w:t>
            </w:r>
          </w:p>
        </w:tc>
        <w:tc>
          <w:tcPr>
            <w:tcW w:w="630" w:type="dxa"/>
            <w:tcBorders>
              <w:top w:val="single" w:sz="4" w:space="0" w:color="auto"/>
            </w:tcBorders>
          </w:tcPr>
          <w:p w14:paraId="2C40E9ED" w14:textId="430220CB" w:rsidR="00856C35" w:rsidRPr="00490804" w:rsidRDefault="00856C35" w:rsidP="00490804">
            <w:pPr>
              <w:pStyle w:val="Heading3"/>
              <w:outlineLvl w:val="2"/>
            </w:pPr>
          </w:p>
        </w:tc>
      </w:tr>
    </w:tbl>
    <w:p w14:paraId="2A16D3AC" w14:textId="77777777" w:rsidR="00856C35" w:rsidRPr="009A3798" w:rsidRDefault="00856C35">
      <w:pPr>
        <w:rPr>
          <w:sz w:val="8"/>
          <w:szCs w:val="8"/>
        </w:rPr>
      </w:pPr>
    </w:p>
    <w:tbl>
      <w:tblPr>
        <w:tblStyle w:val="PlainTable3"/>
        <w:tblW w:w="5000" w:type="pct"/>
        <w:tblLayout w:type="fixed"/>
        <w:tblLook w:val="0620" w:firstRow="1" w:lastRow="0" w:firstColumn="0" w:lastColumn="0" w:noHBand="1" w:noVBand="1"/>
      </w:tblPr>
      <w:tblGrid>
        <w:gridCol w:w="1081"/>
        <w:gridCol w:w="5805"/>
        <w:gridCol w:w="1394"/>
        <w:gridCol w:w="1800"/>
      </w:tblGrid>
      <w:tr w:rsidR="00C76039" w:rsidRPr="005114CE" w14:paraId="563FBD9A" w14:textId="77777777" w:rsidTr="00AC3DC4">
        <w:trPr>
          <w:cnfStyle w:val="100000000000" w:firstRow="1" w:lastRow="0" w:firstColumn="0" w:lastColumn="0" w:oddVBand="0" w:evenVBand="0" w:oddHBand="0" w:evenHBand="0" w:firstRowFirstColumn="0" w:firstRowLastColumn="0" w:lastRowFirstColumn="0" w:lastRowLastColumn="0"/>
          <w:trHeight w:val="68"/>
        </w:trPr>
        <w:tc>
          <w:tcPr>
            <w:tcW w:w="1081" w:type="dxa"/>
          </w:tcPr>
          <w:p w14:paraId="48C34586" w14:textId="77777777" w:rsidR="00C76039" w:rsidRPr="005114CE" w:rsidRDefault="00C76039">
            <w:pPr>
              <w:rPr>
                <w:szCs w:val="19"/>
              </w:rPr>
            </w:pPr>
          </w:p>
        </w:tc>
        <w:tc>
          <w:tcPr>
            <w:tcW w:w="5805" w:type="dxa"/>
            <w:tcBorders>
              <w:bottom w:val="single" w:sz="4" w:space="0" w:color="auto"/>
            </w:tcBorders>
          </w:tcPr>
          <w:p w14:paraId="064F0FEF" w14:textId="77777777" w:rsidR="00C76039" w:rsidRPr="009C220D" w:rsidRDefault="00C76039" w:rsidP="00440CD8">
            <w:pPr>
              <w:pStyle w:val="FieldText"/>
            </w:pPr>
          </w:p>
        </w:tc>
        <w:tc>
          <w:tcPr>
            <w:tcW w:w="1394" w:type="dxa"/>
            <w:tcBorders>
              <w:bottom w:val="single" w:sz="4" w:space="0" w:color="auto"/>
            </w:tcBorders>
          </w:tcPr>
          <w:p w14:paraId="2222E6AB" w14:textId="77777777" w:rsidR="00C76039" w:rsidRPr="005114CE" w:rsidRDefault="00C76039" w:rsidP="00440CD8">
            <w:pPr>
              <w:pStyle w:val="FieldText"/>
            </w:pPr>
          </w:p>
        </w:tc>
        <w:tc>
          <w:tcPr>
            <w:tcW w:w="1800" w:type="dxa"/>
            <w:tcBorders>
              <w:bottom w:val="single" w:sz="4" w:space="0" w:color="auto"/>
            </w:tcBorders>
          </w:tcPr>
          <w:p w14:paraId="2FF7F35B" w14:textId="77777777" w:rsidR="00C76039" w:rsidRPr="005114CE" w:rsidRDefault="00C76039" w:rsidP="00440CD8">
            <w:pPr>
              <w:pStyle w:val="FieldText"/>
            </w:pPr>
          </w:p>
        </w:tc>
      </w:tr>
      <w:tr w:rsidR="00856C35" w:rsidRPr="005114CE" w14:paraId="550744DE" w14:textId="77777777" w:rsidTr="00FF1313">
        <w:trPr>
          <w:trHeight w:val="288"/>
        </w:trPr>
        <w:tc>
          <w:tcPr>
            <w:tcW w:w="1081" w:type="dxa"/>
          </w:tcPr>
          <w:p w14:paraId="6659AB16" w14:textId="77777777" w:rsidR="00856C35" w:rsidRPr="005114CE" w:rsidRDefault="00856C35">
            <w:pPr>
              <w:rPr>
                <w:szCs w:val="19"/>
              </w:rPr>
            </w:pPr>
          </w:p>
        </w:tc>
        <w:tc>
          <w:tcPr>
            <w:tcW w:w="5805" w:type="dxa"/>
            <w:tcBorders>
              <w:top w:val="single" w:sz="4" w:space="0" w:color="auto"/>
            </w:tcBorders>
          </w:tcPr>
          <w:p w14:paraId="19056BA6" w14:textId="77777777" w:rsidR="00856C35" w:rsidRPr="00490804" w:rsidRDefault="00856C35" w:rsidP="00490804">
            <w:pPr>
              <w:pStyle w:val="Heading3"/>
              <w:outlineLvl w:val="2"/>
            </w:pPr>
            <w:r w:rsidRPr="00490804">
              <w:t>City</w:t>
            </w:r>
          </w:p>
        </w:tc>
        <w:tc>
          <w:tcPr>
            <w:tcW w:w="1394" w:type="dxa"/>
            <w:tcBorders>
              <w:top w:val="single" w:sz="4" w:space="0" w:color="auto"/>
            </w:tcBorders>
          </w:tcPr>
          <w:p w14:paraId="7FFF6E0E" w14:textId="77777777" w:rsidR="00856C35" w:rsidRPr="00490804" w:rsidRDefault="00856C35" w:rsidP="00490804">
            <w:pPr>
              <w:pStyle w:val="Heading3"/>
              <w:outlineLvl w:val="2"/>
            </w:pPr>
            <w:r w:rsidRPr="00490804">
              <w:t>State</w:t>
            </w:r>
          </w:p>
        </w:tc>
        <w:tc>
          <w:tcPr>
            <w:tcW w:w="1800" w:type="dxa"/>
            <w:tcBorders>
              <w:top w:val="single" w:sz="4" w:space="0" w:color="auto"/>
            </w:tcBorders>
          </w:tcPr>
          <w:p w14:paraId="052E1C7B" w14:textId="77777777" w:rsidR="00856C35" w:rsidRPr="00490804" w:rsidRDefault="00856C35" w:rsidP="00490804">
            <w:pPr>
              <w:pStyle w:val="Heading3"/>
              <w:outlineLvl w:val="2"/>
            </w:pPr>
            <w:r w:rsidRPr="00490804">
              <w:t>ZIP Code</w:t>
            </w:r>
          </w:p>
        </w:tc>
      </w:tr>
    </w:tbl>
    <w:p w14:paraId="12E9DC9B" w14:textId="77777777" w:rsidR="00856C35" w:rsidRPr="00AC3DC4" w:rsidRDefault="00856C35">
      <w:pPr>
        <w:rPr>
          <w:sz w:val="8"/>
          <w:szCs w:val="8"/>
        </w:rPr>
      </w:pPr>
    </w:p>
    <w:tbl>
      <w:tblPr>
        <w:tblStyle w:val="PlainTable3"/>
        <w:tblW w:w="5000" w:type="pct"/>
        <w:tblLayout w:type="fixed"/>
        <w:tblLook w:val="0620" w:firstRow="1" w:lastRow="0" w:firstColumn="0" w:lastColumn="0" w:noHBand="1" w:noVBand="1"/>
      </w:tblPr>
      <w:tblGrid>
        <w:gridCol w:w="1080"/>
        <w:gridCol w:w="3690"/>
        <w:gridCol w:w="720"/>
        <w:gridCol w:w="4590"/>
      </w:tblGrid>
      <w:tr w:rsidR="00841645" w:rsidRPr="005114CE" w14:paraId="124DC70C"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1080" w:type="dxa"/>
          </w:tcPr>
          <w:p w14:paraId="30C0E5A0" w14:textId="77777777" w:rsidR="00841645" w:rsidRPr="005114CE" w:rsidRDefault="00841645" w:rsidP="00490804">
            <w:r w:rsidRPr="005114CE">
              <w:t>Phone:</w:t>
            </w:r>
          </w:p>
        </w:tc>
        <w:tc>
          <w:tcPr>
            <w:tcW w:w="3690" w:type="dxa"/>
            <w:tcBorders>
              <w:bottom w:val="single" w:sz="4" w:space="0" w:color="auto"/>
            </w:tcBorders>
          </w:tcPr>
          <w:p w14:paraId="7335F141" w14:textId="77777777" w:rsidR="00841645" w:rsidRPr="009C220D" w:rsidRDefault="00841645" w:rsidP="00856C35">
            <w:pPr>
              <w:pStyle w:val="FieldText"/>
            </w:pPr>
          </w:p>
        </w:tc>
        <w:tc>
          <w:tcPr>
            <w:tcW w:w="720" w:type="dxa"/>
          </w:tcPr>
          <w:p w14:paraId="77754B69" w14:textId="77777777" w:rsidR="00841645" w:rsidRPr="005114CE" w:rsidRDefault="00C92A3C" w:rsidP="00490804">
            <w:pPr>
              <w:pStyle w:val="Heading4"/>
              <w:outlineLvl w:val="3"/>
            </w:pPr>
            <w:r>
              <w:t>E</w:t>
            </w:r>
            <w:r w:rsidR="003A41A1">
              <w:t>mail</w:t>
            </w:r>
          </w:p>
        </w:tc>
        <w:tc>
          <w:tcPr>
            <w:tcW w:w="4590" w:type="dxa"/>
            <w:tcBorders>
              <w:bottom w:val="single" w:sz="4" w:space="0" w:color="auto"/>
            </w:tcBorders>
          </w:tcPr>
          <w:p w14:paraId="69DB04A3" w14:textId="77777777" w:rsidR="00841645" w:rsidRPr="009C220D" w:rsidRDefault="00841645" w:rsidP="00440CD8">
            <w:pPr>
              <w:pStyle w:val="FieldText"/>
            </w:pPr>
          </w:p>
        </w:tc>
      </w:tr>
    </w:tbl>
    <w:p w14:paraId="4CD9C511" w14:textId="77777777" w:rsidR="00856C35" w:rsidRPr="00AC3DC4" w:rsidRDefault="00856C35">
      <w:pPr>
        <w:rPr>
          <w:sz w:val="8"/>
          <w:szCs w:val="8"/>
        </w:rPr>
      </w:pPr>
    </w:p>
    <w:p w14:paraId="209CC694" w14:textId="77777777" w:rsidR="00856C35" w:rsidRPr="00AC3DC4" w:rsidRDefault="00856C35">
      <w:pPr>
        <w:rPr>
          <w:sz w:val="8"/>
          <w:szCs w:val="8"/>
        </w:rPr>
      </w:pPr>
    </w:p>
    <w:tbl>
      <w:tblPr>
        <w:tblStyle w:val="PlainTable3"/>
        <w:tblW w:w="4911" w:type="pct"/>
        <w:tblLayout w:type="fixed"/>
        <w:tblLook w:val="0620" w:firstRow="1" w:lastRow="0" w:firstColumn="0" w:lastColumn="0" w:noHBand="1" w:noVBand="1"/>
      </w:tblPr>
      <w:tblGrid>
        <w:gridCol w:w="3060"/>
        <w:gridCol w:w="6841"/>
      </w:tblGrid>
      <w:tr w:rsidR="00DE7FB7" w:rsidRPr="005114CE" w14:paraId="6309C4A1" w14:textId="77777777" w:rsidTr="0048516E">
        <w:trPr>
          <w:cnfStyle w:val="100000000000" w:firstRow="1" w:lastRow="0" w:firstColumn="0" w:lastColumn="0" w:oddVBand="0" w:evenVBand="0" w:oddHBand="0" w:evenHBand="0" w:firstRowFirstColumn="0" w:firstRowLastColumn="0" w:lastRowFirstColumn="0" w:lastRowLastColumn="0"/>
          <w:trHeight w:val="495"/>
        </w:trPr>
        <w:tc>
          <w:tcPr>
            <w:tcW w:w="3060" w:type="dxa"/>
          </w:tcPr>
          <w:p w14:paraId="397AEEB6" w14:textId="6C61CBDA" w:rsidR="00DE7FB7" w:rsidRPr="005114CE" w:rsidRDefault="009A3798" w:rsidP="00490804">
            <w:r>
              <w:t>Type of Business</w:t>
            </w:r>
            <w:r w:rsidR="0048516E">
              <w:t xml:space="preserve"> </w:t>
            </w:r>
            <w:r w:rsidR="0048516E" w:rsidRPr="0048516E">
              <w:rPr>
                <w:sz w:val="16"/>
                <w:szCs w:val="16"/>
              </w:rPr>
              <w:t xml:space="preserve">(Retail, service, restaurant, </w:t>
            </w:r>
            <w:proofErr w:type="spellStart"/>
            <w:r w:rsidR="0048516E" w:rsidRPr="0048516E">
              <w:rPr>
                <w:sz w:val="16"/>
                <w:szCs w:val="16"/>
              </w:rPr>
              <w:t>etc</w:t>
            </w:r>
            <w:proofErr w:type="spellEnd"/>
            <w:r w:rsidR="0048516E" w:rsidRPr="0048516E">
              <w:rPr>
                <w:sz w:val="16"/>
                <w:szCs w:val="16"/>
              </w:rPr>
              <w:t>)</w:t>
            </w:r>
            <w:r w:rsidR="00C76039" w:rsidRPr="0048516E">
              <w:rPr>
                <w:sz w:val="16"/>
                <w:szCs w:val="16"/>
              </w:rPr>
              <w:t>:</w:t>
            </w:r>
          </w:p>
        </w:tc>
        <w:tc>
          <w:tcPr>
            <w:tcW w:w="6840" w:type="dxa"/>
            <w:tcBorders>
              <w:bottom w:val="single" w:sz="4" w:space="0" w:color="auto"/>
            </w:tcBorders>
          </w:tcPr>
          <w:p w14:paraId="3C2498E1" w14:textId="77777777" w:rsidR="00DE7FB7" w:rsidRPr="009C220D" w:rsidRDefault="00DE7FB7" w:rsidP="00083002">
            <w:pPr>
              <w:pStyle w:val="FieldText"/>
            </w:pPr>
          </w:p>
        </w:tc>
      </w:tr>
    </w:tbl>
    <w:p w14:paraId="0CA8D436" w14:textId="43E1E186" w:rsidR="008921AA" w:rsidRPr="00AC3DC4" w:rsidRDefault="008921AA">
      <w:pPr>
        <w:rPr>
          <w:sz w:val="8"/>
          <w:szCs w:val="8"/>
        </w:rPr>
      </w:pPr>
    </w:p>
    <w:tbl>
      <w:tblPr>
        <w:tblStyle w:val="PlainTable3"/>
        <w:tblW w:w="4721" w:type="pct"/>
        <w:tblLayout w:type="fixed"/>
        <w:tblLook w:val="0620" w:firstRow="1" w:lastRow="0" w:firstColumn="0" w:lastColumn="0" w:noHBand="1" w:noVBand="1"/>
      </w:tblPr>
      <w:tblGrid>
        <w:gridCol w:w="1081"/>
        <w:gridCol w:w="3126"/>
        <w:gridCol w:w="1529"/>
        <w:gridCol w:w="992"/>
        <w:gridCol w:w="1350"/>
        <w:gridCol w:w="1440"/>
      </w:tblGrid>
      <w:tr w:rsidR="00AC3DC4" w:rsidRPr="008921AA" w14:paraId="62E1825A" w14:textId="77777777" w:rsidTr="00AC3DC4">
        <w:trPr>
          <w:cnfStyle w:val="100000000000" w:firstRow="1" w:lastRow="0" w:firstColumn="0" w:lastColumn="0" w:oddVBand="0" w:evenVBand="0" w:oddHBand="0" w:evenHBand="0" w:firstRowFirstColumn="0" w:firstRowLastColumn="0" w:lastRowFirstColumn="0" w:lastRowLastColumn="0"/>
          <w:trHeight w:val="288"/>
        </w:trPr>
        <w:tc>
          <w:tcPr>
            <w:tcW w:w="1080" w:type="dxa"/>
          </w:tcPr>
          <w:p w14:paraId="235EC048" w14:textId="71CDB814" w:rsidR="008921AA" w:rsidRPr="008921AA" w:rsidRDefault="008921AA" w:rsidP="008921AA">
            <w:pPr>
              <w:rPr>
                <w:bCs w:val="0"/>
              </w:rPr>
            </w:pPr>
            <w:r>
              <w:rPr>
                <w:bCs w:val="0"/>
              </w:rPr>
              <w:t>Normal Hrs.&amp; Days of Operation</w:t>
            </w:r>
          </w:p>
        </w:tc>
        <w:tc>
          <w:tcPr>
            <w:tcW w:w="3126" w:type="dxa"/>
            <w:tcBorders>
              <w:bottom w:val="single" w:sz="4" w:space="0" w:color="auto"/>
            </w:tcBorders>
          </w:tcPr>
          <w:p w14:paraId="05034EDF" w14:textId="77777777" w:rsidR="008921AA" w:rsidRPr="008921AA" w:rsidRDefault="008921AA" w:rsidP="008921AA">
            <w:pPr>
              <w:rPr>
                <w:b/>
                <w:bCs w:val="0"/>
                <w:szCs w:val="19"/>
              </w:rPr>
            </w:pPr>
          </w:p>
        </w:tc>
        <w:tc>
          <w:tcPr>
            <w:tcW w:w="1529" w:type="dxa"/>
          </w:tcPr>
          <w:p w14:paraId="6AF563C7" w14:textId="36C34143" w:rsidR="008921AA" w:rsidRPr="008921AA" w:rsidRDefault="008921AA" w:rsidP="008921AA">
            <w:pPr>
              <w:jc w:val="right"/>
              <w:outlineLvl w:val="3"/>
              <w:rPr>
                <w:bCs w:val="0"/>
              </w:rPr>
            </w:pPr>
            <w:r>
              <w:rPr>
                <w:bCs w:val="0"/>
              </w:rPr>
              <w:t># Employees (Full-time)</w:t>
            </w:r>
            <w:r w:rsidRPr="008921AA">
              <w:rPr>
                <w:bCs w:val="0"/>
              </w:rPr>
              <w:t>:</w:t>
            </w:r>
          </w:p>
        </w:tc>
        <w:tc>
          <w:tcPr>
            <w:tcW w:w="992" w:type="dxa"/>
            <w:tcBorders>
              <w:bottom w:val="single" w:sz="4" w:space="0" w:color="auto"/>
            </w:tcBorders>
          </w:tcPr>
          <w:p w14:paraId="6301ADEB" w14:textId="77777777" w:rsidR="008921AA" w:rsidRPr="008921AA" w:rsidRDefault="008921AA" w:rsidP="008921AA">
            <w:pPr>
              <w:rPr>
                <w:b/>
                <w:bCs w:val="0"/>
                <w:szCs w:val="19"/>
              </w:rPr>
            </w:pPr>
          </w:p>
        </w:tc>
        <w:tc>
          <w:tcPr>
            <w:tcW w:w="1350" w:type="dxa"/>
          </w:tcPr>
          <w:p w14:paraId="527A0E79" w14:textId="4B7A4C6B" w:rsidR="008921AA" w:rsidRPr="008921AA" w:rsidRDefault="008921AA" w:rsidP="008921AA">
            <w:pPr>
              <w:ind w:left="-186"/>
              <w:jc w:val="right"/>
              <w:outlineLvl w:val="3"/>
              <w:rPr>
                <w:bCs w:val="0"/>
              </w:rPr>
            </w:pPr>
            <w:r>
              <w:rPr>
                <w:bCs w:val="0"/>
              </w:rPr>
              <w:t># Employees (Part-time)</w:t>
            </w:r>
          </w:p>
        </w:tc>
        <w:tc>
          <w:tcPr>
            <w:tcW w:w="1440" w:type="dxa"/>
            <w:tcBorders>
              <w:bottom w:val="single" w:sz="4" w:space="0" w:color="auto"/>
            </w:tcBorders>
          </w:tcPr>
          <w:p w14:paraId="2F8A2CB2" w14:textId="77777777" w:rsidR="008921AA" w:rsidRPr="008921AA" w:rsidRDefault="008921AA" w:rsidP="008921AA">
            <w:pPr>
              <w:rPr>
                <w:b/>
                <w:bCs w:val="0"/>
                <w:szCs w:val="19"/>
              </w:rPr>
            </w:pPr>
          </w:p>
        </w:tc>
      </w:tr>
    </w:tbl>
    <w:p w14:paraId="4B95BD93" w14:textId="4A969FD2" w:rsidR="008921AA" w:rsidRDefault="008921AA"/>
    <w:tbl>
      <w:tblPr>
        <w:tblStyle w:val="PlainTable3"/>
        <w:tblW w:w="5750" w:type="pct"/>
        <w:tblLayout w:type="fixed"/>
        <w:tblLook w:val="0620" w:firstRow="1" w:lastRow="0" w:firstColumn="0" w:lastColumn="0" w:noHBand="1" w:noVBand="1"/>
      </w:tblPr>
      <w:tblGrid>
        <w:gridCol w:w="2338"/>
        <w:gridCol w:w="2431"/>
        <w:gridCol w:w="2516"/>
        <w:gridCol w:w="2705"/>
        <w:gridCol w:w="1602"/>
      </w:tblGrid>
      <w:tr w:rsidR="00EE6C58" w:rsidRPr="008921AA" w14:paraId="29685BC6" w14:textId="77777777" w:rsidTr="00EE6C58">
        <w:trPr>
          <w:cnfStyle w:val="100000000000" w:firstRow="1" w:lastRow="0" w:firstColumn="0" w:lastColumn="0" w:oddVBand="0" w:evenVBand="0" w:oddHBand="0" w:evenHBand="0" w:firstRowFirstColumn="0" w:firstRowLastColumn="0" w:lastRowFirstColumn="0" w:lastRowLastColumn="0"/>
          <w:trHeight w:val="288"/>
        </w:trPr>
        <w:tc>
          <w:tcPr>
            <w:tcW w:w="2338" w:type="dxa"/>
          </w:tcPr>
          <w:p w14:paraId="07806C91" w14:textId="78DCAE17" w:rsidR="00EE6C58" w:rsidRPr="008921AA" w:rsidRDefault="00EE6C58" w:rsidP="008921AA">
            <w:pPr>
              <w:rPr>
                <w:bCs w:val="0"/>
              </w:rPr>
            </w:pPr>
            <w:r>
              <w:rPr>
                <w:bCs w:val="0"/>
              </w:rPr>
              <w:t>Total Annual Sales in 2019</w:t>
            </w:r>
          </w:p>
        </w:tc>
        <w:tc>
          <w:tcPr>
            <w:tcW w:w="2431" w:type="dxa"/>
            <w:tcBorders>
              <w:bottom w:val="single" w:sz="4" w:space="0" w:color="auto"/>
            </w:tcBorders>
          </w:tcPr>
          <w:p w14:paraId="64D1BA8F" w14:textId="77777777" w:rsidR="00EE6C58" w:rsidRPr="008921AA" w:rsidRDefault="00EE6C58" w:rsidP="008921AA">
            <w:pPr>
              <w:rPr>
                <w:b/>
                <w:bCs w:val="0"/>
                <w:szCs w:val="19"/>
              </w:rPr>
            </w:pPr>
          </w:p>
        </w:tc>
        <w:tc>
          <w:tcPr>
            <w:tcW w:w="2516" w:type="dxa"/>
          </w:tcPr>
          <w:p w14:paraId="5CEEEF84" w14:textId="0002B386" w:rsidR="00EE6C58" w:rsidRPr="008921AA" w:rsidRDefault="00EE6C58" w:rsidP="008921AA">
            <w:pPr>
              <w:jc w:val="right"/>
              <w:outlineLvl w:val="3"/>
              <w:rPr>
                <w:bCs w:val="0"/>
              </w:rPr>
            </w:pPr>
            <w:r>
              <w:rPr>
                <w:bCs w:val="0"/>
              </w:rPr>
              <w:t>Total Annual Payroll in 2019</w:t>
            </w:r>
            <w:r w:rsidRPr="008921AA">
              <w:rPr>
                <w:bCs w:val="0"/>
              </w:rPr>
              <w:t>:</w:t>
            </w:r>
          </w:p>
        </w:tc>
        <w:tc>
          <w:tcPr>
            <w:tcW w:w="2705" w:type="dxa"/>
            <w:tcBorders>
              <w:bottom w:val="single" w:sz="4" w:space="0" w:color="auto"/>
            </w:tcBorders>
          </w:tcPr>
          <w:p w14:paraId="5567868D" w14:textId="77777777" w:rsidR="00EE6C58" w:rsidRPr="008921AA" w:rsidRDefault="00EE6C58" w:rsidP="008921AA">
            <w:pPr>
              <w:rPr>
                <w:b/>
                <w:bCs w:val="0"/>
                <w:szCs w:val="19"/>
              </w:rPr>
            </w:pPr>
          </w:p>
        </w:tc>
        <w:tc>
          <w:tcPr>
            <w:tcW w:w="1602" w:type="dxa"/>
          </w:tcPr>
          <w:p w14:paraId="7FA1A2C4" w14:textId="084CB75A" w:rsidR="00EE6C58" w:rsidRPr="008921AA" w:rsidRDefault="00EE6C58" w:rsidP="008921AA">
            <w:pPr>
              <w:ind w:left="-186"/>
              <w:jc w:val="right"/>
              <w:outlineLvl w:val="3"/>
              <w:rPr>
                <w:bCs w:val="0"/>
              </w:rPr>
            </w:pPr>
          </w:p>
        </w:tc>
      </w:tr>
    </w:tbl>
    <w:p w14:paraId="76129934" w14:textId="428C6796" w:rsidR="008921AA" w:rsidRDefault="008921AA"/>
    <w:tbl>
      <w:tblPr>
        <w:tblStyle w:val="PlainTable3"/>
        <w:tblW w:w="4955" w:type="pct"/>
        <w:tblLayout w:type="fixed"/>
        <w:tblLook w:val="0620" w:firstRow="1" w:lastRow="0" w:firstColumn="0" w:lastColumn="0" w:noHBand="1" w:noVBand="1"/>
      </w:tblPr>
      <w:tblGrid>
        <w:gridCol w:w="2340"/>
        <w:gridCol w:w="2763"/>
        <w:gridCol w:w="1890"/>
        <w:gridCol w:w="2996"/>
      </w:tblGrid>
      <w:tr w:rsidR="00EE6C58" w:rsidRPr="00EE6C58" w14:paraId="1283D253" w14:textId="77777777" w:rsidTr="00EE6C58">
        <w:trPr>
          <w:cnfStyle w:val="100000000000" w:firstRow="1" w:lastRow="0" w:firstColumn="0" w:lastColumn="0" w:oddVBand="0" w:evenVBand="0" w:oddHBand="0" w:evenHBand="0" w:firstRowFirstColumn="0" w:firstRowLastColumn="0" w:lastRowFirstColumn="0" w:lastRowLastColumn="0"/>
          <w:trHeight w:val="288"/>
        </w:trPr>
        <w:tc>
          <w:tcPr>
            <w:tcW w:w="2341" w:type="dxa"/>
          </w:tcPr>
          <w:p w14:paraId="008B017F" w14:textId="7249831B" w:rsidR="00EE6C58" w:rsidRPr="00EE6C58" w:rsidRDefault="00EE6C58" w:rsidP="00EE6C58">
            <w:r>
              <w:t xml:space="preserve">How much is your monthly rent or mortgage payment? </w:t>
            </w:r>
          </w:p>
        </w:tc>
        <w:tc>
          <w:tcPr>
            <w:tcW w:w="2763" w:type="dxa"/>
            <w:tcBorders>
              <w:bottom w:val="single" w:sz="4" w:space="0" w:color="auto"/>
            </w:tcBorders>
          </w:tcPr>
          <w:p w14:paraId="6FC515B0" w14:textId="77777777" w:rsidR="00EE6C58" w:rsidRPr="00EE6C58" w:rsidRDefault="00EE6C58" w:rsidP="00EE6C58">
            <w:pPr>
              <w:rPr>
                <w:b/>
              </w:rPr>
            </w:pPr>
          </w:p>
        </w:tc>
        <w:tc>
          <w:tcPr>
            <w:tcW w:w="1890" w:type="dxa"/>
          </w:tcPr>
          <w:p w14:paraId="76DDF5C0" w14:textId="45035D31" w:rsidR="00EE6C58" w:rsidRPr="00EE6C58" w:rsidRDefault="00EE6C58" w:rsidP="00EE6C58">
            <w:r>
              <w:t xml:space="preserve">To whom do you pay rent or mortgage to? </w:t>
            </w:r>
          </w:p>
        </w:tc>
        <w:tc>
          <w:tcPr>
            <w:tcW w:w="2996" w:type="dxa"/>
            <w:tcBorders>
              <w:bottom w:val="single" w:sz="4" w:space="0" w:color="auto"/>
            </w:tcBorders>
          </w:tcPr>
          <w:p w14:paraId="3C29B306" w14:textId="77777777" w:rsidR="00EE6C58" w:rsidRPr="00EE6C58" w:rsidRDefault="00EE6C58" w:rsidP="00EE6C58">
            <w:pPr>
              <w:rPr>
                <w:b/>
              </w:rPr>
            </w:pPr>
          </w:p>
        </w:tc>
      </w:tr>
    </w:tbl>
    <w:p w14:paraId="0A408D02" w14:textId="77777777" w:rsidR="00954925" w:rsidRDefault="00954925"/>
    <w:tbl>
      <w:tblPr>
        <w:tblStyle w:val="PlainTable3"/>
        <w:tblW w:w="3125" w:type="pct"/>
        <w:tblLayout w:type="fixed"/>
        <w:tblLook w:val="0620" w:firstRow="1" w:lastRow="0" w:firstColumn="0" w:lastColumn="0" w:noHBand="1" w:noVBand="1"/>
      </w:tblPr>
      <w:tblGrid>
        <w:gridCol w:w="3690"/>
        <w:gridCol w:w="1171"/>
        <w:gridCol w:w="1439"/>
      </w:tblGrid>
      <w:tr w:rsidR="00954925" w:rsidRPr="005114CE" w14:paraId="2C7EAC41" w14:textId="77777777" w:rsidTr="00AC3DC4">
        <w:trPr>
          <w:cnfStyle w:val="100000000000" w:firstRow="1" w:lastRow="0" w:firstColumn="0" w:lastColumn="0" w:oddVBand="0" w:evenVBand="0" w:oddHBand="0" w:evenHBand="0" w:firstRowFirstColumn="0" w:firstRowLastColumn="0" w:lastRowFirstColumn="0" w:lastRowLastColumn="0"/>
        </w:trPr>
        <w:tc>
          <w:tcPr>
            <w:tcW w:w="3690" w:type="dxa"/>
          </w:tcPr>
          <w:p w14:paraId="2D9AC94B" w14:textId="666C9375" w:rsidR="00954925" w:rsidRPr="005114CE" w:rsidRDefault="00954925" w:rsidP="00490804">
            <w:bookmarkStart w:id="0" w:name="_Hlk37242720"/>
            <w:r>
              <w:t>Do you have a business license in</w:t>
            </w:r>
            <w:r w:rsidR="007C7722">
              <w:t xml:space="preserve"> the</w:t>
            </w:r>
            <w:r>
              <w:t xml:space="preserve"> City</w:t>
            </w:r>
            <w:r w:rsidR="007C7722">
              <w:t xml:space="preserve"> of Martinez, CA</w:t>
            </w:r>
            <w:r w:rsidRPr="005114CE">
              <w:t>?</w:t>
            </w:r>
          </w:p>
        </w:tc>
        <w:tc>
          <w:tcPr>
            <w:tcW w:w="1171" w:type="dxa"/>
          </w:tcPr>
          <w:p w14:paraId="26291E1C" w14:textId="77777777" w:rsidR="00954925" w:rsidRPr="00D6155E" w:rsidRDefault="00954925" w:rsidP="00490804">
            <w:pPr>
              <w:pStyle w:val="Checkbox"/>
            </w:pPr>
            <w:r w:rsidRPr="00D6155E">
              <w:t>YES</w:t>
            </w:r>
          </w:p>
          <w:p w14:paraId="1274E62D" w14:textId="77777777" w:rsidR="00954925" w:rsidRPr="005114CE" w:rsidRDefault="00954925" w:rsidP="00083002">
            <w:pPr>
              <w:pStyle w:val="Checkbox"/>
            </w:pPr>
            <w:r w:rsidRPr="005114CE">
              <w:fldChar w:fldCharType="begin">
                <w:ffData>
                  <w:name w:val="Check3"/>
                  <w:enabled/>
                  <w:calcOnExit w:val="0"/>
                  <w:checkBox>
                    <w:sizeAuto/>
                    <w:default w:val="0"/>
                  </w:checkBox>
                </w:ffData>
              </w:fldChar>
            </w:r>
            <w:bookmarkStart w:id="1" w:name="Check3"/>
            <w:r w:rsidRPr="005114CE">
              <w:instrText xml:space="preserve"> FORMCHECKBOX </w:instrText>
            </w:r>
            <w:r w:rsidR="00916F72">
              <w:fldChar w:fldCharType="separate"/>
            </w:r>
            <w:r w:rsidRPr="005114CE">
              <w:fldChar w:fldCharType="end"/>
            </w:r>
            <w:bookmarkEnd w:id="1"/>
          </w:p>
        </w:tc>
        <w:tc>
          <w:tcPr>
            <w:tcW w:w="1439" w:type="dxa"/>
          </w:tcPr>
          <w:p w14:paraId="29AF0332" w14:textId="77777777" w:rsidR="00954925" w:rsidRPr="009C220D" w:rsidRDefault="00954925" w:rsidP="00490804">
            <w:pPr>
              <w:pStyle w:val="Checkbox"/>
            </w:pPr>
            <w:r>
              <w:t>NO</w:t>
            </w:r>
          </w:p>
          <w:p w14:paraId="3A1A6D81" w14:textId="77777777" w:rsidR="00954925" w:rsidRPr="00D6155E" w:rsidRDefault="00954925" w:rsidP="00083002">
            <w:pPr>
              <w:pStyle w:val="Checkbox"/>
            </w:pPr>
            <w:r w:rsidRPr="00D6155E">
              <w:fldChar w:fldCharType="begin">
                <w:ffData>
                  <w:name w:val="Check4"/>
                  <w:enabled/>
                  <w:calcOnExit w:val="0"/>
                  <w:checkBox>
                    <w:sizeAuto/>
                    <w:default w:val="0"/>
                  </w:checkBox>
                </w:ffData>
              </w:fldChar>
            </w:r>
            <w:bookmarkStart w:id="2" w:name="Check4"/>
            <w:r w:rsidRPr="00D6155E">
              <w:instrText xml:space="preserve"> FORMCHECKBOX </w:instrText>
            </w:r>
            <w:r w:rsidR="00916F72">
              <w:fldChar w:fldCharType="separate"/>
            </w:r>
            <w:r w:rsidRPr="00D6155E">
              <w:fldChar w:fldCharType="end"/>
            </w:r>
            <w:bookmarkEnd w:id="2"/>
          </w:p>
        </w:tc>
      </w:tr>
      <w:bookmarkEnd w:id="0"/>
    </w:tbl>
    <w:p w14:paraId="12A31507" w14:textId="6E9702C9" w:rsidR="00C92A3C" w:rsidRDefault="00C92A3C"/>
    <w:tbl>
      <w:tblPr>
        <w:tblStyle w:val="PlainTable3"/>
        <w:tblW w:w="3312" w:type="pct"/>
        <w:tblLayout w:type="fixed"/>
        <w:tblLook w:val="0620" w:firstRow="1" w:lastRow="0" w:firstColumn="0" w:lastColumn="0" w:noHBand="1" w:noVBand="1"/>
      </w:tblPr>
      <w:tblGrid>
        <w:gridCol w:w="3675"/>
        <w:gridCol w:w="985"/>
        <w:gridCol w:w="180"/>
        <w:gridCol w:w="87"/>
        <w:gridCol w:w="359"/>
        <w:gridCol w:w="1075"/>
        <w:gridCol w:w="49"/>
        <w:gridCol w:w="267"/>
      </w:tblGrid>
      <w:tr w:rsidR="00CF0662" w:rsidRPr="005114CE" w14:paraId="5E49CB76" w14:textId="77777777" w:rsidTr="007C7722">
        <w:trPr>
          <w:gridAfter w:val="2"/>
          <w:cnfStyle w:val="100000000000" w:firstRow="1" w:lastRow="0" w:firstColumn="0" w:lastColumn="0" w:oddVBand="0" w:evenVBand="0" w:oddHBand="0" w:evenHBand="0" w:firstRowFirstColumn="0" w:firstRowLastColumn="0" w:lastRowFirstColumn="0" w:lastRowLastColumn="0"/>
          <w:wAfter w:w="316" w:type="dxa"/>
          <w:trHeight w:val="427"/>
        </w:trPr>
        <w:tc>
          <w:tcPr>
            <w:tcW w:w="3674" w:type="dxa"/>
          </w:tcPr>
          <w:p w14:paraId="731EED6A" w14:textId="4DE7FC87" w:rsidR="00CF0662" w:rsidRPr="00CF0662" w:rsidRDefault="007C7722" w:rsidP="00DD524B">
            <w:pPr>
              <w:rPr>
                <w:bCs w:val="0"/>
              </w:rPr>
            </w:pPr>
            <w:r>
              <w:t>Do you have 10 employees or less?</w:t>
            </w:r>
          </w:p>
        </w:tc>
        <w:tc>
          <w:tcPr>
            <w:tcW w:w="1165" w:type="dxa"/>
            <w:gridSpan w:val="2"/>
          </w:tcPr>
          <w:p w14:paraId="0486FE30" w14:textId="77777777" w:rsidR="00CF0662" w:rsidRPr="00D6155E" w:rsidRDefault="00CF0662" w:rsidP="00DD524B">
            <w:pPr>
              <w:pStyle w:val="Checkbox"/>
            </w:pPr>
            <w:r w:rsidRPr="00D6155E">
              <w:t>YES</w:t>
            </w:r>
          </w:p>
          <w:p w14:paraId="49D22285" w14:textId="77777777" w:rsidR="00CF0662" w:rsidRPr="005114CE" w:rsidRDefault="00CF0662" w:rsidP="00DD524B">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916F72">
              <w:fldChar w:fldCharType="separate"/>
            </w:r>
            <w:r w:rsidRPr="005114CE">
              <w:fldChar w:fldCharType="end"/>
            </w:r>
          </w:p>
        </w:tc>
        <w:tc>
          <w:tcPr>
            <w:tcW w:w="1521" w:type="dxa"/>
            <w:gridSpan w:val="3"/>
          </w:tcPr>
          <w:p w14:paraId="1D83332B" w14:textId="77777777" w:rsidR="00CF0662" w:rsidRPr="009C220D" w:rsidRDefault="00CF0662" w:rsidP="00DD524B">
            <w:pPr>
              <w:pStyle w:val="Checkbox"/>
            </w:pPr>
            <w:r>
              <w:t>NO</w:t>
            </w:r>
          </w:p>
          <w:p w14:paraId="4D4EACD8" w14:textId="77777777" w:rsidR="00CF0662" w:rsidRPr="00D6155E" w:rsidRDefault="00CF0662" w:rsidP="00DD524B">
            <w:pPr>
              <w:pStyle w:val="Checkbox"/>
            </w:pPr>
            <w:r w:rsidRPr="00D6155E">
              <w:fldChar w:fldCharType="begin">
                <w:ffData>
                  <w:name w:val="Check4"/>
                  <w:enabled/>
                  <w:calcOnExit w:val="0"/>
                  <w:checkBox>
                    <w:sizeAuto/>
                    <w:default w:val="0"/>
                  </w:checkBox>
                </w:ffData>
              </w:fldChar>
            </w:r>
            <w:r w:rsidRPr="00D6155E">
              <w:instrText xml:space="preserve"> FORMCHECKBOX </w:instrText>
            </w:r>
            <w:r w:rsidR="00916F72">
              <w:fldChar w:fldCharType="separate"/>
            </w:r>
            <w:r w:rsidRPr="00D6155E">
              <w:fldChar w:fldCharType="end"/>
            </w:r>
          </w:p>
        </w:tc>
      </w:tr>
      <w:tr w:rsidR="00954925" w:rsidRPr="005114CE" w14:paraId="0DFC79E0" w14:textId="77777777" w:rsidTr="007C7722">
        <w:trPr>
          <w:trHeight w:val="229"/>
        </w:trPr>
        <w:tc>
          <w:tcPr>
            <w:tcW w:w="3674" w:type="dxa"/>
          </w:tcPr>
          <w:p w14:paraId="156A7819" w14:textId="2CCC137B" w:rsidR="00954925" w:rsidRPr="005114CE" w:rsidRDefault="00954925" w:rsidP="00490804"/>
        </w:tc>
        <w:tc>
          <w:tcPr>
            <w:tcW w:w="1252" w:type="dxa"/>
            <w:gridSpan w:val="3"/>
          </w:tcPr>
          <w:p w14:paraId="586DD11F" w14:textId="1D0D92F9" w:rsidR="00954925" w:rsidRPr="005114CE" w:rsidRDefault="00954925" w:rsidP="00D6155E">
            <w:pPr>
              <w:pStyle w:val="Checkbox"/>
            </w:pPr>
          </w:p>
        </w:tc>
        <w:tc>
          <w:tcPr>
            <w:tcW w:w="1750" w:type="dxa"/>
            <w:gridSpan w:val="4"/>
          </w:tcPr>
          <w:p w14:paraId="7DD9A46D" w14:textId="7354F37A" w:rsidR="00954925" w:rsidRPr="005114CE" w:rsidRDefault="00954925" w:rsidP="00D6155E">
            <w:pPr>
              <w:pStyle w:val="Checkbox"/>
            </w:pPr>
          </w:p>
        </w:tc>
      </w:tr>
      <w:tr w:rsidR="00CF0662" w:rsidRPr="005114CE" w14:paraId="14B75D8B" w14:textId="77777777" w:rsidTr="007C7722">
        <w:tblPrEx>
          <w:tblLook w:val="04A0" w:firstRow="1" w:lastRow="0" w:firstColumn="1" w:lastColumn="0" w:noHBand="0" w:noVBand="1"/>
        </w:tblPrEx>
        <w:trPr>
          <w:gridAfter w:val="1"/>
          <w:wAfter w:w="267" w:type="dxa"/>
          <w:trHeight w:val="953"/>
        </w:trPr>
        <w:tc>
          <w:tcPr>
            <w:cnfStyle w:val="001000000000" w:firstRow="0" w:lastRow="0" w:firstColumn="1" w:lastColumn="0" w:oddVBand="0" w:evenVBand="0" w:oddHBand="0" w:evenHBand="0" w:firstRowFirstColumn="0" w:firstRowLastColumn="0" w:lastRowFirstColumn="0" w:lastRowLastColumn="0"/>
            <w:tcW w:w="3674" w:type="dxa"/>
          </w:tcPr>
          <w:p w14:paraId="571525A1" w14:textId="3540ECCE" w:rsidR="00CF0662" w:rsidRPr="005114CE" w:rsidRDefault="00CF0662" w:rsidP="00DD524B">
            <w:r>
              <w:t xml:space="preserve">Does your business have a brick &amp; mortar physical location </w:t>
            </w:r>
            <w:r w:rsidR="007C7722">
              <w:t>in the Main Street Program defined boundary (see attached map</w:t>
            </w:r>
            <w:r w:rsidR="00306417">
              <w:t xml:space="preserve"> pg. 4</w:t>
            </w:r>
            <w:r w:rsidR="007C7722">
              <w:t>)</w:t>
            </w:r>
            <w:r w:rsidRPr="005114CE">
              <w:t>?</w:t>
            </w:r>
          </w:p>
        </w:tc>
        <w:tc>
          <w:tcPr>
            <w:tcW w:w="985" w:type="dxa"/>
          </w:tcPr>
          <w:p w14:paraId="61517930" w14:textId="77777777" w:rsidR="00CF0662" w:rsidRPr="00D6155E" w:rsidRDefault="00CF0662" w:rsidP="00AC3DC4">
            <w:pPr>
              <w:pStyle w:val="Checkbox"/>
              <w:ind w:left="164"/>
              <w:cnfStyle w:val="000000000000" w:firstRow="0" w:lastRow="0" w:firstColumn="0" w:lastColumn="0" w:oddVBand="0" w:evenVBand="0" w:oddHBand="0" w:evenHBand="0" w:firstRowFirstColumn="0" w:firstRowLastColumn="0" w:lastRowFirstColumn="0" w:lastRowLastColumn="0"/>
            </w:pPr>
            <w:r w:rsidRPr="00D6155E">
              <w:t>YES</w:t>
            </w:r>
          </w:p>
          <w:p w14:paraId="0DA30F44" w14:textId="77777777" w:rsidR="00CF0662" w:rsidRPr="005114CE" w:rsidRDefault="00CF0662" w:rsidP="00AC3DC4">
            <w:pPr>
              <w:pStyle w:val="Checkbox"/>
              <w:ind w:left="164"/>
              <w:cnfStyle w:val="000000000000" w:firstRow="0" w:lastRow="0" w:firstColumn="0" w:lastColumn="0" w:oddVBand="0" w:evenVBand="0" w:oddHBand="0" w:evenHBand="0" w:firstRowFirstColumn="0" w:firstRowLastColumn="0" w:lastRowFirstColumn="0" w:lastRowLastColumn="0"/>
            </w:pPr>
            <w:r w:rsidRPr="005114CE">
              <w:fldChar w:fldCharType="begin">
                <w:ffData>
                  <w:name w:val="Check3"/>
                  <w:enabled/>
                  <w:calcOnExit w:val="0"/>
                  <w:checkBox>
                    <w:sizeAuto/>
                    <w:default w:val="0"/>
                  </w:checkBox>
                </w:ffData>
              </w:fldChar>
            </w:r>
            <w:r w:rsidRPr="005114CE">
              <w:instrText xml:space="preserve"> FORMCHECKBOX </w:instrText>
            </w:r>
            <w:r w:rsidR="00916F72">
              <w:fldChar w:fldCharType="separate"/>
            </w:r>
            <w:r w:rsidRPr="005114CE">
              <w:fldChar w:fldCharType="end"/>
            </w:r>
          </w:p>
        </w:tc>
        <w:tc>
          <w:tcPr>
            <w:tcW w:w="1750" w:type="dxa"/>
            <w:gridSpan w:val="5"/>
          </w:tcPr>
          <w:p w14:paraId="438D5B9A" w14:textId="77777777" w:rsidR="00CF0662" w:rsidRPr="009C220D" w:rsidRDefault="00CF0662" w:rsidP="00AC3DC4">
            <w:pPr>
              <w:pStyle w:val="Checkbox"/>
              <w:ind w:left="164"/>
              <w:cnfStyle w:val="000000000000" w:firstRow="0" w:lastRow="0" w:firstColumn="0" w:lastColumn="0" w:oddVBand="0" w:evenVBand="0" w:oddHBand="0" w:evenHBand="0" w:firstRowFirstColumn="0" w:firstRowLastColumn="0" w:lastRowFirstColumn="0" w:lastRowLastColumn="0"/>
            </w:pPr>
            <w:r>
              <w:t>NO</w:t>
            </w:r>
          </w:p>
          <w:p w14:paraId="20FFE9C1" w14:textId="77777777" w:rsidR="00CF0662" w:rsidRPr="00D6155E" w:rsidRDefault="00CF0662" w:rsidP="00AC3DC4">
            <w:pPr>
              <w:pStyle w:val="Checkbox"/>
              <w:ind w:left="164"/>
              <w:cnfStyle w:val="000000000000" w:firstRow="0" w:lastRow="0" w:firstColumn="0" w:lastColumn="0" w:oddVBand="0" w:evenVBand="0" w:oddHBand="0" w:evenHBand="0" w:firstRowFirstColumn="0" w:firstRowLastColumn="0" w:lastRowFirstColumn="0" w:lastRowLastColumn="0"/>
            </w:pPr>
            <w:r w:rsidRPr="00D6155E">
              <w:fldChar w:fldCharType="begin">
                <w:ffData>
                  <w:name w:val="Check4"/>
                  <w:enabled/>
                  <w:calcOnExit w:val="0"/>
                  <w:checkBox>
                    <w:sizeAuto/>
                    <w:default w:val="0"/>
                  </w:checkBox>
                </w:ffData>
              </w:fldChar>
            </w:r>
            <w:r w:rsidRPr="00D6155E">
              <w:instrText xml:space="preserve"> FORMCHECKBOX </w:instrText>
            </w:r>
            <w:r w:rsidR="00916F72">
              <w:fldChar w:fldCharType="separate"/>
            </w:r>
            <w:r w:rsidRPr="00D6155E">
              <w:fldChar w:fldCharType="end"/>
            </w:r>
          </w:p>
        </w:tc>
      </w:tr>
      <w:tr w:rsidR="00CF0662" w:rsidRPr="005114CE" w14:paraId="3F4D5DAC" w14:textId="77777777" w:rsidTr="007C7722">
        <w:tblPrEx>
          <w:tblLook w:val="04A0" w:firstRow="1" w:lastRow="0" w:firstColumn="1" w:lastColumn="0" w:noHBand="0" w:noVBand="1"/>
        </w:tblPrEx>
        <w:trPr>
          <w:gridAfter w:val="3"/>
          <w:cnfStyle w:val="000000100000" w:firstRow="0" w:lastRow="0" w:firstColumn="0" w:lastColumn="0" w:oddVBand="0" w:evenVBand="0" w:oddHBand="1" w:evenHBand="0" w:firstRowFirstColumn="0" w:firstRowLastColumn="0" w:lastRowFirstColumn="0" w:lastRowLastColumn="0"/>
          <w:wAfter w:w="1391" w:type="dxa"/>
          <w:trHeight w:val="229"/>
        </w:trPr>
        <w:tc>
          <w:tcPr>
            <w:cnfStyle w:val="001000000000" w:firstRow="0" w:lastRow="0" w:firstColumn="1" w:lastColumn="0" w:oddVBand="0" w:evenVBand="0" w:oddHBand="0" w:evenHBand="0" w:firstRowFirstColumn="0" w:firstRowLastColumn="0" w:lastRowFirstColumn="0" w:lastRowLastColumn="0"/>
            <w:tcW w:w="3674" w:type="dxa"/>
          </w:tcPr>
          <w:p w14:paraId="5ED5D167" w14:textId="3C1F2089" w:rsidR="00CF0662" w:rsidRPr="005114CE" w:rsidRDefault="00CF0662" w:rsidP="00DD524B"/>
        </w:tc>
        <w:tc>
          <w:tcPr>
            <w:tcW w:w="1252" w:type="dxa"/>
            <w:gridSpan w:val="3"/>
          </w:tcPr>
          <w:p w14:paraId="6824CADA" w14:textId="6DEC25E4" w:rsidR="00CF0662" w:rsidRPr="005114CE" w:rsidRDefault="00CF0662" w:rsidP="00AC3DC4">
            <w:pPr>
              <w:pStyle w:val="Checkbox"/>
              <w:ind w:left="-186" w:firstLine="186"/>
              <w:cnfStyle w:val="000000100000" w:firstRow="0" w:lastRow="0" w:firstColumn="0" w:lastColumn="0" w:oddVBand="0" w:evenVBand="0" w:oddHBand="1" w:evenHBand="0" w:firstRowFirstColumn="0" w:firstRowLastColumn="0" w:lastRowFirstColumn="0" w:lastRowLastColumn="0"/>
            </w:pPr>
          </w:p>
        </w:tc>
        <w:tc>
          <w:tcPr>
            <w:tcW w:w="359" w:type="dxa"/>
          </w:tcPr>
          <w:p w14:paraId="644828AD" w14:textId="12C6C123" w:rsidR="00CF0662" w:rsidRPr="00D6155E" w:rsidRDefault="00CF0662" w:rsidP="00AC3DC4">
            <w:pPr>
              <w:pStyle w:val="Checkbox"/>
              <w:ind w:left="-186" w:firstLine="186"/>
              <w:cnfStyle w:val="000000100000" w:firstRow="0" w:lastRow="0" w:firstColumn="0" w:lastColumn="0" w:oddVBand="0" w:evenVBand="0" w:oddHBand="1" w:evenHBand="0" w:firstRowFirstColumn="0" w:firstRowLastColumn="0" w:lastRowFirstColumn="0" w:lastRowLastColumn="0"/>
            </w:pPr>
          </w:p>
        </w:tc>
      </w:tr>
      <w:tr w:rsidR="00C82ED1" w:rsidRPr="005114CE" w14:paraId="6D796498" w14:textId="77777777" w:rsidTr="007C7722">
        <w:trPr>
          <w:gridAfter w:val="2"/>
          <w:wAfter w:w="316" w:type="dxa"/>
          <w:trHeight w:val="723"/>
        </w:trPr>
        <w:tc>
          <w:tcPr>
            <w:tcW w:w="3674" w:type="dxa"/>
          </w:tcPr>
          <w:p w14:paraId="07F330EE" w14:textId="4300DA62" w:rsidR="00C82ED1" w:rsidRPr="005114CE" w:rsidRDefault="00C82ED1" w:rsidP="00C82ED1">
            <w:r>
              <w:t>Are you a restaurant, service, or retail business with regular operating hours &amp; open to the general public</w:t>
            </w:r>
            <w:r w:rsidRPr="005114CE">
              <w:t>?</w:t>
            </w:r>
          </w:p>
        </w:tc>
        <w:tc>
          <w:tcPr>
            <w:tcW w:w="1165" w:type="dxa"/>
            <w:gridSpan w:val="2"/>
          </w:tcPr>
          <w:p w14:paraId="1DC9127C" w14:textId="77777777" w:rsidR="00C82ED1" w:rsidRPr="00D6155E" w:rsidRDefault="00C82ED1" w:rsidP="00C82ED1">
            <w:pPr>
              <w:pStyle w:val="Checkbox"/>
            </w:pPr>
            <w:r w:rsidRPr="00D6155E">
              <w:t>YES</w:t>
            </w:r>
          </w:p>
          <w:p w14:paraId="4025568D" w14:textId="45D6F25E" w:rsidR="00C82ED1" w:rsidRPr="005114CE" w:rsidRDefault="00C82ED1" w:rsidP="00C82ED1">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916F72">
              <w:fldChar w:fldCharType="separate"/>
            </w:r>
            <w:r w:rsidRPr="005114CE">
              <w:fldChar w:fldCharType="end"/>
            </w:r>
          </w:p>
        </w:tc>
        <w:tc>
          <w:tcPr>
            <w:tcW w:w="1521" w:type="dxa"/>
            <w:gridSpan w:val="3"/>
          </w:tcPr>
          <w:p w14:paraId="07CC919F" w14:textId="77777777" w:rsidR="00C82ED1" w:rsidRPr="009C220D" w:rsidRDefault="00C82ED1" w:rsidP="00C82ED1">
            <w:pPr>
              <w:pStyle w:val="Checkbox"/>
            </w:pPr>
            <w:r>
              <w:t>NO</w:t>
            </w:r>
          </w:p>
          <w:p w14:paraId="1A7AA0D9" w14:textId="4DFB2E64" w:rsidR="00C82ED1" w:rsidRPr="00D6155E" w:rsidRDefault="00C82ED1" w:rsidP="00C82ED1">
            <w:pPr>
              <w:pStyle w:val="Checkbox"/>
            </w:pPr>
            <w:r w:rsidRPr="00D6155E">
              <w:fldChar w:fldCharType="begin">
                <w:ffData>
                  <w:name w:val="Check4"/>
                  <w:enabled/>
                  <w:calcOnExit w:val="0"/>
                  <w:checkBox>
                    <w:sizeAuto/>
                    <w:default w:val="0"/>
                  </w:checkBox>
                </w:ffData>
              </w:fldChar>
            </w:r>
            <w:r w:rsidRPr="00D6155E">
              <w:instrText xml:space="preserve"> FORMCHECKBOX </w:instrText>
            </w:r>
            <w:r w:rsidR="00916F72">
              <w:fldChar w:fldCharType="separate"/>
            </w:r>
            <w:r w:rsidRPr="00D6155E">
              <w:fldChar w:fldCharType="end"/>
            </w:r>
          </w:p>
        </w:tc>
      </w:tr>
      <w:tr w:rsidR="007C7722" w:rsidRPr="005114CE" w14:paraId="2C7DD12D" w14:textId="77777777" w:rsidTr="007C7722">
        <w:tblPrEx>
          <w:tblLook w:val="04A0" w:firstRow="1" w:lastRow="0" w:firstColumn="1" w:lastColumn="0" w:noHBand="0" w:noVBand="1"/>
        </w:tblPrEx>
        <w:trPr>
          <w:gridAfter w:val="2"/>
          <w:cnfStyle w:val="000000100000" w:firstRow="0" w:lastRow="0" w:firstColumn="0" w:lastColumn="0" w:oddVBand="0" w:evenVBand="0" w:oddHBand="1" w:evenHBand="0" w:firstRowFirstColumn="0" w:firstRowLastColumn="0" w:lastRowFirstColumn="0" w:lastRowLastColumn="0"/>
          <w:wAfter w:w="316" w:type="dxa"/>
          <w:trHeight w:val="707"/>
        </w:trPr>
        <w:tc>
          <w:tcPr>
            <w:cnfStyle w:val="001000000000" w:firstRow="0" w:lastRow="0" w:firstColumn="1" w:lastColumn="0" w:oddVBand="0" w:evenVBand="0" w:oddHBand="0" w:evenHBand="0" w:firstRowFirstColumn="0" w:firstRowLastColumn="0" w:lastRowFirstColumn="0" w:lastRowLastColumn="0"/>
            <w:tcW w:w="3674" w:type="dxa"/>
          </w:tcPr>
          <w:p w14:paraId="45682914" w14:textId="77777777" w:rsidR="007C7722" w:rsidRDefault="007C7722" w:rsidP="00C82ED1">
            <w:pPr>
              <w:rPr>
                <w:bCs w:val="0"/>
              </w:rPr>
            </w:pPr>
          </w:p>
          <w:p w14:paraId="7B5B5C97" w14:textId="47FCAD65" w:rsidR="007C7722" w:rsidRPr="005114CE" w:rsidRDefault="007C7722" w:rsidP="00C82ED1">
            <w:r>
              <w:t>Have you had a loss of revenue of 25% or more due to COVID-19 restrictions</w:t>
            </w:r>
            <w:r w:rsidRPr="005114CE">
              <w:t>?</w:t>
            </w:r>
          </w:p>
        </w:tc>
        <w:tc>
          <w:tcPr>
            <w:tcW w:w="1165" w:type="dxa"/>
            <w:gridSpan w:val="2"/>
          </w:tcPr>
          <w:p w14:paraId="7AFBF680" w14:textId="77777777" w:rsidR="007C7722" w:rsidRPr="00D6155E" w:rsidRDefault="007C7722" w:rsidP="00C82ED1">
            <w:pPr>
              <w:pStyle w:val="Checkbox"/>
              <w:cnfStyle w:val="000000100000" w:firstRow="0" w:lastRow="0" w:firstColumn="0" w:lastColumn="0" w:oddVBand="0" w:evenVBand="0" w:oddHBand="1" w:evenHBand="0" w:firstRowFirstColumn="0" w:firstRowLastColumn="0" w:lastRowFirstColumn="0" w:lastRowLastColumn="0"/>
            </w:pPr>
            <w:r w:rsidRPr="00D6155E">
              <w:t>YES</w:t>
            </w:r>
          </w:p>
          <w:p w14:paraId="2F2C9133" w14:textId="77777777" w:rsidR="007C7722" w:rsidRPr="005114CE" w:rsidRDefault="007C7722" w:rsidP="00C82ED1">
            <w:pPr>
              <w:pStyle w:val="Checkbox"/>
              <w:cnfStyle w:val="000000100000" w:firstRow="0" w:lastRow="0" w:firstColumn="0" w:lastColumn="0" w:oddVBand="0" w:evenVBand="0" w:oddHBand="1" w:evenHBand="0" w:firstRowFirstColumn="0" w:firstRowLastColumn="0" w:lastRowFirstColumn="0" w:lastRowLastColumn="0"/>
            </w:pPr>
            <w:r w:rsidRPr="005114CE">
              <w:fldChar w:fldCharType="begin">
                <w:ffData>
                  <w:name w:val="Check3"/>
                  <w:enabled/>
                  <w:calcOnExit w:val="0"/>
                  <w:checkBox>
                    <w:sizeAuto/>
                    <w:default w:val="0"/>
                  </w:checkBox>
                </w:ffData>
              </w:fldChar>
            </w:r>
            <w:r w:rsidRPr="005114CE">
              <w:instrText xml:space="preserve"> FORMCHECKBOX </w:instrText>
            </w:r>
            <w:r w:rsidR="00916F72">
              <w:fldChar w:fldCharType="separate"/>
            </w:r>
            <w:r w:rsidRPr="005114CE">
              <w:fldChar w:fldCharType="end"/>
            </w:r>
          </w:p>
        </w:tc>
        <w:tc>
          <w:tcPr>
            <w:tcW w:w="1521" w:type="dxa"/>
            <w:gridSpan w:val="3"/>
          </w:tcPr>
          <w:p w14:paraId="5BCB1F60" w14:textId="77777777" w:rsidR="007C7722" w:rsidRPr="009C220D" w:rsidRDefault="007C7722" w:rsidP="00C82ED1">
            <w:pPr>
              <w:pStyle w:val="Checkbox"/>
              <w:cnfStyle w:val="000000100000" w:firstRow="0" w:lastRow="0" w:firstColumn="0" w:lastColumn="0" w:oddVBand="0" w:evenVBand="0" w:oddHBand="1" w:evenHBand="0" w:firstRowFirstColumn="0" w:firstRowLastColumn="0" w:lastRowFirstColumn="0" w:lastRowLastColumn="0"/>
            </w:pPr>
            <w:r>
              <w:t>NO</w:t>
            </w:r>
          </w:p>
          <w:p w14:paraId="1A7F9B84" w14:textId="77777777" w:rsidR="007C7722" w:rsidRPr="00D6155E" w:rsidRDefault="007C7722" w:rsidP="00C82ED1">
            <w:pPr>
              <w:pStyle w:val="Checkbox"/>
              <w:cnfStyle w:val="000000100000" w:firstRow="0" w:lastRow="0" w:firstColumn="0" w:lastColumn="0" w:oddVBand="0" w:evenVBand="0" w:oddHBand="1" w:evenHBand="0" w:firstRowFirstColumn="0" w:firstRowLastColumn="0" w:lastRowFirstColumn="0" w:lastRowLastColumn="0"/>
            </w:pPr>
            <w:r w:rsidRPr="00D6155E">
              <w:fldChar w:fldCharType="begin">
                <w:ffData>
                  <w:name w:val="Check4"/>
                  <w:enabled/>
                  <w:calcOnExit w:val="0"/>
                  <w:checkBox>
                    <w:sizeAuto/>
                    <w:default w:val="0"/>
                  </w:checkBox>
                </w:ffData>
              </w:fldChar>
            </w:r>
            <w:r w:rsidRPr="00D6155E">
              <w:instrText xml:space="preserve"> FORMCHECKBOX </w:instrText>
            </w:r>
            <w:r w:rsidR="00916F72">
              <w:fldChar w:fldCharType="separate"/>
            </w:r>
            <w:r w:rsidRPr="00D6155E">
              <w:fldChar w:fldCharType="end"/>
            </w:r>
          </w:p>
        </w:tc>
      </w:tr>
      <w:tr w:rsidR="007C7722" w:rsidRPr="005114CE" w14:paraId="461DD850" w14:textId="77777777" w:rsidTr="007C7722">
        <w:tblPrEx>
          <w:tblLook w:val="04A0" w:firstRow="1" w:lastRow="0" w:firstColumn="1" w:lastColumn="0" w:noHBand="0" w:noVBand="1"/>
        </w:tblPrEx>
        <w:trPr>
          <w:gridAfter w:val="2"/>
          <w:wAfter w:w="316" w:type="dxa"/>
          <w:trHeight w:val="707"/>
        </w:trPr>
        <w:tc>
          <w:tcPr>
            <w:cnfStyle w:val="001000000000" w:firstRow="0" w:lastRow="0" w:firstColumn="1" w:lastColumn="0" w:oddVBand="0" w:evenVBand="0" w:oddHBand="0" w:evenHBand="0" w:firstRowFirstColumn="0" w:firstRowLastColumn="0" w:lastRowFirstColumn="0" w:lastRowLastColumn="0"/>
            <w:tcW w:w="3674" w:type="dxa"/>
          </w:tcPr>
          <w:p w14:paraId="416E8175" w14:textId="77777777" w:rsidR="007C7722" w:rsidRDefault="007C7722" w:rsidP="00DD524B">
            <w:pPr>
              <w:rPr>
                <w:bCs w:val="0"/>
              </w:rPr>
            </w:pPr>
          </w:p>
          <w:p w14:paraId="4039C07C" w14:textId="354CDDD4" w:rsidR="007C7722" w:rsidRPr="005114CE" w:rsidRDefault="007C7722" w:rsidP="00C82ED1">
            <w:r>
              <w:t>Do you have gross annual revenues of less than $200,000</w:t>
            </w:r>
            <w:r w:rsidRPr="005114CE">
              <w:t>?</w:t>
            </w:r>
          </w:p>
        </w:tc>
        <w:tc>
          <w:tcPr>
            <w:tcW w:w="1165" w:type="dxa"/>
            <w:gridSpan w:val="2"/>
          </w:tcPr>
          <w:p w14:paraId="029A1D35" w14:textId="77777777" w:rsidR="007C7722" w:rsidRPr="00D6155E" w:rsidRDefault="007C7722" w:rsidP="00C82ED1">
            <w:pPr>
              <w:pStyle w:val="Checkbox"/>
              <w:cnfStyle w:val="000000000000" w:firstRow="0" w:lastRow="0" w:firstColumn="0" w:lastColumn="0" w:oddVBand="0" w:evenVBand="0" w:oddHBand="0" w:evenHBand="0" w:firstRowFirstColumn="0" w:firstRowLastColumn="0" w:lastRowFirstColumn="0" w:lastRowLastColumn="0"/>
            </w:pPr>
            <w:r w:rsidRPr="00D6155E">
              <w:t>YES</w:t>
            </w:r>
          </w:p>
          <w:p w14:paraId="6D5F2AA8" w14:textId="77777777" w:rsidR="007C7722" w:rsidRPr="005114CE" w:rsidRDefault="007C7722" w:rsidP="00C82ED1">
            <w:pPr>
              <w:pStyle w:val="Checkbox"/>
              <w:cnfStyle w:val="000000000000" w:firstRow="0" w:lastRow="0" w:firstColumn="0" w:lastColumn="0" w:oddVBand="0" w:evenVBand="0" w:oddHBand="0" w:evenHBand="0" w:firstRowFirstColumn="0" w:firstRowLastColumn="0" w:lastRowFirstColumn="0" w:lastRowLastColumn="0"/>
            </w:pPr>
            <w:r w:rsidRPr="005114CE">
              <w:fldChar w:fldCharType="begin">
                <w:ffData>
                  <w:name w:val="Check3"/>
                  <w:enabled/>
                  <w:calcOnExit w:val="0"/>
                  <w:checkBox>
                    <w:sizeAuto/>
                    <w:default w:val="0"/>
                  </w:checkBox>
                </w:ffData>
              </w:fldChar>
            </w:r>
            <w:r w:rsidRPr="005114CE">
              <w:instrText xml:space="preserve"> FORMCHECKBOX </w:instrText>
            </w:r>
            <w:r w:rsidR="00916F72">
              <w:fldChar w:fldCharType="separate"/>
            </w:r>
            <w:r w:rsidRPr="005114CE">
              <w:fldChar w:fldCharType="end"/>
            </w:r>
          </w:p>
        </w:tc>
        <w:tc>
          <w:tcPr>
            <w:tcW w:w="1521" w:type="dxa"/>
            <w:gridSpan w:val="3"/>
          </w:tcPr>
          <w:p w14:paraId="76F455E8" w14:textId="77777777" w:rsidR="007C7722" w:rsidRPr="009C220D" w:rsidRDefault="007C7722" w:rsidP="00C82ED1">
            <w:pPr>
              <w:pStyle w:val="Checkbox"/>
              <w:cnfStyle w:val="000000000000" w:firstRow="0" w:lastRow="0" w:firstColumn="0" w:lastColumn="0" w:oddVBand="0" w:evenVBand="0" w:oddHBand="0" w:evenHBand="0" w:firstRowFirstColumn="0" w:firstRowLastColumn="0" w:lastRowFirstColumn="0" w:lastRowLastColumn="0"/>
            </w:pPr>
            <w:r>
              <w:t>NO</w:t>
            </w:r>
          </w:p>
          <w:p w14:paraId="1690A530" w14:textId="77777777" w:rsidR="007C7722" w:rsidRPr="00D6155E" w:rsidRDefault="007C7722" w:rsidP="00C82ED1">
            <w:pPr>
              <w:pStyle w:val="Checkbox"/>
              <w:cnfStyle w:val="000000000000" w:firstRow="0" w:lastRow="0" w:firstColumn="0" w:lastColumn="0" w:oddVBand="0" w:evenVBand="0" w:oddHBand="0" w:evenHBand="0" w:firstRowFirstColumn="0" w:firstRowLastColumn="0" w:lastRowFirstColumn="0" w:lastRowLastColumn="0"/>
            </w:pPr>
            <w:r w:rsidRPr="00D6155E">
              <w:fldChar w:fldCharType="begin">
                <w:ffData>
                  <w:name w:val="Check4"/>
                  <w:enabled/>
                  <w:calcOnExit w:val="0"/>
                  <w:checkBox>
                    <w:sizeAuto/>
                    <w:default w:val="0"/>
                  </w:checkBox>
                </w:ffData>
              </w:fldChar>
            </w:r>
            <w:r w:rsidRPr="00D6155E">
              <w:instrText xml:space="preserve"> FORMCHECKBOX </w:instrText>
            </w:r>
            <w:r w:rsidR="00916F72">
              <w:fldChar w:fldCharType="separate"/>
            </w:r>
            <w:r w:rsidRPr="00D6155E">
              <w:fldChar w:fldCharType="end"/>
            </w:r>
          </w:p>
        </w:tc>
      </w:tr>
      <w:tr w:rsidR="007C7722" w:rsidRPr="005114CE" w14:paraId="506A829D" w14:textId="77777777" w:rsidTr="007C7722">
        <w:tblPrEx>
          <w:tblLook w:val="04A0" w:firstRow="1" w:lastRow="0" w:firstColumn="1" w:lastColumn="0" w:noHBand="0" w:noVBand="1"/>
        </w:tblPrEx>
        <w:trPr>
          <w:gridAfter w:val="2"/>
          <w:cnfStyle w:val="000000100000" w:firstRow="0" w:lastRow="0" w:firstColumn="0" w:lastColumn="0" w:oddVBand="0" w:evenVBand="0" w:oddHBand="1" w:evenHBand="0" w:firstRowFirstColumn="0" w:firstRowLastColumn="0" w:lastRowFirstColumn="0" w:lastRowLastColumn="0"/>
          <w:wAfter w:w="316" w:type="dxa"/>
          <w:trHeight w:val="477"/>
        </w:trPr>
        <w:tc>
          <w:tcPr>
            <w:cnfStyle w:val="001000000000" w:firstRow="0" w:lastRow="0" w:firstColumn="1" w:lastColumn="0" w:oddVBand="0" w:evenVBand="0" w:oddHBand="0" w:evenHBand="0" w:firstRowFirstColumn="0" w:firstRowLastColumn="0" w:lastRowFirstColumn="0" w:lastRowLastColumn="0"/>
            <w:tcW w:w="3674" w:type="dxa"/>
          </w:tcPr>
          <w:p w14:paraId="1E397FDE" w14:textId="77777777" w:rsidR="007C7722" w:rsidRDefault="007C7722" w:rsidP="00DD524B">
            <w:pPr>
              <w:rPr>
                <w:bCs w:val="0"/>
              </w:rPr>
            </w:pPr>
          </w:p>
          <w:p w14:paraId="12B6CE31" w14:textId="70FF1413" w:rsidR="007C7722" w:rsidRPr="005114CE" w:rsidRDefault="007C7722" w:rsidP="00DD524B"/>
        </w:tc>
        <w:tc>
          <w:tcPr>
            <w:tcW w:w="1165" w:type="dxa"/>
            <w:gridSpan w:val="2"/>
          </w:tcPr>
          <w:p w14:paraId="47C12E62" w14:textId="67427960" w:rsidR="007C7722" w:rsidRPr="005114CE" w:rsidRDefault="007C7722" w:rsidP="007C7722">
            <w:pPr>
              <w:pStyle w:val="Checkbox"/>
              <w:jc w:val="left"/>
              <w:cnfStyle w:val="000000100000" w:firstRow="0" w:lastRow="0" w:firstColumn="0" w:lastColumn="0" w:oddVBand="0" w:evenVBand="0" w:oddHBand="1" w:evenHBand="0" w:firstRowFirstColumn="0" w:firstRowLastColumn="0" w:lastRowFirstColumn="0" w:lastRowLastColumn="0"/>
            </w:pPr>
          </w:p>
        </w:tc>
        <w:tc>
          <w:tcPr>
            <w:tcW w:w="1521" w:type="dxa"/>
            <w:gridSpan w:val="3"/>
          </w:tcPr>
          <w:p w14:paraId="5231828F" w14:textId="2D711BC1" w:rsidR="007C7722" w:rsidRPr="00D6155E" w:rsidRDefault="007C7722" w:rsidP="00DD524B">
            <w:pPr>
              <w:pStyle w:val="Checkbox"/>
              <w:cnfStyle w:val="000000100000" w:firstRow="0" w:lastRow="0" w:firstColumn="0" w:lastColumn="0" w:oddVBand="0" w:evenVBand="0" w:oddHBand="1" w:evenHBand="0" w:firstRowFirstColumn="0" w:firstRowLastColumn="0" w:lastRowFirstColumn="0" w:lastRowLastColumn="0"/>
            </w:pPr>
          </w:p>
        </w:tc>
      </w:tr>
      <w:tr w:rsidR="007C7722" w:rsidRPr="005114CE" w14:paraId="27E1371F" w14:textId="77777777" w:rsidTr="007C7722">
        <w:tblPrEx>
          <w:tblLook w:val="04A0" w:firstRow="1" w:lastRow="0" w:firstColumn="1" w:lastColumn="0" w:noHBand="0" w:noVBand="1"/>
        </w:tblPrEx>
        <w:trPr>
          <w:gridAfter w:val="2"/>
          <w:wAfter w:w="316" w:type="dxa"/>
          <w:trHeight w:val="229"/>
        </w:trPr>
        <w:tc>
          <w:tcPr>
            <w:cnfStyle w:val="001000000000" w:firstRow="0" w:lastRow="0" w:firstColumn="1" w:lastColumn="0" w:oddVBand="0" w:evenVBand="0" w:oddHBand="0" w:evenHBand="0" w:firstRowFirstColumn="0" w:firstRowLastColumn="0" w:lastRowFirstColumn="0" w:lastRowLastColumn="0"/>
            <w:tcW w:w="3674" w:type="dxa"/>
          </w:tcPr>
          <w:p w14:paraId="22BEF278" w14:textId="462EBA00" w:rsidR="007C7722" w:rsidRPr="005114CE" w:rsidRDefault="007C7722" w:rsidP="00DD524B"/>
        </w:tc>
        <w:tc>
          <w:tcPr>
            <w:tcW w:w="1165" w:type="dxa"/>
            <w:gridSpan w:val="2"/>
          </w:tcPr>
          <w:p w14:paraId="51943B69" w14:textId="71E76CAF" w:rsidR="007C7722" w:rsidRPr="005114CE" w:rsidRDefault="007C7722" w:rsidP="00DD524B">
            <w:pPr>
              <w:pStyle w:val="Checkbox"/>
              <w:cnfStyle w:val="000000000000" w:firstRow="0" w:lastRow="0" w:firstColumn="0" w:lastColumn="0" w:oddVBand="0" w:evenVBand="0" w:oddHBand="0" w:evenHBand="0" w:firstRowFirstColumn="0" w:firstRowLastColumn="0" w:lastRowFirstColumn="0" w:lastRowLastColumn="0"/>
            </w:pPr>
          </w:p>
        </w:tc>
        <w:tc>
          <w:tcPr>
            <w:tcW w:w="1521" w:type="dxa"/>
            <w:gridSpan w:val="3"/>
          </w:tcPr>
          <w:p w14:paraId="3392F581" w14:textId="7C3755E7" w:rsidR="007C7722" w:rsidRPr="00D6155E" w:rsidRDefault="007C7722" w:rsidP="00DD524B">
            <w:pPr>
              <w:pStyle w:val="Checkbox"/>
              <w:cnfStyle w:val="000000000000" w:firstRow="0" w:lastRow="0" w:firstColumn="0" w:lastColumn="0" w:oddVBand="0" w:evenVBand="0" w:oddHBand="0" w:evenHBand="0" w:firstRowFirstColumn="0" w:firstRowLastColumn="0" w:lastRowFirstColumn="0" w:lastRowLastColumn="0"/>
            </w:pPr>
          </w:p>
        </w:tc>
      </w:tr>
    </w:tbl>
    <w:p w14:paraId="29DC4E15" w14:textId="77777777" w:rsidR="00C92A3C" w:rsidRPr="005F5FF8" w:rsidRDefault="00C92A3C">
      <w:pPr>
        <w:rPr>
          <w:sz w:val="8"/>
          <w:szCs w:val="8"/>
        </w:rPr>
      </w:pPr>
    </w:p>
    <w:tbl>
      <w:tblPr>
        <w:tblStyle w:val="PlainTable3"/>
        <w:tblW w:w="4934" w:type="pct"/>
        <w:tblLayout w:type="fixed"/>
        <w:tblLook w:val="0620" w:firstRow="1" w:lastRow="0" w:firstColumn="0" w:lastColumn="0" w:noHBand="1" w:noVBand="1"/>
      </w:tblPr>
      <w:tblGrid>
        <w:gridCol w:w="20"/>
        <w:gridCol w:w="2689"/>
        <w:gridCol w:w="1251"/>
        <w:gridCol w:w="5987"/>
      </w:tblGrid>
      <w:tr w:rsidR="007C7722" w:rsidRPr="00613129" w14:paraId="3D85C1AD" w14:textId="77777777" w:rsidTr="007C7722">
        <w:trPr>
          <w:gridAfter w:val="2"/>
          <w:cnfStyle w:val="100000000000" w:firstRow="1" w:lastRow="0" w:firstColumn="0" w:lastColumn="0" w:oddVBand="0" w:evenVBand="0" w:oddHBand="0" w:evenHBand="0" w:firstRowFirstColumn="0" w:firstRowLastColumn="0" w:lastRowFirstColumn="0" w:lastRowLastColumn="0"/>
          <w:wAfter w:w="7238" w:type="dxa"/>
          <w:trHeight w:val="432"/>
        </w:trPr>
        <w:tc>
          <w:tcPr>
            <w:tcW w:w="20" w:type="dxa"/>
          </w:tcPr>
          <w:p w14:paraId="75427B2B" w14:textId="082D9585" w:rsidR="007C7722" w:rsidRPr="005114CE" w:rsidRDefault="007C7722" w:rsidP="00490804">
            <w:pPr>
              <w:pStyle w:val="Heading4"/>
              <w:outlineLvl w:val="3"/>
            </w:pPr>
            <w:bookmarkStart w:id="3" w:name="_Hlk37246041"/>
          </w:p>
        </w:tc>
        <w:tc>
          <w:tcPr>
            <w:tcW w:w="2689" w:type="dxa"/>
          </w:tcPr>
          <w:p w14:paraId="127C16DC" w14:textId="77777777" w:rsidR="007C7722" w:rsidRPr="005114CE" w:rsidRDefault="007C7722" w:rsidP="005F5FF8">
            <w:pPr>
              <w:pStyle w:val="FieldText"/>
              <w:ind w:left="-900"/>
            </w:pPr>
          </w:p>
        </w:tc>
      </w:tr>
      <w:bookmarkEnd w:id="3"/>
      <w:tr w:rsidR="00623A01" w:rsidRPr="005114CE" w14:paraId="7458A7E3" w14:textId="77777777" w:rsidTr="007C7722">
        <w:trPr>
          <w:trHeight w:val="432"/>
        </w:trPr>
        <w:tc>
          <w:tcPr>
            <w:tcW w:w="3960" w:type="dxa"/>
            <w:gridSpan w:val="3"/>
          </w:tcPr>
          <w:p w14:paraId="7125505A" w14:textId="53E84C77" w:rsidR="00623A01" w:rsidRPr="005114CE" w:rsidRDefault="007C7722" w:rsidP="00623A01">
            <w:r>
              <w:t>Microgrant</w:t>
            </w:r>
            <w:r w:rsidR="00623A01">
              <w:t xml:space="preserve"> Funds Requested</w:t>
            </w:r>
            <w:r>
              <w:t xml:space="preserve"> ($250-$400)</w:t>
            </w:r>
            <w:r w:rsidR="00623A01" w:rsidRPr="005114CE">
              <w:t>:</w:t>
            </w:r>
          </w:p>
        </w:tc>
        <w:tc>
          <w:tcPr>
            <w:tcW w:w="5987" w:type="dxa"/>
            <w:tcBorders>
              <w:bottom w:val="single" w:sz="4" w:space="0" w:color="auto"/>
            </w:tcBorders>
          </w:tcPr>
          <w:p w14:paraId="3F888B66" w14:textId="69436973" w:rsidR="00623A01" w:rsidRPr="005114CE" w:rsidRDefault="00623A01" w:rsidP="00623A01">
            <w:pPr>
              <w:pStyle w:val="FieldText"/>
            </w:pPr>
          </w:p>
        </w:tc>
      </w:tr>
    </w:tbl>
    <w:p w14:paraId="4F63D5D3" w14:textId="0AE42DAC" w:rsidR="00330050" w:rsidRDefault="00330050"/>
    <w:tbl>
      <w:tblPr>
        <w:tblStyle w:val="PlainTable3"/>
        <w:tblW w:w="5000" w:type="pct"/>
        <w:tblLayout w:type="fixed"/>
        <w:tblLook w:val="0620" w:firstRow="1" w:lastRow="0" w:firstColumn="0" w:lastColumn="0" w:noHBand="1" w:noVBand="1"/>
      </w:tblPr>
      <w:tblGrid>
        <w:gridCol w:w="5040"/>
        <w:gridCol w:w="900"/>
        <w:gridCol w:w="900"/>
        <w:gridCol w:w="3240"/>
      </w:tblGrid>
      <w:tr w:rsidR="00BC07E3" w:rsidRPr="00613129" w14:paraId="3DD3D6EE" w14:textId="77777777" w:rsidTr="00BD103E">
        <w:trPr>
          <w:cnfStyle w:val="100000000000" w:firstRow="1" w:lastRow="0" w:firstColumn="0" w:lastColumn="0" w:oddVBand="0" w:evenVBand="0" w:oddHBand="0" w:evenHBand="0" w:firstRowFirstColumn="0" w:firstRowLastColumn="0" w:lastRowFirstColumn="0" w:lastRowLastColumn="0"/>
        </w:trPr>
        <w:tc>
          <w:tcPr>
            <w:tcW w:w="5040" w:type="dxa"/>
            <w:tcBorders>
              <w:top w:val="single" w:sz="4" w:space="0" w:color="auto"/>
              <w:bottom w:val="single" w:sz="4" w:space="0" w:color="auto"/>
            </w:tcBorders>
            <w:shd w:val="clear" w:color="auto" w:fill="F2F2F2" w:themeFill="background1" w:themeFillShade="F2"/>
          </w:tcPr>
          <w:p w14:paraId="1417E0A2" w14:textId="77777777" w:rsidR="00BC07E3" w:rsidRPr="005114CE" w:rsidRDefault="00BC07E3" w:rsidP="00FD7CEC"/>
        </w:tc>
        <w:tc>
          <w:tcPr>
            <w:tcW w:w="900" w:type="dxa"/>
            <w:tcBorders>
              <w:top w:val="single" w:sz="4" w:space="0" w:color="auto"/>
              <w:bottom w:val="single" w:sz="4" w:space="0" w:color="auto"/>
            </w:tcBorders>
            <w:shd w:val="clear" w:color="auto" w:fill="F2F2F2" w:themeFill="background1" w:themeFillShade="F2"/>
          </w:tcPr>
          <w:p w14:paraId="7311544B" w14:textId="77777777" w:rsidR="00BC07E3" w:rsidRDefault="00BC07E3" w:rsidP="00490804">
            <w:pPr>
              <w:pStyle w:val="Checkbox"/>
            </w:pPr>
          </w:p>
        </w:tc>
        <w:tc>
          <w:tcPr>
            <w:tcW w:w="900" w:type="dxa"/>
            <w:tcBorders>
              <w:top w:val="single" w:sz="4" w:space="0" w:color="auto"/>
              <w:bottom w:val="single" w:sz="4" w:space="0" w:color="auto"/>
            </w:tcBorders>
            <w:shd w:val="clear" w:color="auto" w:fill="F2F2F2" w:themeFill="background1" w:themeFillShade="F2"/>
          </w:tcPr>
          <w:p w14:paraId="7ADBB498" w14:textId="77777777" w:rsidR="00BC07E3" w:rsidRDefault="00BC07E3" w:rsidP="00490804">
            <w:pPr>
              <w:pStyle w:val="Checkbox"/>
            </w:pPr>
          </w:p>
        </w:tc>
        <w:tc>
          <w:tcPr>
            <w:tcW w:w="3240" w:type="dxa"/>
            <w:tcBorders>
              <w:top w:val="single" w:sz="4" w:space="0" w:color="auto"/>
              <w:bottom w:val="single" w:sz="4" w:space="0" w:color="auto"/>
            </w:tcBorders>
            <w:shd w:val="clear" w:color="auto" w:fill="F2F2F2" w:themeFill="background1" w:themeFillShade="F2"/>
          </w:tcPr>
          <w:p w14:paraId="59AC30AA" w14:textId="77777777" w:rsidR="00BC07E3" w:rsidRPr="005114CE" w:rsidRDefault="00BC07E3" w:rsidP="005557F6">
            <w:pPr>
              <w:rPr>
                <w:szCs w:val="19"/>
              </w:rPr>
            </w:pPr>
          </w:p>
        </w:tc>
      </w:tr>
    </w:tbl>
    <w:p w14:paraId="028726A5" w14:textId="18A6239A" w:rsidR="00FD7CEC" w:rsidRDefault="00FD7CEC" w:rsidP="00FD7CEC">
      <w:pPr>
        <w:rPr>
          <w:b/>
          <w:bCs/>
        </w:rPr>
      </w:pPr>
    </w:p>
    <w:p w14:paraId="38B08A56" w14:textId="77777777" w:rsidR="007C7722" w:rsidRDefault="007C7722" w:rsidP="00FD7CEC">
      <w:pPr>
        <w:rPr>
          <w:b/>
          <w:bCs/>
        </w:rPr>
      </w:pPr>
    </w:p>
    <w:p w14:paraId="2315294B" w14:textId="77777777" w:rsidR="00623A01" w:rsidRDefault="00623A01" w:rsidP="00FD7CEC">
      <w:pPr>
        <w:rPr>
          <w:b/>
          <w:bCs/>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23A01" w14:paraId="67231204" w14:textId="77777777" w:rsidTr="00DD524B">
        <w:trPr>
          <w:trHeight w:val="420"/>
        </w:trPr>
        <w:tc>
          <w:tcPr>
            <w:tcW w:w="9360" w:type="dxa"/>
            <w:shd w:val="clear" w:color="auto" w:fill="auto"/>
            <w:tcMar>
              <w:top w:w="100" w:type="dxa"/>
              <w:left w:w="100" w:type="dxa"/>
              <w:bottom w:w="100" w:type="dxa"/>
              <w:right w:w="100" w:type="dxa"/>
            </w:tcMar>
          </w:tcPr>
          <w:p w14:paraId="5CF3E106" w14:textId="2ACE57C5" w:rsidR="00623A01" w:rsidRDefault="00623A01" w:rsidP="00DD524B">
            <w:pPr>
              <w:shd w:val="clear" w:color="auto" w:fill="FFFFFF"/>
              <w:rPr>
                <w:b/>
              </w:rPr>
            </w:pPr>
            <w:bookmarkStart w:id="4" w:name="_Hlk37246222"/>
            <w:r>
              <w:rPr>
                <w:b/>
              </w:rPr>
              <w:lastRenderedPageBreak/>
              <w:t>Please provide a general description of COVID-19 impact on your business</w:t>
            </w:r>
            <w:r w:rsidR="000D4BF0">
              <w:rPr>
                <w:b/>
              </w:rPr>
              <w:t>. Ex: Business closure, reduced hours of operation, employee layoffs, revenue decline, increased operating costs, inability to respond to home-delivery requests, interrupted supply/delivery, employee absenteeism that affects ability to serve customers, inability to serve customers for other reasons, decreased customers, etc.</w:t>
            </w:r>
            <w:r>
              <w:rPr>
                <w:b/>
              </w:rPr>
              <w:t xml:space="preserve"> (</w:t>
            </w:r>
            <w:r w:rsidR="000D4BF0">
              <w:rPr>
                <w:b/>
              </w:rPr>
              <w:t>U</w:t>
            </w:r>
            <w:r>
              <w:rPr>
                <w:b/>
              </w:rPr>
              <w:t>se additional page if necessary)</w:t>
            </w:r>
            <w:r w:rsidR="00FF4C3E">
              <w:rPr>
                <w:b/>
              </w:rPr>
              <w:t xml:space="preserve">. </w:t>
            </w:r>
          </w:p>
          <w:p w14:paraId="4909F037" w14:textId="1D514B0B" w:rsidR="000D4BF0" w:rsidRDefault="000D4BF0" w:rsidP="00DD524B">
            <w:pPr>
              <w:shd w:val="clear" w:color="auto" w:fill="FFFFFF"/>
              <w:rPr>
                <w:b/>
              </w:rPr>
            </w:pPr>
          </w:p>
          <w:p w14:paraId="52B8AF66" w14:textId="77777777" w:rsidR="000D4BF0" w:rsidRDefault="000D4BF0" w:rsidP="00DD524B">
            <w:pPr>
              <w:shd w:val="clear" w:color="auto" w:fill="FFFFFF"/>
              <w:rPr>
                <w:b/>
              </w:rPr>
            </w:pPr>
          </w:p>
          <w:p w14:paraId="0A0792AE" w14:textId="77777777" w:rsidR="00623A01" w:rsidRDefault="00623A01" w:rsidP="00DD524B">
            <w:pPr>
              <w:shd w:val="clear" w:color="auto" w:fill="FFFFFF"/>
            </w:pPr>
          </w:p>
          <w:p w14:paraId="614A58CE" w14:textId="77777777" w:rsidR="00623A01" w:rsidRDefault="00623A01" w:rsidP="00DD524B">
            <w:pPr>
              <w:shd w:val="clear" w:color="auto" w:fill="FFFFFF"/>
            </w:pPr>
          </w:p>
          <w:p w14:paraId="7C3DC760" w14:textId="77777777" w:rsidR="00623A01" w:rsidRDefault="00623A01" w:rsidP="00DD524B">
            <w:pPr>
              <w:shd w:val="clear" w:color="auto" w:fill="FFFFFF"/>
            </w:pPr>
          </w:p>
          <w:p w14:paraId="6916A755" w14:textId="77777777" w:rsidR="00623A01" w:rsidRDefault="00623A01" w:rsidP="00DD524B">
            <w:pPr>
              <w:shd w:val="clear" w:color="auto" w:fill="FFFFFF"/>
            </w:pPr>
          </w:p>
          <w:p w14:paraId="251E52A7" w14:textId="77777777" w:rsidR="00623A01" w:rsidRDefault="00623A01" w:rsidP="00DD524B">
            <w:pPr>
              <w:shd w:val="clear" w:color="auto" w:fill="FFFFFF"/>
            </w:pPr>
          </w:p>
          <w:p w14:paraId="1755A44A" w14:textId="77777777" w:rsidR="00623A01" w:rsidRDefault="00623A01" w:rsidP="00DD524B">
            <w:pPr>
              <w:shd w:val="clear" w:color="auto" w:fill="FFFFFF"/>
            </w:pPr>
          </w:p>
          <w:p w14:paraId="4B8C79A2" w14:textId="77777777" w:rsidR="00623A01" w:rsidRDefault="00623A01" w:rsidP="00DD524B">
            <w:pPr>
              <w:shd w:val="clear" w:color="auto" w:fill="FFFFFF"/>
            </w:pPr>
          </w:p>
        </w:tc>
      </w:tr>
      <w:bookmarkEnd w:id="4"/>
    </w:tbl>
    <w:p w14:paraId="2314094A" w14:textId="77777777" w:rsidR="00FD7CEC" w:rsidRDefault="00FD7CEC" w:rsidP="00FD7CEC">
      <w:pPr>
        <w:rPr>
          <w:b/>
          <w:bCs/>
        </w:rPr>
      </w:pPr>
    </w:p>
    <w:p w14:paraId="70862877" w14:textId="77777777" w:rsidR="00FD7CEC" w:rsidRDefault="00FD7CEC" w:rsidP="00FD7CEC">
      <w:pPr>
        <w:rPr>
          <w:b/>
          <w:bCs/>
        </w:rPr>
      </w:pPr>
    </w:p>
    <w:p w14:paraId="0367E6E5" w14:textId="45173D42" w:rsidR="00FD7CEC" w:rsidRPr="000D4BF0" w:rsidRDefault="00FD7CEC" w:rsidP="00FD7CEC">
      <w:pPr>
        <w:rPr>
          <w:b/>
          <w:bCs/>
          <w:szCs w:val="19"/>
        </w:rPr>
      </w:pPr>
      <w:r w:rsidRPr="000D4BF0">
        <w:rPr>
          <w:b/>
          <w:bCs/>
          <w:szCs w:val="19"/>
        </w:rPr>
        <w:t xml:space="preserve">Please attach or provide: </w:t>
      </w:r>
    </w:p>
    <w:p w14:paraId="42C2BB26" w14:textId="67B7D257" w:rsidR="00FD7CEC" w:rsidRPr="000D4BF0" w:rsidRDefault="00FD7CEC" w:rsidP="00FD7CEC">
      <w:pPr>
        <w:pStyle w:val="ListParagraph"/>
        <w:numPr>
          <w:ilvl w:val="0"/>
          <w:numId w:val="11"/>
        </w:numPr>
        <w:spacing w:after="0" w:line="240" w:lineRule="auto"/>
        <w:rPr>
          <w:sz w:val="19"/>
          <w:szCs w:val="19"/>
        </w:rPr>
      </w:pPr>
      <w:r w:rsidRPr="000D4BF0">
        <w:rPr>
          <w:sz w:val="19"/>
          <w:szCs w:val="19"/>
        </w:rPr>
        <w:t>Financial documents:</w:t>
      </w:r>
    </w:p>
    <w:p w14:paraId="439268F6" w14:textId="4BC0250A" w:rsidR="00FD7CEC" w:rsidRPr="000D4BF0" w:rsidRDefault="007C7722" w:rsidP="00FD7CEC">
      <w:pPr>
        <w:pStyle w:val="ListParagraph"/>
        <w:numPr>
          <w:ilvl w:val="1"/>
          <w:numId w:val="11"/>
        </w:numPr>
        <w:spacing w:after="0" w:line="240" w:lineRule="auto"/>
        <w:rPr>
          <w:sz w:val="19"/>
          <w:szCs w:val="19"/>
        </w:rPr>
      </w:pPr>
      <w:r>
        <w:rPr>
          <w:sz w:val="19"/>
          <w:szCs w:val="19"/>
        </w:rPr>
        <w:t xml:space="preserve">Copy of receipts used for reopening supplies requesting to be reimbursed for. Valid items include </w:t>
      </w:r>
      <w:r w:rsidRPr="00C04DA4">
        <w:rPr>
          <w:rFonts w:eastAsia="Times New Roman" w:cstheme="minorHAnsi"/>
          <w:color w:val="000000"/>
          <w:sz w:val="19"/>
          <w:szCs w:val="19"/>
        </w:rPr>
        <w:t>masks, cleaning supplies, plastic barriers, signage, etc.</w:t>
      </w:r>
    </w:p>
    <w:p w14:paraId="5136B89C" w14:textId="6F54BCEE" w:rsidR="00FD7CEC" w:rsidRDefault="00FD7CEC" w:rsidP="00FD7CEC">
      <w:pPr>
        <w:pStyle w:val="ListParagraph"/>
        <w:numPr>
          <w:ilvl w:val="1"/>
          <w:numId w:val="11"/>
        </w:numPr>
        <w:spacing w:after="0" w:line="240" w:lineRule="auto"/>
        <w:rPr>
          <w:sz w:val="19"/>
          <w:szCs w:val="19"/>
        </w:rPr>
      </w:pPr>
      <w:r w:rsidRPr="000D4BF0">
        <w:rPr>
          <w:sz w:val="19"/>
          <w:szCs w:val="19"/>
        </w:rPr>
        <w:t xml:space="preserve">Any other supporting documents you feel are relevant to support your application. </w:t>
      </w:r>
    </w:p>
    <w:p w14:paraId="20E0E402" w14:textId="5691852E" w:rsidR="007C7722" w:rsidRDefault="007C7722" w:rsidP="007C7722">
      <w:pPr>
        <w:pStyle w:val="ListParagraph"/>
        <w:numPr>
          <w:ilvl w:val="0"/>
          <w:numId w:val="11"/>
        </w:numPr>
        <w:spacing w:after="0" w:line="240" w:lineRule="auto"/>
        <w:rPr>
          <w:sz w:val="19"/>
          <w:szCs w:val="19"/>
        </w:rPr>
      </w:pPr>
      <w:r>
        <w:rPr>
          <w:sz w:val="19"/>
          <w:szCs w:val="19"/>
        </w:rPr>
        <w:t>If you are applying in advance for reimbursement of supplies not already purchased, please provide description of what microgrant will be used towards and estimate cost. You will be asked to submit proof of purchase.</w:t>
      </w:r>
    </w:p>
    <w:p w14:paraId="67C63DF9" w14:textId="77777777" w:rsidR="007C7722" w:rsidRDefault="007C7722" w:rsidP="007C7722"/>
    <w:tbl>
      <w:tblPr>
        <w:tblStyle w:val="PlainTable3"/>
        <w:tblW w:w="5000" w:type="pct"/>
        <w:tblLayout w:type="fixed"/>
        <w:tblLook w:val="0620" w:firstRow="1" w:lastRow="0" w:firstColumn="0" w:lastColumn="0" w:noHBand="1" w:noVBand="1"/>
      </w:tblPr>
      <w:tblGrid>
        <w:gridCol w:w="5040"/>
        <w:gridCol w:w="900"/>
        <w:gridCol w:w="900"/>
        <w:gridCol w:w="3240"/>
      </w:tblGrid>
      <w:tr w:rsidR="007C7722" w:rsidRPr="00613129" w14:paraId="43B59378" w14:textId="77777777" w:rsidTr="00FF6881">
        <w:trPr>
          <w:cnfStyle w:val="100000000000" w:firstRow="1" w:lastRow="0" w:firstColumn="0" w:lastColumn="0" w:oddVBand="0" w:evenVBand="0" w:oddHBand="0" w:evenHBand="0" w:firstRowFirstColumn="0" w:firstRowLastColumn="0" w:lastRowFirstColumn="0" w:lastRowLastColumn="0"/>
        </w:trPr>
        <w:tc>
          <w:tcPr>
            <w:tcW w:w="5040" w:type="dxa"/>
            <w:tcBorders>
              <w:top w:val="single" w:sz="4" w:space="0" w:color="auto"/>
              <w:bottom w:val="single" w:sz="4" w:space="0" w:color="auto"/>
            </w:tcBorders>
            <w:shd w:val="clear" w:color="auto" w:fill="F2F2F2" w:themeFill="background1" w:themeFillShade="F2"/>
          </w:tcPr>
          <w:p w14:paraId="3B446654" w14:textId="30A795E9" w:rsidR="007C7722" w:rsidRPr="005114CE" w:rsidRDefault="007C7722" w:rsidP="00FF6881"/>
        </w:tc>
        <w:tc>
          <w:tcPr>
            <w:tcW w:w="900" w:type="dxa"/>
            <w:tcBorders>
              <w:top w:val="single" w:sz="4" w:space="0" w:color="auto"/>
              <w:bottom w:val="single" w:sz="4" w:space="0" w:color="auto"/>
            </w:tcBorders>
            <w:shd w:val="clear" w:color="auto" w:fill="F2F2F2" w:themeFill="background1" w:themeFillShade="F2"/>
          </w:tcPr>
          <w:p w14:paraId="4A167B6F" w14:textId="77777777" w:rsidR="007C7722" w:rsidRDefault="007C7722" w:rsidP="00FF6881">
            <w:pPr>
              <w:pStyle w:val="Checkbox"/>
            </w:pPr>
          </w:p>
        </w:tc>
        <w:tc>
          <w:tcPr>
            <w:tcW w:w="900" w:type="dxa"/>
            <w:tcBorders>
              <w:top w:val="single" w:sz="4" w:space="0" w:color="auto"/>
              <w:bottom w:val="single" w:sz="4" w:space="0" w:color="auto"/>
            </w:tcBorders>
            <w:shd w:val="clear" w:color="auto" w:fill="F2F2F2" w:themeFill="background1" w:themeFillShade="F2"/>
          </w:tcPr>
          <w:p w14:paraId="5B8A1FC6" w14:textId="77777777" w:rsidR="007C7722" w:rsidRDefault="007C7722" w:rsidP="00FF6881">
            <w:pPr>
              <w:pStyle w:val="Checkbox"/>
            </w:pPr>
          </w:p>
        </w:tc>
        <w:tc>
          <w:tcPr>
            <w:tcW w:w="3240" w:type="dxa"/>
            <w:tcBorders>
              <w:top w:val="single" w:sz="4" w:space="0" w:color="auto"/>
              <w:bottom w:val="single" w:sz="4" w:space="0" w:color="auto"/>
            </w:tcBorders>
            <w:shd w:val="clear" w:color="auto" w:fill="F2F2F2" w:themeFill="background1" w:themeFillShade="F2"/>
          </w:tcPr>
          <w:p w14:paraId="5CF1CF96" w14:textId="77777777" w:rsidR="007C7722" w:rsidRPr="005114CE" w:rsidRDefault="007C7722" w:rsidP="00FF6881">
            <w:pPr>
              <w:rPr>
                <w:szCs w:val="19"/>
              </w:rPr>
            </w:pPr>
          </w:p>
        </w:tc>
      </w:tr>
    </w:tbl>
    <w:p w14:paraId="27AF29C7" w14:textId="77777777" w:rsidR="007C7722" w:rsidRPr="007C7722" w:rsidRDefault="007C7722" w:rsidP="007C7722">
      <w:pPr>
        <w:rPr>
          <w:szCs w:val="19"/>
        </w:rPr>
      </w:pPr>
    </w:p>
    <w:p w14:paraId="5D004B47" w14:textId="77777777" w:rsidR="007C7722" w:rsidRDefault="007C7722" w:rsidP="00FD7CEC">
      <w:pPr>
        <w:pStyle w:val="ListParagraph"/>
        <w:spacing w:after="0" w:line="240" w:lineRule="auto"/>
        <w:rPr>
          <w:sz w:val="19"/>
          <w:szCs w:val="19"/>
        </w:rPr>
      </w:pPr>
    </w:p>
    <w:p w14:paraId="5F7F98F8" w14:textId="3822996A" w:rsidR="00FD7CEC" w:rsidRPr="00BD4181" w:rsidRDefault="007C7722" w:rsidP="00BD4181">
      <w:pPr>
        <w:jc w:val="center"/>
        <w:rPr>
          <w:rFonts w:cstheme="minorHAnsi"/>
        </w:rPr>
      </w:pPr>
      <w:r w:rsidRPr="00BD4181">
        <w:rPr>
          <w:rFonts w:cstheme="minorHAnsi"/>
        </w:rPr>
        <w:t>F</w:t>
      </w:r>
      <w:r w:rsidR="00FD7CEC" w:rsidRPr="00BD4181">
        <w:rPr>
          <w:rFonts w:cstheme="minorHAnsi"/>
        </w:rPr>
        <w:t xml:space="preserve">inancial documents and proprietary business information submitted </w:t>
      </w:r>
      <w:r w:rsidR="00FD7CEC" w:rsidRPr="00BD4181">
        <w:rPr>
          <w:rFonts w:cstheme="minorHAnsi"/>
          <w:b/>
          <w:bCs/>
        </w:rPr>
        <w:t>will remain confidential</w:t>
      </w:r>
      <w:r w:rsidR="00FD7CEC" w:rsidRPr="00BD4181">
        <w:rPr>
          <w:rFonts w:cstheme="minorHAnsi"/>
        </w:rPr>
        <w:t>.</w:t>
      </w:r>
    </w:p>
    <w:p w14:paraId="6E8B84CA" w14:textId="6F0B1B85" w:rsidR="00FD7CEC" w:rsidRPr="00BD4181" w:rsidRDefault="00FD7CEC" w:rsidP="00C92A3C">
      <w:pPr>
        <w:rPr>
          <w:rFonts w:cstheme="minorHAnsi"/>
          <w:sz w:val="22"/>
          <w:szCs w:val="22"/>
        </w:rPr>
      </w:pPr>
    </w:p>
    <w:p w14:paraId="2675B79B" w14:textId="01D6B214" w:rsidR="007C7722" w:rsidRPr="00BD4181" w:rsidRDefault="000D4BF0" w:rsidP="007C7722">
      <w:pPr>
        <w:pStyle w:val="font8"/>
        <w:spacing w:before="0" w:beforeAutospacing="0" w:after="0" w:afterAutospacing="0"/>
        <w:textAlignment w:val="baseline"/>
        <w:rPr>
          <w:rFonts w:asciiTheme="minorHAnsi" w:hAnsiTheme="minorHAnsi" w:cstheme="minorHAnsi"/>
          <w:color w:val="000000"/>
          <w:sz w:val="22"/>
          <w:szCs w:val="22"/>
          <w:bdr w:val="none" w:sz="0" w:space="0" w:color="auto" w:frame="1"/>
        </w:rPr>
      </w:pPr>
      <w:r w:rsidRPr="00BD4181">
        <w:rPr>
          <w:rFonts w:asciiTheme="minorHAnsi" w:hAnsiTheme="minorHAnsi" w:cstheme="minorHAnsi"/>
          <w:sz w:val="22"/>
          <w:szCs w:val="22"/>
        </w:rPr>
        <w:t xml:space="preserve">Completed applications are imperative to a speedy and complete review. </w:t>
      </w:r>
      <w:r w:rsidR="007C7722" w:rsidRPr="00BD4181">
        <w:rPr>
          <w:rFonts w:asciiTheme="minorHAnsi" w:hAnsiTheme="minorHAnsi" w:cstheme="minorHAnsi"/>
          <w:sz w:val="22"/>
          <w:szCs w:val="22"/>
        </w:rPr>
        <w:t>Microgrants</w:t>
      </w:r>
      <w:r w:rsidRPr="00BD4181">
        <w:rPr>
          <w:rFonts w:asciiTheme="minorHAnsi" w:hAnsiTheme="minorHAnsi" w:cstheme="minorHAnsi"/>
          <w:sz w:val="22"/>
          <w:szCs w:val="22"/>
        </w:rPr>
        <w:t xml:space="preserve"> will be awarded until such time as the funds </w:t>
      </w:r>
      <w:r w:rsidR="007C7722" w:rsidRPr="00BD4181">
        <w:rPr>
          <w:rFonts w:asciiTheme="minorHAnsi" w:hAnsiTheme="minorHAnsi" w:cstheme="minorHAnsi"/>
          <w:sz w:val="22"/>
          <w:szCs w:val="22"/>
        </w:rPr>
        <w:t xml:space="preserve">are </w:t>
      </w:r>
      <w:r w:rsidRPr="00BD4181">
        <w:rPr>
          <w:rFonts w:asciiTheme="minorHAnsi" w:hAnsiTheme="minorHAnsi" w:cstheme="minorHAnsi"/>
          <w:sz w:val="22"/>
          <w:szCs w:val="22"/>
        </w:rPr>
        <w:t xml:space="preserve">depleted. </w:t>
      </w:r>
      <w:r w:rsidR="007C7722" w:rsidRPr="00BD4181">
        <w:rPr>
          <w:rFonts w:asciiTheme="minorHAnsi" w:hAnsiTheme="minorHAnsi" w:cstheme="minorHAnsi"/>
          <w:color w:val="000000"/>
          <w:sz w:val="22"/>
          <w:szCs w:val="22"/>
          <w:bdr w:val="none" w:sz="0" w:space="0" w:color="auto" w:frame="1"/>
        </w:rPr>
        <w:t>Qualifying businesses are encouraged to apply for the program by Friday, July 3, 2020. Businesses do not need to be Main Street Martinez members to apply, but members will be given priority. Main Street Board of Directors and Executive Director will review applications and notify recipients by Friday, July 10, 2020. For more information about applying, contact 925-228-3577.</w:t>
      </w:r>
    </w:p>
    <w:p w14:paraId="247A6CB4" w14:textId="77777777" w:rsidR="007C7722" w:rsidRPr="00BD4181" w:rsidRDefault="007C7722" w:rsidP="007C7722">
      <w:pPr>
        <w:pStyle w:val="font8"/>
        <w:spacing w:before="0" w:beforeAutospacing="0" w:after="0" w:afterAutospacing="0"/>
        <w:textAlignment w:val="baseline"/>
        <w:rPr>
          <w:rFonts w:asciiTheme="minorHAnsi" w:hAnsiTheme="minorHAnsi" w:cstheme="minorHAnsi"/>
          <w:color w:val="000000"/>
          <w:sz w:val="22"/>
          <w:szCs w:val="22"/>
          <w:bdr w:val="none" w:sz="0" w:space="0" w:color="auto" w:frame="1"/>
        </w:rPr>
      </w:pPr>
    </w:p>
    <w:p w14:paraId="182BA58B" w14:textId="7D2AC765" w:rsidR="000D4BF0" w:rsidRPr="00BD4181" w:rsidRDefault="004F6516" w:rsidP="00C92A3C">
      <w:pPr>
        <w:rPr>
          <w:rFonts w:cstheme="minorHAnsi"/>
          <w:sz w:val="22"/>
          <w:szCs w:val="22"/>
        </w:rPr>
      </w:pPr>
      <w:r w:rsidRPr="00BD4181">
        <w:rPr>
          <w:rFonts w:cstheme="minorHAnsi"/>
          <w:sz w:val="22"/>
          <w:szCs w:val="22"/>
        </w:rPr>
        <w:t xml:space="preserve">Please read grant guidelines carefully and prepare your paperwork. Also remember that </w:t>
      </w:r>
      <w:r w:rsidR="007C7722" w:rsidRPr="00BD4181">
        <w:rPr>
          <w:rFonts w:cstheme="minorHAnsi"/>
          <w:sz w:val="22"/>
          <w:szCs w:val="22"/>
        </w:rPr>
        <w:t xml:space="preserve">Main Street Martinez </w:t>
      </w:r>
      <w:r w:rsidRPr="00BD4181">
        <w:rPr>
          <w:rFonts w:cstheme="minorHAnsi"/>
          <w:sz w:val="22"/>
          <w:szCs w:val="22"/>
        </w:rPr>
        <w:t xml:space="preserve">is a one-person office and is balancing the restrictions of the pandemic. If you call and do not reach a live person, please leave a message or send an email. </w:t>
      </w:r>
    </w:p>
    <w:p w14:paraId="4BE116A4" w14:textId="152E6E6B" w:rsidR="004F6516" w:rsidRPr="00BD4181" w:rsidRDefault="004F6516" w:rsidP="00C92A3C">
      <w:pPr>
        <w:rPr>
          <w:rFonts w:cstheme="minorHAnsi"/>
          <w:sz w:val="22"/>
          <w:szCs w:val="22"/>
        </w:rPr>
      </w:pPr>
    </w:p>
    <w:p w14:paraId="7492E8D1" w14:textId="77777777" w:rsidR="007C7722" w:rsidRPr="00BD4181" w:rsidRDefault="004F6516" w:rsidP="00C92A3C">
      <w:pPr>
        <w:rPr>
          <w:rFonts w:cstheme="minorHAnsi"/>
          <w:sz w:val="22"/>
          <w:szCs w:val="22"/>
        </w:rPr>
      </w:pPr>
      <w:r w:rsidRPr="00BD4181">
        <w:rPr>
          <w:rFonts w:cstheme="minorHAnsi"/>
          <w:sz w:val="22"/>
          <w:szCs w:val="22"/>
        </w:rPr>
        <w:t xml:space="preserve">Application packets may be emailed to: </w:t>
      </w:r>
      <w:hyperlink r:id="rId10" w:history="1">
        <w:r w:rsidR="007C7722" w:rsidRPr="00BD4181">
          <w:rPr>
            <w:rStyle w:val="Hyperlink"/>
            <w:rFonts w:cstheme="minorHAnsi"/>
            <w:sz w:val="22"/>
            <w:szCs w:val="22"/>
          </w:rPr>
          <w:t>director@mainstreetmartinez.org</w:t>
        </w:r>
      </w:hyperlink>
      <w:r w:rsidR="007C7722" w:rsidRPr="00BD4181">
        <w:rPr>
          <w:rFonts w:cstheme="minorHAnsi"/>
          <w:sz w:val="22"/>
          <w:szCs w:val="22"/>
        </w:rPr>
        <w:t xml:space="preserve"> or mailed to </w:t>
      </w:r>
    </w:p>
    <w:p w14:paraId="176F90B3" w14:textId="77777777" w:rsidR="007C7722" w:rsidRPr="00BD4181" w:rsidRDefault="007C7722" w:rsidP="00C92A3C">
      <w:pPr>
        <w:rPr>
          <w:rFonts w:cstheme="minorHAnsi"/>
          <w:sz w:val="22"/>
          <w:szCs w:val="22"/>
        </w:rPr>
      </w:pPr>
      <w:r w:rsidRPr="00BD4181">
        <w:rPr>
          <w:rFonts w:cstheme="minorHAnsi"/>
          <w:sz w:val="22"/>
          <w:szCs w:val="22"/>
        </w:rPr>
        <w:t>Main Street Martinez</w:t>
      </w:r>
    </w:p>
    <w:p w14:paraId="758E507C" w14:textId="77777777" w:rsidR="007C7722" w:rsidRPr="00BD4181" w:rsidRDefault="007C7722" w:rsidP="00C92A3C">
      <w:pPr>
        <w:rPr>
          <w:rFonts w:cstheme="minorHAnsi"/>
          <w:sz w:val="22"/>
          <w:szCs w:val="22"/>
        </w:rPr>
      </w:pPr>
      <w:r w:rsidRPr="00BD4181">
        <w:rPr>
          <w:rFonts w:cstheme="minorHAnsi"/>
          <w:sz w:val="22"/>
          <w:szCs w:val="22"/>
        </w:rPr>
        <w:t>PO Box 776</w:t>
      </w:r>
    </w:p>
    <w:p w14:paraId="314EB45F" w14:textId="49DE707D" w:rsidR="004F6516" w:rsidRPr="00BD4181" w:rsidRDefault="007C7722" w:rsidP="00C92A3C">
      <w:pPr>
        <w:rPr>
          <w:rFonts w:cstheme="minorHAnsi"/>
          <w:sz w:val="22"/>
          <w:szCs w:val="22"/>
        </w:rPr>
      </w:pPr>
      <w:r w:rsidRPr="00BD4181">
        <w:rPr>
          <w:rFonts w:cstheme="minorHAnsi"/>
          <w:sz w:val="22"/>
          <w:szCs w:val="22"/>
        </w:rPr>
        <w:t>Martinez, CA 94553</w:t>
      </w:r>
    </w:p>
    <w:p w14:paraId="1A2A3022" w14:textId="5F853C46" w:rsidR="000D4BF0" w:rsidRPr="00BD4181" w:rsidRDefault="000D4BF0" w:rsidP="00C92A3C">
      <w:pPr>
        <w:rPr>
          <w:rFonts w:cstheme="minorHAnsi"/>
          <w:sz w:val="22"/>
          <w:szCs w:val="22"/>
        </w:rPr>
      </w:pPr>
    </w:p>
    <w:p w14:paraId="43262CC5" w14:textId="4663C3DD" w:rsidR="004F6516" w:rsidRPr="00BD4181" w:rsidRDefault="004F6516" w:rsidP="004F6516">
      <w:pPr>
        <w:rPr>
          <w:rFonts w:eastAsia="Calibri" w:cstheme="minorHAnsi"/>
          <w:b/>
          <w:bCs/>
          <w:sz w:val="22"/>
          <w:szCs w:val="22"/>
        </w:rPr>
      </w:pPr>
      <w:r w:rsidRPr="00BD4181">
        <w:rPr>
          <w:rFonts w:eastAsia="Calibri" w:cstheme="minorHAnsi"/>
          <w:b/>
          <w:bCs/>
          <w:sz w:val="22"/>
          <w:szCs w:val="22"/>
        </w:rPr>
        <w:t xml:space="preserve">For more information contact: </w:t>
      </w:r>
      <w:r w:rsidR="007C7722" w:rsidRPr="00BD4181">
        <w:rPr>
          <w:rFonts w:eastAsia="Calibri" w:cstheme="minorHAnsi"/>
          <w:b/>
          <w:bCs/>
          <w:sz w:val="22"/>
          <w:szCs w:val="22"/>
        </w:rPr>
        <w:t>Main Street Martinez</w:t>
      </w:r>
      <w:r w:rsidRPr="00BD4181">
        <w:rPr>
          <w:rFonts w:eastAsia="Calibri" w:cstheme="minorHAnsi"/>
          <w:b/>
          <w:bCs/>
          <w:sz w:val="22"/>
          <w:szCs w:val="22"/>
        </w:rPr>
        <w:t>, Inc.</w:t>
      </w:r>
    </w:p>
    <w:p w14:paraId="2A90550A" w14:textId="1E5F7EF8" w:rsidR="004F6516" w:rsidRPr="00BD4181" w:rsidRDefault="004F6516" w:rsidP="004F6516">
      <w:pPr>
        <w:rPr>
          <w:rFonts w:eastAsia="Calibri" w:cstheme="minorHAnsi"/>
          <w:sz w:val="22"/>
          <w:szCs w:val="22"/>
        </w:rPr>
      </w:pPr>
      <w:r w:rsidRPr="00BD4181">
        <w:rPr>
          <w:rFonts w:eastAsia="Calibri" w:cstheme="minorHAnsi"/>
          <w:sz w:val="22"/>
          <w:szCs w:val="22"/>
        </w:rPr>
        <w:t xml:space="preserve">Office: </w:t>
      </w:r>
      <w:r w:rsidR="007C7722" w:rsidRPr="00BD4181">
        <w:rPr>
          <w:rFonts w:eastAsia="Calibri" w:cstheme="minorHAnsi"/>
          <w:sz w:val="22"/>
          <w:szCs w:val="22"/>
        </w:rPr>
        <w:t>925-228-3577</w:t>
      </w:r>
    </w:p>
    <w:p w14:paraId="71DEF0D2" w14:textId="7449EC26" w:rsidR="004F6516" w:rsidRPr="00BD4181" w:rsidRDefault="004F6516" w:rsidP="004F6516">
      <w:pPr>
        <w:rPr>
          <w:rFonts w:eastAsia="Calibri" w:cstheme="minorHAnsi"/>
          <w:sz w:val="22"/>
          <w:szCs w:val="22"/>
        </w:rPr>
      </w:pPr>
      <w:r w:rsidRPr="00BD4181">
        <w:rPr>
          <w:rFonts w:eastAsia="Calibri" w:cstheme="minorHAnsi"/>
          <w:sz w:val="22"/>
          <w:szCs w:val="22"/>
        </w:rPr>
        <w:t xml:space="preserve">E-mail: </w:t>
      </w:r>
      <w:hyperlink r:id="rId11" w:history="1">
        <w:r w:rsidR="007C7722" w:rsidRPr="00BD4181">
          <w:rPr>
            <w:rStyle w:val="Hyperlink"/>
            <w:rFonts w:eastAsia="Calibri" w:cstheme="minorHAnsi"/>
            <w:sz w:val="22"/>
            <w:szCs w:val="22"/>
          </w:rPr>
          <w:t>director@mainstreetmartinez.org</w:t>
        </w:r>
      </w:hyperlink>
    </w:p>
    <w:p w14:paraId="5D465A82" w14:textId="77777777" w:rsidR="000D4BF0" w:rsidRPr="00BD4181" w:rsidRDefault="000D4BF0" w:rsidP="00C92A3C">
      <w:pPr>
        <w:rPr>
          <w:rFonts w:cstheme="minorHAnsi"/>
          <w:sz w:val="22"/>
          <w:szCs w:val="22"/>
        </w:rPr>
      </w:pPr>
    </w:p>
    <w:p w14:paraId="658FEBFA" w14:textId="4913160F" w:rsidR="000D4BF0" w:rsidRDefault="000D4BF0">
      <w:r w:rsidRPr="00BD4181">
        <w:rPr>
          <w:rFonts w:cstheme="minorHAnsi"/>
          <w:b/>
          <w:bCs/>
          <w:sz w:val="22"/>
          <w:szCs w:val="22"/>
        </w:rPr>
        <w:t>Privacy statement:</w:t>
      </w:r>
      <w:r w:rsidRPr="00BD4181">
        <w:rPr>
          <w:rFonts w:cstheme="minorHAnsi"/>
          <w:sz w:val="22"/>
          <w:szCs w:val="22"/>
        </w:rPr>
        <w:t xml:space="preserve">  All information provided as part of this application will be kept confidential within </w:t>
      </w:r>
      <w:r w:rsidR="007C7722" w:rsidRPr="00BD4181">
        <w:rPr>
          <w:rFonts w:cstheme="minorHAnsi"/>
          <w:sz w:val="22"/>
          <w:szCs w:val="22"/>
        </w:rPr>
        <w:t>Main Street Martinez</w:t>
      </w:r>
      <w:r w:rsidRPr="00BD4181">
        <w:rPr>
          <w:rFonts w:cstheme="minorHAnsi"/>
          <w:sz w:val="22"/>
          <w:szCs w:val="22"/>
        </w:rPr>
        <w:t>, Inc. (</w:t>
      </w:r>
      <w:r w:rsidR="007C7722" w:rsidRPr="00BD4181">
        <w:rPr>
          <w:rFonts w:cstheme="minorHAnsi"/>
          <w:sz w:val="22"/>
          <w:szCs w:val="22"/>
        </w:rPr>
        <w:t>MSM</w:t>
      </w:r>
      <w:r w:rsidRPr="00BD4181">
        <w:rPr>
          <w:rFonts w:cstheme="minorHAnsi"/>
          <w:sz w:val="22"/>
          <w:szCs w:val="22"/>
        </w:rPr>
        <w:t xml:space="preserve">), the </w:t>
      </w:r>
      <w:r w:rsidR="007C7722" w:rsidRPr="00BD4181">
        <w:rPr>
          <w:rFonts w:cstheme="minorHAnsi"/>
          <w:sz w:val="22"/>
          <w:szCs w:val="22"/>
        </w:rPr>
        <w:t>micro</w:t>
      </w:r>
      <w:r w:rsidRPr="00BD4181">
        <w:rPr>
          <w:rFonts w:cstheme="minorHAnsi"/>
          <w:sz w:val="22"/>
          <w:szCs w:val="22"/>
        </w:rPr>
        <w:t xml:space="preserve">grant committee and/or partner entities/organizations working with us to review the applications. Business information will be destroyed when the grant process closes.  </w:t>
      </w:r>
      <w:r>
        <w:rPr>
          <w:bCs/>
        </w:rPr>
        <w:br w:type="page"/>
      </w:r>
    </w:p>
    <w:tbl>
      <w:tblPr>
        <w:tblStyle w:val="PlainTable3"/>
        <w:tblW w:w="5000" w:type="pct"/>
        <w:tblLayout w:type="fixed"/>
        <w:tblLook w:val="0620" w:firstRow="1" w:lastRow="0" w:firstColumn="0" w:lastColumn="0" w:noHBand="1" w:noVBand="1"/>
      </w:tblPr>
      <w:tblGrid>
        <w:gridCol w:w="5040"/>
        <w:gridCol w:w="900"/>
        <w:gridCol w:w="900"/>
        <w:gridCol w:w="3240"/>
      </w:tblGrid>
      <w:tr w:rsidR="00176E67" w:rsidRPr="00613129" w14:paraId="5517C955" w14:textId="77777777" w:rsidTr="00BD103E">
        <w:trPr>
          <w:cnfStyle w:val="100000000000" w:firstRow="1" w:lastRow="0" w:firstColumn="0" w:lastColumn="0" w:oddVBand="0" w:evenVBand="0" w:oddHBand="0" w:evenHBand="0" w:firstRowFirstColumn="0" w:firstRowLastColumn="0" w:lastRowFirstColumn="0" w:lastRowLastColumn="0"/>
        </w:trPr>
        <w:tc>
          <w:tcPr>
            <w:tcW w:w="5040" w:type="dxa"/>
            <w:tcBorders>
              <w:bottom w:val="single" w:sz="4" w:space="0" w:color="auto"/>
            </w:tcBorders>
          </w:tcPr>
          <w:p w14:paraId="68058F03" w14:textId="494134B5" w:rsidR="00176E67" w:rsidRPr="005114CE" w:rsidRDefault="00176E67" w:rsidP="000D4BF0"/>
        </w:tc>
        <w:tc>
          <w:tcPr>
            <w:tcW w:w="900" w:type="dxa"/>
            <w:tcBorders>
              <w:bottom w:val="single" w:sz="4" w:space="0" w:color="auto"/>
            </w:tcBorders>
          </w:tcPr>
          <w:p w14:paraId="384C62B2" w14:textId="77777777" w:rsidR="00176E67" w:rsidRDefault="00176E67" w:rsidP="00BC07E3">
            <w:pPr>
              <w:pStyle w:val="Checkbox"/>
            </w:pPr>
          </w:p>
        </w:tc>
        <w:tc>
          <w:tcPr>
            <w:tcW w:w="900" w:type="dxa"/>
            <w:tcBorders>
              <w:bottom w:val="single" w:sz="4" w:space="0" w:color="auto"/>
            </w:tcBorders>
          </w:tcPr>
          <w:p w14:paraId="65732320" w14:textId="77777777" w:rsidR="00176E67" w:rsidRDefault="00176E67" w:rsidP="00BC07E3">
            <w:pPr>
              <w:pStyle w:val="Checkbox"/>
            </w:pPr>
          </w:p>
        </w:tc>
        <w:tc>
          <w:tcPr>
            <w:tcW w:w="3240" w:type="dxa"/>
            <w:tcBorders>
              <w:bottom w:val="single" w:sz="4" w:space="0" w:color="auto"/>
            </w:tcBorders>
          </w:tcPr>
          <w:p w14:paraId="0D176203" w14:textId="77777777" w:rsidR="00176E67" w:rsidRPr="005114CE" w:rsidRDefault="00176E67" w:rsidP="00BC07E3">
            <w:pPr>
              <w:rPr>
                <w:szCs w:val="19"/>
              </w:rPr>
            </w:pPr>
          </w:p>
        </w:tc>
      </w:tr>
    </w:tbl>
    <w:p w14:paraId="10F7F4A8" w14:textId="37897638" w:rsidR="00871876" w:rsidRDefault="00C40C95" w:rsidP="00871876">
      <w:pPr>
        <w:pStyle w:val="Heading2"/>
      </w:pPr>
      <w:r>
        <w:t xml:space="preserve">Affidavit, </w:t>
      </w:r>
      <w:r w:rsidR="00871876" w:rsidRPr="009C220D">
        <w:t>Disclaimer and Signature</w:t>
      </w:r>
    </w:p>
    <w:p w14:paraId="53438E37" w14:textId="73B2674F" w:rsidR="00FD7CEC" w:rsidRDefault="00FD7CEC" w:rsidP="00490804">
      <w:pPr>
        <w:pStyle w:val="Italic"/>
      </w:pPr>
      <w:r>
        <w:t xml:space="preserve">I authorize </w:t>
      </w:r>
      <w:r w:rsidR="00BD4181">
        <w:t>Main Street Martinez</w:t>
      </w:r>
      <w:r>
        <w:t>, Inc. (</w:t>
      </w:r>
      <w:r w:rsidR="00BD4181">
        <w:t>MSM</w:t>
      </w:r>
      <w:r>
        <w:t xml:space="preserve">), it’s subcommittees, and/or partner organizations to view, review, and discuss information submitted as part of this grant application. </w:t>
      </w:r>
    </w:p>
    <w:p w14:paraId="628CFA1E" w14:textId="77777777" w:rsidR="00FD7CEC" w:rsidRDefault="00FD7CEC" w:rsidP="00490804">
      <w:pPr>
        <w:pStyle w:val="Italic"/>
      </w:pPr>
    </w:p>
    <w:p w14:paraId="487B08FD" w14:textId="56129D33" w:rsidR="00FD7CEC" w:rsidRDefault="00FD7CEC" w:rsidP="00490804">
      <w:pPr>
        <w:pStyle w:val="Italic"/>
      </w:pPr>
      <w:r>
        <w:t xml:space="preserve">I authorize </w:t>
      </w:r>
      <w:r w:rsidR="00BD4181">
        <w:t xml:space="preserve">Main Street Martinez, Inc. (MSM), </w:t>
      </w:r>
      <w:r>
        <w:t xml:space="preserve">it’s subcommittees, and/or partner organizations to obtain additional public information about my business is necessary for application review. </w:t>
      </w:r>
    </w:p>
    <w:p w14:paraId="03856FC3" w14:textId="77777777" w:rsidR="00FD7CEC" w:rsidRDefault="00FD7CEC" w:rsidP="00490804">
      <w:pPr>
        <w:pStyle w:val="Italic"/>
      </w:pPr>
    </w:p>
    <w:p w14:paraId="0A11C325" w14:textId="3CA30169" w:rsidR="00C40C95" w:rsidRDefault="00871876" w:rsidP="00490804">
      <w:pPr>
        <w:pStyle w:val="Italic"/>
      </w:pPr>
      <w:r w:rsidRPr="005114CE">
        <w:t xml:space="preserve">I certify that </w:t>
      </w:r>
      <w:r w:rsidR="005F5FF8">
        <w:t>I own the business for which this Small Business Micro</w:t>
      </w:r>
      <w:r w:rsidR="00BD4181">
        <w:t>g</w:t>
      </w:r>
      <w:r w:rsidR="005F5FF8">
        <w:t>rant application is submitted</w:t>
      </w:r>
      <w:r w:rsidR="00C40C95">
        <w:t xml:space="preserve">. </w:t>
      </w:r>
    </w:p>
    <w:p w14:paraId="26BA17E2" w14:textId="77777777" w:rsidR="00C40C95" w:rsidRDefault="00C40C95" w:rsidP="00490804">
      <w:pPr>
        <w:pStyle w:val="Italic"/>
      </w:pPr>
    </w:p>
    <w:p w14:paraId="3A4F4F5B" w14:textId="416536B6" w:rsidR="00C40C95" w:rsidRDefault="00C40C95" w:rsidP="00490804">
      <w:pPr>
        <w:pStyle w:val="Italic"/>
      </w:pPr>
      <w:r>
        <w:t xml:space="preserve">I certify that all information provided as part of this application (to include attachments and verbal communications) is true and verifiable. </w:t>
      </w:r>
    </w:p>
    <w:p w14:paraId="62F0B2B7" w14:textId="47050513" w:rsidR="00C40C95" w:rsidRDefault="00C40C95" w:rsidP="00490804">
      <w:pPr>
        <w:pStyle w:val="Italic"/>
      </w:pPr>
    </w:p>
    <w:p w14:paraId="26A087A4" w14:textId="782454FE" w:rsidR="00C40C95" w:rsidRDefault="00C40C95" w:rsidP="00490804">
      <w:pPr>
        <w:pStyle w:val="Italic"/>
      </w:pPr>
      <w:r>
        <w:t xml:space="preserve">I certify that I have read and understand the </w:t>
      </w:r>
      <w:r w:rsidR="00BD4181">
        <w:rPr>
          <w:color w:val="000000"/>
          <w:bdr w:val="none" w:sz="0" w:space="0" w:color="auto" w:frame="1"/>
        </w:rPr>
        <w:t>Downtown Martinez Back to Business</w:t>
      </w:r>
      <w:r w:rsidR="00BD4181">
        <w:rPr>
          <w:rFonts w:ascii="Times New Roman" w:hAnsi="Times New Roman"/>
          <w:color w:val="000000"/>
          <w:sz w:val="24"/>
          <w:szCs w:val="24"/>
          <w:bdr w:val="none" w:sz="0" w:space="0" w:color="auto" w:frame="1"/>
        </w:rPr>
        <w:t xml:space="preserve"> </w:t>
      </w:r>
      <w:r w:rsidR="00BD4181" w:rsidRPr="00BD4181">
        <w:rPr>
          <w:rFonts w:cstheme="minorHAnsi"/>
          <w:color w:val="000000"/>
          <w:bdr w:val="none" w:sz="0" w:space="0" w:color="auto" w:frame="1"/>
        </w:rPr>
        <w:t>Microgrant</w:t>
      </w:r>
      <w:r w:rsidR="00BD4181">
        <w:rPr>
          <w:rFonts w:ascii="Times New Roman" w:hAnsi="Times New Roman"/>
          <w:color w:val="000000"/>
          <w:sz w:val="24"/>
          <w:szCs w:val="24"/>
          <w:bdr w:val="none" w:sz="0" w:space="0" w:color="auto" w:frame="1"/>
        </w:rPr>
        <w:t xml:space="preserve"> </w:t>
      </w:r>
      <w:r>
        <w:t>guidelines.</w:t>
      </w:r>
    </w:p>
    <w:p w14:paraId="27D1679C" w14:textId="77777777" w:rsidR="00C40C95" w:rsidRDefault="00C40C95" w:rsidP="00490804">
      <w:pPr>
        <w:pStyle w:val="Italic"/>
      </w:pPr>
    </w:p>
    <w:p w14:paraId="1371809D" w14:textId="1F7EE65F" w:rsidR="00871876" w:rsidRDefault="00C40C95" w:rsidP="00490804">
      <w:pPr>
        <w:pStyle w:val="Italic"/>
      </w:pPr>
      <w:r>
        <w:t>I further certify that any funds granted will be used in accordance with grant guidelines</w:t>
      </w:r>
      <w:r w:rsidR="00BD4181">
        <w:t>.</w:t>
      </w:r>
    </w:p>
    <w:p w14:paraId="2763A01B" w14:textId="77777777" w:rsidR="00C40C95" w:rsidRPr="005114CE" w:rsidRDefault="00C40C95" w:rsidP="00490804">
      <w:pPr>
        <w:pStyle w:val="Italic"/>
      </w:pPr>
    </w:p>
    <w:p w14:paraId="045FC7A1" w14:textId="0DFF91E5" w:rsidR="00871876" w:rsidRPr="00871876" w:rsidRDefault="00871876" w:rsidP="00490804">
      <w:pPr>
        <w:pStyle w:val="Italic"/>
      </w:pPr>
      <w:r w:rsidRPr="005114CE">
        <w:t xml:space="preserve">If this application leads to </w:t>
      </w:r>
      <w:r w:rsidR="00C40C95">
        <w:t>a grant award</w:t>
      </w:r>
      <w:r w:rsidRPr="005114CE">
        <w:t xml:space="preserve">, I understand that false or misleading information in my application or interview may result in </w:t>
      </w:r>
      <w:r w:rsidR="00C40C95">
        <w:t>having to pay back grant monies</w:t>
      </w:r>
      <w:r w:rsidRPr="005114CE">
        <w:t>.</w:t>
      </w:r>
    </w:p>
    <w:tbl>
      <w:tblPr>
        <w:tblStyle w:val="PlainTable3"/>
        <w:tblW w:w="4858" w:type="pct"/>
        <w:tblLayout w:type="fixed"/>
        <w:tblLook w:val="0620" w:firstRow="1" w:lastRow="0" w:firstColumn="0" w:lastColumn="0" w:noHBand="1" w:noVBand="1"/>
      </w:tblPr>
      <w:tblGrid>
        <w:gridCol w:w="1440"/>
        <w:gridCol w:w="5491"/>
        <w:gridCol w:w="674"/>
        <w:gridCol w:w="2189"/>
      </w:tblGrid>
      <w:tr w:rsidR="000D2539" w:rsidRPr="005114CE" w14:paraId="3CE590E9" w14:textId="77777777" w:rsidTr="00C40C95">
        <w:trPr>
          <w:cnfStyle w:val="100000000000" w:firstRow="1" w:lastRow="0" w:firstColumn="0" w:lastColumn="0" w:oddVBand="0" w:evenVBand="0" w:oddHBand="0" w:evenHBand="0" w:firstRowFirstColumn="0" w:firstRowLastColumn="0" w:lastRowFirstColumn="0" w:lastRowLastColumn="0"/>
          <w:trHeight w:val="432"/>
        </w:trPr>
        <w:tc>
          <w:tcPr>
            <w:tcW w:w="1440" w:type="dxa"/>
          </w:tcPr>
          <w:p w14:paraId="697A0EA1" w14:textId="77777777" w:rsidR="000D2539" w:rsidRPr="005114CE" w:rsidRDefault="000D2539" w:rsidP="00490804">
            <w:bookmarkStart w:id="5" w:name="_Hlk37245364"/>
            <w:r w:rsidRPr="005114CE">
              <w:t>Signature:</w:t>
            </w:r>
          </w:p>
        </w:tc>
        <w:tc>
          <w:tcPr>
            <w:tcW w:w="5490" w:type="dxa"/>
            <w:tcBorders>
              <w:bottom w:val="single" w:sz="4" w:space="0" w:color="auto"/>
            </w:tcBorders>
          </w:tcPr>
          <w:p w14:paraId="0A901799" w14:textId="77777777" w:rsidR="000D2539" w:rsidRPr="005114CE" w:rsidRDefault="000D2539" w:rsidP="00682C69">
            <w:pPr>
              <w:pStyle w:val="FieldText"/>
            </w:pPr>
          </w:p>
        </w:tc>
        <w:tc>
          <w:tcPr>
            <w:tcW w:w="674" w:type="dxa"/>
          </w:tcPr>
          <w:p w14:paraId="54E60BA4" w14:textId="77777777" w:rsidR="000D2539" w:rsidRPr="005114CE" w:rsidRDefault="000D2539" w:rsidP="00C92A3C">
            <w:pPr>
              <w:pStyle w:val="Heading4"/>
              <w:outlineLvl w:val="3"/>
            </w:pPr>
            <w:r w:rsidRPr="005114CE">
              <w:t>Date:</w:t>
            </w:r>
          </w:p>
        </w:tc>
        <w:tc>
          <w:tcPr>
            <w:tcW w:w="2189" w:type="dxa"/>
            <w:tcBorders>
              <w:bottom w:val="single" w:sz="4" w:space="0" w:color="auto"/>
            </w:tcBorders>
          </w:tcPr>
          <w:p w14:paraId="18598239" w14:textId="77777777" w:rsidR="000D2539" w:rsidRPr="005114CE" w:rsidRDefault="000D2539" w:rsidP="00682C69">
            <w:pPr>
              <w:pStyle w:val="FieldText"/>
            </w:pPr>
          </w:p>
        </w:tc>
      </w:tr>
      <w:bookmarkEnd w:id="5"/>
      <w:tr w:rsidR="00C40C95" w:rsidRPr="005114CE" w14:paraId="4C2A766E" w14:textId="77777777" w:rsidTr="00C40C95">
        <w:trPr>
          <w:trHeight w:val="432"/>
        </w:trPr>
        <w:tc>
          <w:tcPr>
            <w:tcW w:w="1440" w:type="dxa"/>
          </w:tcPr>
          <w:p w14:paraId="0147A13E" w14:textId="77777777" w:rsidR="00C40C95" w:rsidRDefault="00C40C95" w:rsidP="00DD524B"/>
          <w:p w14:paraId="368DEF8C" w14:textId="77777777" w:rsidR="00C40C95" w:rsidRDefault="00C40C95" w:rsidP="00DD524B"/>
          <w:p w14:paraId="678082DD" w14:textId="634FB0B9" w:rsidR="00C40C95" w:rsidRPr="005114CE" w:rsidRDefault="00C40C95" w:rsidP="00DD524B">
            <w:r>
              <w:t>Legibly Printed Name</w:t>
            </w:r>
            <w:r w:rsidRPr="005114CE">
              <w:t>:</w:t>
            </w:r>
          </w:p>
        </w:tc>
        <w:tc>
          <w:tcPr>
            <w:tcW w:w="5490" w:type="dxa"/>
            <w:tcBorders>
              <w:bottom w:val="single" w:sz="4" w:space="0" w:color="auto"/>
            </w:tcBorders>
          </w:tcPr>
          <w:p w14:paraId="482943E2" w14:textId="77777777" w:rsidR="00C40C95" w:rsidRPr="005114CE" w:rsidRDefault="00C40C95" w:rsidP="00DD524B">
            <w:pPr>
              <w:pStyle w:val="FieldText"/>
            </w:pPr>
          </w:p>
        </w:tc>
        <w:tc>
          <w:tcPr>
            <w:tcW w:w="674" w:type="dxa"/>
          </w:tcPr>
          <w:p w14:paraId="721E08A5" w14:textId="77777777" w:rsidR="00C40C95" w:rsidRPr="005114CE" w:rsidRDefault="00C40C95" w:rsidP="00DD524B">
            <w:pPr>
              <w:pStyle w:val="Heading4"/>
              <w:outlineLvl w:val="3"/>
            </w:pPr>
            <w:r w:rsidRPr="005114CE">
              <w:t>Date:</w:t>
            </w:r>
          </w:p>
        </w:tc>
        <w:tc>
          <w:tcPr>
            <w:tcW w:w="2189" w:type="dxa"/>
            <w:tcBorders>
              <w:bottom w:val="single" w:sz="4" w:space="0" w:color="auto"/>
            </w:tcBorders>
          </w:tcPr>
          <w:p w14:paraId="053E9017" w14:textId="77777777" w:rsidR="00C40C95" w:rsidRPr="005114CE" w:rsidRDefault="00C40C95" w:rsidP="00DD524B">
            <w:pPr>
              <w:pStyle w:val="FieldText"/>
            </w:pPr>
          </w:p>
        </w:tc>
      </w:tr>
    </w:tbl>
    <w:p w14:paraId="4DF50A11" w14:textId="282EEC27" w:rsidR="005F6E87" w:rsidRDefault="005F6E87" w:rsidP="004E34C6"/>
    <w:p w14:paraId="2B266C36" w14:textId="7C121780" w:rsidR="00306417" w:rsidRDefault="00306417" w:rsidP="004E34C6"/>
    <w:p w14:paraId="5D1C7911" w14:textId="285D6CD9" w:rsidR="00306417" w:rsidRDefault="00306417" w:rsidP="004E34C6"/>
    <w:p w14:paraId="23259B59" w14:textId="74C568FD" w:rsidR="00306417" w:rsidRDefault="00306417" w:rsidP="004E34C6"/>
    <w:p w14:paraId="5459B2F0" w14:textId="103272F0" w:rsidR="00306417" w:rsidRDefault="00306417" w:rsidP="004E34C6"/>
    <w:p w14:paraId="7A701B2E" w14:textId="39CFA42E" w:rsidR="00306417" w:rsidRDefault="00306417" w:rsidP="004E34C6"/>
    <w:p w14:paraId="6DDA44E9" w14:textId="6992946E" w:rsidR="00306417" w:rsidRDefault="00306417" w:rsidP="004E34C6"/>
    <w:p w14:paraId="37552E7B" w14:textId="59E4FB73" w:rsidR="00306417" w:rsidRDefault="00306417" w:rsidP="004E34C6"/>
    <w:p w14:paraId="408F51A7" w14:textId="553C5C91" w:rsidR="00306417" w:rsidRDefault="00306417" w:rsidP="004E34C6"/>
    <w:p w14:paraId="07B80BE8" w14:textId="3AAD85F8" w:rsidR="00306417" w:rsidRDefault="00306417" w:rsidP="004E34C6"/>
    <w:p w14:paraId="2DF947E6" w14:textId="4F47FD00" w:rsidR="00306417" w:rsidRDefault="00306417" w:rsidP="004E34C6"/>
    <w:p w14:paraId="17C1B68E" w14:textId="7D8518FC" w:rsidR="00306417" w:rsidRDefault="00306417" w:rsidP="004E34C6"/>
    <w:p w14:paraId="761C6C9C" w14:textId="3B7FA09F" w:rsidR="00306417" w:rsidRDefault="00306417" w:rsidP="004E34C6"/>
    <w:p w14:paraId="2A41C8A8" w14:textId="38BBA727" w:rsidR="00306417" w:rsidRDefault="00306417" w:rsidP="004E34C6"/>
    <w:p w14:paraId="12086002" w14:textId="6657E239" w:rsidR="00306417" w:rsidRDefault="00306417" w:rsidP="004E34C6"/>
    <w:p w14:paraId="548E9912" w14:textId="7D9324BF" w:rsidR="00306417" w:rsidRDefault="00306417" w:rsidP="004E34C6"/>
    <w:p w14:paraId="10F5B218" w14:textId="3CBDFC30" w:rsidR="00306417" w:rsidRDefault="00306417" w:rsidP="004E34C6"/>
    <w:p w14:paraId="5F80A37D" w14:textId="650CDB62" w:rsidR="00306417" w:rsidRDefault="00306417" w:rsidP="004E34C6"/>
    <w:p w14:paraId="39492ACC" w14:textId="46FBB90A" w:rsidR="00306417" w:rsidRDefault="00306417" w:rsidP="004E34C6"/>
    <w:p w14:paraId="41F681CF" w14:textId="28DEBF7D" w:rsidR="00306417" w:rsidRDefault="00306417" w:rsidP="004E34C6"/>
    <w:p w14:paraId="0464D75C" w14:textId="2BA699B3" w:rsidR="00306417" w:rsidRDefault="00306417" w:rsidP="004E34C6"/>
    <w:p w14:paraId="31632120" w14:textId="42FA8BD6" w:rsidR="00306417" w:rsidRDefault="00306417" w:rsidP="004E34C6"/>
    <w:p w14:paraId="20D367F6" w14:textId="69480C53" w:rsidR="00306417" w:rsidRDefault="00306417" w:rsidP="004E34C6"/>
    <w:p w14:paraId="0C0DC2B1" w14:textId="06F2C16B" w:rsidR="00306417" w:rsidRDefault="00306417" w:rsidP="004E34C6"/>
    <w:p w14:paraId="29F2D36E" w14:textId="63A5E738" w:rsidR="00306417" w:rsidRDefault="00306417" w:rsidP="004E34C6"/>
    <w:p w14:paraId="6EA43B63" w14:textId="2D874252" w:rsidR="00306417" w:rsidRDefault="00306417" w:rsidP="004E34C6"/>
    <w:p w14:paraId="39081948" w14:textId="06BEC2AA" w:rsidR="00306417" w:rsidRDefault="00306417" w:rsidP="004E34C6"/>
    <w:p w14:paraId="5F3EAFA0" w14:textId="02E46BFD" w:rsidR="00306417" w:rsidRDefault="00306417" w:rsidP="004E34C6"/>
    <w:p w14:paraId="100F7ABE" w14:textId="3CE4767C" w:rsidR="00306417" w:rsidRDefault="00306417" w:rsidP="004E34C6"/>
    <w:p w14:paraId="2A832AD7" w14:textId="050F3EF8" w:rsidR="00306417" w:rsidRDefault="00306417" w:rsidP="004E34C6"/>
    <w:p w14:paraId="34EF60CC" w14:textId="1ED5363E" w:rsidR="00306417" w:rsidRPr="004E34C6" w:rsidRDefault="00306417" w:rsidP="004E34C6">
      <w:r>
        <w:rPr>
          <w:noProof/>
        </w:rPr>
        <w:lastRenderedPageBreak/>
        <w:drawing>
          <wp:inline distT="0" distB="0" distL="0" distR="0" wp14:anchorId="748EAFA1" wp14:editId="6CB816C5">
            <wp:extent cx="8916987" cy="6123352"/>
            <wp:effectExtent l="0" t="318"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5-28 at 5.31.36 AM.png"/>
                    <pic:cNvPicPr/>
                  </pic:nvPicPr>
                  <pic:blipFill>
                    <a:blip r:embed="rId12">
                      <a:extLst>
                        <a:ext uri="{28A0092B-C50C-407E-A947-70E740481C1C}">
                          <a14:useLocalDpi xmlns:a14="http://schemas.microsoft.com/office/drawing/2010/main" val="0"/>
                        </a:ext>
                      </a:extLst>
                    </a:blip>
                    <a:stretch>
                      <a:fillRect/>
                    </a:stretch>
                  </pic:blipFill>
                  <pic:spPr>
                    <a:xfrm rot="5400000">
                      <a:off x="0" y="0"/>
                      <a:ext cx="8953875" cy="6148683"/>
                    </a:xfrm>
                    <a:prstGeom prst="rect">
                      <a:avLst/>
                    </a:prstGeom>
                  </pic:spPr>
                </pic:pic>
              </a:graphicData>
            </a:graphic>
          </wp:inline>
        </w:drawing>
      </w:r>
    </w:p>
    <w:sectPr w:rsidR="00306417" w:rsidRPr="004E34C6" w:rsidSect="00BE68AE">
      <w:footerReference w:type="default" r:id="rId13"/>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D205C0" w14:textId="77777777" w:rsidR="00916F72" w:rsidRDefault="00916F72" w:rsidP="00176E67">
      <w:r>
        <w:separator/>
      </w:r>
    </w:p>
  </w:endnote>
  <w:endnote w:type="continuationSeparator" w:id="0">
    <w:p w14:paraId="53863C90" w14:textId="77777777" w:rsidR="00916F72" w:rsidRDefault="00916F72"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631626"/>
      <w:docPartObj>
        <w:docPartGallery w:val="Page Numbers (Bottom of Page)"/>
        <w:docPartUnique/>
      </w:docPartObj>
    </w:sdtPr>
    <w:sdtEndPr/>
    <w:sdtContent>
      <w:p w14:paraId="5D0E562C" w14:textId="6548CF92" w:rsidR="00176E67" w:rsidRDefault="00C8155B">
        <w:pPr>
          <w:pStyle w:val="Footer"/>
          <w:jc w:val="center"/>
        </w:pPr>
        <w:r>
          <w:rPr>
            <w:noProof/>
          </w:rPr>
          <w:fldChar w:fldCharType="begin"/>
        </w:r>
        <w:r>
          <w:rPr>
            <w:noProof/>
          </w:rPr>
          <w:instrText xml:space="preserve"> PAGE   \* MERGEFORMAT </w:instrText>
        </w:r>
        <w:r>
          <w:rPr>
            <w:noProof/>
          </w:rPr>
          <w:fldChar w:fldCharType="separate"/>
        </w:r>
        <w:r w:rsidR="006C38CD">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A3B9BB" w14:textId="77777777" w:rsidR="00916F72" w:rsidRDefault="00916F72" w:rsidP="00176E67">
      <w:r>
        <w:separator/>
      </w:r>
    </w:p>
  </w:footnote>
  <w:footnote w:type="continuationSeparator" w:id="0">
    <w:p w14:paraId="787B4A64" w14:textId="77777777" w:rsidR="00916F72" w:rsidRDefault="00916F72" w:rsidP="00176E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BFE22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07879B1"/>
    <w:multiLevelType w:val="hybridMultilevel"/>
    <w:tmpl w:val="76D8B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3"/>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64E"/>
    <w:rsid w:val="000071F7"/>
    <w:rsid w:val="00010B00"/>
    <w:rsid w:val="0002798A"/>
    <w:rsid w:val="00083002"/>
    <w:rsid w:val="00087B85"/>
    <w:rsid w:val="000A01F1"/>
    <w:rsid w:val="000C1163"/>
    <w:rsid w:val="000C797A"/>
    <w:rsid w:val="000D2539"/>
    <w:rsid w:val="000D2BB8"/>
    <w:rsid w:val="000D4BF0"/>
    <w:rsid w:val="000F2DF4"/>
    <w:rsid w:val="000F6783"/>
    <w:rsid w:val="00120C95"/>
    <w:rsid w:val="0014663E"/>
    <w:rsid w:val="00176E67"/>
    <w:rsid w:val="00180664"/>
    <w:rsid w:val="001903F7"/>
    <w:rsid w:val="0019395E"/>
    <w:rsid w:val="001D6B76"/>
    <w:rsid w:val="00211828"/>
    <w:rsid w:val="00250014"/>
    <w:rsid w:val="00250E9E"/>
    <w:rsid w:val="00275BB5"/>
    <w:rsid w:val="00286F6A"/>
    <w:rsid w:val="00291C8C"/>
    <w:rsid w:val="002A1ECE"/>
    <w:rsid w:val="002A2510"/>
    <w:rsid w:val="002A6FA9"/>
    <w:rsid w:val="002B4D1D"/>
    <w:rsid w:val="002C10B1"/>
    <w:rsid w:val="002D222A"/>
    <w:rsid w:val="00306417"/>
    <w:rsid w:val="003076FD"/>
    <w:rsid w:val="00317005"/>
    <w:rsid w:val="00330050"/>
    <w:rsid w:val="00335259"/>
    <w:rsid w:val="003929F1"/>
    <w:rsid w:val="003A1B63"/>
    <w:rsid w:val="003A41A1"/>
    <w:rsid w:val="003B2326"/>
    <w:rsid w:val="003F3D55"/>
    <w:rsid w:val="00400251"/>
    <w:rsid w:val="00437ED0"/>
    <w:rsid w:val="00440CD8"/>
    <w:rsid w:val="00443837"/>
    <w:rsid w:val="00447DAA"/>
    <w:rsid w:val="00450F66"/>
    <w:rsid w:val="00461739"/>
    <w:rsid w:val="00467865"/>
    <w:rsid w:val="0048516E"/>
    <w:rsid w:val="0048685F"/>
    <w:rsid w:val="00490804"/>
    <w:rsid w:val="004A1437"/>
    <w:rsid w:val="004A4198"/>
    <w:rsid w:val="004A54EA"/>
    <w:rsid w:val="004B0578"/>
    <w:rsid w:val="004E34C6"/>
    <w:rsid w:val="004F62AD"/>
    <w:rsid w:val="004F6516"/>
    <w:rsid w:val="00501AE8"/>
    <w:rsid w:val="00504B65"/>
    <w:rsid w:val="005114CE"/>
    <w:rsid w:val="0052122B"/>
    <w:rsid w:val="005557F6"/>
    <w:rsid w:val="00563778"/>
    <w:rsid w:val="005B4AE2"/>
    <w:rsid w:val="005D314D"/>
    <w:rsid w:val="005E63CC"/>
    <w:rsid w:val="005F5FF8"/>
    <w:rsid w:val="005F6E87"/>
    <w:rsid w:val="00602863"/>
    <w:rsid w:val="00607FED"/>
    <w:rsid w:val="00613129"/>
    <w:rsid w:val="00617C65"/>
    <w:rsid w:val="00623A01"/>
    <w:rsid w:val="0063459A"/>
    <w:rsid w:val="0066126B"/>
    <w:rsid w:val="00682C69"/>
    <w:rsid w:val="006C38CD"/>
    <w:rsid w:val="006D2635"/>
    <w:rsid w:val="006D779C"/>
    <w:rsid w:val="006E1713"/>
    <w:rsid w:val="006E4F63"/>
    <w:rsid w:val="006E729E"/>
    <w:rsid w:val="00722A00"/>
    <w:rsid w:val="00724FA4"/>
    <w:rsid w:val="007325A9"/>
    <w:rsid w:val="0075451A"/>
    <w:rsid w:val="007602AC"/>
    <w:rsid w:val="00774B67"/>
    <w:rsid w:val="00786E50"/>
    <w:rsid w:val="00793AC6"/>
    <w:rsid w:val="007A71DE"/>
    <w:rsid w:val="007B199B"/>
    <w:rsid w:val="007B6119"/>
    <w:rsid w:val="007C1DA0"/>
    <w:rsid w:val="007C71B8"/>
    <w:rsid w:val="007C7722"/>
    <w:rsid w:val="007E2A15"/>
    <w:rsid w:val="007E56C4"/>
    <w:rsid w:val="007F3D5B"/>
    <w:rsid w:val="008107D6"/>
    <w:rsid w:val="00841645"/>
    <w:rsid w:val="00852EC6"/>
    <w:rsid w:val="00856C35"/>
    <w:rsid w:val="00871876"/>
    <w:rsid w:val="008753A7"/>
    <w:rsid w:val="0088782D"/>
    <w:rsid w:val="008921AA"/>
    <w:rsid w:val="008B7081"/>
    <w:rsid w:val="008D7A67"/>
    <w:rsid w:val="008F2F8A"/>
    <w:rsid w:val="008F5BCD"/>
    <w:rsid w:val="00902964"/>
    <w:rsid w:val="00916F72"/>
    <w:rsid w:val="00920507"/>
    <w:rsid w:val="00933455"/>
    <w:rsid w:val="0094790F"/>
    <w:rsid w:val="00954925"/>
    <w:rsid w:val="00966B90"/>
    <w:rsid w:val="009737B7"/>
    <w:rsid w:val="009802C4"/>
    <w:rsid w:val="009976D9"/>
    <w:rsid w:val="00997A3E"/>
    <w:rsid w:val="009A12D5"/>
    <w:rsid w:val="009A3798"/>
    <w:rsid w:val="009A4EA3"/>
    <w:rsid w:val="009A55DC"/>
    <w:rsid w:val="009C220D"/>
    <w:rsid w:val="009C24F8"/>
    <w:rsid w:val="00A211B2"/>
    <w:rsid w:val="00A2727E"/>
    <w:rsid w:val="00A35524"/>
    <w:rsid w:val="00A60C9E"/>
    <w:rsid w:val="00A74F99"/>
    <w:rsid w:val="00A82BA3"/>
    <w:rsid w:val="00A94ACC"/>
    <w:rsid w:val="00AA064E"/>
    <w:rsid w:val="00AA2EA7"/>
    <w:rsid w:val="00AC3DC4"/>
    <w:rsid w:val="00AD7152"/>
    <w:rsid w:val="00AE6FA4"/>
    <w:rsid w:val="00B03907"/>
    <w:rsid w:val="00B11811"/>
    <w:rsid w:val="00B311E1"/>
    <w:rsid w:val="00B319A3"/>
    <w:rsid w:val="00B4735C"/>
    <w:rsid w:val="00B579DF"/>
    <w:rsid w:val="00B90EC2"/>
    <w:rsid w:val="00BA268F"/>
    <w:rsid w:val="00BC07E3"/>
    <w:rsid w:val="00BD103E"/>
    <w:rsid w:val="00BD4181"/>
    <w:rsid w:val="00BE68AE"/>
    <w:rsid w:val="00C079CA"/>
    <w:rsid w:val="00C40C95"/>
    <w:rsid w:val="00C45FDA"/>
    <w:rsid w:val="00C67741"/>
    <w:rsid w:val="00C74647"/>
    <w:rsid w:val="00C76039"/>
    <w:rsid w:val="00C76480"/>
    <w:rsid w:val="00C80AD2"/>
    <w:rsid w:val="00C8155B"/>
    <w:rsid w:val="00C82ED1"/>
    <w:rsid w:val="00C92A3C"/>
    <w:rsid w:val="00C92FD6"/>
    <w:rsid w:val="00CE5DC7"/>
    <w:rsid w:val="00CE7D54"/>
    <w:rsid w:val="00CF0662"/>
    <w:rsid w:val="00D14E73"/>
    <w:rsid w:val="00D45620"/>
    <w:rsid w:val="00D55AFA"/>
    <w:rsid w:val="00D6155E"/>
    <w:rsid w:val="00D83A19"/>
    <w:rsid w:val="00D86A85"/>
    <w:rsid w:val="00D90A75"/>
    <w:rsid w:val="00DA4514"/>
    <w:rsid w:val="00DC47A2"/>
    <w:rsid w:val="00DE1551"/>
    <w:rsid w:val="00DE1A09"/>
    <w:rsid w:val="00DE7FB7"/>
    <w:rsid w:val="00E106E2"/>
    <w:rsid w:val="00E20DDA"/>
    <w:rsid w:val="00E32A8B"/>
    <w:rsid w:val="00E36054"/>
    <w:rsid w:val="00E37E7B"/>
    <w:rsid w:val="00E46E04"/>
    <w:rsid w:val="00E87396"/>
    <w:rsid w:val="00E96F6F"/>
    <w:rsid w:val="00EB478A"/>
    <w:rsid w:val="00EC42A3"/>
    <w:rsid w:val="00ED5603"/>
    <w:rsid w:val="00EE6C58"/>
    <w:rsid w:val="00F83033"/>
    <w:rsid w:val="00F966AA"/>
    <w:rsid w:val="00FB538F"/>
    <w:rsid w:val="00FC3071"/>
    <w:rsid w:val="00FD5902"/>
    <w:rsid w:val="00FD7CEC"/>
    <w:rsid w:val="00FF1313"/>
    <w:rsid w:val="00FF4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9A2CDC"/>
  <w15:docId w15:val="{396D9008-6A09-4DA3-AFC5-CC8387A0B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1AA"/>
    <w:rPr>
      <w:rFonts w:asciiTheme="minorHAnsi" w:hAnsiTheme="minorHAnsi"/>
      <w:sz w:val="19"/>
      <w:szCs w:val="24"/>
    </w:rPr>
  </w:style>
  <w:style w:type="paragraph" w:styleId="Heading1">
    <w:name w:val="heading 1"/>
    <w:basedOn w:val="Normal"/>
    <w:next w:val="Normal"/>
    <w:qFormat/>
    <w:rsid w:val="00856C35"/>
    <w:pPr>
      <w:spacing w:before="200" w:after="120"/>
      <w:outlineLvl w:val="0"/>
    </w:pPr>
    <w:rPr>
      <w:rFonts w:asciiTheme="majorHAnsi" w:hAnsiTheme="majorHAnsi"/>
      <w:b/>
      <w:sz w:val="24"/>
    </w:rPr>
  </w:style>
  <w:style w:type="paragraph" w:styleId="Heading2">
    <w:name w:val="heading 2"/>
    <w:basedOn w:val="Normal"/>
    <w:next w:val="Normal"/>
    <w:qFormat/>
    <w:rsid w:val="00176E67"/>
    <w:pPr>
      <w:keepNext/>
      <w:shd w:val="clear" w:color="auto" w:fill="595959" w:themeFill="text1" w:themeFillTint="A6"/>
      <w:spacing w:before="200"/>
      <w:jc w:val="center"/>
      <w:outlineLvl w:val="1"/>
    </w:pPr>
    <w:rPr>
      <w:rFonts w:asciiTheme="majorHAnsi" w:hAnsiTheme="majorHAnsi"/>
      <w:b/>
      <w:color w:val="FFFFFF" w:themeColor="background1"/>
      <w:sz w:val="22"/>
    </w:rPr>
  </w:style>
  <w:style w:type="paragraph" w:styleId="Heading3">
    <w:name w:val="heading 3"/>
    <w:basedOn w:val="Normal"/>
    <w:next w:val="Normal"/>
    <w:qFormat/>
    <w:rsid w:val="00490804"/>
    <w:pPr>
      <w:outlineLvl w:val="2"/>
    </w:pPr>
    <w:rPr>
      <w:i/>
      <w:sz w:val="16"/>
    </w:rPr>
  </w:style>
  <w:style w:type="paragraph" w:styleId="Heading4">
    <w:name w:val="heading 4"/>
    <w:basedOn w:val="Normal"/>
    <w:next w:val="Normal"/>
    <w:link w:val="Heading4Char"/>
    <w:uiPriority w:val="9"/>
    <w:unhideWhenUsed/>
    <w:qFormat/>
    <w:rsid w:val="00490804"/>
    <w:pPr>
      <w:jc w:val="righ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90804"/>
    <w:rPr>
      <w:rFonts w:asciiTheme="minorHAnsi" w:hAnsiTheme="minorHAnsi"/>
      <w:sz w:val="19"/>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qFormat/>
    <w:rsid w:val="00490804"/>
    <w:pPr>
      <w:spacing w:before="120" w:after="60"/>
    </w:pPr>
    <w:rPr>
      <w:i/>
      <w:sz w:val="20"/>
      <w:szCs w:val="20"/>
    </w:rPr>
  </w:style>
  <w:style w:type="paragraph" w:customStyle="1" w:styleId="Checkbox">
    <w:name w:val="Checkbox"/>
    <w:basedOn w:val="Normal"/>
    <w:next w:val="Normal"/>
    <w:qFormat/>
    <w:rsid w:val="00490804"/>
    <w:pPr>
      <w:jc w:val="center"/>
    </w:pPr>
    <w:rPr>
      <w:sz w:val="17"/>
      <w:szCs w:val="19"/>
    </w:rPr>
  </w:style>
  <w:style w:type="paragraph" w:customStyle="1" w:styleId="FieldText">
    <w:name w:val="Field Text"/>
    <w:basedOn w:val="Normal"/>
    <w:link w:val="FieldTextChar"/>
    <w:qFormat/>
    <w:rsid w:val="00490804"/>
    <w:rPr>
      <w:b/>
      <w:szCs w:val="19"/>
    </w:rPr>
  </w:style>
  <w:style w:type="character" w:customStyle="1" w:styleId="FieldTextChar">
    <w:name w:val="Field Text Char"/>
    <w:basedOn w:val="DefaultParagraphFont"/>
    <w:link w:val="FieldText"/>
    <w:rsid w:val="00490804"/>
    <w:rPr>
      <w:rFonts w:ascii="Arial" w:hAnsi="Arial"/>
      <w:b/>
      <w:sz w:val="19"/>
      <w:szCs w:val="19"/>
      <w:lang w:val="en-US" w:eastAsia="en-US" w:bidi="ar-SA"/>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176E67"/>
    <w:pPr>
      <w:jc w:val="right"/>
    </w:pPr>
    <w:rPr>
      <w:rFonts w:asciiTheme="majorHAnsi" w:hAnsiTheme="majorHAnsi"/>
      <w:b/>
      <w:color w:val="595959" w:themeColor="text1" w:themeTint="A6"/>
      <w:sz w:val="36"/>
    </w:rPr>
  </w:style>
  <w:style w:type="paragraph" w:styleId="Header">
    <w:name w:val="header"/>
    <w:basedOn w:val="Normal"/>
    <w:link w:val="HeaderChar"/>
    <w:uiPriority w:val="99"/>
    <w:semiHidden/>
    <w:unhideWhenUsed/>
    <w:rsid w:val="00176E67"/>
    <w:pPr>
      <w:tabs>
        <w:tab w:val="center" w:pos="4680"/>
        <w:tab w:val="right" w:pos="9360"/>
      </w:tabs>
    </w:pPr>
  </w:style>
  <w:style w:type="character" w:customStyle="1" w:styleId="HeaderChar">
    <w:name w:val="Header Char"/>
    <w:basedOn w:val="DefaultParagraphFont"/>
    <w:link w:val="Header"/>
    <w:uiPriority w:val="99"/>
    <w:semiHidden/>
    <w:rsid w:val="00176E67"/>
    <w:rPr>
      <w:rFonts w:asciiTheme="minorHAnsi" w:hAnsiTheme="minorHAnsi"/>
      <w:sz w:val="19"/>
      <w:szCs w:val="24"/>
    </w:rPr>
  </w:style>
  <w:style w:type="paragraph" w:styleId="Footer">
    <w:name w:val="footer"/>
    <w:basedOn w:val="Normal"/>
    <w:link w:val="FooterChar"/>
    <w:uiPriority w:val="99"/>
    <w:unhideWhenUsed/>
    <w:rsid w:val="00176E67"/>
  </w:style>
  <w:style w:type="character" w:customStyle="1" w:styleId="FooterChar">
    <w:name w:val="Footer Char"/>
    <w:basedOn w:val="DefaultParagraphFont"/>
    <w:link w:val="Footer"/>
    <w:uiPriority w:val="99"/>
    <w:rsid w:val="00176E67"/>
    <w:rPr>
      <w:rFonts w:asciiTheme="minorHAnsi" w:hAnsiTheme="minorHAnsi"/>
      <w:sz w:val="19"/>
      <w:szCs w:val="24"/>
    </w:rPr>
  </w:style>
  <w:style w:type="table" w:styleId="TableGridLight">
    <w:name w:val="Grid Table Light"/>
    <w:basedOn w:val="TableNormal"/>
    <w:uiPriority w:val="40"/>
    <w:rsid w:val="00602863"/>
    <w:tblPr>
      <w:tblCellMar>
        <w:left w:w="0" w:type="dxa"/>
        <w:right w:w="0" w:type="dxa"/>
      </w:tblCellMar>
    </w:tblPr>
    <w:tblStylePr w:type="firstRow">
      <w:rPr>
        <w:b w:val="0"/>
        <w:i w:val="0"/>
      </w:rPr>
    </w:tblStylePr>
  </w:style>
  <w:style w:type="table" w:styleId="PlainTable3">
    <w:name w:val="Plain Table 3"/>
    <w:basedOn w:val="TableNormal"/>
    <w:uiPriority w:val="43"/>
    <w:rsid w:val="00602863"/>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FD7CEC"/>
    <w:pPr>
      <w:spacing w:after="160" w:line="259" w:lineRule="auto"/>
      <w:ind w:left="720"/>
      <w:contextualSpacing/>
    </w:pPr>
    <w:rPr>
      <w:rFonts w:eastAsiaTheme="minorHAnsi" w:cstheme="minorBidi"/>
      <w:sz w:val="22"/>
      <w:szCs w:val="22"/>
    </w:rPr>
  </w:style>
  <w:style w:type="character" w:styleId="Hyperlink">
    <w:name w:val="Hyperlink"/>
    <w:basedOn w:val="DefaultParagraphFont"/>
    <w:uiPriority w:val="99"/>
    <w:unhideWhenUsed/>
    <w:rsid w:val="004F6516"/>
    <w:rPr>
      <w:color w:val="0000FF" w:themeColor="hyperlink"/>
      <w:u w:val="single"/>
    </w:rPr>
  </w:style>
  <w:style w:type="character" w:customStyle="1" w:styleId="UnresolvedMention1">
    <w:name w:val="Unresolved Mention1"/>
    <w:basedOn w:val="DefaultParagraphFont"/>
    <w:uiPriority w:val="99"/>
    <w:semiHidden/>
    <w:unhideWhenUsed/>
    <w:rsid w:val="004F6516"/>
    <w:rPr>
      <w:color w:val="605E5C"/>
      <w:shd w:val="clear" w:color="auto" w:fill="E1DFDD"/>
    </w:rPr>
  </w:style>
  <w:style w:type="paragraph" w:customStyle="1" w:styleId="font8">
    <w:name w:val="font_8"/>
    <w:basedOn w:val="Normal"/>
    <w:rsid w:val="007C7722"/>
    <w:pPr>
      <w:spacing w:before="100" w:beforeAutospacing="1" w:after="100" w:afterAutospacing="1"/>
    </w:pPr>
    <w:rPr>
      <w:rFonts w:ascii="Times New Roman" w:hAnsi="Times New Roman"/>
      <w:sz w:val="24"/>
    </w:rPr>
  </w:style>
  <w:style w:type="character" w:styleId="UnresolvedMention">
    <w:name w:val="Unresolved Mention"/>
    <w:basedOn w:val="DefaultParagraphFont"/>
    <w:uiPriority w:val="99"/>
    <w:semiHidden/>
    <w:unhideWhenUsed/>
    <w:rsid w:val="007C77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irector@mainstreetmartinez.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director@mainstreetmartinez.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vian\AppData\Roaming\Microsoft\Templates\Employment%20application%20(onl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2035-01-01T08:00:00+00:00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717495</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2011-12-16T19:19:00+00:00</AssetStart>
    <FriendlyTitle xmlns="4873beb7-5857-4685-be1f-d57550cc96cc" xsi:nil="true"/>
    <MarketSpecific xmlns="4873beb7-5857-4685-be1f-d57550cc96cc">false</MarketSpecific>
    <TPNamespace xmlns="4873beb7-5857-4685-be1f-d57550cc96cc" xsi:nil="true"/>
    <PublishStatusLookup xmlns="4873beb7-5857-4685-be1f-d57550cc96cc">
      <Value>1372559</Value>
      <Value>1531239</Value>
    </PublishStatusLookup>
    <APAuthor xmlns="4873beb7-5857-4685-be1f-d57550cc96cc">
      <UserInfo>
        <DisplayName>REDMOND\v-gakel</DisplayName>
        <AccountId>2721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Employment application (2-pp., online form)</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2007 Template UpLeveling Do Not HandOff</UALocComments>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2007 Default</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TP102803373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14</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LocMarketGroupTiers2 xmlns="4873beb7-5857-4685-be1f-d57550cc96cc">,t:Tier 1,t:Tier 2,t:Tier 3,</LocMarketGroupTiers2>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C911AA-999D-4CC9-9A8B-57C5C4CC27BF}">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CD3E8D71-0DA9-4A08-BE43-C88C6E5C8F3A}">
  <ds:schemaRefs>
    <ds:schemaRef ds:uri="http://schemas.microsoft.com/sharepoint/v3/contenttype/forms"/>
  </ds:schemaRefs>
</ds:datastoreItem>
</file>

<file path=customXml/itemProps3.xml><?xml version="1.0" encoding="utf-8"?>
<ds:datastoreItem xmlns:ds="http://schemas.openxmlformats.org/officeDocument/2006/customXml" ds:itemID="{F57ABFAE-9857-4724-9BA6-F94663165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C:\Users\Vivian\AppData\Roaming\Microsoft\Templates\Employment application (online).dotx</Template>
  <TotalTime>14</TotalTime>
  <Pages>4</Pages>
  <Words>758</Words>
  <Characters>4326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Employment application</vt:lpstr>
    </vt:vector>
  </TitlesOfParts>
  <Company/>
  <LinksUpToDate>false</LinksUpToDate>
  <CharactersWithSpaces>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application</dc:title>
  <dc:creator>DMalenfant</dc:creator>
  <cp:lastModifiedBy>Kara Johnsen</cp:lastModifiedBy>
  <cp:revision>4</cp:revision>
  <cp:lastPrinted>2002-05-23T18:14:00Z</cp:lastPrinted>
  <dcterms:created xsi:type="dcterms:W3CDTF">2020-05-28T13:34:00Z</dcterms:created>
  <dcterms:modified xsi:type="dcterms:W3CDTF">2020-05-28T14:29:00Z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TC060888241033</vt:lpwstr>
  </property>
  <property fmtid="{D5CDD505-2E9C-101B-9397-08002B2CF9AE}" pid="3" name="ContentTypeId">
    <vt:lpwstr>0x0101006EDDDB5EE6D98C44930B742096920B300400F5B6D36B3EF94B4E9A635CDF2A18F5B8</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ies>
</file>