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2865" w:type="pct"/>
        <w:tblCellMar>
          <w:left w:w="0" w:type="dxa"/>
          <w:right w:w="0" w:type="dxa"/>
        </w:tblCellMar>
        <w:tblLook w:val="04A0" w:firstRow="1" w:lastRow="0" w:firstColumn="1" w:lastColumn="0" w:noHBand="0" w:noVBand="1"/>
      </w:tblPr>
      <w:tblGrid>
        <w:gridCol w:w="10050"/>
      </w:tblGrid>
      <w:tr w:rsidR="000F2A8B" w14:paraId="603A4246" w14:textId="77777777" w:rsidTr="000F2A8B">
        <w:tc>
          <w:tcPr>
            <w:tcW w:w="5775" w:type="dxa"/>
          </w:tcPr>
          <w:p w14:paraId="47353B8C" w14:textId="77777777" w:rsidR="000F2A8B" w:rsidRDefault="000F2A8B" w:rsidP="00856C35">
            <w:r w:rsidRPr="00856C35">
              <w:rPr>
                <w:noProof/>
              </w:rPr>
              <w:drawing>
                <wp:inline distT="0" distB="0" distL="0" distR="0" wp14:anchorId="0656C92F" wp14:editId="4A70B264">
                  <wp:extent cx="6381750" cy="84709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logo her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756457" cy="896827"/>
                          </a:xfrm>
                          <a:prstGeom prst="rect">
                            <a:avLst/>
                          </a:prstGeom>
                          <a:noFill/>
                          <a:ln>
                            <a:noFill/>
                          </a:ln>
                        </pic:spPr>
                      </pic:pic>
                    </a:graphicData>
                  </a:graphic>
                </wp:inline>
              </w:drawing>
            </w:r>
          </w:p>
        </w:tc>
      </w:tr>
    </w:tbl>
    <w:p w14:paraId="360D5E28" w14:textId="77777777" w:rsidR="000F2A8B" w:rsidRDefault="000F2A8B" w:rsidP="000F2A8B">
      <w:pPr>
        <w:pStyle w:val="Heading1"/>
        <w:jc w:val="center"/>
      </w:pPr>
      <w:r>
        <w:t>Twisted Smoke, LLC</w:t>
      </w:r>
    </w:p>
    <w:p w14:paraId="39E1FF7F" w14:textId="77777777" w:rsidR="00467865" w:rsidRPr="00275BB5" w:rsidRDefault="00856C35" w:rsidP="004B3B02">
      <w:pPr>
        <w:pStyle w:val="Heading1"/>
        <w:jc w:val="center"/>
      </w:pPr>
      <w:r>
        <w:t>Employment Application</w:t>
      </w:r>
    </w:p>
    <w:p w14:paraId="2E13723F" w14:textId="77777777" w:rsidR="00856C35" w:rsidRDefault="00A5613C" w:rsidP="00856C35">
      <w:pPr>
        <w:pStyle w:val="Heading2"/>
      </w:pPr>
      <w:r>
        <w:t>Personal</w:t>
      </w:r>
    </w:p>
    <w:tbl>
      <w:tblPr>
        <w:tblW w:w="5000" w:type="pct"/>
        <w:tblLayout w:type="fixed"/>
        <w:tblCellMar>
          <w:left w:w="0" w:type="dxa"/>
          <w:right w:w="0" w:type="dxa"/>
        </w:tblCellMar>
        <w:tblLook w:val="0000" w:firstRow="0" w:lastRow="0" w:firstColumn="0" w:lastColumn="0" w:noHBand="0" w:noVBand="0"/>
      </w:tblPr>
      <w:tblGrid>
        <w:gridCol w:w="1081"/>
        <w:gridCol w:w="2940"/>
        <w:gridCol w:w="2865"/>
        <w:gridCol w:w="668"/>
        <w:gridCol w:w="1176"/>
        <w:gridCol w:w="1350"/>
      </w:tblGrid>
      <w:tr w:rsidR="00A82BA3" w:rsidRPr="005114CE" w14:paraId="61445D23" w14:textId="77777777" w:rsidTr="00C41A90">
        <w:trPr>
          <w:trHeight w:val="432"/>
        </w:trPr>
        <w:tc>
          <w:tcPr>
            <w:tcW w:w="1081" w:type="dxa"/>
            <w:vAlign w:val="bottom"/>
          </w:tcPr>
          <w:p w14:paraId="3B129CD3" w14:textId="77777777" w:rsidR="00A82BA3" w:rsidRPr="005114CE" w:rsidRDefault="00A82BA3" w:rsidP="00490804">
            <w:r w:rsidRPr="00D6155E">
              <w:t>Full Name</w:t>
            </w:r>
            <w:r w:rsidRPr="005114CE">
              <w:t>:</w:t>
            </w:r>
          </w:p>
        </w:tc>
        <w:tc>
          <w:tcPr>
            <w:tcW w:w="2940" w:type="dxa"/>
            <w:tcBorders>
              <w:bottom w:val="single" w:sz="4" w:space="0" w:color="auto"/>
            </w:tcBorders>
            <w:vAlign w:val="bottom"/>
          </w:tcPr>
          <w:p w14:paraId="54171E7F" w14:textId="77777777" w:rsidR="00A82BA3" w:rsidRPr="009C220D" w:rsidRDefault="00A82BA3" w:rsidP="00440CD8">
            <w:pPr>
              <w:pStyle w:val="FieldText"/>
            </w:pPr>
          </w:p>
        </w:tc>
        <w:tc>
          <w:tcPr>
            <w:tcW w:w="2865" w:type="dxa"/>
            <w:tcBorders>
              <w:bottom w:val="single" w:sz="4" w:space="0" w:color="auto"/>
            </w:tcBorders>
            <w:vAlign w:val="bottom"/>
          </w:tcPr>
          <w:p w14:paraId="15F9D1CB" w14:textId="77777777" w:rsidR="00A82BA3" w:rsidRPr="009C220D" w:rsidRDefault="00A82BA3" w:rsidP="00440CD8">
            <w:pPr>
              <w:pStyle w:val="FieldText"/>
            </w:pPr>
          </w:p>
        </w:tc>
        <w:tc>
          <w:tcPr>
            <w:tcW w:w="668" w:type="dxa"/>
            <w:tcBorders>
              <w:bottom w:val="single" w:sz="4" w:space="0" w:color="auto"/>
            </w:tcBorders>
            <w:vAlign w:val="bottom"/>
          </w:tcPr>
          <w:p w14:paraId="2BF2228D" w14:textId="77777777" w:rsidR="00A82BA3" w:rsidRPr="009C220D" w:rsidRDefault="00A82BA3" w:rsidP="00440CD8">
            <w:pPr>
              <w:pStyle w:val="FieldText"/>
            </w:pPr>
          </w:p>
        </w:tc>
        <w:tc>
          <w:tcPr>
            <w:tcW w:w="1176" w:type="dxa"/>
            <w:vAlign w:val="bottom"/>
          </w:tcPr>
          <w:p w14:paraId="032451D8" w14:textId="77777777" w:rsidR="00A82BA3" w:rsidRPr="005114CE" w:rsidRDefault="00A82BA3" w:rsidP="00C41A90">
            <w:pPr>
              <w:pStyle w:val="Heading4"/>
            </w:pPr>
            <w:r w:rsidRPr="00490804">
              <w:t>Date</w:t>
            </w:r>
            <w:r w:rsidR="00C41A90">
              <w:t xml:space="preserve"> of Birth</w:t>
            </w:r>
            <w:r w:rsidRPr="005114CE">
              <w:t>:</w:t>
            </w:r>
          </w:p>
        </w:tc>
        <w:tc>
          <w:tcPr>
            <w:tcW w:w="1350" w:type="dxa"/>
            <w:tcBorders>
              <w:bottom w:val="single" w:sz="4" w:space="0" w:color="auto"/>
            </w:tcBorders>
            <w:vAlign w:val="bottom"/>
          </w:tcPr>
          <w:p w14:paraId="23647E0C" w14:textId="77777777" w:rsidR="00A82BA3" w:rsidRPr="009C220D" w:rsidRDefault="00A82BA3" w:rsidP="00440CD8">
            <w:pPr>
              <w:pStyle w:val="FieldText"/>
            </w:pPr>
          </w:p>
        </w:tc>
      </w:tr>
      <w:tr w:rsidR="00856C35" w:rsidRPr="005114CE" w14:paraId="61047476" w14:textId="77777777" w:rsidTr="00C41A90">
        <w:tc>
          <w:tcPr>
            <w:tcW w:w="1081" w:type="dxa"/>
            <w:vAlign w:val="bottom"/>
          </w:tcPr>
          <w:p w14:paraId="16B60333" w14:textId="77777777" w:rsidR="00856C35" w:rsidRPr="00D6155E" w:rsidRDefault="00856C35" w:rsidP="00440CD8"/>
        </w:tc>
        <w:tc>
          <w:tcPr>
            <w:tcW w:w="2940" w:type="dxa"/>
            <w:tcBorders>
              <w:top w:val="single" w:sz="4" w:space="0" w:color="auto"/>
            </w:tcBorders>
            <w:vAlign w:val="bottom"/>
          </w:tcPr>
          <w:p w14:paraId="5FA57C30" w14:textId="77777777" w:rsidR="00856C35" w:rsidRPr="00490804" w:rsidRDefault="00856C35" w:rsidP="00490804">
            <w:pPr>
              <w:pStyle w:val="Heading3"/>
            </w:pPr>
            <w:r w:rsidRPr="00490804">
              <w:t>Last</w:t>
            </w:r>
          </w:p>
        </w:tc>
        <w:tc>
          <w:tcPr>
            <w:tcW w:w="2865" w:type="dxa"/>
            <w:tcBorders>
              <w:top w:val="single" w:sz="4" w:space="0" w:color="auto"/>
            </w:tcBorders>
            <w:vAlign w:val="bottom"/>
          </w:tcPr>
          <w:p w14:paraId="6A9A3446" w14:textId="77777777" w:rsidR="00856C35" w:rsidRPr="00490804" w:rsidRDefault="00856C35" w:rsidP="00490804">
            <w:pPr>
              <w:pStyle w:val="Heading3"/>
            </w:pPr>
            <w:r w:rsidRPr="00490804">
              <w:t>First</w:t>
            </w:r>
          </w:p>
        </w:tc>
        <w:tc>
          <w:tcPr>
            <w:tcW w:w="668" w:type="dxa"/>
            <w:tcBorders>
              <w:top w:val="single" w:sz="4" w:space="0" w:color="auto"/>
            </w:tcBorders>
            <w:vAlign w:val="bottom"/>
          </w:tcPr>
          <w:p w14:paraId="38D43E6B" w14:textId="77777777" w:rsidR="00856C35" w:rsidRPr="00490804" w:rsidRDefault="00856C35" w:rsidP="00490804">
            <w:pPr>
              <w:pStyle w:val="Heading3"/>
            </w:pPr>
            <w:r w:rsidRPr="00490804">
              <w:t>M.I.</w:t>
            </w:r>
          </w:p>
        </w:tc>
        <w:tc>
          <w:tcPr>
            <w:tcW w:w="1176" w:type="dxa"/>
            <w:vAlign w:val="bottom"/>
          </w:tcPr>
          <w:p w14:paraId="416B524F" w14:textId="3025FC22" w:rsidR="00856C35" w:rsidRPr="005114CE" w:rsidRDefault="00856C35" w:rsidP="00856C35"/>
        </w:tc>
        <w:tc>
          <w:tcPr>
            <w:tcW w:w="1350" w:type="dxa"/>
            <w:tcBorders>
              <w:top w:val="single" w:sz="4" w:space="0" w:color="auto"/>
            </w:tcBorders>
            <w:vAlign w:val="bottom"/>
          </w:tcPr>
          <w:p w14:paraId="4D416675" w14:textId="2A0E3B0E" w:rsidR="00856C35" w:rsidRPr="009C220D" w:rsidRDefault="00856C35" w:rsidP="00856C35"/>
        </w:tc>
      </w:tr>
    </w:tbl>
    <w:p w14:paraId="02F4CA88" w14:textId="77777777" w:rsidR="00856C35" w:rsidRDefault="00856C35"/>
    <w:tbl>
      <w:tblPr>
        <w:tblW w:w="5000" w:type="pct"/>
        <w:tblLayout w:type="fixed"/>
        <w:tblCellMar>
          <w:left w:w="0" w:type="dxa"/>
          <w:right w:w="0" w:type="dxa"/>
        </w:tblCellMar>
        <w:tblLook w:val="0000" w:firstRow="0" w:lastRow="0" w:firstColumn="0" w:lastColumn="0" w:noHBand="0" w:noVBand="0"/>
      </w:tblPr>
      <w:tblGrid>
        <w:gridCol w:w="1081"/>
        <w:gridCol w:w="7199"/>
        <w:gridCol w:w="1800"/>
      </w:tblGrid>
      <w:tr w:rsidR="00A82BA3" w:rsidRPr="005114CE" w14:paraId="363312A7" w14:textId="77777777" w:rsidTr="00871876">
        <w:trPr>
          <w:trHeight w:val="288"/>
        </w:trPr>
        <w:tc>
          <w:tcPr>
            <w:tcW w:w="1081" w:type="dxa"/>
            <w:vAlign w:val="bottom"/>
          </w:tcPr>
          <w:p w14:paraId="040A79F5" w14:textId="77777777" w:rsidR="00A82BA3" w:rsidRPr="005114CE" w:rsidRDefault="00A82BA3" w:rsidP="00490804">
            <w:r w:rsidRPr="005114CE">
              <w:t>Address:</w:t>
            </w:r>
          </w:p>
        </w:tc>
        <w:tc>
          <w:tcPr>
            <w:tcW w:w="7199" w:type="dxa"/>
            <w:tcBorders>
              <w:bottom w:val="single" w:sz="4" w:space="0" w:color="auto"/>
            </w:tcBorders>
            <w:vAlign w:val="bottom"/>
          </w:tcPr>
          <w:p w14:paraId="20F5687A" w14:textId="1B9D40AC" w:rsidR="00A82BA3" w:rsidRPr="00F06AE2" w:rsidRDefault="00F06AE2" w:rsidP="00440CD8">
            <w:pPr>
              <w:pStyle w:val="FieldText"/>
              <w:rPr>
                <w:b w:val="0"/>
              </w:rPr>
            </w:pPr>
            <w:r>
              <w:t xml:space="preserve">                                                                                                                  </w:t>
            </w:r>
            <w:r w:rsidRPr="00F06AE2">
              <w:rPr>
                <w:b w:val="0"/>
              </w:rPr>
              <w:t>Today’s Date:</w:t>
            </w:r>
          </w:p>
        </w:tc>
        <w:tc>
          <w:tcPr>
            <w:tcW w:w="1800" w:type="dxa"/>
            <w:tcBorders>
              <w:bottom w:val="single" w:sz="4" w:space="0" w:color="auto"/>
            </w:tcBorders>
            <w:vAlign w:val="bottom"/>
          </w:tcPr>
          <w:p w14:paraId="01B5CAD6" w14:textId="2FB5E4EC" w:rsidR="00A82BA3" w:rsidRPr="009C220D" w:rsidRDefault="00F06AE2" w:rsidP="00440CD8">
            <w:pPr>
              <w:pStyle w:val="FieldText"/>
            </w:pPr>
            <w:r>
              <w:t>_________________</w:t>
            </w:r>
          </w:p>
        </w:tc>
      </w:tr>
      <w:tr w:rsidR="00856C35" w:rsidRPr="005114CE" w14:paraId="23B5B41E" w14:textId="77777777" w:rsidTr="00871876">
        <w:tc>
          <w:tcPr>
            <w:tcW w:w="1081" w:type="dxa"/>
            <w:vAlign w:val="bottom"/>
          </w:tcPr>
          <w:p w14:paraId="605F5484" w14:textId="77777777" w:rsidR="00856C35" w:rsidRPr="005114CE" w:rsidRDefault="00856C35" w:rsidP="00440CD8"/>
        </w:tc>
        <w:tc>
          <w:tcPr>
            <w:tcW w:w="7199" w:type="dxa"/>
            <w:tcBorders>
              <w:top w:val="single" w:sz="4" w:space="0" w:color="auto"/>
            </w:tcBorders>
            <w:vAlign w:val="bottom"/>
          </w:tcPr>
          <w:p w14:paraId="443A3BD2" w14:textId="77777777" w:rsidR="00856C35" w:rsidRPr="00490804" w:rsidRDefault="00856C35" w:rsidP="00490804">
            <w:pPr>
              <w:pStyle w:val="Heading3"/>
            </w:pPr>
            <w:r w:rsidRPr="00490804">
              <w:t>Street Address</w:t>
            </w:r>
          </w:p>
        </w:tc>
        <w:tc>
          <w:tcPr>
            <w:tcW w:w="1800" w:type="dxa"/>
            <w:tcBorders>
              <w:top w:val="single" w:sz="4" w:space="0" w:color="auto"/>
            </w:tcBorders>
            <w:vAlign w:val="bottom"/>
          </w:tcPr>
          <w:p w14:paraId="0915C866" w14:textId="77777777" w:rsidR="00856C35" w:rsidRPr="00490804" w:rsidRDefault="00856C35" w:rsidP="00490804">
            <w:pPr>
              <w:pStyle w:val="Heading3"/>
            </w:pPr>
            <w:r w:rsidRPr="00490804">
              <w:t>Apartment/Unit #</w:t>
            </w:r>
          </w:p>
        </w:tc>
      </w:tr>
    </w:tbl>
    <w:p w14:paraId="0CCBAC2F" w14:textId="77777777" w:rsidR="00856C35" w:rsidRDefault="00856C35"/>
    <w:tbl>
      <w:tblPr>
        <w:tblW w:w="5000" w:type="pct"/>
        <w:tblLayout w:type="fixed"/>
        <w:tblCellMar>
          <w:left w:w="0" w:type="dxa"/>
          <w:right w:w="0" w:type="dxa"/>
        </w:tblCellMar>
        <w:tblLook w:val="0000" w:firstRow="0" w:lastRow="0" w:firstColumn="0" w:lastColumn="0" w:noHBand="0" w:noVBand="0"/>
      </w:tblPr>
      <w:tblGrid>
        <w:gridCol w:w="1081"/>
        <w:gridCol w:w="5805"/>
        <w:gridCol w:w="1394"/>
        <w:gridCol w:w="1800"/>
      </w:tblGrid>
      <w:tr w:rsidR="00C76039" w:rsidRPr="005114CE" w14:paraId="19C2B9A8" w14:textId="77777777" w:rsidTr="00856C35">
        <w:trPr>
          <w:trHeight w:val="288"/>
        </w:trPr>
        <w:tc>
          <w:tcPr>
            <w:tcW w:w="1081" w:type="dxa"/>
            <w:vAlign w:val="bottom"/>
          </w:tcPr>
          <w:p w14:paraId="7C992CE9" w14:textId="77777777" w:rsidR="00C76039" w:rsidRPr="005114CE" w:rsidRDefault="00C76039">
            <w:pPr>
              <w:rPr>
                <w:szCs w:val="19"/>
              </w:rPr>
            </w:pPr>
          </w:p>
        </w:tc>
        <w:tc>
          <w:tcPr>
            <w:tcW w:w="5805" w:type="dxa"/>
            <w:tcBorders>
              <w:bottom w:val="single" w:sz="4" w:space="0" w:color="auto"/>
            </w:tcBorders>
            <w:vAlign w:val="bottom"/>
          </w:tcPr>
          <w:p w14:paraId="1B5CDC6F" w14:textId="77777777" w:rsidR="00C76039" w:rsidRPr="009C220D" w:rsidRDefault="00C76039" w:rsidP="00440CD8">
            <w:pPr>
              <w:pStyle w:val="FieldText"/>
            </w:pPr>
          </w:p>
        </w:tc>
        <w:tc>
          <w:tcPr>
            <w:tcW w:w="1394" w:type="dxa"/>
            <w:tcBorders>
              <w:bottom w:val="single" w:sz="4" w:space="0" w:color="auto"/>
            </w:tcBorders>
            <w:vAlign w:val="bottom"/>
          </w:tcPr>
          <w:p w14:paraId="5481567B" w14:textId="77777777" w:rsidR="00C76039" w:rsidRPr="005114CE" w:rsidRDefault="00C76039" w:rsidP="00440CD8">
            <w:pPr>
              <w:pStyle w:val="FieldText"/>
            </w:pPr>
          </w:p>
        </w:tc>
        <w:tc>
          <w:tcPr>
            <w:tcW w:w="1800" w:type="dxa"/>
            <w:tcBorders>
              <w:bottom w:val="single" w:sz="4" w:space="0" w:color="auto"/>
            </w:tcBorders>
            <w:vAlign w:val="bottom"/>
          </w:tcPr>
          <w:p w14:paraId="00DF8374" w14:textId="77777777" w:rsidR="00C76039" w:rsidRPr="005114CE" w:rsidRDefault="00C76039" w:rsidP="00440CD8">
            <w:pPr>
              <w:pStyle w:val="FieldText"/>
            </w:pPr>
          </w:p>
        </w:tc>
      </w:tr>
      <w:tr w:rsidR="00856C35" w:rsidRPr="005114CE" w14:paraId="45A49112" w14:textId="77777777" w:rsidTr="00856C35">
        <w:trPr>
          <w:trHeight w:val="288"/>
        </w:trPr>
        <w:tc>
          <w:tcPr>
            <w:tcW w:w="1081" w:type="dxa"/>
            <w:vAlign w:val="bottom"/>
          </w:tcPr>
          <w:p w14:paraId="5E592491" w14:textId="77777777" w:rsidR="00856C35" w:rsidRPr="005114CE" w:rsidRDefault="00856C35">
            <w:pPr>
              <w:rPr>
                <w:szCs w:val="19"/>
              </w:rPr>
            </w:pPr>
          </w:p>
        </w:tc>
        <w:tc>
          <w:tcPr>
            <w:tcW w:w="5805" w:type="dxa"/>
            <w:tcBorders>
              <w:top w:val="single" w:sz="4" w:space="0" w:color="auto"/>
            </w:tcBorders>
            <w:vAlign w:val="bottom"/>
          </w:tcPr>
          <w:p w14:paraId="1CDCBF68" w14:textId="77777777" w:rsidR="00856C35" w:rsidRPr="00490804" w:rsidRDefault="00856C35" w:rsidP="00490804">
            <w:pPr>
              <w:pStyle w:val="Heading3"/>
            </w:pPr>
            <w:r w:rsidRPr="00490804">
              <w:t>City</w:t>
            </w:r>
          </w:p>
        </w:tc>
        <w:tc>
          <w:tcPr>
            <w:tcW w:w="1394" w:type="dxa"/>
            <w:tcBorders>
              <w:top w:val="single" w:sz="4" w:space="0" w:color="auto"/>
            </w:tcBorders>
            <w:vAlign w:val="bottom"/>
          </w:tcPr>
          <w:p w14:paraId="5BA7CA27" w14:textId="77777777" w:rsidR="00856C35" w:rsidRPr="00490804" w:rsidRDefault="00856C35" w:rsidP="00490804">
            <w:pPr>
              <w:pStyle w:val="Heading3"/>
            </w:pPr>
            <w:r w:rsidRPr="00490804">
              <w:t>State</w:t>
            </w:r>
          </w:p>
        </w:tc>
        <w:tc>
          <w:tcPr>
            <w:tcW w:w="1800" w:type="dxa"/>
            <w:tcBorders>
              <w:top w:val="single" w:sz="4" w:space="0" w:color="auto"/>
            </w:tcBorders>
            <w:vAlign w:val="bottom"/>
          </w:tcPr>
          <w:p w14:paraId="4F031E0C" w14:textId="77777777" w:rsidR="00856C35" w:rsidRPr="00490804" w:rsidRDefault="00856C35" w:rsidP="00490804">
            <w:pPr>
              <w:pStyle w:val="Heading3"/>
            </w:pPr>
            <w:r w:rsidRPr="00490804">
              <w:t>ZIP Code</w:t>
            </w:r>
          </w:p>
        </w:tc>
      </w:tr>
    </w:tbl>
    <w:p w14:paraId="555E29CB" w14:textId="77777777" w:rsidR="00856C35" w:rsidRDefault="00856C35"/>
    <w:tbl>
      <w:tblPr>
        <w:tblW w:w="5000" w:type="pct"/>
        <w:tblLayout w:type="fixed"/>
        <w:tblCellMar>
          <w:left w:w="0" w:type="dxa"/>
          <w:right w:w="0" w:type="dxa"/>
        </w:tblCellMar>
        <w:tblLook w:val="0000" w:firstRow="0" w:lastRow="0" w:firstColumn="0" w:lastColumn="0" w:noHBand="0" w:noVBand="0"/>
      </w:tblPr>
      <w:tblGrid>
        <w:gridCol w:w="630"/>
        <w:gridCol w:w="4140"/>
        <w:gridCol w:w="720"/>
        <w:gridCol w:w="4590"/>
      </w:tblGrid>
      <w:tr w:rsidR="00841645" w:rsidRPr="005114CE" w14:paraId="6591F344" w14:textId="77777777" w:rsidTr="00736054">
        <w:trPr>
          <w:trHeight w:val="288"/>
        </w:trPr>
        <w:tc>
          <w:tcPr>
            <w:tcW w:w="630" w:type="dxa"/>
            <w:vAlign w:val="bottom"/>
          </w:tcPr>
          <w:p w14:paraId="18762AD0" w14:textId="77777777" w:rsidR="00841645" w:rsidRPr="005114CE" w:rsidRDefault="00841645" w:rsidP="00490804">
            <w:r w:rsidRPr="005114CE">
              <w:t>Phone:</w:t>
            </w:r>
          </w:p>
        </w:tc>
        <w:tc>
          <w:tcPr>
            <w:tcW w:w="4140" w:type="dxa"/>
            <w:tcBorders>
              <w:bottom w:val="single" w:sz="4" w:space="0" w:color="auto"/>
            </w:tcBorders>
            <w:vAlign w:val="bottom"/>
          </w:tcPr>
          <w:p w14:paraId="08552DC8" w14:textId="217C96C7" w:rsidR="00841645" w:rsidRPr="00736054" w:rsidRDefault="00736054" w:rsidP="00856C35">
            <w:pPr>
              <w:pStyle w:val="FieldText"/>
              <w:rPr>
                <w:b w:val="0"/>
              </w:rPr>
            </w:pPr>
            <w:r>
              <w:t xml:space="preserve">                                 </w:t>
            </w:r>
            <w:r w:rsidRPr="00736054">
              <w:rPr>
                <w:b w:val="0"/>
              </w:rPr>
              <w:t>Alt. Phone</w:t>
            </w:r>
            <w:r>
              <w:rPr>
                <w:b w:val="0"/>
              </w:rPr>
              <w:t>:</w:t>
            </w:r>
          </w:p>
        </w:tc>
        <w:tc>
          <w:tcPr>
            <w:tcW w:w="720" w:type="dxa"/>
            <w:vAlign w:val="bottom"/>
          </w:tcPr>
          <w:p w14:paraId="46C9F852" w14:textId="77777777" w:rsidR="00841645" w:rsidRPr="005114CE" w:rsidRDefault="00C92A3C" w:rsidP="00490804">
            <w:pPr>
              <w:pStyle w:val="Heading4"/>
            </w:pPr>
            <w:r>
              <w:t>E</w:t>
            </w:r>
            <w:r w:rsidR="003A41A1">
              <w:t>mail</w:t>
            </w:r>
          </w:p>
        </w:tc>
        <w:tc>
          <w:tcPr>
            <w:tcW w:w="4590" w:type="dxa"/>
            <w:tcBorders>
              <w:bottom w:val="single" w:sz="4" w:space="0" w:color="auto"/>
            </w:tcBorders>
            <w:vAlign w:val="bottom"/>
          </w:tcPr>
          <w:p w14:paraId="4D483123" w14:textId="77777777" w:rsidR="00841645" w:rsidRPr="009C220D" w:rsidRDefault="00841645" w:rsidP="00440CD8">
            <w:pPr>
              <w:pStyle w:val="FieldText"/>
            </w:pPr>
          </w:p>
        </w:tc>
      </w:tr>
    </w:tbl>
    <w:p w14:paraId="2B2E5298" w14:textId="77777777" w:rsidR="00856C35" w:rsidRDefault="00856C35"/>
    <w:tbl>
      <w:tblPr>
        <w:tblW w:w="5000" w:type="pct"/>
        <w:tblLayout w:type="fixed"/>
        <w:tblCellMar>
          <w:left w:w="0" w:type="dxa"/>
          <w:right w:w="0" w:type="dxa"/>
        </w:tblCellMar>
        <w:tblLook w:val="0000" w:firstRow="0" w:lastRow="0" w:firstColumn="0" w:lastColumn="0" w:noHBand="0" w:noVBand="0"/>
      </w:tblPr>
      <w:tblGrid>
        <w:gridCol w:w="1350"/>
        <w:gridCol w:w="1530"/>
        <w:gridCol w:w="1890"/>
        <w:gridCol w:w="1890"/>
        <w:gridCol w:w="270"/>
        <w:gridCol w:w="3150"/>
      </w:tblGrid>
      <w:tr w:rsidR="00613129" w:rsidRPr="005114CE" w14:paraId="534237BB" w14:textId="77777777" w:rsidTr="00D12E6D">
        <w:trPr>
          <w:trHeight w:val="288"/>
        </w:trPr>
        <w:tc>
          <w:tcPr>
            <w:tcW w:w="1350" w:type="dxa"/>
            <w:vAlign w:val="bottom"/>
          </w:tcPr>
          <w:p w14:paraId="2B23515C" w14:textId="77777777" w:rsidR="00613129" w:rsidRPr="005114CE" w:rsidRDefault="00613129" w:rsidP="00490804">
            <w:r w:rsidRPr="005114CE">
              <w:t>Date Available:</w:t>
            </w:r>
          </w:p>
        </w:tc>
        <w:tc>
          <w:tcPr>
            <w:tcW w:w="1530" w:type="dxa"/>
            <w:tcBorders>
              <w:bottom w:val="single" w:sz="4" w:space="0" w:color="auto"/>
            </w:tcBorders>
            <w:vAlign w:val="bottom"/>
          </w:tcPr>
          <w:p w14:paraId="04F4FC7C" w14:textId="77777777" w:rsidR="00613129" w:rsidRPr="009C220D" w:rsidRDefault="00613129" w:rsidP="00440CD8">
            <w:pPr>
              <w:pStyle w:val="FieldText"/>
            </w:pPr>
          </w:p>
        </w:tc>
        <w:tc>
          <w:tcPr>
            <w:tcW w:w="1890" w:type="dxa"/>
            <w:vAlign w:val="bottom"/>
          </w:tcPr>
          <w:p w14:paraId="4586CE27" w14:textId="77777777" w:rsidR="00613129" w:rsidRPr="005114CE" w:rsidRDefault="00613129" w:rsidP="00490804">
            <w:pPr>
              <w:pStyle w:val="Heading4"/>
            </w:pPr>
            <w:r w:rsidRPr="005114CE">
              <w:t xml:space="preserve">Social Security </w:t>
            </w:r>
            <w:r w:rsidR="006217E7">
              <w:t>#:</w:t>
            </w:r>
          </w:p>
        </w:tc>
        <w:tc>
          <w:tcPr>
            <w:tcW w:w="1890" w:type="dxa"/>
            <w:tcBorders>
              <w:bottom w:val="single" w:sz="4" w:space="0" w:color="auto"/>
            </w:tcBorders>
            <w:vAlign w:val="bottom"/>
          </w:tcPr>
          <w:p w14:paraId="5F9F9558" w14:textId="77777777" w:rsidR="00613129" w:rsidRPr="009C220D" w:rsidRDefault="00613129" w:rsidP="00440CD8">
            <w:pPr>
              <w:pStyle w:val="FieldText"/>
            </w:pPr>
          </w:p>
        </w:tc>
        <w:tc>
          <w:tcPr>
            <w:tcW w:w="270" w:type="dxa"/>
            <w:vAlign w:val="bottom"/>
          </w:tcPr>
          <w:p w14:paraId="08312F62" w14:textId="5196C9BD" w:rsidR="00613129" w:rsidRPr="005114CE" w:rsidRDefault="00613129" w:rsidP="00490804">
            <w:pPr>
              <w:pStyle w:val="Heading4"/>
            </w:pPr>
          </w:p>
        </w:tc>
        <w:tc>
          <w:tcPr>
            <w:tcW w:w="3150" w:type="dxa"/>
            <w:tcBorders>
              <w:bottom w:val="single" w:sz="4" w:space="0" w:color="auto"/>
            </w:tcBorders>
            <w:vAlign w:val="bottom"/>
          </w:tcPr>
          <w:p w14:paraId="61F370FB" w14:textId="53D67681" w:rsidR="00613129" w:rsidRPr="00D12E6D" w:rsidRDefault="00D12E6D" w:rsidP="00856C35">
            <w:pPr>
              <w:pStyle w:val="FieldText"/>
              <w:rPr>
                <w:b w:val="0"/>
              </w:rPr>
            </w:pPr>
            <w:r w:rsidRPr="00D12E6D">
              <w:rPr>
                <w:b w:val="0"/>
              </w:rPr>
              <w:t>Bilingual</w:t>
            </w:r>
            <w:r>
              <w:rPr>
                <w:b w:val="0"/>
              </w:rPr>
              <w:t xml:space="preserve"> (Circle </w:t>
            </w:r>
            <w:proofErr w:type="gramStart"/>
            <w:r>
              <w:rPr>
                <w:b w:val="0"/>
              </w:rPr>
              <w:t xml:space="preserve">One)   </w:t>
            </w:r>
            <w:proofErr w:type="gramEnd"/>
            <w:r>
              <w:rPr>
                <w:b w:val="0"/>
              </w:rPr>
              <w:t>YES       NO</w:t>
            </w:r>
          </w:p>
        </w:tc>
      </w:tr>
    </w:tbl>
    <w:p w14:paraId="2E60E603" w14:textId="53C983F7" w:rsidR="00856C35" w:rsidRDefault="00363029">
      <w:r>
        <w:tab/>
      </w:r>
      <w:r>
        <w:tab/>
      </w:r>
      <w:r>
        <w:tab/>
      </w:r>
      <w:r>
        <w:tab/>
      </w:r>
      <w:r>
        <w:tab/>
      </w:r>
      <w:r>
        <w:tab/>
      </w:r>
      <w:r>
        <w:tab/>
      </w:r>
      <w:r>
        <w:tab/>
      </w:r>
      <w:r>
        <w:tab/>
        <w:t xml:space="preserve">        If yes, what language?</w:t>
      </w:r>
    </w:p>
    <w:tbl>
      <w:tblPr>
        <w:tblW w:w="5000" w:type="pct"/>
        <w:tblLayout w:type="fixed"/>
        <w:tblCellMar>
          <w:left w:w="0" w:type="dxa"/>
          <w:right w:w="0" w:type="dxa"/>
        </w:tblCellMar>
        <w:tblLook w:val="0000" w:firstRow="0" w:lastRow="0" w:firstColumn="0" w:lastColumn="0" w:noHBand="0" w:noVBand="0"/>
      </w:tblPr>
      <w:tblGrid>
        <w:gridCol w:w="1803"/>
        <w:gridCol w:w="8277"/>
      </w:tblGrid>
      <w:tr w:rsidR="00DE7FB7" w:rsidRPr="005114CE" w14:paraId="70E52FE1" w14:textId="77777777" w:rsidTr="00BC07E3">
        <w:trPr>
          <w:trHeight w:val="288"/>
        </w:trPr>
        <w:tc>
          <w:tcPr>
            <w:tcW w:w="1803" w:type="dxa"/>
            <w:vAlign w:val="bottom"/>
          </w:tcPr>
          <w:p w14:paraId="5664DC34" w14:textId="77777777" w:rsidR="00DE7FB7" w:rsidRPr="005114CE" w:rsidRDefault="00C76039" w:rsidP="00490804">
            <w:r w:rsidRPr="005114CE">
              <w:t>Position Applied for:</w:t>
            </w:r>
          </w:p>
        </w:tc>
        <w:tc>
          <w:tcPr>
            <w:tcW w:w="8277" w:type="dxa"/>
            <w:tcBorders>
              <w:bottom w:val="single" w:sz="4" w:space="0" w:color="auto"/>
            </w:tcBorders>
            <w:vAlign w:val="bottom"/>
          </w:tcPr>
          <w:p w14:paraId="76608BEE" w14:textId="77777777" w:rsidR="00DE7FB7" w:rsidRPr="009C220D" w:rsidRDefault="00DE7FB7" w:rsidP="00083002">
            <w:pPr>
              <w:pStyle w:val="FieldText"/>
            </w:pPr>
          </w:p>
        </w:tc>
      </w:tr>
    </w:tbl>
    <w:p w14:paraId="236AC5D9" w14:textId="77777777" w:rsidR="00856C35" w:rsidRDefault="00856C35"/>
    <w:tbl>
      <w:tblPr>
        <w:tblW w:w="5000" w:type="pct"/>
        <w:tblLayout w:type="fixed"/>
        <w:tblCellMar>
          <w:left w:w="0" w:type="dxa"/>
          <w:right w:w="0" w:type="dxa"/>
        </w:tblCellMar>
        <w:tblLook w:val="0000" w:firstRow="0" w:lastRow="0" w:firstColumn="0" w:lastColumn="0" w:noHBand="0" w:noVBand="0"/>
      </w:tblPr>
      <w:tblGrid>
        <w:gridCol w:w="3692"/>
        <w:gridCol w:w="665"/>
        <w:gridCol w:w="509"/>
        <w:gridCol w:w="3594"/>
        <w:gridCol w:w="90"/>
        <w:gridCol w:w="720"/>
        <w:gridCol w:w="810"/>
      </w:tblGrid>
      <w:tr w:rsidR="009C220D" w:rsidRPr="005114CE" w14:paraId="7B6A4A0A" w14:textId="77777777" w:rsidTr="004B3B02">
        <w:tc>
          <w:tcPr>
            <w:tcW w:w="3692" w:type="dxa"/>
            <w:vAlign w:val="bottom"/>
          </w:tcPr>
          <w:p w14:paraId="5234DA17" w14:textId="77777777" w:rsidR="009C220D" w:rsidRPr="005114CE" w:rsidRDefault="009C220D" w:rsidP="00490804">
            <w:r w:rsidRPr="005114CE">
              <w:t xml:space="preserve">Are you a citizen of the </w:t>
            </w:r>
            <w:smartTag w:uri="urn:schemas-microsoft-com:office:smarttags" w:element="country-region">
              <w:smartTag w:uri="urn:schemas-microsoft-com:office:smarttags" w:element="place">
                <w:r w:rsidRPr="005114CE">
                  <w:t>United States</w:t>
                </w:r>
              </w:smartTag>
            </w:smartTag>
            <w:r w:rsidRPr="005114CE">
              <w:t>?</w:t>
            </w:r>
          </w:p>
        </w:tc>
        <w:tc>
          <w:tcPr>
            <w:tcW w:w="665" w:type="dxa"/>
            <w:vAlign w:val="bottom"/>
          </w:tcPr>
          <w:p w14:paraId="509F9067" w14:textId="77777777" w:rsidR="009C220D" w:rsidRPr="00D6155E" w:rsidRDefault="009C220D" w:rsidP="00490804">
            <w:pPr>
              <w:pStyle w:val="Checkbox"/>
            </w:pPr>
            <w:r w:rsidRPr="00D6155E">
              <w:t>YES</w:t>
            </w:r>
          </w:p>
          <w:p w14:paraId="1473966A" w14:textId="77777777" w:rsidR="009C220D" w:rsidRPr="005114CE" w:rsidRDefault="00724FA4" w:rsidP="00083002">
            <w:pPr>
              <w:pStyle w:val="Checkbox"/>
            </w:pPr>
            <w:r w:rsidRPr="005114CE">
              <w:fldChar w:fldCharType="begin">
                <w:ffData>
                  <w:name w:val="Check3"/>
                  <w:enabled/>
                  <w:calcOnExit w:val="0"/>
                  <w:checkBox>
                    <w:sizeAuto/>
                    <w:default w:val="0"/>
                  </w:checkBox>
                </w:ffData>
              </w:fldChar>
            </w:r>
            <w:bookmarkStart w:id="0" w:name="Check3"/>
            <w:r w:rsidR="009C220D" w:rsidRPr="005114CE">
              <w:instrText xml:space="preserve"> FORMCHECKBOX </w:instrText>
            </w:r>
            <w:r w:rsidR="009324AC">
              <w:fldChar w:fldCharType="separate"/>
            </w:r>
            <w:r w:rsidRPr="005114CE">
              <w:fldChar w:fldCharType="end"/>
            </w:r>
            <w:bookmarkEnd w:id="0"/>
          </w:p>
        </w:tc>
        <w:tc>
          <w:tcPr>
            <w:tcW w:w="509" w:type="dxa"/>
            <w:vAlign w:val="bottom"/>
          </w:tcPr>
          <w:p w14:paraId="315E0F90" w14:textId="77777777" w:rsidR="009C220D" w:rsidRPr="009C220D" w:rsidRDefault="009C220D" w:rsidP="00490804">
            <w:pPr>
              <w:pStyle w:val="Checkbox"/>
            </w:pPr>
            <w:r>
              <w:t>NO</w:t>
            </w:r>
          </w:p>
          <w:p w14:paraId="0087E3DA" w14:textId="77777777" w:rsidR="009C220D" w:rsidRPr="00D6155E" w:rsidRDefault="00724FA4" w:rsidP="00083002">
            <w:pPr>
              <w:pStyle w:val="Checkbox"/>
            </w:pPr>
            <w:r w:rsidRPr="00D6155E">
              <w:fldChar w:fldCharType="begin">
                <w:ffData>
                  <w:name w:val="Check4"/>
                  <w:enabled/>
                  <w:calcOnExit w:val="0"/>
                  <w:checkBox>
                    <w:sizeAuto/>
                    <w:default w:val="0"/>
                  </w:checkBox>
                </w:ffData>
              </w:fldChar>
            </w:r>
            <w:bookmarkStart w:id="1" w:name="Check4"/>
            <w:r w:rsidR="009C220D" w:rsidRPr="00D6155E">
              <w:instrText xml:space="preserve"> FORMCHECKBOX </w:instrText>
            </w:r>
            <w:r w:rsidR="009324AC">
              <w:fldChar w:fldCharType="separate"/>
            </w:r>
            <w:r w:rsidRPr="00D6155E">
              <w:fldChar w:fldCharType="end"/>
            </w:r>
            <w:bookmarkEnd w:id="1"/>
          </w:p>
        </w:tc>
        <w:tc>
          <w:tcPr>
            <w:tcW w:w="3594" w:type="dxa"/>
            <w:vAlign w:val="bottom"/>
          </w:tcPr>
          <w:p w14:paraId="783CE22E" w14:textId="71E6A4D2" w:rsidR="009C220D" w:rsidRPr="005114CE" w:rsidRDefault="009C220D" w:rsidP="004B3B02">
            <w:pPr>
              <w:pStyle w:val="Heading4"/>
              <w:jc w:val="left"/>
            </w:pPr>
          </w:p>
        </w:tc>
        <w:tc>
          <w:tcPr>
            <w:tcW w:w="810" w:type="dxa"/>
            <w:gridSpan w:val="2"/>
            <w:vAlign w:val="bottom"/>
          </w:tcPr>
          <w:p w14:paraId="5E9B6C46" w14:textId="20C648E1" w:rsidR="009C220D" w:rsidRPr="005114CE" w:rsidRDefault="009C220D" w:rsidP="00D6155E">
            <w:pPr>
              <w:pStyle w:val="Checkbox"/>
            </w:pPr>
          </w:p>
        </w:tc>
        <w:tc>
          <w:tcPr>
            <w:tcW w:w="810" w:type="dxa"/>
            <w:vAlign w:val="bottom"/>
          </w:tcPr>
          <w:p w14:paraId="07058FCC" w14:textId="2239F271" w:rsidR="009C220D" w:rsidRPr="005114CE" w:rsidRDefault="009C220D" w:rsidP="00D6155E">
            <w:pPr>
              <w:pStyle w:val="Checkbox"/>
            </w:pPr>
          </w:p>
        </w:tc>
      </w:tr>
      <w:tr w:rsidR="000F2DF4" w:rsidRPr="005114CE" w14:paraId="678F65A5" w14:textId="77777777" w:rsidTr="00954815">
        <w:trPr>
          <w:trHeight w:val="288"/>
        </w:trPr>
        <w:tc>
          <w:tcPr>
            <w:tcW w:w="8550" w:type="dxa"/>
            <w:gridSpan w:val="5"/>
            <w:vAlign w:val="bottom"/>
          </w:tcPr>
          <w:p w14:paraId="37A76608" w14:textId="5A0DCBCF" w:rsidR="000F2DF4" w:rsidRPr="005114CE" w:rsidRDefault="00954815" w:rsidP="00490804">
            <w:r>
              <w:t>Do you have your own reliable transportation? (Circle One)    YES       NO    If no, please explain.</w:t>
            </w:r>
          </w:p>
        </w:tc>
        <w:tc>
          <w:tcPr>
            <w:tcW w:w="1530" w:type="dxa"/>
            <w:gridSpan w:val="2"/>
            <w:tcBorders>
              <w:bottom w:val="single" w:sz="4" w:space="0" w:color="auto"/>
            </w:tcBorders>
            <w:vAlign w:val="bottom"/>
          </w:tcPr>
          <w:p w14:paraId="2C021940" w14:textId="77777777" w:rsidR="000F2DF4" w:rsidRPr="009C220D" w:rsidRDefault="000F2DF4" w:rsidP="00617C65">
            <w:pPr>
              <w:pStyle w:val="FieldText"/>
            </w:pPr>
          </w:p>
        </w:tc>
      </w:tr>
    </w:tbl>
    <w:p w14:paraId="033B4A08" w14:textId="77777777" w:rsidR="00A5613C" w:rsidRDefault="00A5613C" w:rsidP="008A2F1E">
      <w:pPr>
        <w:pStyle w:val="Heading2"/>
      </w:pPr>
      <w:r>
        <w:t>Position Applying For</w:t>
      </w:r>
    </w:p>
    <w:p w14:paraId="1493B547" w14:textId="77777777" w:rsidR="00A5613C" w:rsidRDefault="00A5613C" w:rsidP="00A5613C">
      <w:r>
        <w:t>Are you interes</w:t>
      </w:r>
      <w:r w:rsidR="00AA1FCB">
        <w:t xml:space="preserve">ted in:       FULL TIME  </w:t>
      </w:r>
      <w:r w:rsidR="00AA1FCB" w:rsidRPr="005114CE">
        <w:fldChar w:fldCharType="begin">
          <w:ffData>
            <w:name w:val="Check3"/>
            <w:enabled/>
            <w:calcOnExit w:val="0"/>
            <w:checkBox>
              <w:sizeAuto/>
              <w:default w:val="0"/>
            </w:checkBox>
          </w:ffData>
        </w:fldChar>
      </w:r>
      <w:r w:rsidR="00AA1FCB" w:rsidRPr="005114CE">
        <w:instrText xml:space="preserve"> FORMCHECKBOX </w:instrText>
      </w:r>
      <w:r w:rsidR="009324AC">
        <w:fldChar w:fldCharType="separate"/>
      </w:r>
      <w:r w:rsidR="00AA1FCB" w:rsidRPr="005114CE">
        <w:fldChar w:fldCharType="end"/>
      </w:r>
      <w:r>
        <w:t xml:space="preserve"> </w:t>
      </w:r>
      <w:r w:rsidR="00AA1FCB">
        <w:t xml:space="preserve">              </w:t>
      </w:r>
      <w:r>
        <w:t>PART TIME</w:t>
      </w:r>
      <w:r w:rsidR="00AA1FCB">
        <w:t xml:space="preserve">  </w:t>
      </w:r>
      <w:r w:rsidR="00AA1FCB" w:rsidRPr="005114CE">
        <w:fldChar w:fldCharType="begin">
          <w:ffData>
            <w:name w:val="Check3"/>
            <w:enabled/>
            <w:calcOnExit w:val="0"/>
            <w:checkBox>
              <w:sizeAuto/>
              <w:default w:val="0"/>
            </w:checkBox>
          </w:ffData>
        </w:fldChar>
      </w:r>
      <w:r w:rsidR="00AA1FCB" w:rsidRPr="005114CE">
        <w:instrText xml:space="preserve"> FORMCHECKBOX </w:instrText>
      </w:r>
      <w:r w:rsidR="009324AC">
        <w:fldChar w:fldCharType="separate"/>
      </w:r>
      <w:r w:rsidR="00AA1FCB" w:rsidRPr="005114CE">
        <w:fldChar w:fldCharType="end"/>
      </w:r>
      <w:r>
        <w:t xml:space="preserve"> </w:t>
      </w:r>
      <w:r w:rsidR="00AA1FCB">
        <w:t xml:space="preserve">              </w:t>
      </w:r>
      <w:r>
        <w:t xml:space="preserve"> T</w:t>
      </w:r>
      <w:r w:rsidR="00AA1FCB">
        <w:t xml:space="preserve">EMPORARY  </w:t>
      </w:r>
      <w:r w:rsidR="00AA1FCB" w:rsidRPr="005114CE">
        <w:fldChar w:fldCharType="begin">
          <w:ffData>
            <w:name w:val="Check3"/>
            <w:enabled/>
            <w:calcOnExit w:val="0"/>
            <w:checkBox>
              <w:sizeAuto/>
              <w:default w:val="0"/>
            </w:checkBox>
          </w:ffData>
        </w:fldChar>
      </w:r>
      <w:r w:rsidR="00AA1FCB" w:rsidRPr="005114CE">
        <w:instrText xml:space="preserve"> FORMCHECKBOX </w:instrText>
      </w:r>
      <w:r w:rsidR="009324AC">
        <w:fldChar w:fldCharType="separate"/>
      </w:r>
      <w:r w:rsidR="00AA1FCB" w:rsidRPr="005114CE">
        <w:fldChar w:fldCharType="end"/>
      </w:r>
      <w:r>
        <w:t xml:space="preserve"> </w:t>
      </w:r>
      <w:r w:rsidR="00AA1FCB">
        <w:t xml:space="preserve">             SEASONAL  </w:t>
      </w:r>
      <w:r w:rsidR="00AA1FCB" w:rsidRPr="005114CE">
        <w:fldChar w:fldCharType="begin">
          <w:ffData>
            <w:name w:val="Check3"/>
            <w:enabled/>
            <w:calcOnExit w:val="0"/>
            <w:checkBox>
              <w:sizeAuto/>
              <w:default w:val="0"/>
            </w:checkBox>
          </w:ffData>
        </w:fldChar>
      </w:r>
      <w:r w:rsidR="00AA1FCB" w:rsidRPr="005114CE">
        <w:instrText xml:space="preserve"> FORMCHECKBOX </w:instrText>
      </w:r>
      <w:r w:rsidR="009324AC">
        <w:fldChar w:fldCharType="separate"/>
      </w:r>
      <w:r w:rsidR="00AA1FCB" w:rsidRPr="005114CE">
        <w:fldChar w:fldCharType="end"/>
      </w:r>
    </w:p>
    <w:p w14:paraId="019E2A42" w14:textId="77777777" w:rsidR="00AA1FCB" w:rsidRDefault="00AA1FCB" w:rsidP="00A5613C"/>
    <w:tbl>
      <w:tblPr>
        <w:tblStyle w:val="TableGrid"/>
        <w:tblW w:w="0" w:type="auto"/>
        <w:tblLook w:val="04A0" w:firstRow="1" w:lastRow="0" w:firstColumn="1" w:lastColumn="0" w:noHBand="0" w:noVBand="1"/>
      </w:tblPr>
      <w:tblGrid>
        <w:gridCol w:w="1548"/>
        <w:gridCol w:w="1170"/>
        <w:gridCol w:w="1260"/>
        <w:gridCol w:w="1260"/>
        <w:gridCol w:w="1260"/>
        <w:gridCol w:w="1224"/>
        <w:gridCol w:w="1287"/>
        <w:gridCol w:w="1287"/>
      </w:tblGrid>
      <w:tr w:rsidR="000756C6" w14:paraId="74B5E392" w14:textId="77777777" w:rsidTr="00B919E9">
        <w:trPr>
          <w:trHeight w:val="218"/>
        </w:trPr>
        <w:tc>
          <w:tcPr>
            <w:tcW w:w="1548" w:type="dxa"/>
          </w:tcPr>
          <w:p w14:paraId="2BC7D8B4" w14:textId="77777777" w:rsidR="00AA1FCB" w:rsidRDefault="00AA1FCB" w:rsidP="00A5613C">
            <w:r>
              <w:t>Hours Available</w:t>
            </w:r>
          </w:p>
        </w:tc>
        <w:tc>
          <w:tcPr>
            <w:tcW w:w="1170" w:type="dxa"/>
          </w:tcPr>
          <w:p w14:paraId="2CD14A1C" w14:textId="77777777" w:rsidR="00AA1FCB" w:rsidRDefault="00AA1FCB" w:rsidP="00B919E9">
            <w:pPr>
              <w:jc w:val="center"/>
            </w:pPr>
            <w:r>
              <w:t>MON.</w:t>
            </w:r>
          </w:p>
        </w:tc>
        <w:tc>
          <w:tcPr>
            <w:tcW w:w="1260" w:type="dxa"/>
          </w:tcPr>
          <w:p w14:paraId="7414D58B" w14:textId="77777777" w:rsidR="00AA1FCB" w:rsidRDefault="00AA1FCB" w:rsidP="00B919E9">
            <w:pPr>
              <w:jc w:val="center"/>
            </w:pPr>
            <w:r>
              <w:t>TUE.</w:t>
            </w:r>
          </w:p>
        </w:tc>
        <w:tc>
          <w:tcPr>
            <w:tcW w:w="1260" w:type="dxa"/>
          </w:tcPr>
          <w:p w14:paraId="5E5134FC" w14:textId="77777777" w:rsidR="00AA1FCB" w:rsidRDefault="00AA1FCB" w:rsidP="00B919E9">
            <w:pPr>
              <w:jc w:val="center"/>
            </w:pPr>
            <w:r>
              <w:t>WED.</w:t>
            </w:r>
          </w:p>
        </w:tc>
        <w:tc>
          <w:tcPr>
            <w:tcW w:w="1260" w:type="dxa"/>
          </w:tcPr>
          <w:p w14:paraId="6C6A96F6" w14:textId="77777777" w:rsidR="00AA1FCB" w:rsidRDefault="00AA1FCB" w:rsidP="00B919E9">
            <w:pPr>
              <w:jc w:val="center"/>
            </w:pPr>
            <w:r>
              <w:t>THUR.</w:t>
            </w:r>
          </w:p>
        </w:tc>
        <w:tc>
          <w:tcPr>
            <w:tcW w:w="1224" w:type="dxa"/>
          </w:tcPr>
          <w:p w14:paraId="502E5F64" w14:textId="77777777" w:rsidR="00AA1FCB" w:rsidRDefault="00AA1FCB" w:rsidP="00B919E9">
            <w:pPr>
              <w:jc w:val="center"/>
            </w:pPr>
            <w:r>
              <w:t>FRI.</w:t>
            </w:r>
          </w:p>
        </w:tc>
        <w:tc>
          <w:tcPr>
            <w:tcW w:w="1287" w:type="dxa"/>
          </w:tcPr>
          <w:p w14:paraId="1E0E5B44" w14:textId="77777777" w:rsidR="00AA1FCB" w:rsidRDefault="00AA1FCB" w:rsidP="00B919E9">
            <w:pPr>
              <w:jc w:val="center"/>
            </w:pPr>
            <w:r>
              <w:t>SAT.</w:t>
            </w:r>
          </w:p>
        </w:tc>
        <w:tc>
          <w:tcPr>
            <w:tcW w:w="1287" w:type="dxa"/>
          </w:tcPr>
          <w:p w14:paraId="27D014AC" w14:textId="77777777" w:rsidR="00AA1FCB" w:rsidRDefault="00AA1FCB" w:rsidP="00B919E9">
            <w:pPr>
              <w:jc w:val="center"/>
            </w:pPr>
            <w:r>
              <w:t>SUN.</w:t>
            </w:r>
          </w:p>
        </w:tc>
      </w:tr>
      <w:tr w:rsidR="000756C6" w14:paraId="4885C5EE" w14:textId="77777777" w:rsidTr="00B919E9">
        <w:trPr>
          <w:trHeight w:val="218"/>
        </w:trPr>
        <w:tc>
          <w:tcPr>
            <w:tcW w:w="1548" w:type="dxa"/>
          </w:tcPr>
          <w:p w14:paraId="00E8571F" w14:textId="77777777" w:rsidR="00AA1FCB" w:rsidRDefault="00AA1FCB" w:rsidP="00A5613C">
            <w:r>
              <w:t>FROM:</w:t>
            </w:r>
          </w:p>
        </w:tc>
        <w:tc>
          <w:tcPr>
            <w:tcW w:w="1170" w:type="dxa"/>
          </w:tcPr>
          <w:p w14:paraId="6C62F622" w14:textId="77777777" w:rsidR="00AA1FCB" w:rsidRDefault="00AA1FCB" w:rsidP="00A5613C"/>
        </w:tc>
        <w:tc>
          <w:tcPr>
            <w:tcW w:w="1260" w:type="dxa"/>
          </w:tcPr>
          <w:p w14:paraId="2B896732" w14:textId="77777777" w:rsidR="00AA1FCB" w:rsidRDefault="00AA1FCB" w:rsidP="00A5613C"/>
        </w:tc>
        <w:tc>
          <w:tcPr>
            <w:tcW w:w="1260" w:type="dxa"/>
          </w:tcPr>
          <w:p w14:paraId="5148BD4F" w14:textId="77777777" w:rsidR="00AA1FCB" w:rsidRDefault="00AA1FCB" w:rsidP="00A5613C"/>
        </w:tc>
        <w:tc>
          <w:tcPr>
            <w:tcW w:w="1260" w:type="dxa"/>
          </w:tcPr>
          <w:p w14:paraId="6E9358DD" w14:textId="77777777" w:rsidR="00AA1FCB" w:rsidRDefault="00AA1FCB" w:rsidP="00A5613C"/>
        </w:tc>
        <w:tc>
          <w:tcPr>
            <w:tcW w:w="1224" w:type="dxa"/>
          </w:tcPr>
          <w:p w14:paraId="25C4F5F8" w14:textId="77777777" w:rsidR="00AA1FCB" w:rsidRDefault="00AA1FCB" w:rsidP="00A5613C"/>
        </w:tc>
        <w:tc>
          <w:tcPr>
            <w:tcW w:w="1287" w:type="dxa"/>
          </w:tcPr>
          <w:p w14:paraId="101D034A" w14:textId="77777777" w:rsidR="00AA1FCB" w:rsidRDefault="00AA1FCB" w:rsidP="00A5613C"/>
        </w:tc>
        <w:tc>
          <w:tcPr>
            <w:tcW w:w="1287" w:type="dxa"/>
          </w:tcPr>
          <w:p w14:paraId="4413D957" w14:textId="77777777" w:rsidR="00AA1FCB" w:rsidRDefault="00AA1FCB" w:rsidP="00A5613C"/>
        </w:tc>
      </w:tr>
      <w:tr w:rsidR="000756C6" w14:paraId="462543CE" w14:textId="77777777" w:rsidTr="00B919E9">
        <w:trPr>
          <w:trHeight w:val="219"/>
        </w:trPr>
        <w:tc>
          <w:tcPr>
            <w:tcW w:w="1548" w:type="dxa"/>
          </w:tcPr>
          <w:p w14:paraId="4F0727CF" w14:textId="77777777" w:rsidR="00AA1FCB" w:rsidRDefault="00AA1FCB" w:rsidP="00A5613C">
            <w:r>
              <w:t>TO:</w:t>
            </w:r>
          </w:p>
        </w:tc>
        <w:tc>
          <w:tcPr>
            <w:tcW w:w="1170" w:type="dxa"/>
          </w:tcPr>
          <w:p w14:paraId="608EFCB3" w14:textId="77777777" w:rsidR="00AA1FCB" w:rsidRDefault="00AA1FCB" w:rsidP="00A5613C"/>
        </w:tc>
        <w:tc>
          <w:tcPr>
            <w:tcW w:w="1260" w:type="dxa"/>
          </w:tcPr>
          <w:p w14:paraId="68814A53" w14:textId="77777777" w:rsidR="00AA1FCB" w:rsidRDefault="00AA1FCB" w:rsidP="00A5613C"/>
        </w:tc>
        <w:tc>
          <w:tcPr>
            <w:tcW w:w="1260" w:type="dxa"/>
          </w:tcPr>
          <w:p w14:paraId="430D3030" w14:textId="77777777" w:rsidR="00AA1FCB" w:rsidRDefault="00AA1FCB" w:rsidP="00A5613C"/>
        </w:tc>
        <w:tc>
          <w:tcPr>
            <w:tcW w:w="1260" w:type="dxa"/>
          </w:tcPr>
          <w:p w14:paraId="6BFE79B3" w14:textId="77777777" w:rsidR="00AA1FCB" w:rsidRDefault="00AA1FCB" w:rsidP="00A5613C"/>
        </w:tc>
        <w:tc>
          <w:tcPr>
            <w:tcW w:w="1224" w:type="dxa"/>
          </w:tcPr>
          <w:p w14:paraId="1C8FC72F" w14:textId="77777777" w:rsidR="00AA1FCB" w:rsidRDefault="00AA1FCB" w:rsidP="00A5613C"/>
        </w:tc>
        <w:tc>
          <w:tcPr>
            <w:tcW w:w="1287" w:type="dxa"/>
          </w:tcPr>
          <w:p w14:paraId="52D912FD" w14:textId="77777777" w:rsidR="00AA1FCB" w:rsidRDefault="00AA1FCB" w:rsidP="00A5613C"/>
        </w:tc>
        <w:tc>
          <w:tcPr>
            <w:tcW w:w="1287" w:type="dxa"/>
          </w:tcPr>
          <w:p w14:paraId="6CBA6799" w14:textId="77777777" w:rsidR="00AA1FCB" w:rsidRDefault="00AA1FCB" w:rsidP="00A5613C"/>
        </w:tc>
      </w:tr>
    </w:tbl>
    <w:p w14:paraId="1EA70CFB" w14:textId="77777777" w:rsidR="000756C6" w:rsidRDefault="000756C6"/>
    <w:tbl>
      <w:tblPr>
        <w:tblStyle w:val="TableGrid"/>
        <w:tblW w:w="10276" w:type="dxa"/>
        <w:tblInd w:w="18" w:type="dxa"/>
        <w:tblLook w:val="04A0" w:firstRow="1" w:lastRow="0" w:firstColumn="1" w:lastColumn="0" w:noHBand="0" w:noVBand="1"/>
      </w:tblPr>
      <w:tblGrid>
        <w:gridCol w:w="2009"/>
        <w:gridCol w:w="1917"/>
        <w:gridCol w:w="2519"/>
        <w:gridCol w:w="3831"/>
      </w:tblGrid>
      <w:tr w:rsidR="00EE3016" w14:paraId="7FF71B48" w14:textId="77777777" w:rsidTr="001A38C2">
        <w:trPr>
          <w:trHeight w:val="647"/>
        </w:trPr>
        <w:tc>
          <w:tcPr>
            <w:tcW w:w="2009" w:type="dxa"/>
          </w:tcPr>
          <w:p w14:paraId="09A9B62E" w14:textId="77777777" w:rsidR="00EE3016" w:rsidRDefault="00EE3016" w:rsidP="000756C6">
            <w:r>
              <w:t>DATE AVAILABLE:</w:t>
            </w:r>
          </w:p>
        </w:tc>
        <w:tc>
          <w:tcPr>
            <w:tcW w:w="1917" w:type="dxa"/>
          </w:tcPr>
          <w:p w14:paraId="4EBEB0A4" w14:textId="77777777" w:rsidR="00EE3016" w:rsidRDefault="00EE3016" w:rsidP="000756C6">
            <w:r>
              <w:t>DESIRED SALARY:</w:t>
            </w:r>
          </w:p>
        </w:tc>
        <w:tc>
          <w:tcPr>
            <w:tcW w:w="6350" w:type="dxa"/>
            <w:gridSpan w:val="2"/>
          </w:tcPr>
          <w:p w14:paraId="048B6AAF" w14:textId="77777777" w:rsidR="00EE3016" w:rsidRDefault="000A5000" w:rsidP="000756C6">
            <w:r>
              <w:t>Have you ever worked in a retail</w:t>
            </w:r>
            <w:r w:rsidR="00EE3016">
              <w:t xml:space="preserve"> business before? (Circle One)</w:t>
            </w:r>
          </w:p>
          <w:tbl>
            <w:tblPr>
              <w:tblW w:w="6131" w:type="dxa"/>
              <w:tblCellMar>
                <w:left w:w="0" w:type="dxa"/>
                <w:right w:w="0" w:type="dxa"/>
              </w:tblCellMar>
              <w:tblLook w:val="0000" w:firstRow="0" w:lastRow="0" w:firstColumn="0" w:lastColumn="0" w:noHBand="0" w:noVBand="0"/>
            </w:tblPr>
            <w:tblGrid>
              <w:gridCol w:w="3473"/>
              <w:gridCol w:w="2658"/>
            </w:tblGrid>
            <w:tr w:rsidR="00EE3016" w:rsidRPr="005114CE" w14:paraId="18D61ABB" w14:textId="77777777" w:rsidTr="003B7585">
              <w:trPr>
                <w:trHeight w:val="123"/>
              </w:trPr>
              <w:tc>
                <w:tcPr>
                  <w:tcW w:w="3473" w:type="dxa"/>
                  <w:vAlign w:val="bottom"/>
                </w:tcPr>
                <w:p w14:paraId="73886CA6" w14:textId="77777777" w:rsidR="00EE3016" w:rsidRPr="005114CE" w:rsidRDefault="00EE3016" w:rsidP="001A38C2">
                  <w:pPr>
                    <w:pStyle w:val="Checkbox"/>
                    <w:jc w:val="right"/>
                  </w:pPr>
                </w:p>
              </w:tc>
              <w:tc>
                <w:tcPr>
                  <w:tcW w:w="2658" w:type="dxa"/>
                  <w:vAlign w:val="bottom"/>
                </w:tcPr>
                <w:p w14:paraId="53BD1B88" w14:textId="77777777" w:rsidR="00EE3016" w:rsidRPr="005114CE" w:rsidRDefault="001A38C2" w:rsidP="001A38C2">
                  <w:pPr>
                    <w:pStyle w:val="Checkbox"/>
                    <w:jc w:val="left"/>
                  </w:pPr>
                  <w:r>
                    <w:t xml:space="preserve">            YES                        </w:t>
                  </w:r>
                  <w:r w:rsidR="00EE3016">
                    <w:t>NO</w:t>
                  </w:r>
                </w:p>
              </w:tc>
            </w:tr>
          </w:tbl>
          <w:p w14:paraId="68CC481B" w14:textId="77777777" w:rsidR="00EE3016" w:rsidRDefault="00EE3016" w:rsidP="000756C6">
            <w:r>
              <w:t>If yes, for whom?</w:t>
            </w:r>
          </w:p>
        </w:tc>
      </w:tr>
      <w:tr w:rsidR="000756C6" w14:paraId="38BD34BF" w14:textId="77777777" w:rsidTr="003B7585">
        <w:tblPrEx>
          <w:tblLook w:val="0000" w:firstRow="0" w:lastRow="0" w:firstColumn="0" w:lastColumn="0" w:noHBand="0" w:noVBand="0"/>
        </w:tblPrEx>
        <w:trPr>
          <w:trHeight w:val="239"/>
        </w:trPr>
        <w:tc>
          <w:tcPr>
            <w:tcW w:w="6445" w:type="dxa"/>
            <w:gridSpan w:val="3"/>
          </w:tcPr>
          <w:p w14:paraId="45DE9370" w14:textId="77777777" w:rsidR="000756C6" w:rsidRDefault="000756C6" w:rsidP="003B7585">
            <w:pPr>
              <w:jc w:val="both"/>
            </w:pPr>
            <w:r>
              <w:t>Who referred you to this job?</w:t>
            </w:r>
          </w:p>
        </w:tc>
        <w:tc>
          <w:tcPr>
            <w:tcW w:w="3831" w:type="dxa"/>
          </w:tcPr>
          <w:p w14:paraId="06CB1A50" w14:textId="77777777" w:rsidR="000756C6" w:rsidRDefault="000756C6" w:rsidP="003B7585">
            <w:r>
              <w:t xml:space="preserve">Phone Number: </w:t>
            </w:r>
          </w:p>
        </w:tc>
      </w:tr>
      <w:tr w:rsidR="000756C6" w14:paraId="0A4A0E17" w14:textId="77777777" w:rsidTr="003B7585">
        <w:tblPrEx>
          <w:tblLook w:val="0000" w:firstRow="0" w:lastRow="0" w:firstColumn="0" w:lastColumn="0" w:noHBand="0" w:noVBand="0"/>
        </w:tblPrEx>
        <w:trPr>
          <w:trHeight w:val="998"/>
        </w:trPr>
        <w:tc>
          <w:tcPr>
            <w:tcW w:w="10276" w:type="dxa"/>
            <w:gridSpan w:val="4"/>
          </w:tcPr>
          <w:p w14:paraId="4D9D5A61" w14:textId="77777777" w:rsidR="00E2560F" w:rsidRDefault="000756C6" w:rsidP="00EE3016">
            <w:pPr>
              <w:pStyle w:val="Heading2"/>
              <w:shd w:val="clear" w:color="auto" w:fill="auto"/>
              <w:jc w:val="left"/>
              <w:rPr>
                <w:b w:val="0"/>
                <w:color w:val="000000" w:themeColor="text1"/>
              </w:rPr>
            </w:pPr>
            <w:r w:rsidRPr="00B919E9">
              <w:rPr>
                <w:color w:val="000000" w:themeColor="text1"/>
              </w:rPr>
              <w:t>Have you ever been convict</w:t>
            </w:r>
            <w:r w:rsidR="00EE3016">
              <w:rPr>
                <w:color w:val="000000" w:themeColor="text1"/>
              </w:rPr>
              <w:t xml:space="preserve">ed of </w:t>
            </w:r>
            <w:r w:rsidR="00EE3016" w:rsidRPr="00EE3016">
              <w:rPr>
                <w:i/>
                <w:color w:val="000000" w:themeColor="text1"/>
                <w:u w:val="single"/>
              </w:rPr>
              <w:t>ANY</w:t>
            </w:r>
            <w:r w:rsidR="000F2A8B" w:rsidRPr="00B919E9">
              <w:rPr>
                <w:color w:val="000000" w:themeColor="text1"/>
              </w:rPr>
              <w:t xml:space="preserve"> crime other than a</w:t>
            </w:r>
            <w:r w:rsidRPr="00B919E9">
              <w:rPr>
                <w:color w:val="000000" w:themeColor="text1"/>
              </w:rPr>
              <w:t xml:space="preserve"> traffic violation?</w:t>
            </w:r>
            <w:r w:rsidR="00EE3016">
              <w:rPr>
                <w:color w:val="000000" w:themeColor="text1"/>
              </w:rPr>
              <w:t xml:space="preserve"> (Circle One)</w:t>
            </w:r>
            <w:r w:rsidRPr="00B919E9">
              <w:rPr>
                <w:color w:val="000000" w:themeColor="text1"/>
              </w:rPr>
              <w:t xml:space="preserve"> </w:t>
            </w:r>
            <w:r w:rsidR="00B919E9">
              <w:rPr>
                <w:b w:val="0"/>
                <w:color w:val="000000" w:themeColor="text1"/>
              </w:rPr>
              <w:t>(</w:t>
            </w:r>
            <w:r w:rsidR="00E2560F">
              <w:rPr>
                <w:b w:val="0"/>
                <w:color w:val="000000" w:themeColor="text1"/>
              </w:rPr>
              <w:t>This information does not automatically disqualify you for available positions.)</w:t>
            </w:r>
          </w:p>
          <w:p w14:paraId="28A110A9" w14:textId="77777777" w:rsidR="00E5352A" w:rsidRPr="00E5352A" w:rsidRDefault="00E5352A" w:rsidP="00E5352A"/>
          <w:tbl>
            <w:tblPr>
              <w:tblW w:w="10059" w:type="dxa"/>
              <w:tblCellMar>
                <w:left w:w="0" w:type="dxa"/>
                <w:right w:w="0" w:type="dxa"/>
              </w:tblCellMar>
              <w:tblLook w:val="0000" w:firstRow="0" w:lastRow="0" w:firstColumn="0" w:lastColumn="0" w:noHBand="0" w:noVBand="0"/>
            </w:tblPr>
            <w:tblGrid>
              <w:gridCol w:w="5698"/>
              <w:gridCol w:w="4361"/>
            </w:tblGrid>
            <w:tr w:rsidR="00E2560F" w:rsidRPr="005114CE" w14:paraId="06AFC908" w14:textId="77777777" w:rsidTr="003B7585">
              <w:trPr>
                <w:trHeight w:val="123"/>
              </w:trPr>
              <w:tc>
                <w:tcPr>
                  <w:tcW w:w="5698" w:type="dxa"/>
                  <w:vAlign w:val="bottom"/>
                </w:tcPr>
                <w:p w14:paraId="4608D991" w14:textId="77777777" w:rsidR="00E2560F" w:rsidRPr="005114CE" w:rsidRDefault="00E2560F" w:rsidP="00EE3016">
                  <w:pPr>
                    <w:pStyle w:val="Checkbox"/>
                  </w:pPr>
                </w:p>
              </w:tc>
              <w:tc>
                <w:tcPr>
                  <w:tcW w:w="4361" w:type="dxa"/>
                  <w:vAlign w:val="bottom"/>
                </w:tcPr>
                <w:p w14:paraId="5C8F7607" w14:textId="77777777" w:rsidR="00E2560F" w:rsidRPr="005114CE" w:rsidRDefault="006217E7" w:rsidP="00EE3016">
                  <w:pPr>
                    <w:pStyle w:val="Checkbox"/>
                  </w:pPr>
                  <w:r>
                    <w:t xml:space="preserve">YES                    </w:t>
                  </w:r>
                  <w:r w:rsidR="00E2560F">
                    <w:t>NO</w:t>
                  </w:r>
                </w:p>
              </w:tc>
            </w:tr>
          </w:tbl>
          <w:p w14:paraId="20BFED42" w14:textId="77777777" w:rsidR="00E2560F" w:rsidRDefault="00E2560F" w:rsidP="00E2560F">
            <w:r>
              <w:t>If yes,</w:t>
            </w:r>
            <w:r w:rsidR="001A38C2">
              <w:t xml:space="preserve"> please</w:t>
            </w:r>
            <w:r>
              <w:t xml:space="preserve"> explain</w:t>
            </w:r>
            <w:r w:rsidR="001A38C2">
              <w:t>: (Write on back for more room)</w:t>
            </w:r>
          </w:p>
          <w:p w14:paraId="7DFDBD09" w14:textId="77777777" w:rsidR="00E2560F" w:rsidRPr="00E2560F" w:rsidRDefault="00E2560F" w:rsidP="00E2560F"/>
        </w:tc>
      </w:tr>
    </w:tbl>
    <w:p w14:paraId="560B39BB" w14:textId="77777777" w:rsidR="003B7585" w:rsidRPr="003B7585" w:rsidRDefault="00330050" w:rsidP="003B7585">
      <w:pPr>
        <w:pStyle w:val="Heading2"/>
      </w:pPr>
      <w:r>
        <w:t>Education</w:t>
      </w:r>
    </w:p>
    <w:tbl>
      <w:tblPr>
        <w:tblW w:w="5000" w:type="pct"/>
        <w:tblLayout w:type="fixed"/>
        <w:tblCellMar>
          <w:left w:w="0" w:type="dxa"/>
          <w:right w:w="0" w:type="dxa"/>
        </w:tblCellMar>
        <w:tblLook w:val="0000" w:firstRow="0" w:lastRow="0" w:firstColumn="0" w:lastColumn="0" w:noHBand="0" w:noVBand="0"/>
      </w:tblPr>
      <w:tblGrid>
        <w:gridCol w:w="797"/>
        <w:gridCol w:w="535"/>
        <w:gridCol w:w="427"/>
        <w:gridCol w:w="512"/>
        <w:gridCol w:w="1006"/>
        <w:gridCol w:w="837"/>
        <w:gridCol w:w="920"/>
        <w:gridCol w:w="674"/>
        <w:gridCol w:w="602"/>
        <w:gridCol w:w="917"/>
        <w:gridCol w:w="2853"/>
      </w:tblGrid>
      <w:tr w:rsidR="000F2DF4" w:rsidRPr="00613129" w14:paraId="1A4973D1" w14:textId="77777777" w:rsidTr="00176E67">
        <w:trPr>
          <w:trHeight w:val="432"/>
        </w:trPr>
        <w:tc>
          <w:tcPr>
            <w:tcW w:w="1332" w:type="dxa"/>
            <w:gridSpan w:val="2"/>
            <w:vAlign w:val="bottom"/>
          </w:tcPr>
          <w:p w14:paraId="07B2AFAD" w14:textId="77777777" w:rsidR="000F2DF4" w:rsidRPr="005114CE" w:rsidRDefault="000F2DF4" w:rsidP="00490804">
            <w:r w:rsidRPr="005114CE">
              <w:t>High School:</w:t>
            </w:r>
          </w:p>
        </w:tc>
        <w:tc>
          <w:tcPr>
            <w:tcW w:w="2782" w:type="dxa"/>
            <w:gridSpan w:val="4"/>
            <w:tcBorders>
              <w:bottom w:val="single" w:sz="4" w:space="0" w:color="auto"/>
            </w:tcBorders>
            <w:vAlign w:val="bottom"/>
          </w:tcPr>
          <w:p w14:paraId="6D0A332C" w14:textId="77777777" w:rsidR="000F2DF4" w:rsidRPr="005114CE" w:rsidRDefault="000F2DF4" w:rsidP="00617C65">
            <w:pPr>
              <w:pStyle w:val="FieldText"/>
            </w:pPr>
          </w:p>
        </w:tc>
        <w:tc>
          <w:tcPr>
            <w:tcW w:w="920" w:type="dxa"/>
            <w:vAlign w:val="bottom"/>
          </w:tcPr>
          <w:p w14:paraId="3B5A0915" w14:textId="77777777" w:rsidR="000F2DF4" w:rsidRPr="005114CE" w:rsidRDefault="000F2DF4" w:rsidP="00490804">
            <w:pPr>
              <w:pStyle w:val="Heading4"/>
            </w:pPr>
            <w:r w:rsidRPr="005114CE">
              <w:t>Address:</w:t>
            </w:r>
          </w:p>
        </w:tc>
        <w:tc>
          <w:tcPr>
            <w:tcW w:w="5046" w:type="dxa"/>
            <w:gridSpan w:val="4"/>
            <w:tcBorders>
              <w:bottom w:val="single" w:sz="4" w:space="0" w:color="auto"/>
            </w:tcBorders>
            <w:vAlign w:val="bottom"/>
          </w:tcPr>
          <w:p w14:paraId="081B4C44" w14:textId="77777777" w:rsidR="000F2DF4" w:rsidRPr="005114CE" w:rsidRDefault="000F2DF4" w:rsidP="00617C65">
            <w:pPr>
              <w:pStyle w:val="FieldText"/>
            </w:pPr>
          </w:p>
        </w:tc>
      </w:tr>
      <w:tr w:rsidR="00250014" w:rsidRPr="00613129" w14:paraId="3DE77D77" w14:textId="77777777" w:rsidTr="00BC07E3">
        <w:tc>
          <w:tcPr>
            <w:tcW w:w="797" w:type="dxa"/>
            <w:vAlign w:val="bottom"/>
          </w:tcPr>
          <w:p w14:paraId="0EECEBBA" w14:textId="77777777" w:rsidR="00250014" w:rsidRPr="005114CE" w:rsidRDefault="00250014" w:rsidP="00490804">
            <w:r w:rsidRPr="005114CE">
              <w:t>From:</w:t>
            </w:r>
          </w:p>
        </w:tc>
        <w:tc>
          <w:tcPr>
            <w:tcW w:w="962" w:type="dxa"/>
            <w:gridSpan w:val="2"/>
            <w:tcBorders>
              <w:bottom w:val="single" w:sz="4" w:space="0" w:color="auto"/>
            </w:tcBorders>
            <w:vAlign w:val="bottom"/>
          </w:tcPr>
          <w:p w14:paraId="321BE708" w14:textId="77777777" w:rsidR="00250014" w:rsidRPr="005114CE" w:rsidRDefault="00250014" w:rsidP="00617C65">
            <w:pPr>
              <w:pStyle w:val="FieldText"/>
            </w:pPr>
          </w:p>
        </w:tc>
        <w:tc>
          <w:tcPr>
            <w:tcW w:w="512" w:type="dxa"/>
            <w:vAlign w:val="bottom"/>
          </w:tcPr>
          <w:p w14:paraId="737AFB0A" w14:textId="77777777" w:rsidR="00250014" w:rsidRPr="005114CE" w:rsidRDefault="00250014" w:rsidP="00490804">
            <w:pPr>
              <w:pStyle w:val="Heading4"/>
            </w:pPr>
            <w:r w:rsidRPr="005114CE">
              <w:t>To:</w:t>
            </w:r>
          </w:p>
        </w:tc>
        <w:tc>
          <w:tcPr>
            <w:tcW w:w="1006" w:type="dxa"/>
            <w:tcBorders>
              <w:bottom w:val="single" w:sz="4" w:space="0" w:color="auto"/>
            </w:tcBorders>
            <w:vAlign w:val="bottom"/>
          </w:tcPr>
          <w:p w14:paraId="4FFDA65E" w14:textId="77777777" w:rsidR="00250014" w:rsidRPr="005114CE" w:rsidRDefault="00250014" w:rsidP="00617C65">
            <w:pPr>
              <w:pStyle w:val="FieldText"/>
            </w:pPr>
          </w:p>
        </w:tc>
        <w:tc>
          <w:tcPr>
            <w:tcW w:w="1757" w:type="dxa"/>
            <w:gridSpan w:val="2"/>
            <w:vAlign w:val="bottom"/>
          </w:tcPr>
          <w:p w14:paraId="50E4482D" w14:textId="77777777" w:rsidR="00250014" w:rsidRPr="005114CE" w:rsidRDefault="00250014" w:rsidP="00490804">
            <w:pPr>
              <w:pStyle w:val="Heading4"/>
            </w:pPr>
            <w:r w:rsidRPr="005114CE">
              <w:t>Did you graduate?</w:t>
            </w:r>
          </w:p>
        </w:tc>
        <w:tc>
          <w:tcPr>
            <w:tcW w:w="674" w:type="dxa"/>
            <w:vAlign w:val="bottom"/>
          </w:tcPr>
          <w:p w14:paraId="60B1D2FE" w14:textId="77777777" w:rsidR="00250014" w:rsidRPr="009C220D" w:rsidRDefault="00250014" w:rsidP="00490804">
            <w:pPr>
              <w:pStyle w:val="Checkbox"/>
            </w:pPr>
            <w:r>
              <w:t>YES</w:t>
            </w:r>
          </w:p>
          <w:p w14:paraId="20F842A7" w14:textId="77777777" w:rsidR="00250014" w:rsidRPr="005114CE" w:rsidRDefault="00724FA4" w:rsidP="00617C65">
            <w:pPr>
              <w:pStyle w:val="Checkbox"/>
            </w:pPr>
            <w:r w:rsidRPr="005114CE">
              <w:fldChar w:fldCharType="begin">
                <w:ffData>
                  <w:name w:val="Check3"/>
                  <w:enabled/>
                  <w:calcOnExit w:val="0"/>
                  <w:checkBox>
                    <w:sizeAuto/>
                    <w:default w:val="0"/>
                  </w:checkBox>
                </w:ffData>
              </w:fldChar>
            </w:r>
            <w:r w:rsidR="00250014" w:rsidRPr="005114CE">
              <w:instrText xml:space="preserve"> FORMCHECKBOX </w:instrText>
            </w:r>
            <w:r w:rsidR="009324AC">
              <w:fldChar w:fldCharType="separate"/>
            </w:r>
            <w:r w:rsidRPr="005114CE">
              <w:fldChar w:fldCharType="end"/>
            </w:r>
          </w:p>
        </w:tc>
        <w:tc>
          <w:tcPr>
            <w:tcW w:w="602" w:type="dxa"/>
            <w:vAlign w:val="bottom"/>
          </w:tcPr>
          <w:p w14:paraId="6F21B51D" w14:textId="77777777" w:rsidR="00250014" w:rsidRPr="009C220D" w:rsidRDefault="00250014" w:rsidP="00490804">
            <w:pPr>
              <w:pStyle w:val="Checkbox"/>
            </w:pPr>
            <w:r>
              <w:t>NO</w:t>
            </w:r>
          </w:p>
          <w:p w14:paraId="7B2E1F6E" w14:textId="77777777" w:rsidR="00250014" w:rsidRPr="005114CE" w:rsidRDefault="00724FA4" w:rsidP="00617C65">
            <w:pPr>
              <w:pStyle w:val="Checkbox"/>
            </w:pPr>
            <w:r w:rsidRPr="005114CE">
              <w:fldChar w:fldCharType="begin">
                <w:ffData>
                  <w:name w:val="Check4"/>
                  <w:enabled/>
                  <w:calcOnExit w:val="0"/>
                  <w:checkBox>
                    <w:sizeAuto/>
                    <w:default w:val="0"/>
                  </w:checkBox>
                </w:ffData>
              </w:fldChar>
            </w:r>
            <w:r w:rsidR="00250014" w:rsidRPr="005114CE">
              <w:instrText xml:space="preserve"> FORMCHECKBOX </w:instrText>
            </w:r>
            <w:r w:rsidR="009324AC">
              <w:fldChar w:fldCharType="separate"/>
            </w:r>
            <w:r w:rsidRPr="005114CE">
              <w:fldChar w:fldCharType="end"/>
            </w:r>
          </w:p>
        </w:tc>
        <w:tc>
          <w:tcPr>
            <w:tcW w:w="917" w:type="dxa"/>
            <w:vAlign w:val="bottom"/>
          </w:tcPr>
          <w:p w14:paraId="3378AF94" w14:textId="77777777" w:rsidR="00250014" w:rsidRPr="005114CE" w:rsidRDefault="00250014" w:rsidP="00490804">
            <w:pPr>
              <w:pStyle w:val="Heading4"/>
            </w:pPr>
            <w:r w:rsidRPr="005114CE">
              <w:t>D</w:t>
            </w:r>
            <w:r w:rsidR="005544AE">
              <w:t>iploma</w:t>
            </w:r>
            <w:r w:rsidRPr="005114CE">
              <w:t>:</w:t>
            </w:r>
          </w:p>
        </w:tc>
        <w:tc>
          <w:tcPr>
            <w:tcW w:w="2853" w:type="dxa"/>
            <w:tcBorders>
              <w:bottom w:val="single" w:sz="4" w:space="0" w:color="auto"/>
            </w:tcBorders>
            <w:vAlign w:val="bottom"/>
          </w:tcPr>
          <w:p w14:paraId="37F49AE8" w14:textId="77777777" w:rsidR="00250014" w:rsidRPr="003B7585" w:rsidRDefault="003B7585" w:rsidP="00617C65">
            <w:pPr>
              <w:pStyle w:val="FieldText"/>
              <w:rPr>
                <w:b w:val="0"/>
              </w:rPr>
            </w:pPr>
            <w:r>
              <w:rPr>
                <w:b w:val="0"/>
              </w:rPr>
              <w:t xml:space="preserve">(Circle </w:t>
            </w:r>
            <w:r w:rsidR="001A38C2">
              <w:rPr>
                <w:b w:val="0"/>
              </w:rPr>
              <w:t xml:space="preserve">One)  </w:t>
            </w:r>
            <w:r>
              <w:rPr>
                <w:b w:val="0"/>
              </w:rPr>
              <w:t xml:space="preserve"> YES           NO</w:t>
            </w:r>
          </w:p>
        </w:tc>
      </w:tr>
    </w:tbl>
    <w:p w14:paraId="74C50722" w14:textId="77777777" w:rsidR="00330050" w:rsidRDefault="00330050"/>
    <w:tbl>
      <w:tblPr>
        <w:tblW w:w="5000" w:type="pct"/>
        <w:tblLayout w:type="fixed"/>
        <w:tblCellMar>
          <w:left w:w="0" w:type="dxa"/>
          <w:right w:w="0" w:type="dxa"/>
        </w:tblCellMar>
        <w:tblLook w:val="0000" w:firstRow="0" w:lastRow="0" w:firstColumn="0" w:lastColumn="0" w:noHBand="0" w:noVBand="0"/>
      </w:tblPr>
      <w:tblGrid>
        <w:gridCol w:w="810"/>
        <w:gridCol w:w="3304"/>
        <w:gridCol w:w="920"/>
        <w:gridCol w:w="5046"/>
      </w:tblGrid>
      <w:tr w:rsidR="000F2DF4" w:rsidRPr="00613129" w14:paraId="397B248E" w14:textId="77777777" w:rsidTr="00BC07E3">
        <w:trPr>
          <w:trHeight w:val="288"/>
        </w:trPr>
        <w:tc>
          <w:tcPr>
            <w:tcW w:w="810" w:type="dxa"/>
            <w:vAlign w:val="bottom"/>
          </w:tcPr>
          <w:p w14:paraId="45AF9970" w14:textId="77777777" w:rsidR="000F2DF4" w:rsidRPr="005114CE" w:rsidRDefault="000F2DF4" w:rsidP="00490804">
            <w:r w:rsidRPr="005114CE">
              <w:t>College:</w:t>
            </w:r>
          </w:p>
        </w:tc>
        <w:tc>
          <w:tcPr>
            <w:tcW w:w="3304" w:type="dxa"/>
            <w:tcBorders>
              <w:bottom w:val="single" w:sz="4" w:space="0" w:color="auto"/>
            </w:tcBorders>
            <w:vAlign w:val="bottom"/>
          </w:tcPr>
          <w:p w14:paraId="7C9E41B7" w14:textId="77777777" w:rsidR="000F2DF4" w:rsidRPr="005114CE" w:rsidRDefault="000F2DF4" w:rsidP="00617C65">
            <w:pPr>
              <w:pStyle w:val="FieldText"/>
            </w:pPr>
          </w:p>
        </w:tc>
        <w:tc>
          <w:tcPr>
            <w:tcW w:w="920" w:type="dxa"/>
            <w:vAlign w:val="bottom"/>
          </w:tcPr>
          <w:p w14:paraId="5E4BF620" w14:textId="77777777" w:rsidR="000F2DF4" w:rsidRPr="005114CE" w:rsidRDefault="000F2DF4" w:rsidP="00490804">
            <w:pPr>
              <w:pStyle w:val="Heading4"/>
            </w:pPr>
            <w:r w:rsidRPr="005114CE">
              <w:t>Address:</w:t>
            </w:r>
          </w:p>
        </w:tc>
        <w:tc>
          <w:tcPr>
            <w:tcW w:w="5046" w:type="dxa"/>
            <w:tcBorders>
              <w:bottom w:val="single" w:sz="4" w:space="0" w:color="auto"/>
            </w:tcBorders>
            <w:vAlign w:val="bottom"/>
          </w:tcPr>
          <w:p w14:paraId="232E1227" w14:textId="77777777" w:rsidR="000F2DF4" w:rsidRPr="005114CE" w:rsidRDefault="000F2DF4" w:rsidP="00617C65">
            <w:pPr>
              <w:pStyle w:val="FieldText"/>
            </w:pPr>
          </w:p>
        </w:tc>
      </w:tr>
    </w:tbl>
    <w:p w14:paraId="443632E1" w14:textId="77777777" w:rsidR="00330050" w:rsidRDefault="00330050"/>
    <w:tbl>
      <w:tblPr>
        <w:tblW w:w="5000" w:type="pct"/>
        <w:tblLayout w:type="fixed"/>
        <w:tblCellMar>
          <w:left w:w="0" w:type="dxa"/>
          <w:right w:w="0" w:type="dxa"/>
        </w:tblCellMar>
        <w:tblLook w:val="0000" w:firstRow="0" w:lastRow="0" w:firstColumn="0" w:lastColumn="0" w:noHBand="0" w:noVBand="0"/>
      </w:tblPr>
      <w:tblGrid>
        <w:gridCol w:w="797"/>
        <w:gridCol w:w="962"/>
        <w:gridCol w:w="512"/>
        <w:gridCol w:w="1006"/>
        <w:gridCol w:w="1757"/>
        <w:gridCol w:w="674"/>
        <w:gridCol w:w="602"/>
        <w:gridCol w:w="917"/>
        <w:gridCol w:w="2853"/>
      </w:tblGrid>
      <w:tr w:rsidR="00250014" w:rsidRPr="00613129" w14:paraId="29028215" w14:textId="77777777" w:rsidTr="00BC07E3">
        <w:trPr>
          <w:trHeight w:val="288"/>
        </w:trPr>
        <w:tc>
          <w:tcPr>
            <w:tcW w:w="797" w:type="dxa"/>
            <w:vAlign w:val="bottom"/>
          </w:tcPr>
          <w:p w14:paraId="6E4AACAA" w14:textId="77777777" w:rsidR="00250014" w:rsidRPr="005114CE" w:rsidRDefault="00250014" w:rsidP="00490804">
            <w:r w:rsidRPr="005114CE">
              <w:t>From:</w:t>
            </w:r>
          </w:p>
        </w:tc>
        <w:tc>
          <w:tcPr>
            <w:tcW w:w="962" w:type="dxa"/>
            <w:tcBorders>
              <w:bottom w:val="single" w:sz="4" w:space="0" w:color="auto"/>
            </w:tcBorders>
            <w:vAlign w:val="bottom"/>
          </w:tcPr>
          <w:p w14:paraId="41CEE82C" w14:textId="77777777" w:rsidR="00250014" w:rsidRPr="005114CE" w:rsidRDefault="00250014" w:rsidP="00617C65">
            <w:pPr>
              <w:pStyle w:val="FieldText"/>
            </w:pPr>
          </w:p>
        </w:tc>
        <w:tc>
          <w:tcPr>
            <w:tcW w:w="512" w:type="dxa"/>
            <w:vAlign w:val="bottom"/>
          </w:tcPr>
          <w:p w14:paraId="39ADC7E9" w14:textId="77777777" w:rsidR="00250014" w:rsidRPr="005114CE" w:rsidRDefault="00250014" w:rsidP="00490804">
            <w:pPr>
              <w:pStyle w:val="Heading4"/>
            </w:pPr>
            <w:r w:rsidRPr="005114CE">
              <w:t>To:</w:t>
            </w:r>
          </w:p>
        </w:tc>
        <w:tc>
          <w:tcPr>
            <w:tcW w:w="1006" w:type="dxa"/>
            <w:tcBorders>
              <w:bottom w:val="single" w:sz="4" w:space="0" w:color="auto"/>
            </w:tcBorders>
            <w:vAlign w:val="bottom"/>
          </w:tcPr>
          <w:p w14:paraId="5ADB0D02" w14:textId="77777777" w:rsidR="00250014" w:rsidRPr="005114CE" w:rsidRDefault="00250014" w:rsidP="00617C65">
            <w:pPr>
              <w:pStyle w:val="FieldText"/>
            </w:pPr>
          </w:p>
        </w:tc>
        <w:tc>
          <w:tcPr>
            <w:tcW w:w="1757" w:type="dxa"/>
            <w:vAlign w:val="bottom"/>
          </w:tcPr>
          <w:p w14:paraId="208EFDFD" w14:textId="77777777" w:rsidR="00250014" w:rsidRPr="005114CE" w:rsidRDefault="00250014" w:rsidP="00490804">
            <w:pPr>
              <w:pStyle w:val="Heading4"/>
            </w:pPr>
            <w:r w:rsidRPr="005114CE">
              <w:t>Did you graduate?</w:t>
            </w:r>
          </w:p>
        </w:tc>
        <w:tc>
          <w:tcPr>
            <w:tcW w:w="674" w:type="dxa"/>
            <w:vAlign w:val="bottom"/>
          </w:tcPr>
          <w:p w14:paraId="28B29AD8" w14:textId="77777777" w:rsidR="00250014" w:rsidRPr="009C220D" w:rsidRDefault="00250014" w:rsidP="00490804">
            <w:pPr>
              <w:pStyle w:val="Checkbox"/>
            </w:pPr>
            <w:r>
              <w:t>YES</w:t>
            </w:r>
          </w:p>
          <w:p w14:paraId="66EB1254" w14:textId="77777777" w:rsidR="00250014" w:rsidRPr="005114CE" w:rsidRDefault="00724FA4" w:rsidP="00617C65">
            <w:pPr>
              <w:pStyle w:val="Checkbox"/>
            </w:pPr>
            <w:r w:rsidRPr="005114CE">
              <w:fldChar w:fldCharType="begin">
                <w:ffData>
                  <w:name w:val="Check3"/>
                  <w:enabled/>
                  <w:calcOnExit w:val="0"/>
                  <w:checkBox>
                    <w:sizeAuto/>
                    <w:default w:val="0"/>
                  </w:checkBox>
                </w:ffData>
              </w:fldChar>
            </w:r>
            <w:r w:rsidR="00250014" w:rsidRPr="005114CE">
              <w:instrText xml:space="preserve"> FORMCHECKBOX </w:instrText>
            </w:r>
            <w:r w:rsidR="009324AC">
              <w:fldChar w:fldCharType="separate"/>
            </w:r>
            <w:r w:rsidRPr="005114CE">
              <w:fldChar w:fldCharType="end"/>
            </w:r>
          </w:p>
        </w:tc>
        <w:tc>
          <w:tcPr>
            <w:tcW w:w="602" w:type="dxa"/>
            <w:vAlign w:val="bottom"/>
          </w:tcPr>
          <w:p w14:paraId="632B13C1" w14:textId="77777777" w:rsidR="00250014" w:rsidRPr="009C220D" w:rsidRDefault="00250014" w:rsidP="00490804">
            <w:pPr>
              <w:pStyle w:val="Checkbox"/>
            </w:pPr>
            <w:r>
              <w:t>NO</w:t>
            </w:r>
          </w:p>
          <w:p w14:paraId="06A1BAE5" w14:textId="77777777" w:rsidR="00250014" w:rsidRPr="005114CE" w:rsidRDefault="00724FA4" w:rsidP="00617C65">
            <w:pPr>
              <w:pStyle w:val="Checkbox"/>
            </w:pPr>
            <w:r w:rsidRPr="005114CE">
              <w:fldChar w:fldCharType="begin">
                <w:ffData>
                  <w:name w:val="Check4"/>
                  <w:enabled/>
                  <w:calcOnExit w:val="0"/>
                  <w:checkBox>
                    <w:sizeAuto/>
                    <w:default w:val="0"/>
                  </w:checkBox>
                </w:ffData>
              </w:fldChar>
            </w:r>
            <w:r w:rsidR="00250014" w:rsidRPr="005114CE">
              <w:instrText xml:space="preserve"> FORMCHECKBOX </w:instrText>
            </w:r>
            <w:r w:rsidR="009324AC">
              <w:fldChar w:fldCharType="separate"/>
            </w:r>
            <w:r w:rsidRPr="005114CE">
              <w:fldChar w:fldCharType="end"/>
            </w:r>
          </w:p>
        </w:tc>
        <w:tc>
          <w:tcPr>
            <w:tcW w:w="917" w:type="dxa"/>
            <w:vAlign w:val="bottom"/>
          </w:tcPr>
          <w:p w14:paraId="058B8643" w14:textId="77777777" w:rsidR="00250014" w:rsidRPr="005114CE" w:rsidRDefault="00250014" w:rsidP="00490804">
            <w:pPr>
              <w:pStyle w:val="Heading4"/>
            </w:pPr>
            <w:r w:rsidRPr="005114CE">
              <w:t>Degree:</w:t>
            </w:r>
          </w:p>
        </w:tc>
        <w:tc>
          <w:tcPr>
            <w:tcW w:w="2853" w:type="dxa"/>
            <w:tcBorders>
              <w:bottom w:val="single" w:sz="4" w:space="0" w:color="auto"/>
            </w:tcBorders>
            <w:vAlign w:val="bottom"/>
          </w:tcPr>
          <w:p w14:paraId="54AA6C1D" w14:textId="77777777" w:rsidR="00250014" w:rsidRPr="005114CE" w:rsidRDefault="00250014" w:rsidP="00617C65">
            <w:pPr>
              <w:pStyle w:val="FieldText"/>
            </w:pPr>
          </w:p>
        </w:tc>
      </w:tr>
    </w:tbl>
    <w:p w14:paraId="60452888" w14:textId="77777777" w:rsidR="00330050" w:rsidRDefault="00330050"/>
    <w:tbl>
      <w:tblPr>
        <w:tblW w:w="5000" w:type="pct"/>
        <w:tblLayout w:type="fixed"/>
        <w:tblCellMar>
          <w:left w:w="0" w:type="dxa"/>
          <w:right w:w="0" w:type="dxa"/>
        </w:tblCellMar>
        <w:tblLook w:val="0000" w:firstRow="0" w:lastRow="0" w:firstColumn="0" w:lastColumn="0" w:noHBand="0" w:noVBand="0"/>
      </w:tblPr>
      <w:tblGrid>
        <w:gridCol w:w="810"/>
        <w:gridCol w:w="3304"/>
        <w:gridCol w:w="920"/>
        <w:gridCol w:w="5046"/>
      </w:tblGrid>
      <w:tr w:rsidR="002A2510" w:rsidRPr="00613129" w14:paraId="70EF383D" w14:textId="77777777" w:rsidTr="00BC07E3">
        <w:trPr>
          <w:trHeight w:val="288"/>
        </w:trPr>
        <w:tc>
          <w:tcPr>
            <w:tcW w:w="810" w:type="dxa"/>
            <w:vAlign w:val="bottom"/>
          </w:tcPr>
          <w:p w14:paraId="5830DF7E" w14:textId="77777777" w:rsidR="002A2510" w:rsidRPr="005114CE" w:rsidRDefault="002A2510" w:rsidP="00490804">
            <w:r w:rsidRPr="005114CE">
              <w:t>Other:</w:t>
            </w:r>
          </w:p>
        </w:tc>
        <w:tc>
          <w:tcPr>
            <w:tcW w:w="3304" w:type="dxa"/>
            <w:tcBorders>
              <w:bottom w:val="single" w:sz="4" w:space="0" w:color="auto"/>
            </w:tcBorders>
            <w:vAlign w:val="bottom"/>
          </w:tcPr>
          <w:p w14:paraId="65FAC8CD" w14:textId="77777777" w:rsidR="002A2510" w:rsidRPr="005114CE" w:rsidRDefault="002A2510" w:rsidP="00617C65">
            <w:pPr>
              <w:pStyle w:val="FieldText"/>
            </w:pPr>
          </w:p>
        </w:tc>
        <w:tc>
          <w:tcPr>
            <w:tcW w:w="920" w:type="dxa"/>
            <w:vAlign w:val="bottom"/>
          </w:tcPr>
          <w:p w14:paraId="60F64D1E" w14:textId="77777777" w:rsidR="002A2510" w:rsidRPr="005114CE" w:rsidRDefault="002A2510" w:rsidP="00490804">
            <w:pPr>
              <w:pStyle w:val="Heading4"/>
            </w:pPr>
            <w:r w:rsidRPr="005114CE">
              <w:t>Address:</w:t>
            </w:r>
          </w:p>
        </w:tc>
        <w:tc>
          <w:tcPr>
            <w:tcW w:w="5046" w:type="dxa"/>
            <w:tcBorders>
              <w:bottom w:val="single" w:sz="4" w:space="0" w:color="auto"/>
            </w:tcBorders>
            <w:vAlign w:val="bottom"/>
          </w:tcPr>
          <w:p w14:paraId="63F96046" w14:textId="77777777" w:rsidR="002A2510" w:rsidRPr="005114CE" w:rsidRDefault="002A2510" w:rsidP="00617C65">
            <w:pPr>
              <w:pStyle w:val="FieldText"/>
            </w:pPr>
          </w:p>
        </w:tc>
      </w:tr>
    </w:tbl>
    <w:p w14:paraId="244D820F" w14:textId="77777777" w:rsidR="00330050" w:rsidRDefault="00330050"/>
    <w:tbl>
      <w:tblPr>
        <w:tblW w:w="5000" w:type="pct"/>
        <w:tblLayout w:type="fixed"/>
        <w:tblCellMar>
          <w:left w:w="0" w:type="dxa"/>
          <w:right w:w="0" w:type="dxa"/>
        </w:tblCellMar>
        <w:tblLook w:val="0000" w:firstRow="0" w:lastRow="0" w:firstColumn="0" w:lastColumn="0" w:noHBand="0" w:noVBand="0"/>
      </w:tblPr>
      <w:tblGrid>
        <w:gridCol w:w="792"/>
        <w:gridCol w:w="958"/>
        <w:gridCol w:w="512"/>
        <w:gridCol w:w="1006"/>
        <w:gridCol w:w="1756"/>
        <w:gridCol w:w="674"/>
        <w:gridCol w:w="602"/>
        <w:gridCol w:w="917"/>
        <w:gridCol w:w="2863"/>
      </w:tblGrid>
      <w:tr w:rsidR="00250014" w:rsidRPr="00613129" w14:paraId="09E368CD" w14:textId="77777777" w:rsidTr="00BC07E3">
        <w:trPr>
          <w:trHeight w:val="288"/>
        </w:trPr>
        <w:tc>
          <w:tcPr>
            <w:tcW w:w="792" w:type="dxa"/>
            <w:vAlign w:val="bottom"/>
          </w:tcPr>
          <w:p w14:paraId="4C8343B4" w14:textId="77777777" w:rsidR="00250014" w:rsidRPr="005114CE" w:rsidRDefault="00250014" w:rsidP="00490804">
            <w:r w:rsidRPr="005114CE">
              <w:t>From:</w:t>
            </w:r>
          </w:p>
        </w:tc>
        <w:tc>
          <w:tcPr>
            <w:tcW w:w="958" w:type="dxa"/>
            <w:tcBorders>
              <w:bottom w:val="single" w:sz="4" w:space="0" w:color="auto"/>
            </w:tcBorders>
            <w:vAlign w:val="bottom"/>
          </w:tcPr>
          <w:p w14:paraId="62C92A74" w14:textId="77777777" w:rsidR="00250014" w:rsidRPr="005114CE" w:rsidRDefault="00250014" w:rsidP="00617C65">
            <w:pPr>
              <w:pStyle w:val="FieldText"/>
            </w:pPr>
          </w:p>
        </w:tc>
        <w:tc>
          <w:tcPr>
            <w:tcW w:w="512" w:type="dxa"/>
            <w:vAlign w:val="bottom"/>
          </w:tcPr>
          <w:p w14:paraId="5A6E8AB7" w14:textId="77777777" w:rsidR="00250014" w:rsidRPr="005114CE" w:rsidRDefault="00250014" w:rsidP="00490804">
            <w:pPr>
              <w:pStyle w:val="Heading4"/>
            </w:pPr>
            <w:r w:rsidRPr="005114CE">
              <w:t>To:</w:t>
            </w:r>
          </w:p>
        </w:tc>
        <w:tc>
          <w:tcPr>
            <w:tcW w:w="1006" w:type="dxa"/>
            <w:tcBorders>
              <w:bottom w:val="single" w:sz="4" w:space="0" w:color="auto"/>
            </w:tcBorders>
            <w:vAlign w:val="bottom"/>
          </w:tcPr>
          <w:p w14:paraId="5DCC81DE" w14:textId="77777777" w:rsidR="00250014" w:rsidRPr="005114CE" w:rsidRDefault="00250014" w:rsidP="00617C65">
            <w:pPr>
              <w:pStyle w:val="FieldText"/>
            </w:pPr>
          </w:p>
        </w:tc>
        <w:tc>
          <w:tcPr>
            <w:tcW w:w="1756" w:type="dxa"/>
            <w:vAlign w:val="bottom"/>
          </w:tcPr>
          <w:p w14:paraId="099F175D" w14:textId="77777777" w:rsidR="00250014" w:rsidRPr="005114CE" w:rsidRDefault="00250014" w:rsidP="00490804">
            <w:pPr>
              <w:pStyle w:val="Heading4"/>
            </w:pPr>
            <w:r w:rsidRPr="005114CE">
              <w:t>Did you graduate?</w:t>
            </w:r>
          </w:p>
        </w:tc>
        <w:tc>
          <w:tcPr>
            <w:tcW w:w="674" w:type="dxa"/>
            <w:vAlign w:val="bottom"/>
          </w:tcPr>
          <w:p w14:paraId="37500BF9" w14:textId="77777777" w:rsidR="00250014" w:rsidRPr="009C220D" w:rsidRDefault="00250014" w:rsidP="00490804">
            <w:pPr>
              <w:pStyle w:val="Checkbox"/>
            </w:pPr>
            <w:r>
              <w:t>YES</w:t>
            </w:r>
          </w:p>
          <w:p w14:paraId="14E82A59" w14:textId="77777777" w:rsidR="00250014" w:rsidRPr="005114CE" w:rsidRDefault="00724FA4" w:rsidP="00617C65">
            <w:pPr>
              <w:pStyle w:val="Checkbox"/>
            </w:pPr>
            <w:r w:rsidRPr="005114CE">
              <w:fldChar w:fldCharType="begin">
                <w:ffData>
                  <w:name w:val="Check3"/>
                  <w:enabled/>
                  <w:calcOnExit w:val="0"/>
                  <w:checkBox>
                    <w:sizeAuto/>
                    <w:default w:val="0"/>
                  </w:checkBox>
                </w:ffData>
              </w:fldChar>
            </w:r>
            <w:r w:rsidR="00250014" w:rsidRPr="005114CE">
              <w:instrText xml:space="preserve"> FORMCHECKBOX </w:instrText>
            </w:r>
            <w:r w:rsidR="009324AC">
              <w:fldChar w:fldCharType="separate"/>
            </w:r>
            <w:r w:rsidRPr="005114CE">
              <w:fldChar w:fldCharType="end"/>
            </w:r>
          </w:p>
        </w:tc>
        <w:tc>
          <w:tcPr>
            <w:tcW w:w="602" w:type="dxa"/>
            <w:vAlign w:val="bottom"/>
          </w:tcPr>
          <w:p w14:paraId="29AD5879" w14:textId="77777777" w:rsidR="00250014" w:rsidRPr="009C220D" w:rsidRDefault="00250014" w:rsidP="00490804">
            <w:pPr>
              <w:pStyle w:val="Checkbox"/>
            </w:pPr>
            <w:r>
              <w:t>NO</w:t>
            </w:r>
          </w:p>
          <w:p w14:paraId="7A27E003" w14:textId="77777777" w:rsidR="00250014" w:rsidRPr="005114CE" w:rsidRDefault="00724FA4" w:rsidP="00617C65">
            <w:pPr>
              <w:pStyle w:val="Checkbox"/>
            </w:pPr>
            <w:r w:rsidRPr="005114CE">
              <w:fldChar w:fldCharType="begin">
                <w:ffData>
                  <w:name w:val="Check4"/>
                  <w:enabled/>
                  <w:calcOnExit w:val="0"/>
                  <w:checkBox>
                    <w:sizeAuto/>
                    <w:default w:val="0"/>
                  </w:checkBox>
                </w:ffData>
              </w:fldChar>
            </w:r>
            <w:r w:rsidR="00250014" w:rsidRPr="005114CE">
              <w:instrText xml:space="preserve"> FORMCHECKBOX </w:instrText>
            </w:r>
            <w:r w:rsidR="009324AC">
              <w:fldChar w:fldCharType="separate"/>
            </w:r>
            <w:r w:rsidRPr="005114CE">
              <w:fldChar w:fldCharType="end"/>
            </w:r>
          </w:p>
        </w:tc>
        <w:tc>
          <w:tcPr>
            <w:tcW w:w="917" w:type="dxa"/>
            <w:vAlign w:val="bottom"/>
          </w:tcPr>
          <w:p w14:paraId="66C9CCEC" w14:textId="77777777" w:rsidR="00250014" w:rsidRPr="005114CE" w:rsidRDefault="00250014" w:rsidP="00490804">
            <w:pPr>
              <w:pStyle w:val="Heading4"/>
            </w:pPr>
            <w:r w:rsidRPr="005114CE">
              <w:t>Degree:</w:t>
            </w:r>
          </w:p>
        </w:tc>
        <w:tc>
          <w:tcPr>
            <w:tcW w:w="2863" w:type="dxa"/>
            <w:tcBorders>
              <w:bottom w:val="single" w:sz="4" w:space="0" w:color="auto"/>
            </w:tcBorders>
            <w:vAlign w:val="bottom"/>
          </w:tcPr>
          <w:p w14:paraId="66C7610F" w14:textId="77777777" w:rsidR="00250014" w:rsidRPr="005114CE" w:rsidRDefault="00250014" w:rsidP="00617C65">
            <w:pPr>
              <w:pStyle w:val="FieldText"/>
            </w:pPr>
          </w:p>
        </w:tc>
      </w:tr>
    </w:tbl>
    <w:p w14:paraId="6699FBB2" w14:textId="77777777" w:rsidR="00330050" w:rsidRDefault="00330050" w:rsidP="00160A71">
      <w:pPr>
        <w:pStyle w:val="Heading2"/>
      </w:pPr>
      <w:r>
        <w:t>References</w:t>
      </w:r>
    </w:p>
    <w:tbl>
      <w:tblPr>
        <w:tblW w:w="5000" w:type="pct"/>
        <w:tblLayout w:type="fixed"/>
        <w:tblCellMar>
          <w:left w:w="0" w:type="dxa"/>
          <w:right w:w="0" w:type="dxa"/>
        </w:tblCellMar>
        <w:tblLook w:val="0000" w:firstRow="0" w:lastRow="0" w:firstColumn="0" w:lastColumn="0" w:noHBand="0" w:noVBand="0"/>
      </w:tblPr>
      <w:tblGrid>
        <w:gridCol w:w="1072"/>
        <w:gridCol w:w="8"/>
        <w:gridCol w:w="5580"/>
        <w:gridCol w:w="1350"/>
        <w:gridCol w:w="2070"/>
      </w:tblGrid>
      <w:tr w:rsidR="000F2DF4" w:rsidRPr="005114CE" w14:paraId="74FAA251" w14:textId="77777777" w:rsidTr="00176E67">
        <w:trPr>
          <w:trHeight w:val="360"/>
        </w:trPr>
        <w:tc>
          <w:tcPr>
            <w:tcW w:w="1072" w:type="dxa"/>
            <w:vAlign w:val="bottom"/>
          </w:tcPr>
          <w:p w14:paraId="3C59CF5B" w14:textId="77777777" w:rsidR="000F2DF4" w:rsidRPr="005114CE" w:rsidRDefault="000F2DF4" w:rsidP="00490804">
            <w:r w:rsidRPr="005114CE">
              <w:t>Full Name:</w:t>
            </w:r>
          </w:p>
        </w:tc>
        <w:tc>
          <w:tcPr>
            <w:tcW w:w="5588" w:type="dxa"/>
            <w:gridSpan w:val="2"/>
            <w:tcBorders>
              <w:bottom w:val="single" w:sz="4" w:space="0" w:color="auto"/>
            </w:tcBorders>
            <w:vAlign w:val="bottom"/>
          </w:tcPr>
          <w:p w14:paraId="5C749AEB" w14:textId="77777777" w:rsidR="000F2DF4" w:rsidRPr="009C220D" w:rsidRDefault="000F2DF4" w:rsidP="00A211B2">
            <w:pPr>
              <w:pStyle w:val="FieldText"/>
            </w:pPr>
          </w:p>
        </w:tc>
        <w:tc>
          <w:tcPr>
            <w:tcW w:w="1350" w:type="dxa"/>
            <w:vAlign w:val="bottom"/>
          </w:tcPr>
          <w:p w14:paraId="00680071" w14:textId="77777777" w:rsidR="000F2DF4" w:rsidRPr="005114CE" w:rsidRDefault="000D2539" w:rsidP="00490804">
            <w:pPr>
              <w:pStyle w:val="Heading4"/>
            </w:pPr>
            <w:r>
              <w:t>Relationship</w:t>
            </w:r>
            <w:r w:rsidR="000F2DF4" w:rsidRPr="005114CE">
              <w:t>:</w:t>
            </w:r>
          </w:p>
        </w:tc>
        <w:tc>
          <w:tcPr>
            <w:tcW w:w="2070" w:type="dxa"/>
            <w:tcBorders>
              <w:bottom w:val="single" w:sz="4" w:space="0" w:color="auto"/>
            </w:tcBorders>
            <w:vAlign w:val="bottom"/>
          </w:tcPr>
          <w:p w14:paraId="30E5A513" w14:textId="77777777" w:rsidR="000F2DF4" w:rsidRPr="009C220D" w:rsidRDefault="000F2DF4" w:rsidP="00A211B2">
            <w:pPr>
              <w:pStyle w:val="FieldText"/>
            </w:pPr>
          </w:p>
        </w:tc>
      </w:tr>
      <w:tr w:rsidR="000F2DF4" w:rsidRPr="005114CE" w14:paraId="5F25B378" w14:textId="77777777" w:rsidTr="00176E67">
        <w:trPr>
          <w:trHeight w:val="360"/>
        </w:trPr>
        <w:tc>
          <w:tcPr>
            <w:tcW w:w="1072" w:type="dxa"/>
            <w:vAlign w:val="bottom"/>
          </w:tcPr>
          <w:p w14:paraId="4E31F28A" w14:textId="77777777" w:rsidR="000F2DF4" w:rsidRPr="005114CE" w:rsidRDefault="000D2539" w:rsidP="00490804">
            <w:r>
              <w:t>Company</w:t>
            </w:r>
            <w:r w:rsidR="004A4198" w:rsidRPr="005114CE">
              <w:t>:</w:t>
            </w:r>
          </w:p>
        </w:tc>
        <w:tc>
          <w:tcPr>
            <w:tcW w:w="5588" w:type="dxa"/>
            <w:gridSpan w:val="2"/>
            <w:tcBorders>
              <w:top w:val="single" w:sz="4" w:space="0" w:color="auto"/>
              <w:bottom w:val="single" w:sz="4" w:space="0" w:color="auto"/>
            </w:tcBorders>
            <w:vAlign w:val="bottom"/>
          </w:tcPr>
          <w:p w14:paraId="6D326E5F" w14:textId="77777777" w:rsidR="000F2DF4" w:rsidRPr="009C220D" w:rsidRDefault="000F2DF4" w:rsidP="00A211B2">
            <w:pPr>
              <w:pStyle w:val="FieldText"/>
            </w:pPr>
          </w:p>
        </w:tc>
        <w:tc>
          <w:tcPr>
            <w:tcW w:w="1350" w:type="dxa"/>
            <w:vAlign w:val="bottom"/>
          </w:tcPr>
          <w:p w14:paraId="42C13556" w14:textId="77777777" w:rsidR="000F2DF4" w:rsidRPr="005114CE" w:rsidRDefault="000F2DF4" w:rsidP="00490804">
            <w:pPr>
              <w:pStyle w:val="Heading4"/>
            </w:pPr>
            <w:r w:rsidRPr="005114CE">
              <w:t>Phone:</w:t>
            </w:r>
          </w:p>
        </w:tc>
        <w:tc>
          <w:tcPr>
            <w:tcW w:w="2070" w:type="dxa"/>
            <w:tcBorders>
              <w:top w:val="single" w:sz="4" w:space="0" w:color="auto"/>
              <w:bottom w:val="single" w:sz="4" w:space="0" w:color="auto"/>
            </w:tcBorders>
            <w:vAlign w:val="bottom"/>
          </w:tcPr>
          <w:p w14:paraId="092803C8" w14:textId="77777777" w:rsidR="000F2DF4" w:rsidRPr="009C220D" w:rsidRDefault="000F2DF4" w:rsidP="00682C69">
            <w:pPr>
              <w:pStyle w:val="FieldText"/>
            </w:pPr>
          </w:p>
        </w:tc>
      </w:tr>
      <w:tr w:rsidR="000D2539" w:rsidRPr="005114CE" w14:paraId="6E1520E2" w14:textId="77777777" w:rsidTr="00176E67">
        <w:trPr>
          <w:trHeight w:val="360"/>
        </w:trPr>
        <w:tc>
          <w:tcPr>
            <w:tcW w:w="1072" w:type="dxa"/>
            <w:tcBorders>
              <w:bottom w:val="single" w:sz="4" w:space="0" w:color="auto"/>
            </w:tcBorders>
            <w:vAlign w:val="bottom"/>
          </w:tcPr>
          <w:p w14:paraId="4462FC0D" w14:textId="77777777" w:rsidR="000D2539" w:rsidRPr="005114CE" w:rsidRDefault="000D2539" w:rsidP="00490804">
            <w:r>
              <w:t>Address:</w:t>
            </w:r>
          </w:p>
        </w:tc>
        <w:tc>
          <w:tcPr>
            <w:tcW w:w="9008" w:type="dxa"/>
            <w:gridSpan w:val="4"/>
            <w:tcBorders>
              <w:bottom w:val="single" w:sz="4" w:space="0" w:color="auto"/>
            </w:tcBorders>
            <w:vAlign w:val="bottom"/>
          </w:tcPr>
          <w:p w14:paraId="246C696C" w14:textId="77777777" w:rsidR="000D2539" w:rsidRPr="005114CE" w:rsidRDefault="000D2539" w:rsidP="00D55AFA">
            <w:pPr>
              <w:pStyle w:val="FieldText"/>
            </w:pPr>
          </w:p>
        </w:tc>
      </w:tr>
      <w:tr w:rsidR="00D55AFA" w:rsidRPr="005114CE" w14:paraId="39023178" w14:textId="77777777" w:rsidTr="00C92A3C">
        <w:trPr>
          <w:trHeight w:hRule="exact" w:val="144"/>
        </w:trPr>
        <w:tc>
          <w:tcPr>
            <w:tcW w:w="1072" w:type="dxa"/>
            <w:tcBorders>
              <w:top w:val="single" w:sz="4" w:space="0" w:color="auto"/>
              <w:bottom w:val="single" w:sz="4" w:space="0" w:color="auto"/>
            </w:tcBorders>
            <w:shd w:val="clear" w:color="auto" w:fill="F2F2F2" w:themeFill="background1" w:themeFillShade="F2"/>
            <w:vAlign w:val="bottom"/>
          </w:tcPr>
          <w:p w14:paraId="3B9B7756" w14:textId="77777777" w:rsidR="00D55AFA" w:rsidRPr="005114CE" w:rsidRDefault="00D55AFA" w:rsidP="00330050"/>
        </w:tc>
        <w:tc>
          <w:tcPr>
            <w:tcW w:w="5588" w:type="dxa"/>
            <w:gridSpan w:val="2"/>
            <w:tcBorders>
              <w:top w:val="single" w:sz="4" w:space="0" w:color="auto"/>
              <w:bottom w:val="single" w:sz="4" w:space="0" w:color="auto"/>
            </w:tcBorders>
            <w:shd w:val="clear" w:color="auto" w:fill="F2F2F2" w:themeFill="background1" w:themeFillShade="F2"/>
            <w:vAlign w:val="bottom"/>
          </w:tcPr>
          <w:p w14:paraId="563DF42F" w14:textId="77777777" w:rsidR="00D55AFA" w:rsidRDefault="00D55AFA" w:rsidP="00330050"/>
        </w:tc>
        <w:tc>
          <w:tcPr>
            <w:tcW w:w="1350" w:type="dxa"/>
            <w:tcBorders>
              <w:top w:val="single" w:sz="4" w:space="0" w:color="auto"/>
              <w:bottom w:val="single" w:sz="4" w:space="0" w:color="auto"/>
            </w:tcBorders>
            <w:shd w:val="clear" w:color="auto" w:fill="F2F2F2" w:themeFill="background1" w:themeFillShade="F2"/>
            <w:vAlign w:val="bottom"/>
          </w:tcPr>
          <w:p w14:paraId="21CD9607" w14:textId="77777777" w:rsidR="00D55AFA" w:rsidRDefault="00D55AFA" w:rsidP="00330050"/>
        </w:tc>
        <w:tc>
          <w:tcPr>
            <w:tcW w:w="2070" w:type="dxa"/>
            <w:tcBorders>
              <w:top w:val="single" w:sz="4" w:space="0" w:color="auto"/>
              <w:bottom w:val="single" w:sz="4" w:space="0" w:color="auto"/>
            </w:tcBorders>
            <w:shd w:val="clear" w:color="auto" w:fill="F2F2F2" w:themeFill="background1" w:themeFillShade="F2"/>
            <w:vAlign w:val="bottom"/>
          </w:tcPr>
          <w:p w14:paraId="6701540C" w14:textId="77777777" w:rsidR="00D55AFA" w:rsidRDefault="00D55AFA" w:rsidP="00330050"/>
        </w:tc>
      </w:tr>
      <w:tr w:rsidR="000F2DF4" w:rsidRPr="005114CE" w14:paraId="4BC6B404" w14:textId="77777777" w:rsidTr="00176E67">
        <w:trPr>
          <w:trHeight w:val="360"/>
        </w:trPr>
        <w:tc>
          <w:tcPr>
            <w:tcW w:w="1072" w:type="dxa"/>
            <w:tcBorders>
              <w:top w:val="single" w:sz="4" w:space="0" w:color="auto"/>
            </w:tcBorders>
            <w:vAlign w:val="bottom"/>
          </w:tcPr>
          <w:p w14:paraId="24308BA8" w14:textId="77777777" w:rsidR="000F2DF4" w:rsidRPr="005114CE" w:rsidRDefault="000F2DF4" w:rsidP="00490804">
            <w:r w:rsidRPr="005114CE">
              <w:t>Full Name</w:t>
            </w:r>
            <w:r w:rsidR="004A4198" w:rsidRPr="005114CE">
              <w:t>:</w:t>
            </w:r>
          </w:p>
        </w:tc>
        <w:tc>
          <w:tcPr>
            <w:tcW w:w="5588" w:type="dxa"/>
            <w:gridSpan w:val="2"/>
            <w:tcBorders>
              <w:top w:val="single" w:sz="4" w:space="0" w:color="auto"/>
              <w:bottom w:val="single" w:sz="4" w:space="0" w:color="auto"/>
            </w:tcBorders>
            <w:vAlign w:val="bottom"/>
          </w:tcPr>
          <w:p w14:paraId="756A754F" w14:textId="77777777" w:rsidR="000F2DF4" w:rsidRPr="009C220D" w:rsidRDefault="000F2DF4" w:rsidP="00A211B2">
            <w:pPr>
              <w:pStyle w:val="FieldText"/>
            </w:pPr>
          </w:p>
        </w:tc>
        <w:tc>
          <w:tcPr>
            <w:tcW w:w="1350" w:type="dxa"/>
            <w:tcBorders>
              <w:top w:val="single" w:sz="4" w:space="0" w:color="auto"/>
            </w:tcBorders>
            <w:vAlign w:val="bottom"/>
          </w:tcPr>
          <w:p w14:paraId="10234A45" w14:textId="77777777" w:rsidR="000F2DF4" w:rsidRPr="005114CE" w:rsidRDefault="000D2539" w:rsidP="00490804">
            <w:pPr>
              <w:pStyle w:val="Heading4"/>
            </w:pPr>
            <w:r>
              <w:t>Relationship</w:t>
            </w:r>
            <w:r w:rsidR="000F2DF4" w:rsidRPr="005114CE">
              <w:t>:</w:t>
            </w:r>
          </w:p>
        </w:tc>
        <w:tc>
          <w:tcPr>
            <w:tcW w:w="2070" w:type="dxa"/>
            <w:tcBorders>
              <w:top w:val="single" w:sz="4" w:space="0" w:color="auto"/>
              <w:bottom w:val="single" w:sz="4" w:space="0" w:color="auto"/>
            </w:tcBorders>
            <w:vAlign w:val="bottom"/>
          </w:tcPr>
          <w:p w14:paraId="34E4E234" w14:textId="77777777" w:rsidR="000F2DF4" w:rsidRPr="009C220D" w:rsidRDefault="000F2DF4" w:rsidP="00A211B2">
            <w:pPr>
              <w:pStyle w:val="FieldText"/>
            </w:pPr>
          </w:p>
        </w:tc>
      </w:tr>
      <w:tr w:rsidR="000D2539" w:rsidRPr="005114CE" w14:paraId="25695C61" w14:textId="77777777" w:rsidTr="00176E67">
        <w:trPr>
          <w:trHeight w:val="360"/>
        </w:trPr>
        <w:tc>
          <w:tcPr>
            <w:tcW w:w="1072" w:type="dxa"/>
            <w:vAlign w:val="bottom"/>
          </w:tcPr>
          <w:p w14:paraId="20F4D01A" w14:textId="77777777" w:rsidR="000D2539" w:rsidRPr="005114CE" w:rsidRDefault="000D2539" w:rsidP="00490804">
            <w:r>
              <w:t>Company:</w:t>
            </w:r>
          </w:p>
        </w:tc>
        <w:tc>
          <w:tcPr>
            <w:tcW w:w="5588" w:type="dxa"/>
            <w:gridSpan w:val="2"/>
            <w:tcBorders>
              <w:top w:val="single" w:sz="4" w:space="0" w:color="auto"/>
              <w:bottom w:val="single" w:sz="4" w:space="0" w:color="auto"/>
            </w:tcBorders>
            <w:vAlign w:val="bottom"/>
          </w:tcPr>
          <w:p w14:paraId="6AE03655" w14:textId="77777777" w:rsidR="000D2539" w:rsidRPr="009C220D" w:rsidRDefault="000D2539" w:rsidP="00A211B2">
            <w:pPr>
              <w:pStyle w:val="FieldText"/>
            </w:pPr>
          </w:p>
        </w:tc>
        <w:tc>
          <w:tcPr>
            <w:tcW w:w="1350" w:type="dxa"/>
            <w:vAlign w:val="bottom"/>
          </w:tcPr>
          <w:p w14:paraId="36914042" w14:textId="77777777" w:rsidR="000D2539" w:rsidRPr="005114CE" w:rsidRDefault="000D2539" w:rsidP="00490804">
            <w:pPr>
              <w:pStyle w:val="Heading4"/>
            </w:pPr>
            <w:r w:rsidRPr="005114CE">
              <w:t>Phone:</w:t>
            </w:r>
          </w:p>
        </w:tc>
        <w:tc>
          <w:tcPr>
            <w:tcW w:w="2070" w:type="dxa"/>
            <w:tcBorders>
              <w:top w:val="single" w:sz="4" w:space="0" w:color="auto"/>
              <w:bottom w:val="single" w:sz="4" w:space="0" w:color="auto"/>
            </w:tcBorders>
            <w:vAlign w:val="bottom"/>
          </w:tcPr>
          <w:p w14:paraId="7D5AF4AC" w14:textId="77777777" w:rsidR="000D2539" w:rsidRPr="009C220D" w:rsidRDefault="000D2539" w:rsidP="00682C69">
            <w:pPr>
              <w:pStyle w:val="FieldText"/>
            </w:pPr>
          </w:p>
        </w:tc>
      </w:tr>
      <w:tr w:rsidR="000D2539" w:rsidRPr="005114CE" w14:paraId="25B5FA50" w14:textId="77777777" w:rsidTr="00176E67">
        <w:trPr>
          <w:trHeight w:val="360"/>
        </w:trPr>
        <w:tc>
          <w:tcPr>
            <w:tcW w:w="1080" w:type="dxa"/>
            <w:gridSpan w:val="2"/>
            <w:tcBorders>
              <w:bottom w:val="single" w:sz="4" w:space="0" w:color="auto"/>
            </w:tcBorders>
            <w:vAlign w:val="bottom"/>
          </w:tcPr>
          <w:p w14:paraId="5609AC4F" w14:textId="77777777" w:rsidR="000D2539" w:rsidRPr="005114CE" w:rsidRDefault="000D2539" w:rsidP="00490804">
            <w:r w:rsidRPr="005114CE">
              <w:t>Address:</w:t>
            </w:r>
          </w:p>
        </w:tc>
        <w:tc>
          <w:tcPr>
            <w:tcW w:w="9000" w:type="dxa"/>
            <w:gridSpan w:val="3"/>
            <w:tcBorders>
              <w:bottom w:val="single" w:sz="4" w:space="0" w:color="auto"/>
            </w:tcBorders>
            <w:vAlign w:val="bottom"/>
          </w:tcPr>
          <w:p w14:paraId="4C243FF2" w14:textId="77777777" w:rsidR="000D2539" w:rsidRPr="009C220D" w:rsidRDefault="000D2539" w:rsidP="00D55AFA">
            <w:pPr>
              <w:pStyle w:val="FieldText"/>
            </w:pPr>
          </w:p>
        </w:tc>
      </w:tr>
      <w:tr w:rsidR="00D55AFA" w:rsidRPr="005114CE" w14:paraId="213BE9BB" w14:textId="77777777" w:rsidTr="00C92A3C">
        <w:trPr>
          <w:trHeight w:hRule="exact" w:val="144"/>
        </w:trPr>
        <w:tc>
          <w:tcPr>
            <w:tcW w:w="1072" w:type="dxa"/>
            <w:tcBorders>
              <w:top w:val="single" w:sz="4" w:space="0" w:color="auto"/>
              <w:bottom w:val="single" w:sz="4" w:space="0" w:color="auto"/>
            </w:tcBorders>
            <w:shd w:val="clear" w:color="auto" w:fill="F2F2F2" w:themeFill="background1" w:themeFillShade="F2"/>
            <w:vAlign w:val="bottom"/>
          </w:tcPr>
          <w:p w14:paraId="515088E8" w14:textId="77777777" w:rsidR="00D55AFA" w:rsidRPr="005114CE" w:rsidRDefault="00D55AFA" w:rsidP="00330050"/>
        </w:tc>
        <w:tc>
          <w:tcPr>
            <w:tcW w:w="5588" w:type="dxa"/>
            <w:gridSpan w:val="2"/>
            <w:tcBorders>
              <w:top w:val="single" w:sz="4" w:space="0" w:color="auto"/>
              <w:bottom w:val="single" w:sz="4" w:space="0" w:color="auto"/>
            </w:tcBorders>
            <w:shd w:val="clear" w:color="auto" w:fill="F2F2F2" w:themeFill="background1" w:themeFillShade="F2"/>
            <w:vAlign w:val="bottom"/>
          </w:tcPr>
          <w:p w14:paraId="19A10ED1" w14:textId="77777777" w:rsidR="00D55AFA" w:rsidRDefault="00D55AFA" w:rsidP="00330050"/>
        </w:tc>
        <w:tc>
          <w:tcPr>
            <w:tcW w:w="1350" w:type="dxa"/>
            <w:tcBorders>
              <w:top w:val="single" w:sz="4" w:space="0" w:color="auto"/>
              <w:bottom w:val="single" w:sz="4" w:space="0" w:color="auto"/>
            </w:tcBorders>
            <w:shd w:val="clear" w:color="auto" w:fill="F2F2F2" w:themeFill="background1" w:themeFillShade="F2"/>
            <w:vAlign w:val="bottom"/>
          </w:tcPr>
          <w:p w14:paraId="52C215EE" w14:textId="77777777" w:rsidR="00D55AFA" w:rsidRDefault="00D55AFA" w:rsidP="00330050"/>
        </w:tc>
        <w:tc>
          <w:tcPr>
            <w:tcW w:w="2070" w:type="dxa"/>
            <w:tcBorders>
              <w:top w:val="single" w:sz="4" w:space="0" w:color="auto"/>
              <w:bottom w:val="single" w:sz="4" w:space="0" w:color="auto"/>
            </w:tcBorders>
            <w:shd w:val="clear" w:color="auto" w:fill="F2F2F2" w:themeFill="background1" w:themeFillShade="F2"/>
            <w:vAlign w:val="bottom"/>
          </w:tcPr>
          <w:p w14:paraId="7AD03987" w14:textId="77777777" w:rsidR="00D55AFA" w:rsidRDefault="00D55AFA" w:rsidP="00330050"/>
        </w:tc>
      </w:tr>
      <w:tr w:rsidR="000D2539" w:rsidRPr="005114CE" w14:paraId="5558E678" w14:textId="77777777" w:rsidTr="00176E67">
        <w:trPr>
          <w:trHeight w:val="360"/>
        </w:trPr>
        <w:tc>
          <w:tcPr>
            <w:tcW w:w="1072" w:type="dxa"/>
            <w:tcBorders>
              <w:top w:val="single" w:sz="4" w:space="0" w:color="auto"/>
            </w:tcBorders>
            <w:vAlign w:val="bottom"/>
          </w:tcPr>
          <w:p w14:paraId="12825DD0" w14:textId="77777777" w:rsidR="000D2539" w:rsidRPr="005114CE" w:rsidRDefault="000D2539" w:rsidP="00490804">
            <w:r w:rsidRPr="005114CE">
              <w:t>Full Name:</w:t>
            </w:r>
          </w:p>
        </w:tc>
        <w:tc>
          <w:tcPr>
            <w:tcW w:w="5588" w:type="dxa"/>
            <w:gridSpan w:val="2"/>
            <w:tcBorders>
              <w:top w:val="single" w:sz="4" w:space="0" w:color="auto"/>
              <w:bottom w:val="single" w:sz="4" w:space="0" w:color="auto"/>
            </w:tcBorders>
            <w:vAlign w:val="bottom"/>
          </w:tcPr>
          <w:p w14:paraId="2E55B4DA" w14:textId="77777777" w:rsidR="000D2539" w:rsidRPr="009C220D" w:rsidRDefault="000D2539" w:rsidP="00607FED">
            <w:pPr>
              <w:pStyle w:val="FieldText"/>
              <w:keepLines/>
            </w:pPr>
          </w:p>
        </w:tc>
        <w:tc>
          <w:tcPr>
            <w:tcW w:w="1350" w:type="dxa"/>
            <w:tcBorders>
              <w:top w:val="single" w:sz="4" w:space="0" w:color="auto"/>
            </w:tcBorders>
            <w:vAlign w:val="bottom"/>
          </w:tcPr>
          <w:p w14:paraId="2907E331" w14:textId="77777777" w:rsidR="000D2539" w:rsidRPr="005114CE" w:rsidRDefault="000D2539" w:rsidP="00490804">
            <w:pPr>
              <w:pStyle w:val="Heading4"/>
            </w:pPr>
            <w:r>
              <w:t>Relationship</w:t>
            </w:r>
            <w:r w:rsidRPr="005114CE">
              <w:t>:</w:t>
            </w:r>
          </w:p>
        </w:tc>
        <w:tc>
          <w:tcPr>
            <w:tcW w:w="2070" w:type="dxa"/>
            <w:tcBorders>
              <w:top w:val="single" w:sz="4" w:space="0" w:color="auto"/>
              <w:bottom w:val="single" w:sz="4" w:space="0" w:color="auto"/>
            </w:tcBorders>
            <w:vAlign w:val="bottom"/>
          </w:tcPr>
          <w:p w14:paraId="2EA39A08" w14:textId="77777777" w:rsidR="000D2539" w:rsidRPr="009C220D" w:rsidRDefault="000D2539" w:rsidP="00607FED">
            <w:pPr>
              <w:pStyle w:val="FieldText"/>
              <w:keepLines/>
            </w:pPr>
          </w:p>
        </w:tc>
      </w:tr>
      <w:tr w:rsidR="000D2539" w:rsidRPr="005114CE" w14:paraId="3F396224" w14:textId="77777777" w:rsidTr="00176E67">
        <w:trPr>
          <w:trHeight w:val="360"/>
        </w:trPr>
        <w:tc>
          <w:tcPr>
            <w:tcW w:w="1072" w:type="dxa"/>
            <w:vAlign w:val="bottom"/>
          </w:tcPr>
          <w:p w14:paraId="4E8E60F6" w14:textId="77777777" w:rsidR="000D2539" w:rsidRPr="005114CE" w:rsidRDefault="000D2539" w:rsidP="00490804">
            <w:r>
              <w:t>Company:</w:t>
            </w:r>
          </w:p>
        </w:tc>
        <w:tc>
          <w:tcPr>
            <w:tcW w:w="5588" w:type="dxa"/>
            <w:gridSpan w:val="2"/>
            <w:tcBorders>
              <w:top w:val="single" w:sz="4" w:space="0" w:color="auto"/>
              <w:bottom w:val="single" w:sz="4" w:space="0" w:color="auto"/>
            </w:tcBorders>
            <w:vAlign w:val="bottom"/>
          </w:tcPr>
          <w:p w14:paraId="472A8F44" w14:textId="77777777" w:rsidR="000D2539" w:rsidRPr="009C220D" w:rsidRDefault="000D2539" w:rsidP="00607FED">
            <w:pPr>
              <w:pStyle w:val="FieldText"/>
              <w:keepLines/>
            </w:pPr>
          </w:p>
        </w:tc>
        <w:tc>
          <w:tcPr>
            <w:tcW w:w="1350" w:type="dxa"/>
            <w:vAlign w:val="bottom"/>
          </w:tcPr>
          <w:p w14:paraId="46C6EBA2" w14:textId="77777777" w:rsidR="000D2539" w:rsidRPr="005114CE" w:rsidRDefault="000D2539" w:rsidP="00490804">
            <w:pPr>
              <w:pStyle w:val="Heading4"/>
            </w:pPr>
            <w:r w:rsidRPr="005114CE">
              <w:t>Phone:</w:t>
            </w:r>
          </w:p>
        </w:tc>
        <w:tc>
          <w:tcPr>
            <w:tcW w:w="2070" w:type="dxa"/>
            <w:tcBorders>
              <w:top w:val="single" w:sz="4" w:space="0" w:color="auto"/>
              <w:bottom w:val="single" w:sz="4" w:space="0" w:color="auto"/>
            </w:tcBorders>
            <w:vAlign w:val="bottom"/>
          </w:tcPr>
          <w:p w14:paraId="584A8E13" w14:textId="77777777" w:rsidR="000D2539" w:rsidRPr="009C220D" w:rsidRDefault="000D2539" w:rsidP="00607FED">
            <w:pPr>
              <w:pStyle w:val="FieldText"/>
              <w:keepLines/>
            </w:pPr>
          </w:p>
        </w:tc>
      </w:tr>
      <w:tr w:rsidR="000D2539" w:rsidRPr="005114CE" w14:paraId="0DC84C0D" w14:textId="77777777" w:rsidTr="00176E67">
        <w:trPr>
          <w:trHeight w:val="360"/>
        </w:trPr>
        <w:tc>
          <w:tcPr>
            <w:tcW w:w="1072" w:type="dxa"/>
            <w:vAlign w:val="bottom"/>
          </w:tcPr>
          <w:p w14:paraId="1776E6DB" w14:textId="77777777" w:rsidR="000D2539" w:rsidRPr="005114CE" w:rsidRDefault="000D2539" w:rsidP="00490804">
            <w:r w:rsidRPr="005114CE">
              <w:t>Address:</w:t>
            </w:r>
          </w:p>
        </w:tc>
        <w:tc>
          <w:tcPr>
            <w:tcW w:w="9008" w:type="dxa"/>
            <w:gridSpan w:val="4"/>
            <w:tcBorders>
              <w:bottom w:val="single" w:sz="4" w:space="0" w:color="auto"/>
            </w:tcBorders>
            <w:vAlign w:val="bottom"/>
          </w:tcPr>
          <w:p w14:paraId="478328FD" w14:textId="77777777" w:rsidR="000D2539" w:rsidRPr="005114CE" w:rsidRDefault="000D2539" w:rsidP="00607FED">
            <w:pPr>
              <w:pStyle w:val="FieldText"/>
              <w:keepLines/>
            </w:pPr>
          </w:p>
        </w:tc>
      </w:tr>
    </w:tbl>
    <w:p w14:paraId="581A55E7" w14:textId="77777777" w:rsidR="00871876" w:rsidRDefault="00871876" w:rsidP="00871876">
      <w:pPr>
        <w:pStyle w:val="Heading2"/>
      </w:pPr>
      <w:r>
        <w:t>Previous Employment</w:t>
      </w:r>
    </w:p>
    <w:tbl>
      <w:tblPr>
        <w:tblW w:w="5000" w:type="pct"/>
        <w:tblLayout w:type="fixed"/>
        <w:tblCellMar>
          <w:left w:w="0" w:type="dxa"/>
          <w:right w:w="0" w:type="dxa"/>
        </w:tblCellMar>
        <w:tblLook w:val="0000" w:firstRow="0" w:lastRow="0" w:firstColumn="0" w:lastColumn="0" w:noHBand="0" w:noVBand="0"/>
      </w:tblPr>
      <w:tblGrid>
        <w:gridCol w:w="900"/>
        <w:gridCol w:w="5940"/>
        <w:gridCol w:w="630"/>
        <w:gridCol w:w="2610"/>
      </w:tblGrid>
      <w:tr w:rsidR="000D2539" w:rsidRPr="00613129" w14:paraId="09016E9E" w14:textId="77777777" w:rsidTr="00F519DC">
        <w:trPr>
          <w:trHeight w:val="405"/>
        </w:trPr>
        <w:tc>
          <w:tcPr>
            <w:tcW w:w="900" w:type="dxa"/>
            <w:vAlign w:val="bottom"/>
          </w:tcPr>
          <w:p w14:paraId="055E6E31" w14:textId="77777777" w:rsidR="000D2539" w:rsidRPr="005114CE" w:rsidRDefault="000D2539" w:rsidP="00490804">
            <w:r w:rsidRPr="005114CE">
              <w:t>Company:</w:t>
            </w:r>
          </w:p>
        </w:tc>
        <w:tc>
          <w:tcPr>
            <w:tcW w:w="5940" w:type="dxa"/>
            <w:tcBorders>
              <w:bottom w:val="single" w:sz="4" w:space="0" w:color="auto"/>
            </w:tcBorders>
            <w:vAlign w:val="bottom"/>
          </w:tcPr>
          <w:p w14:paraId="12B5F72A" w14:textId="77777777" w:rsidR="000D2539" w:rsidRPr="009C220D" w:rsidRDefault="000D2539" w:rsidP="0014663E">
            <w:pPr>
              <w:pStyle w:val="FieldText"/>
            </w:pPr>
          </w:p>
        </w:tc>
        <w:tc>
          <w:tcPr>
            <w:tcW w:w="630" w:type="dxa"/>
            <w:vAlign w:val="bottom"/>
          </w:tcPr>
          <w:p w14:paraId="69D7C3EC" w14:textId="77777777" w:rsidR="000D2539" w:rsidRPr="005114CE" w:rsidRDefault="000D2539" w:rsidP="00E563B3">
            <w:pPr>
              <w:pStyle w:val="Heading4"/>
              <w:jc w:val="left"/>
            </w:pPr>
            <w:r w:rsidRPr="005114CE">
              <w:t>Phone:</w:t>
            </w:r>
          </w:p>
        </w:tc>
        <w:tc>
          <w:tcPr>
            <w:tcW w:w="2610" w:type="dxa"/>
            <w:tcBorders>
              <w:bottom w:val="single" w:sz="4" w:space="0" w:color="auto"/>
            </w:tcBorders>
            <w:vAlign w:val="bottom"/>
          </w:tcPr>
          <w:p w14:paraId="15842162" w14:textId="77777777" w:rsidR="000D2539" w:rsidRPr="009C220D" w:rsidRDefault="000D2539" w:rsidP="00682C69">
            <w:pPr>
              <w:pStyle w:val="FieldText"/>
            </w:pPr>
          </w:p>
        </w:tc>
      </w:tr>
    </w:tbl>
    <w:p w14:paraId="16FD57DA" w14:textId="77777777" w:rsidR="00C92A3C" w:rsidRDefault="00C92A3C"/>
    <w:tbl>
      <w:tblPr>
        <w:tblW w:w="5000" w:type="pct"/>
        <w:tblLayout w:type="fixed"/>
        <w:tblCellMar>
          <w:left w:w="0" w:type="dxa"/>
          <w:right w:w="0" w:type="dxa"/>
        </w:tblCellMar>
        <w:tblLook w:val="0000" w:firstRow="0" w:lastRow="0" w:firstColumn="0" w:lastColumn="0" w:noHBand="0" w:noVBand="0"/>
      </w:tblPr>
      <w:tblGrid>
        <w:gridCol w:w="810"/>
        <w:gridCol w:w="6030"/>
        <w:gridCol w:w="990"/>
        <w:gridCol w:w="2250"/>
      </w:tblGrid>
      <w:tr w:rsidR="00320DCB" w:rsidRPr="00613129" w14:paraId="4B23482A" w14:textId="77777777" w:rsidTr="00320DCB">
        <w:trPr>
          <w:trHeight w:val="288"/>
        </w:trPr>
        <w:tc>
          <w:tcPr>
            <w:tcW w:w="810" w:type="dxa"/>
            <w:vAlign w:val="bottom"/>
          </w:tcPr>
          <w:p w14:paraId="101FFF5E" w14:textId="77777777" w:rsidR="00320DCB" w:rsidRPr="005114CE" w:rsidRDefault="00320DCB" w:rsidP="008A7114">
            <w:r>
              <w:t>Address</w:t>
            </w:r>
            <w:r w:rsidRPr="005114CE">
              <w:t>:</w:t>
            </w:r>
          </w:p>
        </w:tc>
        <w:tc>
          <w:tcPr>
            <w:tcW w:w="6030" w:type="dxa"/>
            <w:tcBorders>
              <w:bottom w:val="single" w:sz="4" w:space="0" w:color="auto"/>
            </w:tcBorders>
            <w:vAlign w:val="bottom"/>
          </w:tcPr>
          <w:p w14:paraId="36948354" w14:textId="77777777" w:rsidR="00320DCB" w:rsidRPr="009C220D" w:rsidRDefault="00320DCB" w:rsidP="008A7114">
            <w:pPr>
              <w:pStyle w:val="FieldText"/>
            </w:pPr>
          </w:p>
        </w:tc>
        <w:tc>
          <w:tcPr>
            <w:tcW w:w="990" w:type="dxa"/>
            <w:vAlign w:val="bottom"/>
          </w:tcPr>
          <w:p w14:paraId="7A7F009C" w14:textId="77777777" w:rsidR="00320DCB" w:rsidRPr="005114CE" w:rsidRDefault="00320DCB" w:rsidP="008A7114">
            <w:pPr>
              <w:pStyle w:val="Heading4"/>
              <w:jc w:val="left"/>
            </w:pPr>
            <w:r>
              <w:t>Supervisor</w:t>
            </w:r>
            <w:r w:rsidRPr="005114CE">
              <w:t>:</w:t>
            </w:r>
          </w:p>
        </w:tc>
        <w:tc>
          <w:tcPr>
            <w:tcW w:w="2250" w:type="dxa"/>
            <w:tcBorders>
              <w:bottom w:val="single" w:sz="4" w:space="0" w:color="auto"/>
            </w:tcBorders>
            <w:vAlign w:val="bottom"/>
          </w:tcPr>
          <w:p w14:paraId="75474B5E" w14:textId="77777777" w:rsidR="00320DCB" w:rsidRPr="009C220D" w:rsidRDefault="00320DCB" w:rsidP="008A7114">
            <w:pPr>
              <w:pStyle w:val="FieldText"/>
            </w:pPr>
          </w:p>
        </w:tc>
      </w:tr>
    </w:tbl>
    <w:p w14:paraId="23944635" w14:textId="77777777" w:rsidR="00015678" w:rsidRDefault="00015678"/>
    <w:tbl>
      <w:tblPr>
        <w:tblW w:w="5000" w:type="pct"/>
        <w:tblLayout w:type="fixed"/>
        <w:tblCellMar>
          <w:left w:w="0" w:type="dxa"/>
          <w:right w:w="0" w:type="dxa"/>
        </w:tblCellMar>
        <w:tblLook w:val="0000" w:firstRow="0" w:lastRow="0" w:firstColumn="0" w:lastColumn="0" w:noHBand="0" w:noVBand="0"/>
      </w:tblPr>
      <w:tblGrid>
        <w:gridCol w:w="810"/>
        <w:gridCol w:w="3150"/>
        <w:gridCol w:w="1350"/>
        <w:gridCol w:w="1530"/>
        <w:gridCol w:w="1260"/>
        <w:gridCol w:w="1980"/>
      </w:tblGrid>
      <w:tr w:rsidR="008F5BCD" w:rsidRPr="00613129" w14:paraId="0B0C5C5F" w14:textId="77777777" w:rsidTr="00D17BD0">
        <w:trPr>
          <w:trHeight w:val="288"/>
        </w:trPr>
        <w:tc>
          <w:tcPr>
            <w:tcW w:w="810" w:type="dxa"/>
            <w:vAlign w:val="bottom"/>
          </w:tcPr>
          <w:p w14:paraId="0A5615A8" w14:textId="77777777" w:rsidR="008F5BCD" w:rsidRPr="005114CE" w:rsidRDefault="008F5BCD" w:rsidP="00490804">
            <w:r w:rsidRPr="005114CE">
              <w:t>Job Title:</w:t>
            </w:r>
          </w:p>
        </w:tc>
        <w:tc>
          <w:tcPr>
            <w:tcW w:w="3150" w:type="dxa"/>
            <w:tcBorders>
              <w:bottom w:val="single" w:sz="4" w:space="0" w:color="auto"/>
            </w:tcBorders>
            <w:vAlign w:val="bottom"/>
          </w:tcPr>
          <w:p w14:paraId="23897C90" w14:textId="77777777" w:rsidR="008F5BCD" w:rsidRPr="009C220D" w:rsidRDefault="008F5BCD" w:rsidP="0014663E">
            <w:pPr>
              <w:pStyle w:val="FieldText"/>
            </w:pPr>
          </w:p>
        </w:tc>
        <w:tc>
          <w:tcPr>
            <w:tcW w:w="1350" w:type="dxa"/>
            <w:vAlign w:val="bottom"/>
          </w:tcPr>
          <w:p w14:paraId="6C7C726E" w14:textId="77777777" w:rsidR="008F5BCD" w:rsidRPr="005114CE" w:rsidRDefault="008F5BCD" w:rsidP="00FF1014">
            <w:pPr>
              <w:pStyle w:val="Heading4"/>
              <w:jc w:val="left"/>
            </w:pPr>
            <w:r w:rsidRPr="005114CE">
              <w:t>Starting Salary:</w:t>
            </w:r>
          </w:p>
        </w:tc>
        <w:tc>
          <w:tcPr>
            <w:tcW w:w="1530" w:type="dxa"/>
            <w:tcBorders>
              <w:bottom w:val="single" w:sz="4" w:space="0" w:color="auto"/>
            </w:tcBorders>
            <w:vAlign w:val="bottom"/>
          </w:tcPr>
          <w:p w14:paraId="7D3EE928" w14:textId="77777777" w:rsidR="008F5BCD" w:rsidRPr="009C220D" w:rsidRDefault="008F5BCD" w:rsidP="00FF1014">
            <w:pPr>
              <w:pStyle w:val="FieldText"/>
            </w:pPr>
            <w:r w:rsidRPr="009C220D">
              <w:t>$</w:t>
            </w:r>
          </w:p>
        </w:tc>
        <w:tc>
          <w:tcPr>
            <w:tcW w:w="1260" w:type="dxa"/>
            <w:vAlign w:val="bottom"/>
          </w:tcPr>
          <w:p w14:paraId="7183A5D4" w14:textId="77777777" w:rsidR="008F5BCD" w:rsidRPr="005114CE" w:rsidRDefault="008F5BCD" w:rsidP="00FF1014">
            <w:pPr>
              <w:pStyle w:val="Heading4"/>
              <w:jc w:val="left"/>
            </w:pPr>
            <w:r w:rsidRPr="005114CE">
              <w:t>Ending Salary:</w:t>
            </w:r>
          </w:p>
        </w:tc>
        <w:tc>
          <w:tcPr>
            <w:tcW w:w="1980" w:type="dxa"/>
            <w:tcBorders>
              <w:bottom w:val="single" w:sz="4" w:space="0" w:color="auto"/>
            </w:tcBorders>
            <w:vAlign w:val="bottom"/>
          </w:tcPr>
          <w:p w14:paraId="627DB16C" w14:textId="77777777" w:rsidR="008F5BCD" w:rsidRPr="009C220D" w:rsidRDefault="008F5BCD" w:rsidP="00FF1014">
            <w:pPr>
              <w:pStyle w:val="FieldText"/>
            </w:pPr>
            <w:r w:rsidRPr="009C220D">
              <w:t>$</w:t>
            </w:r>
          </w:p>
        </w:tc>
      </w:tr>
    </w:tbl>
    <w:p w14:paraId="74405DB5" w14:textId="77777777" w:rsidR="00C92A3C" w:rsidRDefault="00C92A3C"/>
    <w:tbl>
      <w:tblPr>
        <w:tblW w:w="5000" w:type="pct"/>
        <w:tblLayout w:type="fixed"/>
        <w:tblCellMar>
          <w:left w:w="0" w:type="dxa"/>
          <w:right w:w="0" w:type="dxa"/>
        </w:tblCellMar>
        <w:tblLook w:val="0000" w:firstRow="0" w:lastRow="0" w:firstColumn="0" w:lastColumn="0" w:noHBand="0" w:noVBand="0"/>
      </w:tblPr>
      <w:tblGrid>
        <w:gridCol w:w="3600"/>
        <w:gridCol w:w="6480"/>
      </w:tblGrid>
      <w:tr w:rsidR="0026311D" w:rsidRPr="00613129" w14:paraId="5CB1C413" w14:textId="77777777" w:rsidTr="00DB0B9D">
        <w:trPr>
          <w:trHeight w:val="288"/>
        </w:trPr>
        <w:tc>
          <w:tcPr>
            <w:tcW w:w="3600" w:type="dxa"/>
            <w:vAlign w:val="bottom"/>
          </w:tcPr>
          <w:p w14:paraId="6457E79B" w14:textId="77777777" w:rsidR="0026311D" w:rsidRPr="005114CE" w:rsidRDefault="00DB0B9D" w:rsidP="0026311D">
            <w:r>
              <w:t>Weekly Hours Worked For This Employer:</w:t>
            </w:r>
          </w:p>
        </w:tc>
        <w:tc>
          <w:tcPr>
            <w:tcW w:w="6480" w:type="dxa"/>
            <w:tcBorders>
              <w:bottom w:val="single" w:sz="4" w:space="0" w:color="auto"/>
            </w:tcBorders>
            <w:vAlign w:val="bottom"/>
          </w:tcPr>
          <w:p w14:paraId="1B5D1315" w14:textId="77777777" w:rsidR="0026311D" w:rsidRPr="009C220D" w:rsidRDefault="0026311D" w:rsidP="0026311D">
            <w:pPr>
              <w:pStyle w:val="FieldText"/>
            </w:pPr>
          </w:p>
        </w:tc>
      </w:tr>
    </w:tbl>
    <w:p w14:paraId="2ABBF6A1" w14:textId="77777777" w:rsidR="00E563B3" w:rsidRDefault="00E563B3"/>
    <w:tbl>
      <w:tblPr>
        <w:tblW w:w="5000" w:type="pct"/>
        <w:tblLayout w:type="fixed"/>
        <w:tblCellMar>
          <w:left w:w="0" w:type="dxa"/>
          <w:right w:w="0" w:type="dxa"/>
        </w:tblCellMar>
        <w:tblLook w:val="0000" w:firstRow="0" w:lastRow="0" w:firstColumn="0" w:lastColumn="0" w:noHBand="0" w:noVBand="0"/>
      </w:tblPr>
      <w:tblGrid>
        <w:gridCol w:w="1440"/>
        <w:gridCol w:w="8640"/>
      </w:tblGrid>
      <w:tr w:rsidR="000D2539" w:rsidRPr="00613129" w14:paraId="49E9984C" w14:textId="77777777" w:rsidTr="00D211AD">
        <w:trPr>
          <w:trHeight w:val="288"/>
        </w:trPr>
        <w:tc>
          <w:tcPr>
            <w:tcW w:w="1440" w:type="dxa"/>
            <w:vAlign w:val="bottom"/>
          </w:tcPr>
          <w:p w14:paraId="07F13D48" w14:textId="77777777" w:rsidR="000D2539" w:rsidRPr="005114CE" w:rsidRDefault="000D2539" w:rsidP="00490804">
            <w:r w:rsidRPr="005114CE">
              <w:t>Responsibilities:</w:t>
            </w:r>
          </w:p>
        </w:tc>
        <w:tc>
          <w:tcPr>
            <w:tcW w:w="8640" w:type="dxa"/>
            <w:tcBorders>
              <w:bottom w:val="single" w:sz="4" w:space="0" w:color="auto"/>
            </w:tcBorders>
            <w:vAlign w:val="bottom"/>
          </w:tcPr>
          <w:p w14:paraId="4CC8AEE0" w14:textId="77777777" w:rsidR="000D2539" w:rsidRPr="009C220D" w:rsidRDefault="000D2539" w:rsidP="0014663E">
            <w:pPr>
              <w:pStyle w:val="FieldText"/>
            </w:pPr>
          </w:p>
        </w:tc>
      </w:tr>
    </w:tbl>
    <w:p w14:paraId="21847C0B" w14:textId="77777777" w:rsidR="00C92A3C" w:rsidRDefault="00C92A3C"/>
    <w:tbl>
      <w:tblPr>
        <w:tblW w:w="5000" w:type="pct"/>
        <w:tblLayout w:type="fixed"/>
        <w:tblCellMar>
          <w:left w:w="0" w:type="dxa"/>
          <w:right w:w="0" w:type="dxa"/>
        </w:tblCellMar>
        <w:tblLook w:val="0000" w:firstRow="0" w:lastRow="0" w:firstColumn="0" w:lastColumn="0" w:noHBand="0" w:noVBand="0"/>
      </w:tblPr>
      <w:tblGrid>
        <w:gridCol w:w="540"/>
        <w:gridCol w:w="1980"/>
        <w:gridCol w:w="360"/>
        <w:gridCol w:w="1890"/>
        <w:gridCol w:w="1710"/>
        <w:gridCol w:w="3600"/>
      </w:tblGrid>
      <w:tr w:rsidR="000D2539" w:rsidRPr="00613129" w14:paraId="72909570" w14:textId="77777777" w:rsidTr="00D211AD">
        <w:trPr>
          <w:trHeight w:val="288"/>
        </w:trPr>
        <w:tc>
          <w:tcPr>
            <w:tcW w:w="540" w:type="dxa"/>
            <w:vAlign w:val="bottom"/>
          </w:tcPr>
          <w:p w14:paraId="72978311" w14:textId="77777777" w:rsidR="000D2539" w:rsidRPr="005114CE" w:rsidRDefault="000D2539" w:rsidP="00490804">
            <w:r w:rsidRPr="005114CE">
              <w:t>From:</w:t>
            </w:r>
          </w:p>
        </w:tc>
        <w:tc>
          <w:tcPr>
            <w:tcW w:w="1980" w:type="dxa"/>
            <w:tcBorders>
              <w:bottom w:val="single" w:sz="4" w:space="0" w:color="auto"/>
            </w:tcBorders>
            <w:vAlign w:val="bottom"/>
          </w:tcPr>
          <w:p w14:paraId="398C118C" w14:textId="77777777" w:rsidR="000D2539" w:rsidRPr="009C220D" w:rsidRDefault="000D2539" w:rsidP="0014663E">
            <w:pPr>
              <w:pStyle w:val="FieldText"/>
            </w:pPr>
          </w:p>
        </w:tc>
        <w:tc>
          <w:tcPr>
            <w:tcW w:w="360" w:type="dxa"/>
            <w:vAlign w:val="bottom"/>
          </w:tcPr>
          <w:p w14:paraId="4D89F0C4" w14:textId="77777777" w:rsidR="000D2539" w:rsidRPr="005114CE" w:rsidRDefault="000D2539" w:rsidP="00D211AD">
            <w:pPr>
              <w:pStyle w:val="Heading4"/>
              <w:jc w:val="left"/>
            </w:pPr>
            <w:r w:rsidRPr="005114CE">
              <w:t>To:</w:t>
            </w:r>
          </w:p>
        </w:tc>
        <w:tc>
          <w:tcPr>
            <w:tcW w:w="1890" w:type="dxa"/>
            <w:tcBorders>
              <w:bottom w:val="single" w:sz="4" w:space="0" w:color="auto"/>
            </w:tcBorders>
            <w:vAlign w:val="bottom"/>
          </w:tcPr>
          <w:p w14:paraId="3FE65EED" w14:textId="77777777" w:rsidR="000D2539" w:rsidRPr="009C220D" w:rsidRDefault="000D2539" w:rsidP="00D211AD">
            <w:pPr>
              <w:pStyle w:val="FieldText"/>
            </w:pPr>
          </w:p>
        </w:tc>
        <w:tc>
          <w:tcPr>
            <w:tcW w:w="1710" w:type="dxa"/>
            <w:vAlign w:val="bottom"/>
          </w:tcPr>
          <w:p w14:paraId="03D48E22" w14:textId="77777777" w:rsidR="000D2539" w:rsidRPr="005114CE" w:rsidRDefault="007E56C4" w:rsidP="00D211AD">
            <w:pPr>
              <w:pStyle w:val="Heading4"/>
              <w:jc w:val="left"/>
            </w:pPr>
            <w:r>
              <w:t>Reason for L</w:t>
            </w:r>
            <w:r w:rsidR="000D2539" w:rsidRPr="005114CE">
              <w:t>eaving:</w:t>
            </w:r>
          </w:p>
        </w:tc>
        <w:tc>
          <w:tcPr>
            <w:tcW w:w="3600" w:type="dxa"/>
            <w:tcBorders>
              <w:bottom w:val="single" w:sz="4" w:space="0" w:color="auto"/>
            </w:tcBorders>
            <w:vAlign w:val="bottom"/>
          </w:tcPr>
          <w:p w14:paraId="0C5D4E46" w14:textId="77777777" w:rsidR="000D2539" w:rsidRPr="009C220D" w:rsidRDefault="000D2539" w:rsidP="00D211AD">
            <w:pPr>
              <w:pStyle w:val="FieldText"/>
            </w:pPr>
          </w:p>
        </w:tc>
      </w:tr>
    </w:tbl>
    <w:p w14:paraId="2FC1EADD" w14:textId="77777777" w:rsidR="00BC07E3" w:rsidRDefault="00BC07E3"/>
    <w:tbl>
      <w:tblPr>
        <w:tblW w:w="5000" w:type="pct"/>
        <w:tblLayout w:type="fixed"/>
        <w:tblCellMar>
          <w:left w:w="0" w:type="dxa"/>
          <w:right w:w="0" w:type="dxa"/>
        </w:tblCellMar>
        <w:tblLook w:val="0000" w:firstRow="0" w:lastRow="0" w:firstColumn="0" w:lastColumn="0" w:noHBand="0" w:noVBand="0"/>
      </w:tblPr>
      <w:tblGrid>
        <w:gridCol w:w="5940"/>
        <w:gridCol w:w="720"/>
        <w:gridCol w:w="720"/>
        <w:gridCol w:w="2700"/>
      </w:tblGrid>
      <w:tr w:rsidR="000D2539" w:rsidRPr="00613129" w14:paraId="05CE52DF" w14:textId="77777777" w:rsidTr="00195E04">
        <w:tc>
          <w:tcPr>
            <w:tcW w:w="5940" w:type="dxa"/>
            <w:vAlign w:val="bottom"/>
          </w:tcPr>
          <w:p w14:paraId="3D5BFFD2" w14:textId="77777777" w:rsidR="000D2539" w:rsidRPr="005114CE" w:rsidRDefault="000D2539" w:rsidP="00490804">
            <w:r w:rsidRPr="005114CE">
              <w:t>May we contact your previous supervisor for a reference?</w:t>
            </w:r>
            <w:r w:rsidR="00473F0F">
              <w:t xml:space="preserve"> (Circle One)</w:t>
            </w:r>
          </w:p>
        </w:tc>
        <w:tc>
          <w:tcPr>
            <w:tcW w:w="720" w:type="dxa"/>
            <w:vAlign w:val="bottom"/>
          </w:tcPr>
          <w:p w14:paraId="0D71E579" w14:textId="77777777" w:rsidR="000D2539" w:rsidRPr="005114CE" w:rsidRDefault="000D2539" w:rsidP="00473F0F">
            <w:pPr>
              <w:pStyle w:val="Checkbox"/>
            </w:pPr>
            <w:r>
              <w:t>YES</w:t>
            </w:r>
          </w:p>
        </w:tc>
        <w:tc>
          <w:tcPr>
            <w:tcW w:w="720" w:type="dxa"/>
            <w:vAlign w:val="bottom"/>
          </w:tcPr>
          <w:p w14:paraId="657CFFB0" w14:textId="77777777" w:rsidR="000D2539" w:rsidRPr="005114CE" w:rsidRDefault="000D2539" w:rsidP="00473F0F">
            <w:pPr>
              <w:pStyle w:val="Checkbox"/>
            </w:pPr>
            <w:r>
              <w:t>NO</w:t>
            </w:r>
          </w:p>
        </w:tc>
        <w:tc>
          <w:tcPr>
            <w:tcW w:w="2700" w:type="dxa"/>
            <w:vAlign w:val="bottom"/>
          </w:tcPr>
          <w:p w14:paraId="0769EDA4" w14:textId="77777777" w:rsidR="000D2539" w:rsidRPr="005114CE" w:rsidRDefault="000D2539" w:rsidP="005557F6">
            <w:pPr>
              <w:rPr>
                <w:szCs w:val="19"/>
              </w:rPr>
            </w:pPr>
          </w:p>
        </w:tc>
      </w:tr>
      <w:tr w:rsidR="00BC07E3" w:rsidRPr="00613129" w14:paraId="5D2B2A6E" w14:textId="77777777" w:rsidTr="00195E04">
        <w:tc>
          <w:tcPr>
            <w:tcW w:w="5940" w:type="dxa"/>
            <w:tcBorders>
              <w:top w:val="single" w:sz="4" w:space="0" w:color="auto"/>
              <w:bottom w:val="single" w:sz="4" w:space="0" w:color="auto"/>
            </w:tcBorders>
            <w:shd w:val="clear" w:color="auto" w:fill="F2F2F2" w:themeFill="background1" w:themeFillShade="F2"/>
            <w:vAlign w:val="bottom"/>
          </w:tcPr>
          <w:p w14:paraId="574DE185" w14:textId="77777777" w:rsidR="00BC07E3" w:rsidRPr="005114CE" w:rsidRDefault="00BC07E3" w:rsidP="00490804"/>
        </w:tc>
        <w:tc>
          <w:tcPr>
            <w:tcW w:w="720" w:type="dxa"/>
            <w:tcBorders>
              <w:top w:val="single" w:sz="4" w:space="0" w:color="auto"/>
              <w:bottom w:val="single" w:sz="4" w:space="0" w:color="auto"/>
            </w:tcBorders>
            <w:shd w:val="clear" w:color="auto" w:fill="F2F2F2" w:themeFill="background1" w:themeFillShade="F2"/>
            <w:vAlign w:val="bottom"/>
          </w:tcPr>
          <w:p w14:paraId="61D1811C" w14:textId="77777777" w:rsidR="00BC07E3" w:rsidRDefault="00BC07E3" w:rsidP="00490804">
            <w:pPr>
              <w:pStyle w:val="Checkbox"/>
            </w:pPr>
          </w:p>
        </w:tc>
        <w:tc>
          <w:tcPr>
            <w:tcW w:w="720" w:type="dxa"/>
            <w:tcBorders>
              <w:top w:val="single" w:sz="4" w:space="0" w:color="auto"/>
              <w:bottom w:val="single" w:sz="4" w:space="0" w:color="auto"/>
            </w:tcBorders>
            <w:shd w:val="clear" w:color="auto" w:fill="F2F2F2" w:themeFill="background1" w:themeFillShade="F2"/>
            <w:vAlign w:val="bottom"/>
          </w:tcPr>
          <w:p w14:paraId="3D52E830" w14:textId="77777777" w:rsidR="00BC07E3" w:rsidRDefault="00BC07E3" w:rsidP="00490804">
            <w:pPr>
              <w:pStyle w:val="Checkbox"/>
            </w:pPr>
          </w:p>
        </w:tc>
        <w:tc>
          <w:tcPr>
            <w:tcW w:w="2700" w:type="dxa"/>
            <w:tcBorders>
              <w:top w:val="single" w:sz="4" w:space="0" w:color="auto"/>
              <w:bottom w:val="single" w:sz="4" w:space="0" w:color="auto"/>
            </w:tcBorders>
            <w:shd w:val="clear" w:color="auto" w:fill="F2F2F2" w:themeFill="background1" w:themeFillShade="F2"/>
            <w:vAlign w:val="bottom"/>
          </w:tcPr>
          <w:p w14:paraId="30A24B2F" w14:textId="77777777" w:rsidR="00BC07E3" w:rsidRPr="005114CE" w:rsidRDefault="00BC07E3" w:rsidP="005557F6">
            <w:pPr>
              <w:rPr>
                <w:szCs w:val="19"/>
              </w:rPr>
            </w:pPr>
          </w:p>
        </w:tc>
      </w:tr>
    </w:tbl>
    <w:p w14:paraId="5C07AE6D" w14:textId="77777777" w:rsidR="00C92A3C" w:rsidRDefault="00C92A3C" w:rsidP="00C92A3C"/>
    <w:tbl>
      <w:tblPr>
        <w:tblW w:w="5000" w:type="pct"/>
        <w:tblLayout w:type="fixed"/>
        <w:tblCellMar>
          <w:left w:w="0" w:type="dxa"/>
          <w:right w:w="0" w:type="dxa"/>
        </w:tblCellMar>
        <w:tblLook w:val="0000" w:firstRow="0" w:lastRow="0" w:firstColumn="0" w:lastColumn="0" w:noHBand="0" w:noVBand="0"/>
      </w:tblPr>
      <w:tblGrid>
        <w:gridCol w:w="900"/>
        <w:gridCol w:w="5940"/>
        <w:gridCol w:w="630"/>
        <w:gridCol w:w="2610"/>
      </w:tblGrid>
      <w:tr w:rsidR="00BC07E3" w:rsidRPr="00613129" w14:paraId="46D6F789" w14:textId="77777777" w:rsidTr="00D17BD0">
        <w:trPr>
          <w:trHeight w:val="360"/>
        </w:trPr>
        <w:tc>
          <w:tcPr>
            <w:tcW w:w="900" w:type="dxa"/>
            <w:vAlign w:val="bottom"/>
          </w:tcPr>
          <w:p w14:paraId="2DBB7E17" w14:textId="77777777" w:rsidR="00BC07E3" w:rsidRPr="005114CE" w:rsidRDefault="00BC07E3" w:rsidP="00BC07E3">
            <w:r w:rsidRPr="005114CE">
              <w:t>Company:</w:t>
            </w:r>
          </w:p>
        </w:tc>
        <w:tc>
          <w:tcPr>
            <w:tcW w:w="5940" w:type="dxa"/>
            <w:tcBorders>
              <w:bottom w:val="single" w:sz="4" w:space="0" w:color="auto"/>
            </w:tcBorders>
            <w:vAlign w:val="bottom"/>
          </w:tcPr>
          <w:p w14:paraId="0CE100D1" w14:textId="77777777" w:rsidR="00BC07E3" w:rsidRPr="009C220D" w:rsidRDefault="00BC07E3" w:rsidP="00BC07E3">
            <w:pPr>
              <w:pStyle w:val="FieldText"/>
            </w:pPr>
          </w:p>
        </w:tc>
        <w:tc>
          <w:tcPr>
            <w:tcW w:w="630" w:type="dxa"/>
            <w:vAlign w:val="bottom"/>
          </w:tcPr>
          <w:p w14:paraId="2EE8F7D7" w14:textId="77777777" w:rsidR="00BC07E3" w:rsidRPr="005114CE" w:rsidRDefault="00BC07E3" w:rsidP="00E563B3">
            <w:pPr>
              <w:pStyle w:val="Heading4"/>
              <w:jc w:val="left"/>
            </w:pPr>
            <w:r w:rsidRPr="005114CE">
              <w:t>Phone:</w:t>
            </w:r>
          </w:p>
        </w:tc>
        <w:tc>
          <w:tcPr>
            <w:tcW w:w="2610" w:type="dxa"/>
            <w:tcBorders>
              <w:bottom w:val="single" w:sz="4" w:space="0" w:color="auto"/>
            </w:tcBorders>
            <w:vAlign w:val="bottom"/>
          </w:tcPr>
          <w:p w14:paraId="3A78C980" w14:textId="77777777" w:rsidR="00BC07E3" w:rsidRPr="009C220D" w:rsidRDefault="00BC07E3" w:rsidP="00BC07E3">
            <w:pPr>
              <w:pStyle w:val="FieldText"/>
            </w:pPr>
          </w:p>
        </w:tc>
      </w:tr>
    </w:tbl>
    <w:p w14:paraId="3FE319E9" w14:textId="77777777" w:rsidR="00BC07E3" w:rsidRDefault="00BC07E3" w:rsidP="00BC07E3"/>
    <w:tbl>
      <w:tblPr>
        <w:tblW w:w="5000" w:type="pct"/>
        <w:tblLayout w:type="fixed"/>
        <w:tblCellMar>
          <w:left w:w="0" w:type="dxa"/>
          <w:right w:w="0" w:type="dxa"/>
        </w:tblCellMar>
        <w:tblLook w:val="0000" w:firstRow="0" w:lastRow="0" w:firstColumn="0" w:lastColumn="0" w:noHBand="0" w:noVBand="0"/>
      </w:tblPr>
      <w:tblGrid>
        <w:gridCol w:w="810"/>
        <w:gridCol w:w="6030"/>
        <w:gridCol w:w="990"/>
        <w:gridCol w:w="2250"/>
      </w:tblGrid>
      <w:tr w:rsidR="009021BC" w:rsidRPr="00613129" w14:paraId="2B4698DF" w14:textId="77777777" w:rsidTr="008A7114">
        <w:trPr>
          <w:trHeight w:val="288"/>
        </w:trPr>
        <w:tc>
          <w:tcPr>
            <w:tcW w:w="810" w:type="dxa"/>
            <w:vAlign w:val="bottom"/>
          </w:tcPr>
          <w:p w14:paraId="0665E301" w14:textId="77777777" w:rsidR="009021BC" w:rsidRPr="005114CE" w:rsidRDefault="009021BC" w:rsidP="008A7114">
            <w:r>
              <w:t>Address</w:t>
            </w:r>
            <w:r w:rsidRPr="005114CE">
              <w:t>:</w:t>
            </w:r>
          </w:p>
        </w:tc>
        <w:tc>
          <w:tcPr>
            <w:tcW w:w="6030" w:type="dxa"/>
            <w:tcBorders>
              <w:bottom w:val="single" w:sz="4" w:space="0" w:color="auto"/>
            </w:tcBorders>
            <w:vAlign w:val="bottom"/>
          </w:tcPr>
          <w:p w14:paraId="0DC24B4C" w14:textId="77777777" w:rsidR="009021BC" w:rsidRPr="009C220D" w:rsidRDefault="009021BC" w:rsidP="008A7114">
            <w:pPr>
              <w:pStyle w:val="FieldText"/>
            </w:pPr>
          </w:p>
        </w:tc>
        <w:tc>
          <w:tcPr>
            <w:tcW w:w="990" w:type="dxa"/>
            <w:vAlign w:val="bottom"/>
          </w:tcPr>
          <w:p w14:paraId="71CF6358" w14:textId="77777777" w:rsidR="009021BC" w:rsidRPr="005114CE" w:rsidRDefault="009021BC" w:rsidP="008A7114">
            <w:pPr>
              <w:pStyle w:val="Heading4"/>
              <w:jc w:val="left"/>
            </w:pPr>
            <w:r>
              <w:t>Supervisor</w:t>
            </w:r>
            <w:r w:rsidRPr="005114CE">
              <w:t>:</w:t>
            </w:r>
          </w:p>
        </w:tc>
        <w:tc>
          <w:tcPr>
            <w:tcW w:w="2250" w:type="dxa"/>
            <w:tcBorders>
              <w:bottom w:val="single" w:sz="4" w:space="0" w:color="auto"/>
            </w:tcBorders>
            <w:vAlign w:val="bottom"/>
          </w:tcPr>
          <w:p w14:paraId="3C2324C6" w14:textId="77777777" w:rsidR="009021BC" w:rsidRPr="009C220D" w:rsidRDefault="009021BC" w:rsidP="008A7114">
            <w:pPr>
              <w:pStyle w:val="FieldText"/>
            </w:pPr>
          </w:p>
        </w:tc>
      </w:tr>
    </w:tbl>
    <w:p w14:paraId="4E636DCA" w14:textId="77777777" w:rsidR="009021BC" w:rsidRDefault="009021BC" w:rsidP="00BC07E3"/>
    <w:tbl>
      <w:tblPr>
        <w:tblW w:w="5000" w:type="pct"/>
        <w:tblLayout w:type="fixed"/>
        <w:tblCellMar>
          <w:left w:w="0" w:type="dxa"/>
          <w:right w:w="0" w:type="dxa"/>
        </w:tblCellMar>
        <w:tblLook w:val="0000" w:firstRow="0" w:lastRow="0" w:firstColumn="0" w:lastColumn="0" w:noHBand="0" w:noVBand="0"/>
      </w:tblPr>
      <w:tblGrid>
        <w:gridCol w:w="810"/>
        <w:gridCol w:w="3150"/>
        <w:gridCol w:w="1350"/>
        <w:gridCol w:w="1530"/>
        <w:gridCol w:w="1260"/>
        <w:gridCol w:w="1980"/>
      </w:tblGrid>
      <w:tr w:rsidR="00BC07E3" w:rsidRPr="00613129" w14:paraId="6351EBBE" w14:textId="77777777" w:rsidTr="00D17BD0">
        <w:trPr>
          <w:trHeight w:val="288"/>
        </w:trPr>
        <w:tc>
          <w:tcPr>
            <w:tcW w:w="810" w:type="dxa"/>
            <w:vAlign w:val="bottom"/>
          </w:tcPr>
          <w:p w14:paraId="5777C2DC" w14:textId="77777777" w:rsidR="00BC07E3" w:rsidRPr="005114CE" w:rsidRDefault="00BC07E3" w:rsidP="00BC07E3">
            <w:r w:rsidRPr="005114CE">
              <w:t>Job Title:</w:t>
            </w:r>
          </w:p>
        </w:tc>
        <w:tc>
          <w:tcPr>
            <w:tcW w:w="3150" w:type="dxa"/>
            <w:tcBorders>
              <w:bottom w:val="single" w:sz="4" w:space="0" w:color="auto"/>
            </w:tcBorders>
            <w:vAlign w:val="bottom"/>
          </w:tcPr>
          <w:p w14:paraId="287B6204" w14:textId="77777777" w:rsidR="00BC07E3" w:rsidRPr="00FF1014" w:rsidRDefault="00BC07E3" w:rsidP="00BC07E3">
            <w:pPr>
              <w:pStyle w:val="FieldText"/>
            </w:pPr>
          </w:p>
        </w:tc>
        <w:tc>
          <w:tcPr>
            <w:tcW w:w="1350" w:type="dxa"/>
            <w:vAlign w:val="bottom"/>
          </w:tcPr>
          <w:p w14:paraId="206C031B" w14:textId="77777777" w:rsidR="00BC07E3" w:rsidRPr="005114CE" w:rsidRDefault="00BC07E3" w:rsidP="00FF1014">
            <w:pPr>
              <w:pStyle w:val="Heading4"/>
              <w:jc w:val="left"/>
            </w:pPr>
            <w:r w:rsidRPr="005114CE">
              <w:t>Starting Salary:</w:t>
            </w:r>
          </w:p>
        </w:tc>
        <w:tc>
          <w:tcPr>
            <w:tcW w:w="1530" w:type="dxa"/>
            <w:tcBorders>
              <w:bottom w:val="single" w:sz="4" w:space="0" w:color="auto"/>
            </w:tcBorders>
            <w:vAlign w:val="bottom"/>
          </w:tcPr>
          <w:p w14:paraId="6ABFD981" w14:textId="77777777" w:rsidR="00BC07E3" w:rsidRPr="009C220D" w:rsidRDefault="00BC07E3" w:rsidP="00FF1014">
            <w:pPr>
              <w:pStyle w:val="FieldText"/>
            </w:pPr>
            <w:r w:rsidRPr="009C220D">
              <w:t>$</w:t>
            </w:r>
          </w:p>
        </w:tc>
        <w:tc>
          <w:tcPr>
            <w:tcW w:w="1260" w:type="dxa"/>
            <w:vAlign w:val="bottom"/>
          </w:tcPr>
          <w:p w14:paraId="5D081AA1" w14:textId="77777777" w:rsidR="00BC07E3" w:rsidRPr="005114CE" w:rsidRDefault="00BC07E3" w:rsidP="00FF1014">
            <w:pPr>
              <w:pStyle w:val="Heading4"/>
              <w:jc w:val="left"/>
            </w:pPr>
            <w:r w:rsidRPr="005114CE">
              <w:t>Ending Salary:</w:t>
            </w:r>
          </w:p>
        </w:tc>
        <w:tc>
          <w:tcPr>
            <w:tcW w:w="1980" w:type="dxa"/>
            <w:tcBorders>
              <w:bottom w:val="single" w:sz="4" w:space="0" w:color="auto"/>
            </w:tcBorders>
            <w:vAlign w:val="bottom"/>
          </w:tcPr>
          <w:p w14:paraId="1AF27A7E" w14:textId="77777777" w:rsidR="00FF1014" w:rsidRPr="009C220D" w:rsidRDefault="00BC07E3" w:rsidP="00FF1014">
            <w:pPr>
              <w:pStyle w:val="FieldText"/>
            </w:pPr>
            <w:r w:rsidRPr="009C220D">
              <w:t>$</w:t>
            </w:r>
          </w:p>
        </w:tc>
      </w:tr>
    </w:tbl>
    <w:p w14:paraId="58CDCC29" w14:textId="77777777" w:rsidR="00BC07E3" w:rsidRDefault="00BC07E3" w:rsidP="00BC07E3"/>
    <w:tbl>
      <w:tblPr>
        <w:tblW w:w="5000" w:type="pct"/>
        <w:tblLayout w:type="fixed"/>
        <w:tblCellMar>
          <w:left w:w="0" w:type="dxa"/>
          <w:right w:w="0" w:type="dxa"/>
        </w:tblCellMar>
        <w:tblLook w:val="0000" w:firstRow="0" w:lastRow="0" w:firstColumn="0" w:lastColumn="0" w:noHBand="0" w:noVBand="0"/>
      </w:tblPr>
      <w:tblGrid>
        <w:gridCol w:w="3600"/>
        <w:gridCol w:w="6480"/>
      </w:tblGrid>
      <w:tr w:rsidR="00B67D62" w:rsidRPr="00613129" w14:paraId="3FEF5416" w14:textId="77777777" w:rsidTr="00DB0B9D">
        <w:trPr>
          <w:trHeight w:val="288"/>
        </w:trPr>
        <w:tc>
          <w:tcPr>
            <w:tcW w:w="3600" w:type="dxa"/>
            <w:vAlign w:val="bottom"/>
          </w:tcPr>
          <w:p w14:paraId="6A1E2F90" w14:textId="77777777" w:rsidR="00B67D62" w:rsidRPr="005114CE" w:rsidRDefault="00B67D62" w:rsidP="008A7114">
            <w:r>
              <w:t>Weekly Hours Worked</w:t>
            </w:r>
            <w:r w:rsidR="00DB0B9D">
              <w:t xml:space="preserve"> For</w:t>
            </w:r>
            <w:r w:rsidR="00C63789">
              <w:t xml:space="preserve"> This Employer</w:t>
            </w:r>
            <w:r>
              <w:t>:</w:t>
            </w:r>
          </w:p>
        </w:tc>
        <w:tc>
          <w:tcPr>
            <w:tcW w:w="6480" w:type="dxa"/>
            <w:tcBorders>
              <w:bottom w:val="single" w:sz="4" w:space="0" w:color="auto"/>
            </w:tcBorders>
            <w:vAlign w:val="bottom"/>
          </w:tcPr>
          <w:p w14:paraId="23138C05" w14:textId="77777777" w:rsidR="00B67D62" w:rsidRPr="009C220D" w:rsidRDefault="00B67D62" w:rsidP="008A7114">
            <w:pPr>
              <w:pStyle w:val="FieldText"/>
            </w:pPr>
          </w:p>
        </w:tc>
      </w:tr>
    </w:tbl>
    <w:p w14:paraId="5B79B9A4" w14:textId="77777777" w:rsidR="00B67D62" w:rsidRDefault="00B67D62" w:rsidP="00BC07E3"/>
    <w:tbl>
      <w:tblPr>
        <w:tblW w:w="5000" w:type="pct"/>
        <w:tblLayout w:type="fixed"/>
        <w:tblCellMar>
          <w:left w:w="0" w:type="dxa"/>
          <w:right w:w="0" w:type="dxa"/>
        </w:tblCellMar>
        <w:tblLook w:val="0000" w:firstRow="0" w:lastRow="0" w:firstColumn="0" w:lastColumn="0" w:noHBand="0" w:noVBand="0"/>
      </w:tblPr>
      <w:tblGrid>
        <w:gridCol w:w="1440"/>
        <w:gridCol w:w="8640"/>
      </w:tblGrid>
      <w:tr w:rsidR="00BC07E3" w:rsidRPr="00613129" w14:paraId="5AB10F8B" w14:textId="77777777" w:rsidTr="00D211AD">
        <w:trPr>
          <w:trHeight w:val="288"/>
        </w:trPr>
        <w:tc>
          <w:tcPr>
            <w:tcW w:w="1440" w:type="dxa"/>
            <w:vAlign w:val="bottom"/>
          </w:tcPr>
          <w:p w14:paraId="67D3A6C3" w14:textId="77777777" w:rsidR="00BC07E3" w:rsidRPr="005114CE" w:rsidRDefault="00BC07E3" w:rsidP="00BC07E3">
            <w:r w:rsidRPr="005114CE">
              <w:t>Responsibilities:</w:t>
            </w:r>
          </w:p>
        </w:tc>
        <w:tc>
          <w:tcPr>
            <w:tcW w:w="8640" w:type="dxa"/>
            <w:tcBorders>
              <w:bottom w:val="single" w:sz="4" w:space="0" w:color="auto"/>
            </w:tcBorders>
            <w:vAlign w:val="bottom"/>
          </w:tcPr>
          <w:p w14:paraId="3DB16D0B" w14:textId="77777777" w:rsidR="00BC07E3" w:rsidRPr="009C220D" w:rsidRDefault="00BC07E3" w:rsidP="00BC07E3">
            <w:pPr>
              <w:pStyle w:val="FieldText"/>
            </w:pPr>
          </w:p>
        </w:tc>
      </w:tr>
    </w:tbl>
    <w:p w14:paraId="55AE2B73" w14:textId="77777777" w:rsidR="00BC07E3" w:rsidRDefault="00BC07E3" w:rsidP="00BC07E3"/>
    <w:tbl>
      <w:tblPr>
        <w:tblW w:w="5000" w:type="pct"/>
        <w:tblLayout w:type="fixed"/>
        <w:tblCellMar>
          <w:left w:w="0" w:type="dxa"/>
          <w:right w:w="0" w:type="dxa"/>
        </w:tblCellMar>
        <w:tblLook w:val="0000" w:firstRow="0" w:lastRow="0" w:firstColumn="0" w:lastColumn="0" w:noHBand="0" w:noVBand="0"/>
      </w:tblPr>
      <w:tblGrid>
        <w:gridCol w:w="540"/>
        <w:gridCol w:w="1980"/>
        <w:gridCol w:w="360"/>
        <w:gridCol w:w="1890"/>
        <w:gridCol w:w="1710"/>
        <w:gridCol w:w="3600"/>
      </w:tblGrid>
      <w:tr w:rsidR="00BC07E3" w:rsidRPr="00613129" w14:paraId="23C6A415" w14:textId="77777777" w:rsidTr="00195E04">
        <w:trPr>
          <w:trHeight w:val="288"/>
        </w:trPr>
        <w:tc>
          <w:tcPr>
            <w:tcW w:w="540" w:type="dxa"/>
            <w:vAlign w:val="bottom"/>
          </w:tcPr>
          <w:p w14:paraId="15C5C075" w14:textId="77777777" w:rsidR="00BC07E3" w:rsidRPr="005114CE" w:rsidRDefault="00BC07E3" w:rsidP="00BC07E3">
            <w:r w:rsidRPr="005114CE">
              <w:t>From:</w:t>
            </w:r>
          </w:p>
        </w:tc>
        <w:tc>
          <w:tcPr>
            <w:tcW w:w="1980" w:type="dxa"/>
            <w:vAlign w:val="bottom"/>
          </w:tcPr>
          <w:p w14:paraId="5E750EA3" w14:textId="77777777" w:rsidR="00BC07E3" w:rsidRPr="009C220D" w:rsidRDefault="00BC07E3" w:rsidP="00BC07E3">
            <w:pPr>
              <w:pStyle w:val="FieldText"/>
            </w:pPr>
          </w:p>
        </w:tc>
        <w:tc>
          <w:tcPr>
            <w:tcW w:w="360" w:type="dxa"/>
            <w:vAlign w:val="bottom"/>
          </w:tcPr>
          <w:p w14:paraId="4BBF5DA7" w14:textId="77777777" w:rsidR="00BC07E3" w:rsidRPr="005114CE" w:rsidRDefault="00BC07E3" w:rsidP="00D211AD">
            <w:pPr>
              <w:pStyle w:val="Heading4"/>
              <w:jc w:val="left"/>
            </w:pPr>
            <w:r w:rsidRPr="005114CE">
              <w:t>To:</w:t>
            </w:r>
          </w:p>
        </w:tc>
        <w:tc>
          <w:tcPr>
            <w:tcW w:w="1890" w:type="dxa"/>
            <w:vAlign w:val="bottom"/>
          </w:tcPr>
          <w:p w14:paraId="0778B2BA" w14:textId="77777777" w:rsidR="00BC07E3" w:rsidRPr="009C220D" w:rsidRDefault="00BC07E3" w:rsidP="00D211AD">
            <w:pPr>
              <w:pStyle w:val="FieldText"/>
            </w:pPr>
          </w:p>
        </w:tc>
        <w:tc>
          <w:tcPr>
            <w:tcW w:w="1710" w:type="dxa"/>
            <w:vAlign w:val="bottom"/>
          </w:tcPr>
          <w:p w14:paraId="3C6D41FE" w14:textId="77777777" w:rsidR="00BC07E3" w:rsidRPr="005114CE" w:rsidRDefault="00BC07E3" w:rsidP="00D211AD">
            <w:pPr>
              <w:pStyle w:val="Heading4"/>
              <w:jc w:val="left"/>
            </w:pPr>
            <w:r>
              <w:t>Reason for L</w:t>
            </w:r>
            <w:r w:rsidRPr="005114CE">
              <w:t>eaving:</w:t>
            </w:r>
          </w:p>
        </w:tc>
        <w:tc>
          <w:tcPr>
            <w:tcW w:w="3600" w:type="dxa"/>
            <w:vAlign w:val="bottom"/>
          </w:tcPr>
          <w:p w14:paraId="46897E7F" w14:textId="77777777" w:rsidR="00BC07E3" w:rsidRPr="009C220D" w:rsidRDefault="00BC07E3" w:rsidP="00D211AD">
            <w:pPr>
              <w:pStyle w:val="FieldText"/>
            </w:pPr>
          </w:p>
        </w:tc>
      </w:tr>
    </w:tbl>
    <w:p w14:paraId="16917A38" w14:textId="77777777" w:rsidR="00473F0F" w:rsidRDefault="00473F0F" w:rsidP="00BC07E3"/>
    <w:tbl>
      <w:tblPr>
        <w:tblW w:w="5000" w:type="pct"/>
        <w:tblLayout w:type="fixed"/>
        <w:tblCellMar>
          <w:left w:w="0" w:type="dxa"/>
          <w:right w:w="0" w:type="dxa"/>
        </w:tblCellMar>
        <w:tblLook w:val="0000" w:firstRow="0" w:lastRow="0" w:firstColumn="0" w:lastColumn="0" w:noHBand="0" w:noVBand="0"/>
      </w:tblPr>
      <w:tblGrid>
        <w:gridCol w:w="5940"/>
        <w:gridCol w:w="720"/>
        <w:gridCol w:w="720"/>
        <w:gridCol w:w="2700"/>
      </w:tblGrid>
      <w:tr w:rsidR="00195E04" w:rsidRPr="00613129" w14:paraId="0F5F87A2" w14:textId="77777777" w:rsidTr="008A7114">
        <w:tc>
          <w:tcPr>
            <w:tcW w:w="5940" w:type="dxa"/>
            <w:vAlign w:val="bottom"/>
          </w:tcPr>
          <w:p w14:paraId="660A7FD9" w14:textId="77777777" w:rsidR="00195E04" w:rsidRPr="005114CE" w:rsidRDefault="00195E04" w:rsidP="008A7114">
            <w:r w:rsidRPr="005114CE">
              <w:t>May we contact your previous supervisor for a reference?</w:t>
            </w:r>
            <w:r>
              <w:t xml:space="preserve"> (Circle One)</w:t>
            </w:r>
          </w:p>
        </w:tc>
        <w:tc>
          <w:tcPr>
            <w:tcW w:w="720" w:type="dxa"/>
            <w:vAlign w:val="bottom"/>
          </w:tcPr>
          <w:p w14:paraId="3BD788F1" w14:textId="77777777" w:rsidR="00195E04" w:rsidRPr="005114CE" w:rsidRDefault="00195E04" w:rsidP="008A7114">
            <w:pPr>
              <w:pStyle w:val="Checkbox"/>
            </w:pPr>
            <w:r>
              <w:t>YES</w:t>
            </w:r>
          </w:p>
        </w:tc>
        <w:tc>
          <w:tcPr>
            <w:tcW w:w="720" w:type="dxa"/>
            <w:vAlign w:val="bottom"/>
          </w:tcPr>
          <w:p w14:paraId="56AD489C" w14:textId="77777777" w:rsidR="00195E04" w:rsidRPr="005114CE" w:rsidRDefault="00195E04" w:rsidP="008A7114">
            <w:pPr>
              <w:pStyle w:val="Checkbox"/>
            </w:pPr>
            <w:r>
              <w:t>NO</w:t>
            </w:r>
          </w:p>
        </w:tc>
        <w:tc>
          <w:tcPr>
            <w:tcW w:w="2700" w:type="dxa"/>
            <w:vAlign w:val="bottom"/>
          </w:tcPr>
          <w:p w14:paraId="50C77850" w14:textId="77777777" w:rsidR="00195E04" w:rsidRPr="005114CE" w:rsidRDefault="00195E04" w:rsidP="008A7114">
            <w:pPr>
              <w:rPr>
                <w:szCs w:val="19"/>
              </w:rPr>
            </w:pPr>
          </w:p>
        </w:tc>
      </w:tr>
      <w:tr w:rsidR="00195E04" w:rsidRPr="00613129" w14:paraId="09FB83FD" w14:textId="77777777" w:rsidTr="008A7114">
        <w:tc>
          <w:tcPr>
            <w:tcW w:w="5940" w:type="dxa"/>
            <w:tcBorders>
              <w:top w:val="single" w:sz="4" w:space="0" w:color="auto"/>
              <w:bottom w:val="single" w:sz="4" w:space="0" w:color="auto"/>
            </w:tcBorders>
            <w:shd w:val="clear" w:color="auto" w:fill="F2F2F2" w:themeFill="background1" w:themeFillShade="F2"/>
            <w:vAlign w:val="bottom"/>
          </w:tcPr>
          <w:p w14:paraId="5EE2FAE9" w14:textId="77777777" w:rsidR="00195E04" w:rsidRPr="005114CE" w:rsidRDefault="00195E04" w:rsidP="008A7114"/>
        </w:tc>
        <w:tc>
          <w:tcPr>
            <w:tcW w:w="720" w:type="dxa"/>
            <w:tcBorders>
              <w:top w:val="single" w:sz="4" w:space="0" w:color="auto"/>
              <w:bottom w:val="single" w:sz="4" w:space="0" w:color="auto"/>
            </w:tcBorders>
            <w:shd w:val="clear" w:color="auto" w:fill="F2F2F2" w:themeFill="background1" w:themeFillShade="F2"/>
            <w:vAlign w:val="bottom"/>
          </w:tcPr>
          <w:p w14:paraId="44C0AB2A" w14:textId="77777777" w:rsidR="00195E04" w:rsidRDefault="00195E04" w:rsidP="008A7114">
            <w:pPr>
              <w:pStyle w:val="Checkbox"/>
            </w:pPr>
          </w:p>
        </w:tc>
        <w:tc>
          <w:tcPr>
            <w:tcW w:w="720" w:type="dxa"/>
            <w:tcBorders>
              <w:top w:val="single" w:sz="4" w:space="0" w:color="auto"/>
              <w:bottom w:val="single" w:sz="4" w:space="0" w:color="auto"/>
            </w:tcBorders>
            <w:shd w:val="clear" w:color="auto" w:fill="F2F2F2" w:themeFill="background1" w:themeFillShade="F2"/>
            <w:vAlign w:val="bottom"/>
          </w:tcPr>
          <w:p w14:paraId="2E734107" w14:textId="77777777" w:rsidR="00195E04" w:rsidRDefault="00195E04" w:rsidP="008A7114">
            <w:pPr>
              <w:pStyle w:val="Checkbox"/>
            </w:pPr>
          </w:p>
        </w:tc>
        <w:tc>
          <w:tcPr>
            <w:tcW w:w="2700" w:type="dxa"/>
            <w:tcBorders>
              <w:top w:val="single" w:sz="4" w:space="0" w:color="auto"/>
              <w:bottom w:val="single" w:sz="4" w:space="0" w:color="auto"/>
            </w:tcBorders>
            <w:shd w:val="clear" w:color="auto" w:fill="F2F2F2" w:themeFill="background1" w:themeFillShade="F2"/>
            <w:vAlign w:val="bottom"/>
          </w:tcPr>
          <w:p w14:paraId="16926A0F" w14:textId="77777777" w:rsidR="00195E04" w:rsidRPr="005114CE" w:rsidRDefault="00195E04" w:rsidP="008A7114">
            <w:pPr>
              <w:rPr>
                <w:szCs w:val="19"/>
              </w:rPr>
            </w:pPr>
          </w:p>
        </w:tc>
      </w:tr>
    </w:tbl>
    <w:p w14:paraId="11033FC7" w14:textId="77777777" w:rsidR="00195E04" w:rsidRDefault="00195E04" w:rsidP="00BC07E3"/>
    <w:tbl>
      <w:tblPr>
        <w:tblW w:w="5000" w:type="pct"/>
        <w:tblLayout w:type="fixed"/>
        <w:tblCellMar>
          <w:left w:w="0" w:type="dxa"/>
          <w:right w:w="0" w:type="dxa"/>
        </w:tblCellMar>
        <w:tblLook w:val="0000" w:firstRow="0" w:lastRow="0" w:firstColumn="0" w:lastColumn="0" w:noHBand="0" w:noVBand="0"/>
      </w:tblPr>
      <w:tblGrid>
        <w:gridCol w:w="900"/>
        <w:gridCol w:w="5940"/>
        <w:gridCol w:w="630"/>
        <w:gridCol w:w="2610"/>
      </w:tblGrid>
      <w:tr w:rsidR="00BC07E3" w:rsidRPr="00613129" w14:paraId="32CDE283" w14:textId="77777777" w:rsidTr="00D17BD0">
        <w:trPr>
          <w:trHeight w:val="360"/>
        </w:trPr>
        <w:tc>
          <w:tcPr>
            <w:tcW w:w="900" w:type="dxa"/>
            <w:vAlign w:val="bottom"/>
          </w:tcPr>
          <w:p w14:paraId="44B277FB" w14:textId="77777777" w:rsidR="00BC07E3" w:rsidRPr="005114CE" w:rsidRDefault="00BC07E3" w:rsidP="00E563B3">
            <w:r w:rsidRPr="005114CE">
              <w:t>Company:</w:t>
            </w:r>
          </w:p>
        </w:tc>
        <w:tc>
          <w:tcPr>
            <w:tcW w:w="5940" w:type="dxa"/>
            <w:tcBorders>
              <w:bottom w:val="single" w:sz="4" w:space="0" w:color="auto"/>
            </w:tcBorders>
            <w:vAlign w:val="bottom"/>
          </w:tcPr>
          <w:p w14:paraId="0DB1A4FD" w14:textId="77777777" w:rsidR="00BC07E3" w:rsidRPr="009C220D" w:rsidRDefault="00BC07E3" w:rsidP="00BC07E3">
            <w:pPr>
              <w:pStyle w:val="FieldText"/>
            </w:pPr>
          </w:p>
        </w:tc>
        <w:tc>
          <w:tcPr>
            <w:tcW w:w="630" w:type="dxa"/>
            <w:vAlign w:val="bottom"/>
          </w:tcPr>
          <w:p w14:paraId="7313385A" w14:textId="77777777" w:rsidR="00BC07E3" w:rsidRPr="005114CE" w:rsidRDefault="00BC07E3" w:rsidP="00E563B3">
            <w:pPr>
              <w:pStyle w:val="Heading4"/>
              <w:jc w:val="left"/>
            </w:pPr>
            <w:r w:rsidRPr="005114CE">
              <w:t>Phone:</w:t>
            </w:r>
          </w:p>
        </w:tc>
        <w:tc>
          <w:tcPr>
            <w:tcW w:w="2610" w:type="dxa"/>
            <w:tcBorders>
              <w:bottom w:val="single" w:sz="4" w:space="0" w:color="auto"/>
            </w:tcBorders>
            <w:vAlign w:val="bottom"/>
          </w:tcPr>
          <w:p w14:paraId="4365C89C" w14:textId="77777777" w:rsidR="00BC07E3" w:rsidRPr="009C220D" w:rsidRDefault="00BC07E3" w:rsidP="00BC07E3">
            <w:pPr>
              <w:pStyle w:val="FieldText"/>
            </w:pPr>
          </w:p>
        </w:tc>
      </w:tr>
    </w:tbl>
    <w:p w14:paraId="1F778D44" w14:textId="77777777" w:rsidR="00BC07E3" w:rsidRDefault="00BC07E3" w:rsidP="00BC07E3"/>
    <w:tbl>
      <w:tblPr>
        <w:tblW w:w="5000" w:type="pct"/>
        <w:tblLayout w:type="fixed"/>
        <w:tblCellMar>
          <w:left w:w="0" w:type="dxa"/>
          <w:right w:w="0" w:type="dxa"/>
        </w:tblCellMar>
        <w:tblLook w:val="0000" w:firstRow="0" w:lastRow="0" w:firstColumn="0" w:lastColumn="0" w:noHBand="0" w:noVBand="0"/>
      </w:tblPr>
      <w:tblGrid>
        <w:gridCol w:w="810"/>
        <w:gridCol w:w="6030"/>
        <w:gridCol w:w="990"/>
        <w:gridCol w:w="2250"/>
      </w:tblGrid>
      <w:tr w:rsidR="009021BC" w:rsidRPr="00613129" w14:paraId="7C07AE0A" w14:textId="77777777" w:rsidTr="008A7114">
        <w:trPr>
          <w:trHeight w:val="288"/>
        </w:trPr>
        <w:tc>
          <w:tcPr>
            <w:tcW w:w="810" w:type="dxa"/>
            <w:vAlign w:val="bottom"/>
          </w:tcPr>
          <w:p w14:paraId="48731CBB" w14:textId="77777777" w:rsidR="009021BC" w:rsidRPr="005114CE" w:rsidRDefault="009021BC" w:rsidP="008A7114">
            <w:r>
              <w:t>Address</w:t>
            </w:r>
            <w:r w:rsidRPr="005114CE">
              <w:t>:</w:t>
            </w:r>
          </w:p>
        </w:tc>
        <w:tc>
          <w:tcPr>
            <w:tcW w:w="6030" w:type="dxa"/>
            <w:tcBorders>
              <w:bottom w:val="single" w:sz="4" w:space="0" w:color="auto"/>
            </w:tcBorders>
            <w:vAlign w:val="bottom"/>
          </w:tcPr>
          <w:p w14:paraId="0322002A" w14:textId="77777777" w:rsidR="009021BC" w:rsidRPr="009C220D" w:rsidRDefault="009021BC" w:rsidP="008A7114">
            <w:pPr>
              <w:pStyle w:val="FieldText"/>
            </w:pPr>
          </w:p>
        </w:tc>
        <w:tc>
          <w:tcPr>
            <w:tcW w:w="990" w:type="dxa"/>
            <w:vAlign w:val="bottom"/>
          </w:tcPr>
          <w:p w14:paraId="4A6CF0A6" w14:textId="77777777" w:rsidR="009021BC" w:rsidRPr="005114CE" w:rsidRDefault="009021BC" w:rsidP="008A7114">
            <w:pPr>
              <w:pStyle w:val="Heading4"/>
              <w:jc w:val="left"/>
            </w:pPr>
            <w:r>
              <w:t>Supervisor</w:t>
            </w:r>
            <w:r w:rsidRPr="005114CE">
              <w:t>:</w:t>
            </w:r>
          </w:p>
        </w:tc>
        <w:tc>
          <w:tcPr>
            <w:tcW w:w="2250" w:type="dxa"/>
            <w:tcBorders>
              <w:bottom w:val="single" w:sz="4" w:space="0" w:color="auto"/>
            </w:tcBorders>
            <w:vAlign w:val="bottom"/>
          </w:tcPr>
          <w:p w14:paraId="5058DC49" w14:textId="77777777" w:rsidR="009021BC" w:rsidRPr="009C220D" w:rsidRDefault="009021BC" w:rsidP="008A7114">
            <w:pPr>
              <w:pStyle w:val="FieldText"/>
            </w:pPr>
          </w:p>
        </w:tc>
      </w:tr>
    </w:tbl>
    <w:p w14:paraId="4DACA773" w14:textId="77777777" w:rsidR="009021BC" w:rsidRDefault="009021BC" w:rsidP="00BC07E3"/>
    <w:tbl>
      <w:tblPr>
        <w:tblW w:w="5000" w:type="pct"/>
        <w:tblLayout w:type="fixed"/>
        <w:tblCellMar>
          <w:left w:w="0" w:type="dxa"/>
          <w:right w:w="0" w:type="dxa"/>
        </w:tblCellMar>
        <w:tblLook w:val="0000" w:firstRow="0" w:lastRow="0" w:firstColumn="0" w:lastColumn="0" w:noHBand="0" w:noVBand="0"/>
      </w:tblPr>
      <w:tblGrid>
        <w:gridCol w:w="810"/>
        <w:gridCol w:w="3150"/>
        <w:gridCol w:w="1350"/>
        <w:gridCol w:w="1530"/>
        <w:gridCol w:w="1260"/>
        <w:gridCol w:w="1980"/>
      </w:tblGrid>
      <w:tr w:rsidR="00BC07E3" w:rsidRPr="00613129" w14:paraId="76192FD1" w14:textId="77777777" w:rsidTr="001369AC">
        <w:trPr>
          <w:trHeight w:val="288"/>
        </w:trPr>
        <w:tc>
          <w:tcPr>
            <w:tcW w:w="810" w:type="dxa"/>
            <w:vAlign w:val="bottom"/>
          </w:tcPr>
          <w:p w14:paraId="73A0BD51" w14:textId="77777777" w:rsidR="00BC07E3" w:rsidRPr="005114CE" w:rsidRDefault="00BC07E3" w:rsidP="00E563B3">
            <w:r w:rsidRPr="005114CE">
              <w:t>Job Title:</w:t>
            </w:r>
          </w:p>
        </w:tc>
        <w:tc>
          <w:tcPr>
            <w:tcW w:w="3150" w:type="dxa"/>
            <w:tcBorders>
              <w:bottom w:val="single" w:sz="4" w:space="0" w:color="auto"/>
            </w:tcBorders>
            <w:vAlign w:val="bottom"/>
          </w:tcPr>
          <w:p w14:paraId="788BC4C2" w14:textId="77777777" w:rsidR="00BC07E3" w:rsidRPr="009C220D" w:rsidRDefault="00BC07E3" w:rsidP="00BC07E3">
            <w:pPr>
              <w:pStyle w:val="FieldText"/>
            </w:pPr>
          </w:p>
        </w:tc>
        <w:tc>
          <w:tcPr>
            <w:tcW w:w="1350" w:type="dxa"/>
            <w:vAlign w:val="bottom"/>
          </w:tcPr>
          <w:p w14:paraId="25083BE4" w14:textId="77777777" w:rsidR="00BC07E3" w:rsidRPr="005114CE" w:rsidRDefault="00BC07E3" w:rsidP="001369AC">
            <w:pPr>
              <w:pStyle w:val="Heading4"/>
              <w:jc w:val="left"/>
            </w:pPr>
            <w:r w:rsidRPr="005114CE">
              <w:t>Starting Salary:</w:t>
            </w:r>
          </w:p>
        </w:tc>
        <w:tc>
          <w:tcPr>
            <w:tcW w:w="1530" w:type="dxa"/>
            <w:tcBorders>
              <w:bottom w:val="single" w:sz="4" w:space="0" w:color="auto"/>
            </w:tcBorders>
            <w:vAlign w:val="bottom"/>
          </w:tcPr>
          <w:p w14:paraId="47EE6595" w14:textId="77777777" w:rsidR="00BC07E3" w:rsidRPr="009C220D" w:rsidRDefault="00BC07E3" w:rsidP="00FF1014">
            <w:pPr>
              <w:pStyle w:val="FieldText"/>
            </w:pPr>
            <w:r w:rsidRPr="009C220D">
              <w:t>$</w:t>
            </w:r>
          </w:p>
        </w:tc>
        <w:tc>
          <w:tcPr>
            <w:tcW w:w="1260" w:type="dxa"/>
            <w:vAlign w:val="bottom"/>
          </w:tcPr>
          <w:p w14:paraId="1FBBD11C" w14:textId="77777777" w:rsidR="00BC07E3" w:rsidRPr="005114CE" w:rsidRDefault="00BC07E3" w:rsidP="00FF1014">
            <w:pPr>
              <w:pStyle w:val="Heading4"/>
              <w:jc w:val="left"/>
            </w:pPr>
            <w:r w:rsidRPr="005114CE">
              <w:t>Ending Salary:</w:t>
            </w:r>
          </w:p>
        </w:tc>
        <w:tc>
          <w:tcPr>
            <w:tcW w:w="1980" w:type="dxa"/>
            <w:tcBorders>
              <w:bottom w:val="single" w:sz="4" w:space="0" w:color="auto"/>
            </w:tcBorders>
            <w:vAlign w:val="bottom"/>
          </w:tcPr>
          <w:p w14:paraId="0351D9B2" w14:textId="77777777" w:rsidR="00BC07E3" w:rsidRPr="009C220D" w:rsidRDefault="00BC07E3" w:rsidP="00FF1014">
            <w:pPr>
              <w:pStyle w:val="FieldText"/>
            </w:pPr>
            <w:r w:rsidRPr="009C220D">
              <w:t>$</w:t>
            </w:r>
          </w:p>
        </w:tc>
      </w:tr>
    </w:tbl>
    <w:p w14:paraId="3F4C60EF" w14:textId="77777777" w:rsidR="00BC07E3" w:rsidRDefault="00BC07E3" w:rsidP="00BC07E3"/>
    <w:tbl>
      <w:tblPr>
        <w:tblW w:w="5000" w:type="pct"/>
        <w:tblLayout w:type="fixed"/>
        <w:tblCellMar>
          <w:left w:w="0" w:type="dxa"/>
          <w:right w:w="0" w:type="dxa"/>
        </w:tblCellMar>
        <w:tblLook w:val="0000" w:firstRow="0" w:lastRow="0" w:firstColumn="0" w:lastColumn="0" w:noHBand="0" w:noVBand="0"/>
      </w:tblPr>
      <w:tblGrid>
        <w:gridCol w:w="3600"/>
        <w:gridCol w:w="6480"/>
      </w:tblGrid>
      <w:tr w:rsidR="00B67D62" w:rsidRPr="00613129" w14:paraId="2D9F6E53" w14:textId="77777777" w:rsidTr="00DB0B9D">
        <w:trPr>
          <w:trHeight w:val="288"/>
        </w:trPr>
        <w:tc>
          <w:tcPr>
            <w:tcW w:w="3600" w:type="dxa"/>
            <w:vAlign w:val="bottom"/>
          </w:tcPr>
          <w:p w14:paraId="702F92E7" w14:textId="77777777" w:rsidR="00B67D62" w:rsidRPr="005114CE" w:rsidRDefault="00DB0B9D" w:rsidP="008A7114">
            <w:r>
              <w:t>Weekly Hours Worked For This Employer:</w:t>
            </w:r>
          </w:p>
        </w:tc>
        <w:tc>
          <w:tcPr>
            <w:tcW w:w="6480" w:type="dxa"/>
            <w:tcBorders>
              <w:bottom w:val="single" w:sz="4" w:space="0" w:color="auto"/>
            </w:tcBorders>
            <w:vAlign w:val="bottom"/>
          </w:tcPr>
          <w:p w14:paraId="6C239F34" w14:textId="77777777" w:rsidR="00B67D62" w:rsidRPr="009C220D" w:rsidRDefault="00B67D62" w:rsidP="008A7114">
            <w:pPr>
              <w:pStyle w:val="FieldText"/>
            </w:pPr>
          </w:p>
        </w:tc>
      </w:tr>
    </w:tbl>
    <w:p w14:paraId="5858374C" w14:textId="77777777" w:rsidR="00B67D62" w:rsidRDefault="00B67D62" w:rsidP="00BC07E3"/>
    <w:tbl>
      <w:tblPr>
        <w:tblW w:w="5000" w:type="pct"/>
        <w:tblLayout w:type="fixed"/>
        <w:tblCellMar>
          <w:left w:w="0" w:type="dxa"/>
          <w:right w:w="0" w:type="dxa"/>
        </w:tblCellMar>
        <w:tblLook w:val="0000" w:firstRow="0" w:lastRow="0" w:firstColumn="0" w:lastColumn="0" w:noHBand="0" w:noVBand="0"/>
      </w:tblPr>
      <w:tblGrid>
        <w:gridCol w:w="1440"/>
        <w:gridCol w:w="8640"/>
      </w:tblGrid>
      <w:tr w:rsidR="00BC07E3" w:rsidRPr="00613129" w14:paraId="29AA940B" w14:textId="77777777" w:rsidTr="00D211AD">
        <w:trPr>
          <w:trHeight w:val="288"/>
        </w:trPr>
        <w:tc>
          <w:tcPr>
            <w:tcW w:w="1440" w:type="dxa"/>
            <w:vAlign w:val="bottom"/>
          </w:tcPr>
          <w:p w14:paraId="4B4E53F2" w14:textId="77777777" w:rsidR="00BC07E3" w:rsidRPr="005114CE" w:rsidRDefault="00BC07E3" w:rsidP="00BC07E3">
            <w:r w:rsidRPr="005114CE">
              <w:t>Responsibilities:</w:t>
            </w:r>
          </w:p>
        </w:tc>
        <w:tc>
          <w:tcPr>
            <w:tcW w:w="8640" w:type="dxa"/>
            <w:tcBorders>
              <w:bottom w:val="single" w:sz="4" w:space="0" w:color="auto"/>
            </w:tcBorders>
            <w:vAlign w:val="bottom"/>
          </w:tcPr>
          <w:p w14:paraId="16F755FD" w14:textId="77777777" w:rsidR="00BC07E3" w:rsidRPr="009C220D" w:rsidRDefault="00BC07E3" w:rsidP="00BC07E3">
            <w:pPr>
              <w:pStyle w:val="FieldText"/>
            </w:pPr>
          </w:p>
        </w:tc>
      </w:tr>
    </w:tbl>
    <w:p w14:paraId="0FFE2844" w14:textId="77777777" w:rsidR="00BC07E3" w:rsidRDefault="00BC07E3" w:rsidP="00BC07E3"/>
    <w:tbl>
      <w:tblPr>
        <w:tblW w:w="5000" w:type="pct"/>
        <w:tblLayout w:type="fixed"/>
        <w:tblCellMar>
          <w:left w:w="0" w:type="dxa"/>
          <w:right w:w="0" w:type="dxa"/>
        </w:tblCellMar>
        <w:tblLook w:val="0000" w:firstRow="0" w:lastRow="0" w:firstColumn="0" w:lastColumn="0" w:noHBand="0" w:noVBand="0"/>
      </w:tblPr>
      <w:tblGrid>
        <w:gridCol w:w="540"/>
        <w:gridCol w:w="1980"/>
        <w:gridCol w:w="360"/>
        <w:gridCol w:w="1890"/>
        <w:gridCol w:w="1710"/>
        <w:gridCol w:w="3600"/>
      </w:tblGrid>
      <w:tr w:rsidR="00BC07E3" w:rsidRPr="00613129" w14:paraId="59789E26" w14:textId="77777777" w:rsidTr="00D211AD">
        <w:trPr>
          <w:trHeight w:val="288"/>
        </w:trPr>
        <w:tc>
          <w:tcPr>
            <w:tcW w:w="540" w:type="dxa"/>
            <w:vAlign w:val="bottom"/>
          </w:tcPr>
          <w:p w14:paraId="245B6A02" w14:textId="77777777" w:rsidR="00BC07E3" w:rsidRPr="005114CE" w:rsidRDefault="00BC07E3" w:rsidP="00BC07E3">
            <w:r w:rsidRPr="005114CE">
              <w:t>From:</w:t>
            </w:r>
          </w:p>
        </w:tc>
        <w:tc>
          <w:tcPr>
            <w:tcW w:w="1980" w:type="dxa"/>
            <w:tcBorders>
              <w:bottom w:val="single" w:sz="4" w:space="0" w:color="auto"/>
            </w:tcBorders>
            <w:vAlign w:val="bottom"/>
          </w:tcPr>
          <w:p w14:paraId="61FE9622" w14:textId="77777777" w:rsidR="00BC07E3" w:rsidRPr="009C220D" w:rsidRDefault="00BC07E3" w:rsidP="00BC07E3">
            <w:pPr>
              <w:pStyle w:val="FieldText"/>
            </w:pPr>
          </w:p>
        </w:tc>
        <w:tc>
          <w:tcPr>
            <w:tcW w:w="360" w:type="dxa"/>
            <w:vAlign w:val="bottom"/>
          </w:tcPr>
          <w:p w14:paraId="7ED27429" w14:textId="77777777" w:rsidR="00BC07E3" w:rsidRPr="005114CE" w:rsidRDefault="00BC07E3" w:rsidP="00D211AD">
            <w:pPr>
              <w:pStyle w:val="Heading4"/>
              <w:jc w:val="left"/>
            </w:pPr>
            <w:r w:rsidRPr="005114CE">
              <w:t>To:</w:t>
            </w:r>
          </w:p>
        </w:tc>
        <w:tc>
          <w:tcPr>
            <w:tcW w:w="1890" w:type="dxa"/>
            <w:tcBorders>
              <w:bottom w:val="single" w:sz="4" w:space="0" w:color="auto"/>
            </w:tcBorders>
            <w:vAlign w:val="bottom"/>
          </w:tcPr>
          <w:p w14:paraId="6ABF329E" w14:textId="77777777" w:rsidR="00BC07E3" w:rsidRPr="009C220D" w:rsidRDefault="00BC07E3" w:rsidP="00D211AD">
            <w:pPr>
              <w:pStyle w:val="FieldText"/>
            </w:pPr>
          </w:p>
        </w:tc>
        <w:tc>
          <w:tcPr>
            <w:tcW w:w="1710" w:type="dxa"/>
            <w:vAlign w:val="bottom"/>
          </w:tcPr>
          <w:p w14:paraId="4405BCA0" w14:textId="77777777" w:rsidR="00BC07E3" w:rsidRPr="005114CE" w:rsidRDefault="00BC07E3" w:rsidP="00D211AD">
            <w:pPr>
              <w:pStyle w:val="Heading4"/>
              <w:jc w:val="left"/>
            </w:pPr>
            <w:r>
              <w:t>Reason for L</w:t>
            </w:r>
            <w:r w:rsidRPr="005114CE">
              <w:t>eaving:</w:t>
            </w:r>
          </w:p>
        </w:tc>
        <w:tc>
          <w:tcPr>
            <w:tcW w:w="3600" w:type="dxa"/>
            <w:tcBorders>
              <w:bottom w:val="single" w:sz="4" w:space="0" w:color="auto"/>
            </w:tcBorders>
            <w:vAlign w:val="bottom"/>
          </w:tcPr>
          <w:p w14:paraId="2B222F2D" w14:textId="77777777" w:rsidR="00BC07E3" w:rsidRPr="009C220D" w:rsidRDefault="00BC07E3" w:rsidP="00BC07E3">
            <w:pPr>
              <w:pStyle w:val="FieldText"/>
            </w:pPr>
          </w:p>
        </w:tc>
      </w:tr>
    </w:tbl>
    <w:p w14:paraId="0357F89E" w14:textId="77777777" w:rsidR="00BC07E3" w:rsidRDefault="00BC07E3" w:rsidP="00BC07E3"/>
    <w:tbl>
      <w:tblPr>
        <w:tblW w:w="5000" w:type="pct"/>
        <w:tblLayout w:type="fixed"/>
        <w:tblCellMar>
          <w:left w:w="0" w:type="dxa"/>
          <w:right w:w="0" w:type="dxa"/>
        </w:tblCellMar>
        <w:tblLook w:val="0000" w:firstRow="0" w:lastRow="0" w:firstColumn="0" w:lastColumn="0" w:noHBand="0" w:noVBand="0"/>
      </w:tblPr>
      <w:tblGrid>
        <w:gridCol w:w="5940"/>
        <w:gridCol w:w="720"/>
        <w:gridCol w:w="720"/>
        <w:gridCol w:w="2700"/>
      </w:tblGrid>
      <w:tr w:rsidR="00473F0F" w:rsidRPr="00613129" w14:paraId="7B8B04ED" w14:textId="77777777" w:rsidTr="00195E04">
        <w:tc>
          <w:tcPr>
            <w:tcW w:w="5940" w:type="dxa"/>
            <w:vAlign w:val="bottom"/>
          </w:tcPr>
          <w:p w14:paraId="60E96C96" w14:textId="77777777" w:rsidR="00473F0F" w:rsidRPr="005114CE" w:rsidRDefault="00473F0F" w:rsidP="008A7114">
            <w:r w:rsidRPr="005114CE">
              <w:t>May we contact your previous supervisor for a reference?</w:t>
            </w:r>
            <w:r>
              <w:t xml:space="preserve"> (Circle One)</w:t>
            </w:r>
          </w:p>
        </w:tc>
        <w:tc>
          <w:tcPr>
            <w:tcW w:w="720" w:type="dxa"/>
            <w:vAlign w:val="bottom"/>
          </w:tcPr>
          <w:p w14:paraId="75F79041" w14:textId="77777777" w:rsidR="00473F0F" w:rsidRPr="005114CE" w:rsidRDefault="00473F0F" w:rsidP="008A7114">
            <w:pPr>
              <w:pStyle w:val="Checkbox"/>
            </w:pPr>
            <w:r>
              <w:t>YES</w:t>
            </w:r>
          </w:p>
        </w:tc>
        <w:tc>
          <w:tcPr>
            <w:tcW w:w="720" w:type="dxa"/>
            <w:vAlign w:val="bottom"/>
          </w:tcPr>
          <w:p w14:paraId="3565FEAE" w14:textId="77777777" w:rsidR="00473F0F" w:rsidRPr="005114CE" w:rsidRDefault="00473F0F" w:rsidP="008A7114">
            <w:pPr>
              <w:pStyle w:val="Checkbox"/>
            </w:pPr>
            <w:r>
              <w:t>NO</w:t>
            </w:r>
          </w:p>
        </w:tc>
        <w:tc>
          <w:tcPr>
            <w:tcW w:w="2700" w:type="dxa"/>
            <w:vAlign w:val="bottom"/>
          </w:tcPr>
          <w:p w14:paraId="24E836CC" w14:textId="77777777" w:rsidR="00473F0F" w:rsidRPr="005114CE" w:rsidRDefault="00473F0F" w:rsidP="008A7114">
            <w:pPr>
              <w:rPr>
                <w:szCs w:val="19"/>
              </w:rPr>
            </w:pPr>
          </w:p>
        </w:tc>
      </w:tr>
      <w:tr w:rsidR="00473F0F" w:rsidRPr="00613129" w14:paraId="5F156C70" w14:textId="77777777" w:rsidTr="00195E04">
        <w:tc>
          <w:tcPr>
            <w:tcW w:w="5940" w:type="dxa"/>
            <w:tcBorders>
              <w:top w:val="single" w:sz="4" w:space="0" w:color="auto"/>
              <w:bottom w:val="single" w:sz="4" w:space="0" w:color="auto"/>
            </w:tcBorders>
            <w:shd w:val="clear" w:color="auto" w:fill="F2F2F2" w:themeFill="background1" w:themeFillShade="F2"/>
            <w:vAlign w:val="bottom"/>
          </w:tcPr>
          <w:p w14:paraId="1F48E99E" w14:textId="77777777" w:rsidR="00473F0F" w:rsidRPr="005114CE" w:rsidRDefault="00473F0F" w:rsidP="008A7114"/>
        </w:tc>
        <w:tc>
          <w:tcPr>
            <w:tcW w:w="720" w:type="dxa"/>
            <w:tcBorders>
              <w:top w:val="single" w:sz="4" w:space="0" w:color="auto"/>
              <w:bottom w:val="single" w:sz="4" w:space="0" w:color="auto"/>
            </w:tcBorders>
            <w:shd w:val="clear" w:color="auto" w:fill="F2F2F2" w:themeFill="background1" w:themeFillShade="F2"/>
            <w:vAlign w:val="bottom"/>
          </w:tcPr>
          <w:p w14:paraId="4B370D11" w14:textId="77777777" w:rsidR="00473F0F" w:rsidRDefault="00473F0F" w:rsidP="008A7114">
            <w:pPr>
              <w:pStyle w:val="Checkbox"/>
            </w:pPr>
          </w:p>
        </w:tc>
        <w:tc>
          <w:tcPr>
            <w:tcW w:w="720" w:type="dxa"/>
            <w:tcBorders>
              <w:top w:val="single" w:sz="4" w:space="0" w:color="auto"/>
              <w:bottom w:val="single" w:sz="4" w:space="0" w:color="auto"/>
            </w:tcBorders>
            <w:shd w:val="clear" w:color="auto" w:fill="F2F2F2" w:themeFill="background1" w:themeFillShade="F2"/>
            <w:vAlign w:val="bottom"/>
          </w:tcPr>
          <w:p w14:paraId="19FD27A2" w14:textId="77777777" w:rsidR="00473F0F" w:rsidRDefault="00473F0F" w:rsidP="008A7114">
            <w:pPr>
              <w:pStyle w:val="Checkbox"/>
            </w:pPr>
          </w:p>
        </w:tc>
        <w:tc>
          <w:tcPr>
            <w:tcW w:w="2700" w:type="dxa"/>
            <w:tcBorders>
              <w:top w:val="single" w:sz="4" w:space="0" w:color="auto"/>
              <w:bottom w:val="single" w:sz="4" w:space="0" w:color="auto"/>
            </w:tcBorders>
            <w:shd w:val="clear" w:color="auto" w:fill="F2F2F2" w:themeFill="background1" w:themeFillShade="F2"/>
            <w:vAlign w:val="bottom"/>
          </w:tcPr>
          <w:p w14:paraId="1FE63F41" w14:textId="77777777" w:rsidR="00473F0F" w:rsidRPr="005114CE" w:rsidRDefault="00473F0F" w:rsidP="008A7114">
            <w:pPr>
              <w:rPr>
                <w:szCs w:val="19"/>
              </w:rPr>
            </w:pPr>
          </w:p>
        </w:tc>
      </w:tr>
    </w:tbl>
    <w:p w14:paraId="53EDFDFF" w14:textId="77777777" w:rsidR="00871876" w:rsidRDefault="00871876" w:rsidP="00871876">
      <w:pPr>
        <w:pStyle w:val="Heading2"/>
      </w:pPr>
      <w:r>
        <w:t>Military Service</w:t>
      </w:r>
    </w:p>
    <w:tbl>
      <w:tblPr>
        <w:tblW w:w="5000" w:type="pct"/>
        <w:tblLayout w:type="fixed"/>
        <w:tblCellMar>
          <w:left w:w="0" w:type="dxa"/>
          <w:right w:w="0" w:type="dxa"/>
        </w:tblCellMar>
        <w:tblLook w:val="0000" w:firstRow="0" w:lastRow="0" w:firstColumn="0" w:lastColumn="0" w:noHBand="0" w:noVBand="0"/>
      </w:tblPr>
      <w:tblGrid>
        <w:gridCol w:w="720"/>
        <w:gridCol w:w="5310"/>
        <w:gridCol w:w="540"/>
        <w:gridCol w:w="1620"/>
        <w:gridCol w:w="360"/>
        <w:gridCol w:w="1530"/>
      </w:tblGrid>
      <w:tr w:rsidR="000D2539" w:rsidRPr="005114CE" w14:paraId="248D3C98" w14:textId="77777777" w:rsidTr="00F519DC">
        <w:trPr>
          <w:trHeight w:val="288"/>
        </w:trPr>
        <w:tc>
          <w:tcPr>
            <w:tcW w:w="720" w:type="dxa"/>
            <w:vAlign w:val="bottom"/>
          </w:tcPr>
          <w:p w14:paraId="6C35FC65" w14:textId="77777777" w:rsidR="000D2539" w:rsidRPr="005114CE" w:rsidRDefault="000D2539" w:rsidP="00490804">
            <w:r w:rsidRPr="005114CE">
              <w:t>Branch:</w:t>
            </w:r>
          </w:p>
        </w:tc>
        <w:tc>
          <w:tcPr>
            <w:tcW w:w="5310" w:type="dxa"/>
            <w:tcBorders>
              <w:bottom w:val="single" w:sz="4" w:space="0" w:color="auto"/>
            </w:tcBorders>
            <w:vAlign w:val="bottom"/>
          </w:tcPr>
          <w:p w14:paraId="6E20A9F2" w14:textId="77777777" w:rsidR="000D2539" w:rsidRPr="009C220D" w:rsidRDefault="000D2539" w:rsidP="00902964">
            <w:pPr>
              <w:pStyle w:val="FieldText"/>
            </w:pPr>
          </w:p>
        </w:tc>
        <w:tc>
          <w:tcPr>
            <w:tcW w:w="540" w:type="dxa"/>
            <w:vAlign w:val="bottom"/>
          </w:tcPr>
          <w:p w14:paraId="7624A179" w14:textId="77777777" w:rsidR="000D2539" w:rsidRPr="005114CE" w:rsidRDefault="000D2539" w:rsidP="00195E04">
            <w:pPr>
              <w:pStyle w:val="Heading4"/>
              <w:jc w:val="left"/>
            </w:pPr>
            <w:r w:rsidRPr="005114CE">
              <w:t>From:</w:t>
            </w:r>
          </w:p>
        </w:tc>
        <w:tc>
          <w:tcPr>
            <w:tcW w:w="1620" w:type="dxa"/>
            <w:tcBorders>
              <w:bottom w:val="single" w:sz="4" w:space="0" w:color="auto"/>
            </w:tcBorders>
            <w:vAlign w:val="bottom"/>
          </w:tcPr>
          <w:p w14:paraId="765382D5" w14:textId="77777777" w:rsidR="000D2539" w:rsidRPr="009C220D" w:rsidRDefault="000D2539" w:rsidP="00195E04">
            <w:pPr>
              <w:pStyle w:val="FieldText"/>
            </w:pPr>
          </w:p>
        </w:tc>
        <w:tc>
          <w:tcPr>
            <w:tcW w:w="360" w:type="dxa"/>
            <w:vAlign w:val="bottom"/>
          </w:tcPr>
          <w:p w14:paraId="7CCF2A86" w14:textId="77777777" w:rsidR="000D2539" w:rsidRPr="005114CE" w:rsidRDefault="000D2539" w:rsidP="00195E04">
            <w:pPr>
              <w:pStyle w:val="Heading4"/>
              <w:jc w:val="left"/>
            </w:pPr>
            <w:r w:rsidRPr="005114CE">
              <w:t>To:</w:t>
            </w:r>
          </w:p>
        </w:tc>
        <w:tc>
          <w:tcPr>
            <w:tcW w:w="1530" w:type="dxa"/>
            <w:tcBorders>
              <w:bottom w:val="single" w:sz="4" w:space="0" w:color="auto"/>
            </w:tcBorders>
            <w:vAlign w:val="bottom"/>
          </w:tcPr>
          <w:p w14:paraId="329F4E57" w14:textId="77777777" w:rsidR="000D2539" w:rsidRPr="009C220D" w:rsidRDefault="000D2539" w:rsidP="00195E04">
            <w:pPr>
              <w:pStyle w:val="FieldText"/>
            </w:pPr>
          </w:p>
        </w:tc>
      </w:tr>
    </w:tbl>
    <w:p w14:paraId="595A56A7" w14:textId="77777777" w:rsidR="00C92A3C" w:rsidRDefault="00C92A3C"/>
    <w:tbl>
      <w:tblPr>
        <w:tblW w:w="5000" w:type="pct"/>
        <w:tblLayout w:type="fixed"/>
        <w:tblCellMar>
          <w:left w:w="0" w:type="dxa"/>
          <w:right w:w="0" w:type="dxa"/>
        </w:tblCellMar>
        <w:tblLook w:val="0000" w:firstRow="0" w:lastRow="0" w:firstColumn="0" w:lastColumn="0" w:noHBand="0" w:noVBand="0"/>
      </w:tblPr>
      <w:tblGrid>
        <w:gridCol w:w="1620"/>
        <w:gridCol w:w="3329"/>
        <w:gridCol w:w="1621"/>
        <w:gridCol w:w="3510"/>
      </w:tblGrid>
      <w:tr w:rsidR="000D2539" w:rsidRPr="005114CE" w14:paraId="3A789ECC" w14:textId="77777777" w:rsidTr="00195E04">
        <w:trPr>
          <w:trHeight w:val="288"/>
        </w:trPr>
        <w:tc>
          <w:tcPr>
            <w:tcW w:w="1620" w:type="dxa"/>
            <w:vAlign w:val="bottom"/>
          </w:tcPr>
          <w:p w14:paraId="79BB30C9" w14:textId="77777777" w:rsidR="000D2539" w:rsidRPr="005114CE" w:rsidRDefault="000D2539" w:rsidP="00490804">
            <w:r w:rsidRPr="005114CE">
              <w:t>Rank at Discharge:</w:t>
            </w:r>
          </w:p>
        </w:tc>
        <w:tc>
          <w:tcPr>
            <w:tcW w:w="3329" w:type="dxa"/>
            <w:tcBorders>
              <w:bottom w:val="single" w:sz="4" w:space="0" w:color="auto"/>
            </w:tcBorders>
            <w:vAlign w:val="bottom"/>
          </w:tcPr>
          <w:p w14:paraId="1D4B9358" w14:textId="77777777" w:rsidR="000D2539" w:rsidRPr="009C220D" w:rsidRDefault="000D2539" w:rsidP="00902964">
            <w:pPr>
              <w:pStyle w:val="FieldText"/>
            </w:pPr>
          </w:p>
        </w:tc>
        <w:tc>
          <w:tcPr>
            <w:tcW w:w="1621" w:type="dxa"/>
            <w:vAlign w:val="bottom"/>
          </w:tcPr>
          <w:p w14:paraId="7760686A" w14:textId="77777777" w:rsidR="000D2539" w:rsidRPr="005114CE" w:rsidRDefault="000D2539" w:rsidP="002A30FE">
            <w:pPr>
              <w:pStyle w:val="Heading4"/>
              <w:jc w:val="left"/>
            </w:pPr>
            <w:r w:rsidRPr="005114CE">
              <w:t>Type of Discharge:</w:t>
            </w:r>
          </w:p>
        </w:tc>
        <w:tc>
          <w:tcPr>
            <w:tcW w:w="3510" w:type="dxa"/>
            <w:tcBorders>
              <w:bottom w:val="single" w:sz="4" w:space="0" w:color="auto"/>
            </w:tcBorders>
            <w:vAlign w:val="bottom"/>
          </w:tcPr>
          <w:p w14:paraId="4892955B" w14:textId="77777777" w:rsidR="000D2539" w:rsidRPr="009C220D" w:rsidRDefault="000D2539" w:rsidP="00902964">
            <w:pPr>
              <w:pStyle w:val="FieldText"/>
            </w:pPr>
          </w:p>
        </w:tc>
      </w:tr>
    </w:tbl>
    <w:p w14:paraId="4070D0AD" w14:textId="77777777" w:rsidR="00C92A3C" w:rsidRDefault="00C92A3C"/>
    <w:tbl>
      <w:tblPr>
        <w:tblW w:w="5000" w:type="pct"/>
        <w:tblLayout w:type="fixed"/>
        <w:tblCellMar>
          <w:left w:w="0" w:type="dxa"/>
          <w:right w:w="0" w:type="dxa"/>
        </w:tblCellMar>
        <w:tblLook w:val="0000" w:firstRow="0" w:lastRow="0" w:firstColumn="0" w:lastColumn="0" w:noHBand="0" w:noVBand="0"/>
      </w:tblPr>
      <w:tblGrid>
        <w:gridCol w:w="2700"/>
        <w:gridCol w:w="7380"/>
      </w:tblGrid>
      <w:tr w:rsidR="000D2539" w:rsidRPr="005114CE" w14:paraId="739ED9E5" w14:textId="77777777" w:rsidTr="00195E04">
        <w:trPr>
          <w:trHeight w:val="288"/>
        </w:trPr>
        <w:tc>
          <w:tcPr>
            <w:tcW w:w="2700" w:type="dxa"/>
            <w:vAlign w:val="bottom"/>
          </w:tcPr>
          <w:p w14:paraId="43024B26" w14:textId="77777777" w:rsidR="000D2539" w:rsidRPr="005114CE" w:rsidRDefault="000D2539" w:rsidP="00490804">
            <w:r w:rsidRPr="005114CE">
              <w:t>If other than honorable, explain:</w:t>
            </w:r>
          </w:p>
        </w:tc>
        <w:tc>
          <w:tcPr>
            <w:tcW w:w="7380" w:type="dxa"/>
            <w:tcBorders>
              <w:bottom w:val="single" w:sz="4" w:space="0" w:color="auto"/>
            </w:tcBorders>
            <w:vAlign w:val="bottom"/>
          </w:tcPr>
          <w:p w14:paraId="4A09C386" w14:textId="77777777" w:rsidR="000D2539" w:rsidRPr="009C220D" w:rsidRDefault="000D2539" w:rsidP="00902964">
            <w:pPr>
              <w:pStyle w:val="FieldText"/>
            </w:pPr>
          </w:p>
        </w:tc>
      </w:tr>
    </w:tbl>
    <w:p w14:paraId="301A2DD0" w14:textId="77777777" w:rsidR="00871876" w:rsidRDefault="00871876" w:rsidP="00871876">
      <w:pPr>
        <w:pStyle w:val="Heading2"/>
      </w:pPr>
      <w:r w:rsidRPr="009C220D">
        <w:t>Disclaimer and Signature</w:t>
      </w:r>
    </w:p>
    <w:p w14:paraId="775C55B5" w14:textId="77777777" w:rsidR="0057528F" w:rsidRDefault="00EB0C31" w:rsidP="00490804">
      <w:pPr>
        <w:pStyle w:val="Italic"/>
      </w:pPr>
      <w:r>
        <w:t>By applying to this business</w:t>
      </w:r>
      <w:r w:rsidR="007908AE">
        <w:t xml:space="preserve"> and signing below, you agree to be around dogs and/or other animals that may bite or cause injury, therefore waiving all liability of responsibility</w:t>
      </w:r>
      <w:r w:rsidR="000B0B00">
        <w:t xml:space="preserve"> for Twisted Smoke, LLC</w:t>
      </w:r>
      <w:r w:rsidR="007908AE">
        <w:t>, and you agree to not hold the business</w:t>
      </w:r>
      <w:r w:rsidR="00285953">
        <w:t xml:space="preserve"> (Twisted Smoke)</w:t>
      </w:r>
      <w:r w:rsidR="007908AE">
        <w:t xml:space="preserve"> or owners of Twisted Smoke, LLC liable for </w:t>
      </w:r>
      <w:r w:rsidR="000B0B00" w:rsidRPr="000B0B00">
        <w:rPr>
          <w:b/>
          <w:u w:val="single"/>
        </w:rPr>
        <w:t>ANY</w:t>
      </w:r>
      <w:r w:rsidR="007908AE">
        <w:t xml:space="preserve"> injuries that may occur.  </w:t>
      </w:r>
      <w:r w:rsidR="00A5613C">
        <w:t>EEO (Equal Employment Opportunity</w:t>
      </w:r>
      <w:r w:rsidR="0094637C">
        <w:t xml:space="preserve">) </w:t>
      </w:r>
      <w:r w:rsidR="007908AE">
        <w:t>No question is asked with</w:t>
      </w:r>
      <w:r w:rsidR="00A5613C">
        <w:t xml:space="preserve"> the purpose of excluding any applicant due to race, creed, color, national origin, age, sex, veteran status, disability, or any other class of individuals protected by </w:t>
      </w:r>
      <w:r w:rsidR="000A5000">
        <w:t>law. By</w:t>
      </w:r>
      <w:r w:rsidR="0094637C">
        <w:t xml:space="preserve"> signing </w:t>
      </w:r>
      <w:r w:rsidR="0057528F">
        <w:t>below,</w:t>
      </w:r>
      <w:r w:rsidR="0094637C">
        <w:t xml:space="preserve"> I authorize the store owner to investigate</w:t>
      </w:r>
      <w:r w:rsidR="00FA3C62">
        <w:t xml:space="preserve"> my personal history</w:t>
      </w:r>
      <w:r w:rsidR="0057528F">
        <w:t xml:space="preserve"> via background check, as well as</w:t>
      </w:r>
      <w:r w:rsidR="0094637C">
        <w:t xml:space="preserve"> all statements made by me on this application form. I understand that misstatements or omissions of information in connection with my application for employment can lead to rejection of my applications or dismissal from employment</w:t>
      </w:r>
      <w:r w:rsidR="00024ABD">
        <w:t>.</w:t>
      </w:r>
      <w:r w:rsidR="0094637C">
        <w:t xml:space="preserve"> </w:t>
      </w:r>
    </w:p>
    <w:p w14:paraId="2C50F618" w14:textId="77777777" w:rsidR="0057528F" w:rsidRDefault="0094637C" w:rsidP="00490804">
      <w:pPr>
        <w:pStyle w:val="Italic"/>
      </w:pPr>
      <w:r>
        <w:t>I also authorize the owner to request and receive</w:t>
      </w:r>
      <w:r w:rsidR="00935145">
        <w:t xml:space="preserve"> </w:t>
      </w:r>
      <w:r>
        <w:t xml:space="preserve">references from my former employers, and I hereby release those employers, supplying any information, of liability. </w:t>
      </w:r>
    </w:p>
    <w:p w14:paraId="38FDBB94" w14:textId="77777777" w:rsidR="0057528F" w:rsidRDefault="0094637C" w:rsidP="00490804">
      <w:pPr>
        <w:pStyle w:val="Italic"/>
      </w:pPr>
      <w:r>
        <w:t xml:space="preserve">I understand that nothing contained in this employment application, or in the granting of an interview, is intended to create an employment contract between the store owner and myself for either employment, or the providing of any benefits. No </w:t>
      </w:r>
      <w:r w:rsidR="00024ABD">
        <w:t>promises</w:t>
      </w:r>
      <w:r>
        <w:t xml:space="preserve"> regarding employment have been made to me</w:t>
      </w:r>
      <w:r w:rsidR="00024ABD">
        <w:t xml:space="preserve">, </w:t>
      </w:r>
      <w:r>
        <w:t xml:space="preserve">and I understand that no such promise or guarantee is binding upon the store owner unless </w:t>
      </w:r>
      <w:r w:rsidR="00024ABD">
        <w:t>expressly</w:t>
      </w:r>
      <w:r>
        <w:t xml:space="preserve"> made in a formal written </w:t>
      </w:r>
      <w:r w:rsidR="00024ABD">
        <w:t>contract of</w:t>
      </w:r>
      <w:r>
        <w:t xml:space="preserve"> employment signed by me, and an authorized r</w:t>
      </w:r>
      <w:r w:rsidR="00024ABD">
        <w:t xml:space="preserve">epresentative of the store owner.  </w:t>
      </w:r>
    </w:p>
    <w:p w14:paraId="7911F3D4" w14:textId="77777777" w:rsidR="0057528F" w:rsidRDefault="00024ABD" w:rsidP="00490804">
      <w:pPr>
        <w:pStyle w:val="Italic"/>
      </w:pPr>
      <w:r>
        <w:t xml:space="preserve">If I am hired, I understand that my employment would be “at will” which means that I would have the right to terminate my employment at any time for any reason and that the store owner would </w:t>
      </w:r>
      <w:r w:rsidR="0057528F">
        <w:t xml:space="preserve">also </w:t>
      </w:r>
      <w:r>
        <w:t>have the same right.</w:t>
      </w:r>
      <w:r w:rsidR="0094637C">
        <w:t xml:space="preserve"> </w:t>
      </w:r>
    </w:p>
    <w:p w14:paraId="40C40EC4" w14:textId="77777777" w:rsidR="00871876" w:rsidRDefault="00A5613C" w:rsidP="00490804">
      <w:pPr>
        <w:pStyle w:val="Italic"/>
      </w:pPr>
      <w:r w:rsidRPr="0057528F">
        <w:rPr>
          <w:b/>
          <w:u w:val="single"/>
        </w:rPr>
        <w:t>I</w:t>
      </w:r>
      <w:r w:rsidR="00871876" w:rsidRPr="0057528F">
        <w:rPr>
          <w:b/>
          <w:u w:val="single"/>
        </w:rPr>
        <w:t xml:space="preserve"> </w:t>
      </w:r>
      <w:r w:rsidR="0057528F">
        <w:rPr>
          <w:b/>
          <w:u w:val="single"/>
        </w:rPr>
        <w:t xml:space="preserve">have read the above disclaimer and </w:t>
      </w:r>
      <w:r w:rsidR="00871876" w:rsidRPr="0057528F">
        <w:rPr>
          <w:b/>
          <w:u w:val="single"/>
        </w:rPr>
        <w:t>certify that my answers are true and complete to the best of my knowledge</w:t>
      </w:r>
      <w:r w:rsidR="00871876" w:rsidRPr="005114CE">
        <w:t xml:space="preserve">. </w:t>
      </w:r>
    </w:p>
    <w:p w14:paraId="3C774DB2" w14:textId="77777777" w:rsidR="0057528F" w:rsidRPr="00871876" w:rsidRDefault="0057528F" w:rsidP="00490804">
      <w:pPr>
        <w:pStyle w:val="Italic"/>
      </w:pPr>
    </w:p>
    <w:tbl>
      <w:tblPr>
        <w:tblW w:w="5000" w:type="pct"/>
        <w:tblLayout w:type="fixed"/>
        <w:tblCellMar>
          <w:left w:w="0" w:type="dxa"/>
          <w:right w:w="0" w:type="dxa"/>
        </w:tblCellMar>
        <w:tblLook w:val="0000" w:firstRow="0" w:lastRow="0" w:firstColumn="0" w:lastColumn="0" w:noHBand="0" w:noVBand="0"/>
      </w:tblPr>
      <w:tblGrid>
        <w:gridCol w:w="1072"/>
        <w:gridCol w:w="6145"/>
        <w:gridCol w:w="674"/>
        <w:gridCol w:w="2189"/>
      </w:tblGrid>
      <w:tr w:rsidR="000D2539" w:rsidRPr="005114CE" w14:paraId="632581DF" w14:textId="77777777" w:rsidTr="008146FE">
        <w:trPr>
          <w:trHeight w:val="432"/>
        </w:trPr>
        <w:tc>
          <w:tcPr>
            <w:tcW w:w="1072" w:type="dxa"/>
            <w:vAlign w:val="bottom"/>
          </w:tcPr>
          <w:p w14:paraId="47EC6CFF" w14:textId="77777777" w:rsidR="000D2539" w:rsidRPr="005114CE" w:rsidRDefault="000D2539" w:rsidP="00490804">
            <w:r w:rsidRPr="005114CE">
              <w:t>Signature:</w:t>
            </w:r>
          </w:p>
        </w:tc>
        <w:tc>
          <w:tcPr>
            <w:tcW w:w="6145" w:type="dxa"/>
            <w:vAlign w:val="bottom"/>
          </w:tcPr>
          <w:p w14:paraId="541E497A" w14:textId="77777777" w:rsidR="000D2539" w:rsidRPr="005114CE" w:rsidRDefault="000D2539" w:rsidP="00682C69">
            <w:pPr>
              <w:pStyle w:val="FieldText"/>
            </w:pPr>
          </w:p>
        </w:tc>
        <w:tc>
          <w:tcPr>
            <w:tcW w:w="674" w:type="dxa"/>
            <w:vAlign w:val="bottom"/>
          </w:tcPr>
          <w:p w14:paraId="28F5BB2B" w14:textId="77777777" w:rsidR="000D2539" w:rsidRPr="005114CE" w:rsidRDefault="000D2539" w:rsidP="00C92A3C">
            <w:pPr>
              <w:pStyle w:val="Heading4"/>
            </w:pPr>
            <w:r w:rsidRPr="005114CE">
              <w:t>Date:</w:t>
            </w:r>
          </w:p>
        </w:tc>
        <w:tc>
          <w:tcPr>
            <w:tcW w:w="2189" w:type="dxa"/>
            <w:vAlign w:val="bottom"/>
          </w:tcPr>
          <w:p w14:paraId="761A1F09" w14:textId="77777777" w:rsidR="000D2539" w:rsidRPr="005114CE" w:rsidRDefault="000D2539" w:rsidP="00682C69">
            <w:pPr>
              <w:pStyle w:val="FieldText"/>
            </w:pPr>
          </w:p>
        </w:tc>
      </w:tr>
      <w:tr w:rsidR="008146FE" w:rsidRPr="005114CE" w14:paraId="414C5B39" w14:textId="77777777" w:rsidTr="00330050">
        <w:trPr>
          <w:trHeight w:val="432"/>
        </w:trPr>
        <w:tc>
          <w:tcPr>
            <w:tcW w:w="1072" w:type="dxa"/>
            <w:vAlign w:val="bottom"/>
          </w:tcPr>
          <w:p w14:paraId="739239C0" w14:textId="0BAE8002" w:rsidR="008146FE" w:rsidRPr="005114CE" w:rsidRDefault="008146FE" w:rsidP="00490804"/>
        </w:tc>
        <w:tc>
          <w:tcPr>
            <w:tcW w:w="6145" w:type="dxa"/>
            <w:tcBorders>
              <w:bottom w:val="single" w:sz="4" w:space="0" w:color="auto"/>
            </w:tcBorders>
            <w:vAlign w:val="bottom"/>
          </w:tcPr>
          <w:p w14:paraId="4BBE74A8" w14:textId="77777777" w:rsidR="008146FE" w:rsidRPr="005114CE" w:rsidRDefault="008146FE" w:rsidP="00682C69">
            <w:pPr>
              <w:pStyle w:val="FieldText"/>
            </w:pPr>
          </w:p>
        </w:tc>
        <w:tc>
          <w:tcPr>
            <w:tcW w:w="674" w:type="dxa"/>
            <w:vAlign w:val="bottom"/>
          </w:tcPr>
          <w:p w14:paraId="648E3F40" w14:textId="77777777" w:rsidR="008146FE" w:rsidRPr="005114CE" w:rsidRDefault="008146FE" w:rsidP="00C92A3C">
            <w:pPr>
              <w:pStyle w:val="Heading4"/>
            </w:pPr>
          </w:p>
        </w:tc>
        <w:tc>
          <w:tcPr>
            <w:tcW w:w="2189" w:type="dxa"/>
            <w:tcBorders>
              <w:bottom w:val="single" w:sz="4" w:space="0" w:color="auto"/>
            </w:tcBorders>
            <w:vAlign w:val="bottom"/>
          </w:tcPr>
          <w:p w14:paraId="401D5B82" w14:textId="77777777" w:rsidR="008146FE" w:rsidRPr="005114CE" w:rsidRDefault="008146FE" w:rsidP="00682C69">
            <w:pPr>
              <w:pStyle w:val="FieldText"/>
            </w:pPr>
          </w:p>
        </w:tc>
      </w:tr>
    </w:tbl>
    <w:p w14:paraId="162E393E" w14:textId="406C36D1" w:rsidR="00FF1014" w:rsidRPr="00653D03" w:rsidRDefault="00FF1014" w:rsidP="00F91B8C">
      <w:pPr>
        <w:pStyle w:val="Heading2"/>
        <w:rPr>
          <w:rFonts w:ascii="Arial" w:hAnsi="Arial" w:cs="Arial"/>
          <w:sz w:val="20"/>
          <w:szCs w:val="20"/>
        </w:rPr>
      </w:pPr>
      <w:bookmarkStart w:id="2" w:name="_GoBack"/>
      <w:bookmarkEnd w:id="2"/>
    </w:p>
    <w:sectPr w:rsidR="00FF1014" w:rsidRPr="00653D03" w:rsidSect="00856C35">
      <w:footerReference w:type="default" r:id="rId10"/>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855CC9" w14:textId="77777777" w:rsidR="009324AC" w:rsidRDefault="009324AC" w:rsidP="00176E67">
      <w:r>
        <w:separator/>
      </w:r>
    </w:p>
  </w:endnote>
  <w:endnote w:type="continuationSeparator" w:id="0">
    <w:p w14:paraId="19BEA9AF" w14:textId="77777777" w:rsidR="009324AC" w:rsidRDefault="009324AC"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631626"/>
      <w:docPartObj>
        <w:docPartGallery w:val="Page Numbers (Bottom of Page)"/>
        <w:docPartUnique/>
      </w:docPartObj>
    </w:sdtPr>
    <w:sdtEndPr/>
    <w:sdtContent>
      <w:p w14:paraId="5D7A9FCE" w14:textId="401E78C6" w:rsidR="00176E67" w:rsidRDefault="00FF4DC2">
        <w:pPr>
          <w:pStyle w:val="Footer"/>
          <w:jc w:val="center"/>
        </w:pPr>
        <w:r>
          <w:fldChar w:fldCharType="begin"/>
        </w:r>
        <w:r>
          <w:instrText xml:space="preserve"> PAGE   \* MERGEFORMAT </w:instrText>
        </w:r>
        <w:r>
          <w:fldChar w:fldCharType="separate"/>
        </w:r>
        <w:r w:rsidR="00653D03">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3F5CC" w14:textId="77777777" w:rsidR="009324AC" w:rsidRDefault="009324AC" w:rsidP="00176E67">
      <w:r>
        <w:separator/>
      </w:r>
    </w:p>
  </w:footnote>
  <w:footnote w:type="continuationSeparator" w:id="0">
    <w:p w14:paraId="6381DB62" w14:textId="77777777" w:rsidR="009324AC" w:rsidRDefault="009324AC" w:rsidP="00176E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BFE22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start w:val="1"/>
      <w:numFmt w:val="lowerLetter"/>
      <w:lvlText w:val="%1."/>
      <w:lvlJc w:val="left"/>
      <w:pPr>
        <w:ind w:left="390" w:hanging="294"/>
      </w:pPr>
      <w:rPr>
        <w:rFonts w:ascii="Times New Roman" w:hAnsi="Times New Roman" w:cs="Times New Roman"/>
        <w:b w:val="0"/>
        <w:bCs w:val="0"/>
        <w:w w:val="99"/>
        <w:sz w:val="22"/>
        <w:szCs w:val="22"/>
      </w:rPr>
    </w:lvl>
    <w:lvl w:ilvl="1">
      <w:numFmt w:val="bullet"/>
      <w:lvlText w:val="•"/>
      <w:lvlJc w:val="left"/>
      <w:pPr>
        <w:ind w:left="1306" w:hanging="294"/>
      </w:pPr>
    </w:lvl>
    <w:lvl w:ilvl="2">
      <w:numFmt w:val="bullet"/>
      <w:lvlText w:val="•"/>
      <w:lvlJc w:val="left"/>
      <w:pPr>
        <w:ind w:left="2232" w:hanging="294"/>
      </w:pPr>
    </w:lvl>
    <w:lvl w:ilvl="3">
      <w:numFmt w:val="bullet"/>
      <w:lvlText w:val="•"/>
      <w:lvlJc w:val="left"/>
      <w:pPr>
        <w:ind w:left="3158" w:hanging="294"/>
      </w:pPr>
    </w:lvl>
    <w:lvl w:ilvl="4">
      <w:numFmt w:val="bullet"/>
      <w:lvlText w:val="•"/>
      <w:lvlJc w:val="left"/>
      <w:pPr>
        <w:ind w:left="4084" w:hanging="294"/>
      </w:pPr>
    </w:lvl>
    <w:lvl w:ilvl="5">
      <w:numFmt w:val="bullet"/>
      <w:lvlText w:val="•"/>
      <w:lvlJc w:val="left"/>
      <w:pPr>
        <w:ind w:left="5010" w:hanging="294"/>
      </w:pPr>
    </w:lvl>
    <w:lvl w:ilvl="6">
      <w:numFmt w:val="bullet"/>
      <w:lvlText w:val="•"/>
      <w:lvlJc w:val="left"/>
      <w:pPr>
        <w:ind w:left="5936" w:hanging="294"/>
      </w:pPr>
    </w:lvl>
    <w:lvl w:ilvl="7">
      <w:numFmt w:val="bullet"/>
      <w:lvlText w:val="•"/>
      <w:lvlJc w:val="left"/>
      <w:pPr>
        <w:ind w:left="6862" w:hanging="294"/>
      </w:pPr>
    </w:lvl>
    <w:lvl w:ilvl="8">
      <w:numFmt w:val="bullet"/>
      <w:lvlText w:val="•"/>
      <w:lvlJc w:val="left"/>
      <w:pPr>
        <w:ind w:left="7788" w:hanging="29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5613C"/>
    <w:rsid w:val="000071F7"/>
    <w:rsid w:val="00010B00"/>
    <w:rsid w:val="00015678"/>
    <w:rsid w:val="00024ABD"/>
    <w:rsid w:val="0002798A"/>
    <w:rsid w:val="000756C6"/>
    <w:rsid w:val="00083002"/>
    <w:rsid w:val="00087B85"/>
    <w:rsid w:val="000A01F1"/>
    <w:rsid w:val="000A5000"/>
    <w:rsid w:val="000B0B00"/>
    <w:rsid w:val="000C1163"/>
    <w:rsid w:val="000C797A"/>
    <w:rsid w:val="000D2539"/>
    <w:rsid w:val="000D2BB8"/>
    <w:rsid w:val="000F2A8B"/>
    <w:rsid w:val="000F2DF4"/>
    <w:rsid w:val="000F6783"/>
    <w:rsid w:val="00116C06"/>
    <w:rsid w:val="00120C95"/>
    <w:rsid w:val="0012430C"/>
    <w:rsid w:val="001369AC"/>
    <w:rsid w:val="0014663E"/>
    <w:rsid w:val="00160A71"/>
    <w:rsid w:val="001702E7"/>
    <w:rsid w:val="00176E67"/>
    <w:rsid w:val="00180664"/>
    <w:rsid w:val="001903F7"/>
    <w:rsid w:val="0019395E"/>
    <w:rsid w:val="00195E04"/>
    <w:rsid w:val="001A38C2"/>
    <w:rsid w:val="001C4D78"/>
    <w:rsid w:val="001D6B76"/>
    <w:rsid w:val="00211828"/>
    <w:rsid w:val="00250014"/>
    <w:rsid w:val="0026311D"/>
    <w:rsid w:val="00275BB5"/>
    <w:rsid w:val="00282458"/>
    <w:rsid w:val="00285953"/>
    <w:rsid w:val="00286F6A"/>
    <w:rsid w:val="00291C8C"/>
    <w:rsid w:val="002A1ECE"/>
    <w:rsid w:val="002A2510"/>
    <w:rsid w:val="002A30FE"/>
    <w:rsid w:val="002A6FA9"/>
    <w:rsid w:val="002B4D1D"/>
    <w:rsid w:val="002C10B1"/>
    <w:rsid w:val="002D222A"/>
    <w:rsid w:val="003076FD"/>
    <w:rsid w:val="00317005"/>
    <w:rsid w:val="00320DCB"/>
    <w:rsid w:val="00330050"/>
    <w:rsid w:val="00335259"/>
    <w:rsid w:val="00363029"/>
    <w:rsid w:val="003929F1"/>
    <w:rsid w:val="003A1B63"/>
    <w:rsid w:val="003A41A1"/>
    <w:rsid w:val="003B2326"/>
    <w:rsid w:val="003B7585"/>
    <w:rsid w:val="00400251"/>
    <w:rsid w:val="00404E97"/>
    <w:rsid w:val="00437ED0"/>
    <w:rsid w:val="00440CD8"/>
    <w:rsid w:val="00443837"/>
    <w:rsid w:val="004443C0"/>
    <w:rsid w:val="00447DAA"/>
    <w:rsid w:val="00450F66"/>
    <w:rsid w:val="00461739"/>
    <w:rsid w:val="00467865"/>
    <w:rsid w:val="00473F0F"/>
    <w:rsid w:val="0048685F"/>
    <w:rsid w:val="00490804"/>
    <w:rsid w:val="004967BE"/>
    <w:rsid w:val="004A1437"/>
    <w:rsid w:val="004A4198"/>
    <w:rsid w:val="004A54EA"/>
    <w:rsid w:val="004B0578"/>
    <w:rsid w:val="004B3B02"/>
    <w:rsid w:val="004C47D9"/>
    <w:rsid w:val="004D1A9D"/>
    <w:rsid w:val="004D5EC1"/>
    <w:rsid w:val="004E34C6"/>
    <w:rsid w:val="004F62AD"/>
    <w:rsid w:val="00501AE8"/>
    <w:rsid w:val="00504B65"/>
    <w:rsid w:val="005114CE"/>
    <w:rsid w:val="0052122B"/>
    <w:rsid w:val="005544AE"/>
    <w:rsid w:val="005557F6"/>
    <w:rsid w:val="00563778"/>
    <w:rsid w:val="0057528F"/>
    <w:rsid w:val="005777B0"/>
    <w:rsid w:val="00586DAB"/>
    <w:rsid w:val="005B4AE2"/>
    <w:rsid w:val="005E63CC"/>
    <w:rsid w:val="005F6E87"/>
    <w:rsid w:val="00607FED"/>
    <w:rsid w:val="00613129"/>
    <w:rsid w:val="00617C65"/>
    <w:rsid w:val="006217E7"/>
    <w:rsid w:val="0063459A"/>
    <w:rsid w:val="00653D03"/>
    <w:rsid w:val="0066126B"/>
    <w:rsid w:val="00682C69"/>
    <w:rsid w:val="006D2635"/>
    <w:rsid w:val="006D779C"/>
    <w:rsid w:val="006E4F63"/>
    <w:rsid w:val="006E729E"/>
    <w:rsid w:val="00715981"/>
    <w:rsid w:val="00722A00"/>
    <w:rsid w:val="00724FA4"/>
    <w:rsid w:val="007325A9"/>
    <w:rsid w:val="00736054"/>
    <w:rsid w:val="0075451A"/>
    <w:rsid w:val="007602AC"/>
    <w:rsid w:val="00773924"/>
    <w:rsid w:val="00774B67"/>
    <w:rsid w:val="00783C99"/>
    <w:rsid w:val="00786E50"/>
    <w:rsid w:val="007908AE"/>
    <w:rsid w:val="00793AC6"/>
    <w:rsid w:val="007A71DE"/>
    <w:rsid w:val="007B199B"/>
    <w:rsid w:val="007B6119"/>
    <w:rsid w:val="007C13C8"/>
    <w:rsid w:val="007C1DA0"/>
    <w:rsid w:val="007C71B8"/>
    <w:rsid w:val="007E2A15"/>
    <w:rsid w:val="007E56C4"/>
    <w:rsid w:val="007E7D65"/>
    <w:rsid w:val="007F3D5B"/>
    <w:rsid w:val="007F611C"/>
    <w:rsid w:val="008107D6"/>
    <w:rsid w:val="008146FE"/>
    <w:rsid w:val="00821758"/>
    <w:rsid w:val="00826878"/>
    <w:rsid w:val="00841645"/>
    <w:rsid w:val="00852EC6"/>
    <w:rsid w:val="00856C35"/>
    <w:rsid w:val="00871876"/>
    <w:rsid w:val="008753A7"/>
    <w:rsid w:val="0088782D"/>
    <w:rsid w:val="008A2F1E"/>
    <w:rsid w:val="008B7081"/>
    <w:rsid w:val="008D7A67"/>
    <w:rsid w:val="008F2F8A"/>
    <w:rsid w:val="008F5BCD"/>
    <w:rsid w:val="00900048"/>
    <w:rsid w:val="009021BC"/>
    <w:rsid w:val="00902964"/>
    <w:rsid w:val="00920507"/>
    <w:rsid w:val="009324AC"/>
    <w:rsid w:val="00933455"/>
    <w:rsid w:val="00935145"/>
    <w:rsid w:val="0094637C"/>
    <w:rsid w:val="0094790F"/>
    <w:rsid w:val="00954815"/>
    <w:rsid w:val="00966B90"/>
    <w:rsid w:val="009737B7"/>
    <w:rsid w:val="009802C4"/>
    <w:rsid w:val="009976D9"/>
    <w:rsid w:val="00997A3E"/>
    <w:rsid w:val="009A12D5"/>
    <w:rsid w:val="009A4EA3"/>
    <w:rsid w:val="009A55DC"/>
    <w:rsid w:val="009B7425"/>
    <w:rsid w:val="009C220D"/>
    <w:rsid w:val="00A02FAE"/>
    <w:rsid w:val="00A211B2"/>
    <w:rsid w:val="00A2727E"/>
    <w:rsid w:val="00A35524"/>
    <w:rsid w:val="00A5613C"/>
    <w:rsid w:val="00A60C9E"/>
    <w:rsid w:val="00A74F99"/>
    <w:rsid w:val="00A82BA3"/>
    <w:rsid w:val="00A94ACC"/>
    <w:rsid w:val="00AA1FCB"/>
    <w:rsid w:val="00AA2EA7"/>
    <w:rsid w:val="00AA5FBD"/>
    <w:rsid w:val="00AE6FA4"/>
    <w:rsid w:val="00AF6B90"/>
    <w:rsid w:val="00B03907"/>
    <w:rsid w:val="00B11811"/>
    <w:rsid w:val="00B25FCB"/>
    <w:rsid w:val="00B311E1"/>
    <w:rsid w:val="00B4735C"/>
    <w:rsid w:val="00B579DF"/>
    <w:rsid w:val="00B67D62"/>
    <w:rsid w:val="00B90EC2"/>
    <w:rsid w:val="00B919E9"/>
    <w:rsid w:val="00BA268F"/>
    <w:rsid w:val="00BC07E3"/>
    <w:rsid w:val="00C079CA"/>
    <w:rsid w:val="00C34C40"/>
    <w:rsid w:val="00C41A90"/>
    <w:rsid w:val="00C45FDA"/>
    <w:rsid w:val="00C63789"/>
    <w:rsid w:val="00C67741"/>
    <w:rsid w:val="00C71172"/>
    <w:rsid w:val="00C74647"/>
    <w:rsid w:val="00C76039"/>
    <w:rsid w:val="00C76480"/>
    <w:rsid w:val="00C80AD2"/>
    <w:rsid w:val="00C92A3C"/>
    <w:rsid w:val="00C92FD6"/>
    <w:rsid w:val="00CE5DC7"/>
    <w:rsid w:val="00CE7D54"/>
    <w:rsid w:val="00D02E48"/>
    <w:rsid w:val="00D12E6D"/>
    <w:rsid w:val="00D14E73"/>
    <w:rsid w:val="00D17BD0"/>
    <w:rsid w:val="00D211AD"/>
    <w:rsid w:val="00D5061E"/>
    <w:rsid w:val="00D55AFA"/>
    <w:rsid w:val="00D6155E"/>
    <w:rsid w:val="00D83A19"/>
    <w:rsid w:val="00D86A85"/>
    <w:rsid w:val="00D90A75"/>
    <w:rsid w:val="00DA4514"/>
    <w:rsid w:val="00DA624C"/>
    <w:rsid w:val="00DB0B9D"/>
    <w:rsid w:val="00DB2461"/>
    <w:rsid w:val="00DC47A2"/>
    <w:rsid w:val="00DE1551"/>
    <w:rsid w:val="00DE1A09"/>
    <w:rsid w:val="00DE697D"/>
    <w:rsid w:val="00DE7FB7"/>
    <w:rsid w:val="00E054B9"/>
    <w:rsid w:val="00E106E2"/>
    <w:rsid w:val="00E20DDA"/>
    <w:rsid w:val="00E2560F"/>
    <w:rsid w:val="00E32A8B"/>
    <w:rsid w:val="00E36054"/>
    <w:rsid w:val="00E37E7B"/>
    <w:rsid w:val="00E46E04"/>
    <w:rsid w:val="00E5352A"/>
    <w:rsid w:val="00E563B3"/>
    <w:rsid w:val="00E72187"/>
    <w:rsid w:val="00E87396"/>
    <w:rsid w:val="00E96F6F"/>
    <w:rsid w:val="00EA3C3A"/>
    <w:rsid w:val="00EB0C31"/>
    <w:rsid w:val="00EB478A"/>
    <w:rsid w:val="00EC42A3"/>
    <w:rsid w:val="00EE3016"/>
    <w:rsid w:val="00F06AE2"/>
    <w:rsid w:val="00F1539A"/>
    <w:rsid w:val="00F519DC"/>
    <w:rsid w:val="00F83033"/>
    <w:rsid w:val="00F91B8C"/>
    <w:rsid w:val="00F966AA"/>
    <w:rsid w:val="00FA3C62"/>
    <w:rsid w:val="00FB538F"/>
    <w:rsid w:val="00FC3071"/>
    <w:rsid w:val="00FD5902"/>
    <w:rsid w:val="00FF1014"/>
    <w:rsid w:val="00FF4DC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3E5F740B"/>
  <w15:docId w15:val="{5C484986-2D14-412C-B220-2AF437BA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E67"/>
    <w:rPr>
      <w:rFonts w:asciiTheme="minorHAnsi" w:hAnsiTheme="minorHAnsi"/>
      <w:sz w:val="19"/>
      <w:szCs w:val="24"/>
    </w:rPr>
  </w:style>
  <w:style w:type="paragraph" w:styleId="Heading1">
    <w:name w:val="heading 1"/>
    <w:basedOn w:val="Normal"/>
    <w:next w:val="Normal"/>
    <w:qFormat/>
    <w:rsid w:val="00856C35"/>
    <w:pPr>
      <w:spacing w:before="200" w:after="120"/>
      <w:outlineLvl w:val="0"/>
    </w:pPr>
    <w:rPr>
      <w:rFonts w:asciiTheme="majorHAnsi" w:hAnsiTheme="majorHAnsi"/>
      <w:b/>
      <w:sz w:val="24"/>
    </w:rPr>
  </w:style>
  <w:style w:type="paragraph" w:styleId="Heading2">
    <w:name w:val="heading 2"/>
    <w:basedOn w:val="Normal"/>
    <w:next w:val="Normal"/>
    <w:qFormat/>
    <w:rsid w:val="00176E67"/>
    <w:pPr>
      <w:keepNext/>
      <w:shd w:val="clear" w:color="auto" w:fill="595959" w:themeFill="text1" w:themeFillTint="A6"/>
      <w:spacing w:before="200"/>
      <w:jc w:val="center"/>
      <w:outlineLvl w:val="1"/>
    </w:pPr>
    <w:rPr>
      <w:rFonts w:asciiTheme="majorHAnsi" w:hAnsiTheme="majorHAnsi"/>
      <w:b/>
      <w:color w:val="FFFFFF" w:themeColor="background1"/>
      <w:sz w:val="22"/>
    </w:rPr>
  </w:style>
  <w:style w:type="paragraph" w:styleId="Heading3">
    <w:name w:val="heading 3"/>
    <w:basedOn w:val="Normal"/>
    <w:next w:val="Normal"/>
    <w:qFormat/>
    <w:rsid w:val="00490804"/>
    <w:pPr>
      <w:outlineLvl w:val="2"/>
    </w:pPr>
    <w:rPr>
      <w:i/>
      <w:sz w:val="16"/>
    </w:rPr>
  </w:style>
  <w:style w:type="paragraph" w:styleId="Heading4">
    <w:name w:val="heading 4"/>
    <w:basedOn w:val="Normal"/>
    <w:next w:val="Normal"/>
    <w:link w:val="Heading4Char"/>
    <w:uiPriority w:val="9"/>
    <w:unhideWhenUsed/>
    <w:qFormat/>
    <w:rsid w:val="00490804"/>
    <w:pPr>
      <w:jc w:val="righ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90804"/>
    <w:rPr>
      <w:rFonts w:asciiTheme="minorHAnsi" w:hAnsiTheme="minorHAnsi"/>
      <w:sz w:val="19"/>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qFormat/>
    <w:rsid w:val="00490804"/>
    <w:pPr>
      <w:spacing w:before="120" w:after="60"/>
    </w:pPr>
    <w:rPr>
      <w:i/>
      <w:sz w:val="20"/>
      <w:szCs w:val="20"/>
    </w:rPr>
  </w:style>
  <w:style w:type="paragraph" w:customStyle="1" w:styleId="Checkbox">
    <w:name w:val="Checkbox"/>
    <w:basedOn w:val="Normal"/>
    <w:next w:val="Normal"/>
    <w:qFormat/>
    <w:rsid w:val="00490804"/>
    <w:pPr>
      <w:jc w:val="center"/>
    </w:pPr>
    <w:rPr>
      <w:sz w:val="17"/>
      <w:szCs w:val="19"/>
    </w:rPr>
  </w:style>
  <w:style w:type="paragraph" w:customStyle="1" w:styleId="FieldText">
    <w:name w:val="Field Text"/>
    <w:basedOn w:val="Normal"/>
    <w:link w:val="FieldTextChar"/>
    <w:qFormat/>
    <w:rsid w:val="00490804"/>
    <w:rPr>
      <w:b/>
      <w:szCs w:val="19"/>
    </w:rPr>
  </w:style>
  <w:style w:type="character" w:customStyle="1" w:styleId="FieldTextChar">
    <w:name w:val="Field Text Char"/>
    <w:basedOn w:val="DefaultParagraphFont"/>
    <w:link w:val="FieldText"/>
    <w:rsid w:val="00490804"/>
    <w:rPr>
      <w:rFonts w:ascii="Arial" w:hAnsi="Arial"/>
      <w:b/>
      <w:sz w:val="19"/>
      <w:szCs w:val="19"/>
      <w:lang w:val="en-US" w:eastAsia="en-US" w:bidi="ar-SA"/>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176E67"/>
    <w:pPr>
      <w:jc w:val="right"/>
    </w:pPr>
    <w:rPr>
      <w:rFonts w:asciiTheme="majorHAnsi" w:hAnsiTheme="majorHAnsi"/>
      <w:b/>
      <w:color w:val="595959" w:themeColor="text1" w:themeTint="A6"/>
      <w:sz w:val="36"/>
    </w:rPr>
  </w:style>
  <w:style w:type="paragraph" w:styleId="Header">
    <w:name w:val="header"/>
    <w:basedOn w:val="Normal"/>
    <w:link w:val="HeaderChar"/>
    <w:uiPriority w:val="99"/>
    <w:semiHidden/>
    <w:unhideWhenUsed/>
    <w:rsid w:val="00176E67"/>
    <w:pPr>
      <w:tabs>
        <w:tab w:val="center" w:pos="4680"/>
        <w:tab w:val="right" w:pos="9360"/>
      </w:tabs>
    </w:pPr>
  </w:style>
  <w:style w:type="character" w:customStyle="1" w:styleId="HeaderChar">
    <w:name w:val="Header Char"/>
    <w:basedOn w:val="DefaultParagraphFont"/>
    <w:link w:val="Header"/>
    <w:uiPriority w:val="99"/>
    <w:semiHidden/>
    <w:rsid w:val="00176E67"/>
    <w:rPr>
      <w:rFonts w:asciiTheme="minorHAnsi" w:hAnsiTheme="minorHAnsi"/>
      <w:sz w:val="19"/>
      <w:szCs w:val="24"/>
    </w:rPr>
  </w:style>
  <w:style w:type="paragraph" w:styleId="Footer">
    <w:name w:val="footer"/>
    <w:basedOn w:val="Normal"/>
    <w:link w:val="FooterChar"/>
    <w:uiPriority w:val="99"/>
    <w:unhideWhenUsed/>
    <w:rsid w:val="00176E67"/>
  </w:style>
  <w:style w:type="character" w:customStyle="1" w:styleId="FooterChar">
    <w:name w:val="Footer Char"/>
    <w:basedOn w:val="DefaultParagraphFont"/>
    <w:link w:val="Footer"/>
    <w:uiPriority w:val="99"/>
    <w:rsid w:val="00176E67"/>
    <w:rPr>
      <w:rFonts w:asciiTheme="minorHAnsi" w:hAnsiTheme="minorHAnsi"/>
      <w:sz w:val="19"/>
      <w:szCs w:val="24"/>
    </w:rPr>
  </w:style>
  <w:style w:type="paragraph" w:styleId="BodyText">
    <w:name w:val="Body Text"/>
    <w:basedOn w:val="Normal"/>
    <w:link w:val="BodyTextChar"/>
    <w:uiPriority w:val="1"/>
    <w:qFormat/>
    <w:rsid w:val="001702E7"/>
    <w:pPr>
      <w:widowControl w:val="0"/>
      <w:autoSpaceDE w:val="0"/>
      <w:autoSpaceDN w:val="0"/>
      <w:adjustRightInd w:val="0"/>
      <w:ind w:left="119"/>
    </w:pPr>
    <w:rPr>
      <w:rFonts w:ascii="Times New Roman" w:eastAsiaTheme="minorEastAsia" w:hAnsi="Times New Roman"/>
      <w:sz w:val="22"/>
      <w:szCs w:val="22"/>
    </w:rPr>
  </w:style>
  <w:style w:type="character" w:customStyle="1" w:styleId="BodyTextChar">
    <w:name w:val="Body Text Char"/>
    <w:basedOn w:val="DefaultParagraphFont"/>
    <w:link w:val="BodyText"/>
    <w:uiPriority w:val="99"/>
    <w:rsid w:val="001702E7"/>
    <w:rPr>
      <w:rFonts w:eastAsiaTheme="minorEastAsia"/>
      <w:sz w:val="22"/>
      <w:szCs w:val="22"/>
    </w:rPr>
  </w:style>
  <w:style w:type="paragraph" w:styleId="ListParagraph">
    <w:name w:val="List Paragraph"/>
    <w:basedOn w:val="Normal"/>
    <w:uiPriority w:val="1"/>
    <w:qFormat/>
    <w:rsid w:val="001702E7"/>
    <w:pPr>
      <w:widowControl w:val="0"/>
      <w:autoSpaceDE w:val="0"/>
      <w:autoSpaceDN w:val="0"/>
      <w:adjustRightInd w:val="0"/>
    </w:pPr>
    <w:rPr>
      <w:rFonts w:ascii="Times New Roman" w:eastAsiaTheme="minorEastAsia"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lued%20Customer\AppData\Roaming\Microsoft\Templates\Employment%20application%20(onl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E8D71-0DA9-4A08-BE43-C88C6E5C8F3A}">
  <ds:schemaRefs>
    <ds:schemaRef ds:uri="http://schemas.microsoft.com/sharepoint/v3/contenttype/forms"/>
  </ds:schemaRefs>
</ds:datastoreItem>
</file>

<file path=customXml/itemProps2.xml><?xml version="1.0" encoding="utf-8"?>
<ds:datastoreItem xmlns:ds="http://schemas.openxmlformats.org/officeDocument/2006/customXml" ds:itemID="{45417C66-8F7D-4868-887F-51ECE0A33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Employment application (online).dotx</Template>
  <TotalTime>13</TotalTime>
  <Pages>3</Pages>
  <Words>742</Words>
  <Characters>4235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Employment application</vt:lpstr>
    </vt:vector>
  </TitlesOfParts>
  <Company/>
  <LinksUpToDate>false</LinksUpToDate>
  <CharactersWithSpaces>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application</dc:title>
  <dc:creator>Twisted Smoke</dc:creator>
  <cp:keywords/>
  <cp:lastModifiedBy>Kyle Johnston</cp:lastModifiedBy>
  <cp:revision>9</cp:revision>
  <cp:lastPrinted>2018-01-31T00:30:00Z</cp:lastPrinted>
  <dcterms:created xsi:type="dcterms:W3CDTF">2019-04-24T18:50:00Z</dcterms:created>
  <dcterms:modified xsi:type="dcterms:W3CDTF">2019-08-08T17:57:00Z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TC060888241033</vt:lpwstr>
  </property>
</Properties>
</file>