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6"/>
      </w:tblGrid>
      <w:tr w:rsidR="00056B9F" w14:paraId="30B8024C" w14:textId="77777777">
        <w:trPr>
          <w:trHeight w:hRule="exact" w:val="4493"/>
        </w:trPr>
        <w:tc>
          <w:tcPr>
            <w:tcW w:w="9026" w:type="dxa"/>
            <w:tcBorders>
              <w:top w:val="nil"/>
              <w:left w:val="nil"/>
              <w:bottom w:val="nil"/>
              <w:right w:val="nil"/>
            </w:tcBorders>
            <w:shd w:val="clear" w:color="auto" w:fill="auto"/>
            <w:tcMar>
              <w:top w:w="0" w:type="dxa"/>
              <w:left w:w="0" w:type="dxa"/>
              <w:bottom w:w="0" w:type="dxa"/>
              <w:right w:w="0" w:type="dxa"/>
            </w:tcMar>
            <w:vAlign w:val="center"/>
          </w:tcPr>
          <w:p w14:paraId="0C4AE821" w14:textId="77777777" w:rsidR="00A77B3E" w:rsidRDefault="00000000">
            <w:pPr>
              <w:spacing w:before="880" w:after="880" w:line="240" w:lineRule="atLeast"/>
              <w:jc w:val="center"/>
              <w:rPr>
                <w:color w:val="000000"/>
              </w:rPr>
            </w:pPr>
            <w:r>
              <w:rPr>
                <w:noProof/>
                <w:color w:val="000000"/>
              </w:rPr>
              <w:drawing>
                <wp:inline distT="0" distB="0" distL="0" distR="0" wp14:anchorId="17FE5597" wp14:editId="1326413F">
                  <wp:extent cx="548641" cy="548641"/>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31957" name=""/>
                          <pic:cNvPicPr>
                            <a:picLocks noChangeAspect="1"/>
                          </pic:cNvPicPr>
                        </pic:nvPicPr>
                        <pic:blipFill>
                          <a:blip r:embed="rId8"/>
                          <a:stretch>
                            <a:fillRect/>
                          </a:stretch>
                        </pic:blipFill>
                        <pic:spPr>
                          <a:xfrm>
                            <a:off x="0" y="0"/>
                            <a:ext cx="548641" cy="548641"/>
                          </a:xfrm>
                          <a:prstGeom prst="rect">
                            <a:avLst/>
                          </a:prstGeom>
                        </pic:spPr>
                      </pic:pic>
                    </a:graphicData>
                  </a:graphic>
                </wp:inline>
              </w:drawing>
            </w:r>
          </w:p>
        </w:tc>
      </w:tr>
      <w:tr w:rsidR="00056B9F" w14:paraId="1FCED7EA" w14:textId="77777777">
        <w:trPr>
          <w:trHeight w:hRule="exact" w:val="907"/>
        </w:trPr>
        <w:tc>
          <w:tcPr>
            <w:tcW w:w="9026" w:type="dxa"/>
            <w:tcBorders>
              <w:top w:val="nil"/>
              <w:left w:val="nil"/>
              <w:bottom w:val="nil"/>
              <w:right w:val="nil"/>
            </w:tcBorders>
            <w:shd w:val="clear" w:color="auto" w:fill="auto"/>
            <w:tcMar>
              <w:top w:w="0" w:type="dxa"/>
              <w:left w:w="0" w:type="dxa"/>
              <w:bottom w:w="0" w:type="dxa"/>
              <w:right w:w="0" w:type="dxa"/>
            </w:tcMar>
          </w:tcPr>
          <w:p w14:paraId="1E3CDBF4" w14:textId="77777777" w:rsidR="00A77B3E" w:rsidRDefault="00000000">
            <w:pPr>
              <w:spacing w:before="880" w:beforeAutospacing="1" w:after="880" w:afterAutospacing="1" w:line="320" w:lineRule="atLeast"/>
              <w:jc w:val="center"/>
              <w:rPr>
                <w:rFonts w:ascii="Trebuchet MS" w:eastAsia="Trebuchet MS" w:hAnsi="Trebuchet MS" w:cs="Trebuchet MS"/>
                <w:b/>
                <w:color w:val="B0B0B0"/>
                <w:sz w:val="32"/>
              </w:rPr>
            </w:pPr>
            <w:r>
              <w:rPr>
                <w:rFonts w:ascii="Trebuchet MS" w:eastAsia="Trebuchet MS" w:hAnsi="Trebuchet MS" w:cs="Trebuchet MS"/>
                <w:b/>
                <w:color w:val="B0B0B0"/>
                <w:sz w:val="32"/>
              </w:rPr>
              <w:t>CONFIDENTIAL</w:t>
            </w:r>
          </w:p>
        </w:tc>
      </w:tr>
      <w:tr w:rsidR="00056B9F" w14:paraId="2C11EE6F" w14:textId="77777777">
        <w:trPr>
          <w:trHeight w:hRule="exact" w:val="3024"/>
        </w:trPr>
        <w:tc>
          <w:tcPr>
            <w:tcW w:w="9026" w:type="dxa"/>
            <w:tcBorders>
              <w:top w:val="nil"/>
              <w:left w:val="nil"/>
              <w:bottom w:val="nil"/>
              <w:right w:val="nil"/>
            </w:tcBorders>
            <w:shd w:val="clear" w:color="auto" w:fill="auto"/>
            <w:tcMar>
              <w:top w:w="0" w:type="dxa"/>
              <w:left w:w="0" w:type="dxa"/>
              <w:bottom w:w="0" w:type="dxa"/>
              <w:right w:w="0" w:type="dxa"/>
            </w:tcMar>
          </w:tcPr>
          <w:p w14:paraId="5D3DEF4B" w14:textId="77777777" w:rsidR="00A77B3E" w:rsidRDefault="00000000">
            <w:pPr>
              <w:spacing w:before="880" w:beforeAutospacing="1" w:after="880" w:afterAutospacing="1" w:line="720" w:lineRule="atLeast"/>
              <w:jc w:val="center"/>
              <w:rPr>
                <w:rFonts w:ascii="Trebuchet MS" w:eastAsia="Trebuchet MS" w:hAnsi="Trebuchet MS" w:cs="Trebuchet MS"/>
                <w:b/>
                <w:color w:val="000000"/>
                <w:sz w:val="72"/>
              </w:rPr>
            </w:pPr>
            <w:proofErr w:type="spellStart"/>
            <w:r>
              <w:rPr>
                <w:rFonts w:ascii="Trebuchet MS" w:eastAsia="Trebuchet MS" w:hAnsi="Trebuchet MS" w:cs="Trebuchet MS"/>
                <w:b/>
                <w:color w:val="000000"/>
                <w:sz w:val="72"/>
              </w:rPr>
              <w:t>Baristar</w:t>
            </w:r>
            <w:proofErr w:type="spellEnd"/>
          </w:p>
        </w:tc>
      </w:tr>
      <w:tr w:rsidR="00056B9F" w14:paraId="3A1593CE" w14:textId="77777777">
        <w:trPr>
          <w:trHeight w:hRule="exact" w:val="1138"/>
        </w:trPr>
        <w:tc>
          <w:tcPr>
            <w:tcW w:w="9026" w:type="dxa"/>
            <w:tcBorders>
              <w:top w:val="single" w:sz="8" w:space="0" w:color="DFDFDF"/>
              <w:left w:val="nil"/>
              <w:bottom w:val="single" w:sz="8" w:space="0" w:color="DFDFDF"/>
              <w:right w:val="nil"/>
            </w:tcBorders>
            <w:shd w:val="clear" w:color="auto" w:fill="auto"/>
            <w:tcMar>
              <w:top w:w="0" w:type="dxa"/>
              <w:left w:w="0" w:type="dxa"/>
              <w:bottom w:w="0" w:type="dxa"/>
              <w:right w:w="0" w:type="dxa"/>
            </w:tcMar>
            <w:vAlign w:val="center"/>
          </w:tcPr>
          <w:p w14:paraId="46F4D82A" w14:textId="77777777" w:rsidR="00A77B3E" w:rsidRDefault="00000000">
            <w:pPr>
              <w:spacing w:before="880" w:beforeAutospacing="1" w:after="880" w:afterAutospacing="1" w:line="280" w:lineRule="atLeast"/>
              <w:jc w:val="center"/>
              <w:rPr>
                <w:rFonts w:ascii="Lora" w:eastAsia="Lora" w:hAnsi="Lora" w:cs="Lora"/>
                <w:i/>
                <w:color w:val="808080"/>
                <w:sz w:val="28"/>
              </w:rPr>
            </w:pPr>
            <w:r>
              <w:rPr>
                <w:rFonts w:ascii="Lora" w:eastAsia="Lora" w:hAnsi="Lora" w:cs="Lora"/>
                <w:i/>
                <w:color w:val="808080"/>
                <w:sz w:val="28"/>
              </w:rPr>
              <w:t>Hospitality Hiring Beyond Ordinary</w:t>
            </w:r>
          </w:p>
        </w:tc>
      </w:tr>
      <w:tr w:rsidR="00056B9F" w14:paraId="2E541010" w14:textId="77777777">
        <w:trPr>
          <w:trHeight w:hRule="exact" w:val="1080"/>
        </w:trPr>
        <w:tc>
          <w:tcPr>
            <w:tcW w:w="9026" w:type="dxa"/>
            <w:tcBorders>
              <w:top w:val="nil"/>
              <w:left w:val="nil"/>
              <w:bottom w:val="nil"/>
              <w:right w:val="nil"/>
            </w:tcBorders>
            <w:shd w:val="clear" w:color="auto" w:fill="auto"/>
            <w:tcMar>
              <w:top w:w="0" w:type="dxa"/>
              <w:left w:w="0" w:type="dxa"/>
              <w:bottom w:w="0" w:type="dxa"/>
              <w:right w:w="0" w:type="dxa"/>
            </w:tcMar>
            <w:vAlign w:val="bottom"/>
          </w:tcPr>
          <w:p w14:paraId="68D429CA" w14:textId="77777777" w:rsidR="00A77B3E" w:rsidRDefault="00000000">
            <w:pPr>
              <w:spacing w:before="880" w:beforeAutospacing="1" w:after="880" w:afterAutospacing="1" w:line="420" w:lineRule="atLeast"/>
              <w:jc w:val="center"/>
              <w:rPr>
                <w:rFonts w:ascii="Trebuchet MS" w:eastAsia="Trebuchet MS" w:hAnsi="Trebuchet MS" w:cs="Trebuchet MS"/>
                <w:b/>
                <w:color w:val="B0B0B0"/>
                <w:sz w:val="42"/>
              </w:rPr>
            </w:pPr>
            <w:r>
              <w:rPr>
                <w:rFonts w:ascii="Trebuchet MS" w:eastAsia="Trebuchet MS" w:hAnsi="Trebuchet MS" w:cs="Trebuchet MS"/>
                <w:b/>
                <w:color w:val="B0B0B0"/>
                <w:sz w:val="42"/>
              </w:rPr>
              <w:t>Business Plan</w:t>
            </w:r>
          </w:p>
        </w:tc>
      </w:tr>
      <w:tr w:rsidR="00056B9F" w14:paraId="0FE64D5B" w14:textId="77777777">
        <w:trPr>
          <w:trHeight w:hRule="exact" w:val="2288"/>
        </w:trPr>
        <w:tc>
          <w:tcPr>
            <w:tcW w:w="9026" w:type="dxa"/>
            <w:tcBorders>
              <w:top w:val="nil"/>
              <w:left w:val="nil"/>
              <w:bottom w:val="nil"/>
              <w:right w:val="nil"/>
            </w:tcBorders>
            <w:shd w:val="clear" w:color="auto" w:fill="auto"/>
            <w:tcMar>
              <w:top w:w="0" w:type="dxa"/>
              <w:left w:w="0" w:type="dxa"/>
              <w:bottom w:w="0" w:type="dxa"/>
              <w:right w:w="0" w:type="dxa"/>
            </w:tcMar>
          </w:tcPr>
          <w:p w14:paraId="69F8FBF1" w14:textId="77777777" w:rsidR="00A77B3E" w:rsidRDefault="00000000">
            <w:pPr>
              <w:spacing w:before="880" w:beforeAutospacing="1" w:after="880" w:afterAutospacing="1" w:line="280" w:lineRule="atLeast"/>
              <w:jc w:val="center"/>
              <w:rPr>
                <w:rFonts w:ascii="Trebuchet MS" w:eastAsia="Trebuchet MS" w:hAnsi="Trebuchet MS" w:cs="Trebuchet MS"/>
                <w:color w:val="4D4D4D"/>
                <w:sz w:val="28"/>
              </w:rPr>
            </w:pPr>
            <w:r>
              <w:rPr>
                <w:rFonts w:ascii="Trebuchet MS" w:eastAsia="Trebuchet MS" w:hAnsi="Trebuchet MS" w:cs="Trebuchet MS"/>
                <w:color w:val="4D4D4D"/>
                <w:sz w:val="28"/>
              </w:rPr>
              <w:t>Prepared May 2024</w:t>
            </w:r>
          </w:p>
        </w:tc>
      </w:tr>
      <w:tr w:rsidR="00056B9F" w14:paraId="49C7D983" w14:textId="77777777">
        <w:trPr>
          <w:trHeight w:hRule="exact" w:val="2880"/>
        </w:trPr>
        <w:tc>
          <w:tcPr>
            <w:tcW w:w="9026" w:type="dxa"/>
            <w:tcBorders>
              <w:top w:val="nil"/>
              <w:left w:val="nil"/>
              <w:bottom w:val="nil"/>
              <w:right w:val="nil"/>
            </w:tcBorders>
            <w:shd w:val="clear" w:color="auto" w:fill="auto"/>
            <w:tcMar>
              <w:top w:w="0" w:type="dxa"/>
              <w:left w:w="0" w:type="dxa"/>
              <w:bottom w:w="0" w:type="dxa"/>
              <w:right w:w="0" w:type="dxa"/>
            </w:tcMar>
            <w:vAlign w:val="bottom"/>
          </w:tcPr>
          <w:p w14:paraId="113258C1" w14:textId="77777777" w:rsidR="00A77B3E" w:rsidRDefault="00000000">
            <w:pPr>
              <w:spacing w:before="880" w:beforeAutospacing="1" w:after="80" w:line="240" w:lineRule="atLeast"/>
              <w:jc w:val="center"/>
              <w:rPr>
                <w:rFonts w:ascii="Trebuchet MS" w:eastAsia="Trebuchet MS" w:hAnsi="Trebuchet MS" w:cs="Trebuchet MS"/>
                <w:b/>
                <w:color w:val="4D4D4D"/>
              </w:rPr>
            </w:pPr>
            <w:r>
              <w:rPr>
                <w:rFonts w:ascii="Trebuchet MS" w:eastAsia="Trebuchet MS" w:hAnsi="Trebuchet MS" w:cs="Trebuchet MS"/>
                <w:b/>
                <w:color w:val="4D4D4D"/>
              </w:rPr>
              <w:t>Contact Information</w:t>
            </w:r>
          </w:p>
          <w:p w14:paraId="53839C89" w14:textId="77777777" w:rsidR="00A77B3E" w:rsidRDefault="00000000">
            <w:pPr>
              <w:spacing w:after="80" w:line="180" w:lineRule="atLeast"/>
              <w:jc w:val="center"/>
              <w:rPr>
                <w:rFonts w:ascii="Trebuchet MS" w:eastAsia="Trebuchet MS" w:hAnsi="Trebuchet MS" w:cs="Trebuchet MS"/>
                <w:color w:val="727272"/>
                <w:sz w:val="18"/>
              </w:rPr>
            </w:pPr>
            <w:proofErr w:type="spellStart"/>
            <w:r>
              <w:rPr>
                <w:rFonts w:ascii="Trebuchet MS" w:eastAsia="Trebuchet MS" w:hAnsi="Trebuchet MS" w:cs="Trebuchet MS"/>
                <w:color w:val="727272"/>
                <w:sz w:val="18"/>
              </w:rPr>
              <w:t>Nenad</w:t>
            </w:r>
            <w:proofErr w:type="spellEnd"/>
            <w:r>
              <w:rPr>
                <w:rFonts w:ascii="Trebuchet MS" w:eastAsia="Trebuchet MS" w:hAnsi="Trebuchet MS" w:cs="Trebuchet MS"/>
                <w:color w:val="727272"/>
                <w:sz w:val="18"/>
              </w:rPr>
              <w:t xml:space="preserve"> Kandic</w:t>
            </w:r>
          </w:p>
          <w:p w14:paraId="7B1904FD" w14:textId="77777777" w:rsidR="00A77B3E" w:rsidRDefault="00000000">
            <w:pPr>
              <w:spacing w:after="80" w:line="180" w:lineRule="atLeast"/>
              <w:jc w:val="center"/>
              <w:rPr>
                <w:rFonts w:ascii="Trebuchet MS" w:eastAsia="Trebuchet MS" w:hAnsi="Trebuchet MS" w:cs="Trebuchet MS"/>
                <w:color w:val="727272"/>
                <w:sz w:val="18"/>
              </w:rPr>
            </w:pPr>
            <w:r>
              <w:rPr>
                <w:rFonts w:ascii="Trebuchet MS" w:eastAsia="Trebuchet MS" w:hAnsi="Trebuchet MS" w:cs="Trebuchet MS"/>
                <w:color w:val="727272"/>
                <w:sz w:val="18"/>
              </w:rPr>
              <w:t>info@baristar.com.au</w:t>
            </w:r>
          </w:p>
          <w:p w14:paraId="09E15A38" w14:textId="77777777" w:rsidR="00A77B3E" w:rsidRDefault="00000000">
            <w:pPr>
              <w:spacing w:after="80" w:line="180" w:lineRule="atLeast"/>
              <w:jc w:val="center"/>
              <w:rPr>
                <w:rFonts w:ascii="Trebuchet MS" w:eastAsia="Trebuchet MS" w:hAnsi="Trebuchet MS" w:cs="Trebuchet MS"/>
                <w:color w:val="727272"/>
                <w:sz w:val="18"/>
              </w:rPr>
            </w:pPr>
            <w:r>
              <w:rPr>
                <w:rFonts w:ascii="Trebuchet MS" w:eastAsia="Trebuchet MS" w:hAnsi="Trebuchet MS" w:cs="Trebuchet MS"/>
                <w:color w:val="727272"/>
                <w:sz w:val="18"/>
              </w:rPr>
              <w:t>+61408426979</w:t>
            </w:r>
          </w:p>
          <w:p w14:paraId="254ED702" w14:textId="77777777" w:rsidR="00A77B3E" w:rsidRDefault="00000000">
            <w:pPr>
              <w:spacing w:after="80" w:line="180" w:lineRule="atLeast"/>
              <w:jc w:val="center"/>
              <w:rPr>
                <w:rFonts w:ascii="Trebuchet MS" w:eastAsia="Trebuchet MS" w:hAnsi="Trebuchet MS" w:cs="Trebuchet MS"/>
                <w:color w:val="727272"/>
                <w:sz w:val="18"/>
              </w:rPr>
            </w:pPr>
            <w:r>
              <w:rPr>
                <w:rFonts w:ascii="Trebuchet MS" w:eastAsia="Trebuchet MS" w:hAnsi="Trebuchet MS" w:cs="Trebuchet MS"/>
                <w:color w:val="727272"/>
                <w:sz w:val="18"/>
              </w:rPr>
              <w:t>www.Baristar.com.au</w:t>
            </w:r>
          </w:p>
          <w:p w14:paraId="5C9B3833" w14:textId="77777777" w:rsidR="00A77B3E" w:rsidRDefault="00A77B3E">
            <w:pPr>
              <w:spacing w:after="80" w:line="180" w:lineRule="atLeast"/>
              <w:jc w:val="center"/>
              <w:rPr>
                <w:rFonts w:ascii="Trebuchet MS" w:eastAsia="Trebuchet MS" w:hAnsi="Trebuchet MS" w:cs="Trebuchet MS"/>
                <w:color w:val="727272"/>
                <w:sz w:val="18"/>
              </w:rPr>
            </w:pPr>
          </w:p>
        </w:tc>
      </w:tr>
    </w:tbl>
    <w:p w14:paraId="12F06064" w14:textId="77777777" w:rsidR="00A77B3E" w:rsidRDefault="00A77B3E">
      <w:pPr>
        <w:sectPr w:rsidR="00A77B3E" w:rsidSect="009634F3">
          <w:pgSz w:w="11906" w:h="16838"/>
          <w:pgMar w:top="504" w:right="1440" w:bottom="504" w:left="1440" w:header="504" w:footer="504" w:gutter="0"/>
          <w:cols w:space="720"/>
          <w:docGrid w:linePitch="360"/>
        </w:sectPr>
      </w:pPr>
    </w:p>
    <w:sdt>
      <w:sdtPr>
        <w:rPr>
          <w:rFonts w:ascii="Times New Roman" w:eastAsia="Times New Roman" w:hAnsi="Times New Roman" w:cs="Times New Roman"/>
          <w:b w:val="0"/>
          <w:bCs w:val="0"/>
          <w:color w:val="auto"/>
          <w:kern w:val="0"/>
          <w:szCs w:val="24"/>
        </w:rPr>
        <w:id w:val="-1641490324"/>
        <w:docPartObj>
          <w:docPartGallery w:val="Table of Contents"/>
          <w:docPartUnique/>
        </w:docPartObj>
      </w:sdtPr>
      <w:sdtEndPr>
        <w:rPr>
          <w:noProof/>
        </w:rPr>
      </w:sdtEndPr>
      <w:sdtContent>
        <w:p w14:paraId="1B622A10" w14:textId="7FA3EF00" w:rsidR="00BB5E72" w:rsidRDefault="00BB5E72">
          <w:pPr>
            <w:pStyle w:val="TOCHeading"/>
          </w:pPr>
          <w:r>
            <w:t>Table of Contents</w:t>
          </w:r>
        </w:p>
        <w:p w14:paraId="1D78E73B" w14:textId="579B5C8F" w:rsidR="00BB5E72" w:rsidRDefault="00BB5E72">
          <w:pPr>
            <w:pStyle w:val="TOC1"/>
            <w:tabs>
              <w:tab w:val="right" w:leader="dot" w:pos="9016"/>
            </w:tabs>
            <w:rPr>
              <w:rFonts w:eastAsiaTheme="minorEastAsia" w:cstheme="minorBidi"/>
              <w:b w:val="0"/>
              <w:bCs w:val="0"/>
              <w:i w:val="0"/>
              <w:iCs w:val="0"/>
              <w:noProof/>
              <w:kern w:val="2"/>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65907146" w:history="1">
            <w:r w:rsidRPr="001463A8">
              <w:rPr>
                <w:rStyle w:val="Hyperlink"/>
                <w:noProof/>
              </w:rPr>
              <w:t>Executive Summary</w:t>
            </w:r>
            <w:r>
              <w:rPr>
                <w:noProof/>
                <w:webHidden/>
              </w:rPr>
              <w:tab/>
            </w:r>
            <w:r>
              <w:rPr>
                <w:noProof/>
                <w:webHidden/>
              </w:rPr>
              <w:fldChar w:fldCharType="begin"/>
            </w:r>
            <w:r>
              <w:rPr>
                <w:noProof/>
                <w:webHidden/>
              </w:rPr>
              <w:instrText xml:space="preserve"> PAGEREF _Toc165907146 \h </w:instrText>
            </w:r>
            <w:r>
              <w:rPr>
                <w:noProof/>
                <w:webHidden/>
              </w:rPr>
            </w:r>
            <w:r>
              <w:rPr>
                <w:noProof/>
                <w:webHidden/>
              </w:rPr>
              <w:fldChar w:fldCharType="separate"/>
            </w:r>
            <w:r>
              <w:rPr>
                <w:noProof/>
                <w:webHidden/>
              </w:rPr>
              <w:t>3</w:t>
            </w:r>
            <w:r>
              <w:rPr>
                <w:noProof/>
                <w:webHidden/>
              </w:rPr>
              <w:fldChar w:fldCharType="end"/>
            </w:r>
          </w:hyperlink>
        </w:p>
        <w:p w14:paraId="424B86B2" w14:textId="487922EB"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47" w:history="1">
            <w:r w:rsidR="00BB5E72" w:rsidRPr="001463A8">
              <w:rPr>
                <w:rStyle w:val="Hyperlink"/>
                <w:noProof/>
              </w:rPr>
              <w:t>Opportunity</w:t>
            </w:r>
            <w:r w:rsidR="00BB5E72">
              <w:rPr>
                <w:noProof/>
                <w:webHidden/>
              </w:rPr>
              <w:tab/>
            </w:r>
            <w:r w:rsidR="00BB5E72">
              <w:rPr>
                <w:noProof/>
                <w:webHidden/>
              </w:rPr>
              <w:fldChar w:fldCharType="begin"/>
            </w:r>
            <w:r w:rsidR="00BB5E72">
              <w:rPr>
                <w:noProof/>
                <w:webHidden/>
              </w:rPr>
              <w:instrText xml:space="preserve"> PAGEREF _Toc165907147 \h </w:instrText>
            </w:r>
            <w:r w:rsidR="00BB5E72">
              <w:rPr>
                <w:noProof/>
                <w:webHidden/>
              </w:rPr>
            </w:r>
            <w:r w:rsidR="00BB5E72">
              <w:rPr>
                <w:noProof/>
                <w:webHidden/>
              </w:rPr>
              <w:fldChar w:fldCharType="separate"/>
            </w:r>
            <w:r w:rsidR="00BB5E72">
              <w:rPr>
                <w:noProof/>
                <w:webHidden/>
              </w:rPr>
              <w:t>4</w:t>
            </w:r>
            <w:r w:rsidR="00BB5E72">
              <w:rPr>
                <w:noProof/>
                <w:webHidden/>
              </w:rPr>
              <w:fldChar w:fldCharType="end"/>
            </w:r>
          </w:hyperlink>
        </w:p>
        <w:p w14:paraId="667B2058" w14:textId="64912769"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48" w:history="1">
            <w:r w:rsidR="00BB5E72" w:rsidRPr="001463A8">
              <w:rPr>
                <w:rStyle w:val="Hyperlink"/>
                <w:noProof/>
              </w:rPr>
              <w:t>Problem &amp; Solution</w:t>
            </w:r>
            <w:r w:rsidR="00BB5E72">
              <w:rPr>
                <w:noProof/>
                <w:webHidden/>
              </w:rPr>
              <w:tab/>
            </w:r>
            <w:r w:rsidR="00BB5E72">
              <w:rPr>
                <w:noProof/>
                <w:webHidden/>
              </w:rPr>
              <w:fldChar w:fldCharType="begin"/>
            </w:r>
            <w:r w:rsidR="00BB5E72">
              <w:rPr>
                <w:noProof/>
                <w:webHidden/>
              </w:rPr>
              <w:instrText xml:space="preserve"> PAGEREF _Toc165907148 \h </w:instrText>
            </w:r>
            <w:r w:rsidR="00BB5E72">
              <w:rPr>
                <w:noProof/>
                <w:webHidden/>
              </w:rPr>
            </w:r>
            <w:r w:rsidR="00BB5E72">
              <w:rPr>
                <w:noProof/>
                <w:webHidden/>
              </w:rPr>
              <w:fldChar w:fldCharType="separate"/>
            </w:r>
            <w:r w:rsidR="00BB5E72">
              <w:rPr>
                <w:noProof/>
                <w:webHidden/>
              </w:rPr>
              <w:t>4</w:t>
            </w:r>
            <w:r w:rsidR="00BB5E72">
              <w:rPr>
                <w:noProof/>
                <w:webHidden/>
              </w:rPr>
              <w:fldChar w:fldCharType="end"/>
            </w:r>
          </w:hyperlink>
        </w:p>
        <w:p w14:paraId="1C94CD54" w14:textId="1CE19566"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49" w:history="1">
            <w:r w:rsidR="00BB5E72" w:rsidRPr="001463A8">
              <w:rPr>
                <w:rStyle w:val="Hyperlink"/>
                <w:noProof/>
              </w:rPr>
              <w:t>Problems Worth Solving</w:t>
            </w:r>
            <w:r w:rsidR="00BB5E72">
              <w:rPr>
                <w:noProof/>
                <w:webHidden/>
              </w:rPr>
              <w:tab/>
            </w:r>
            <w:r w:rsidR="00BB5E72">
              <w:rPr>
                <w:noProof/>
                <w:webHidden/>
              </w:rPr>
              <w:fldChar w:fldCharType="begin"/>
            </w:r>
            <w:r w:rsidR="00BB5E72">
              <w:rPr>
                <w:noProof/>
                <w:webHidden/>
              </w:rPr>
              <w:instrText xml:space="preserve"> PAGEREF _Toc165907149 \h </w:instrText>
            </w:r>
            <w:r w:rsidR="00BB5E72">
              <w:rPr>
                <w:noProof/>
                <w:webHidden/>
              </w:rPr>
            </w:r>
            <w:r w:rsidR="00BB5E72">
              <w:rPr>
                <w:noProof/>
                <w:webHidden/>
              </w:rPr>
              <w:fldChar w:fldCharType="separate"/>
            </w:r>
            <w:r w:rsidR="00BB5E72">
              <w:rPr>
                <w:noProof/>
                <w:webHidden/>
              </w:rPr>
              <w:t>4</w:t>
            </w:r>
            <w:r w:rsidR="00BB5E72">
              <w:rPr>
                <w:noProof/>
                <w:webHidden/>
              </w:rPr>
              <w:fldChar w:fldCharType="end"/>
            </w:r>
          </w:hyperlink>
        </w:p>
        <w:p w14:paraId="1395BE93" w14:textId="561EFAC7"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0" w:history="1">
            <w:r w:rsidR="00BB5E72" w:rsidRPr="001463A8">
              <w:rPr>
                <w:rStyle w:val="Hyperlink"/>
                <w:noProof/>
              </w:rPr>
              <w:t>Validation of Problem</w:t>
            </w:r>
            <w:r w:rsidR="00BB5E72">
              <w:rPr>
                <w:noProof/>
                <w:webHidden/>
              </w:rPr>
              <w:tab/>
            </w:r>
            <w:r w:rsidR="00BB5E72">
              <w:rPr>
                <w:noProof/>
                <w:webHidden/>
              </w:rPr>
              <w:fldChar w:fldCharType="begin"/>
            </w:r>
            <w:r w:rsidR="00BB5E72">
              <w:rPr>
                <w:noProof/>
                <w:webHidden/>
              </w:rPr>
              <w:instrText xml:space="preserve"> PAGEREF _Toc165907150 \h </w:instrText>
            </w:r>
            <w:r w:rsidR="00BB5E72">
              <w:rPr>
                <w:noProof/>
                <w:webHidden/>
              </w:rPr>
            </w:r>
            <w:r w:rsidR="00BB5E72">
              <w:rPr>
                <w:noProof/>
                <w:webHidden/>
              </w:rPr>
              <w:fldChar w:fldCharType="separate"/>
            </w:r>
            <w:r w:rsidR="00BB5E72">
              <w:rPr>
                <w:noProof/>
                <w:webHidden/>
              </w:rPr>
              <w:t>5</w:t>
            </w:r>
            <w:r w:rsidR="00BB5E72">
              <w:rPr>
                <w:noProof/>
                <w:webHidden/>
              </w:rPr>
              <w:fldChar w:fldCharType="end"/>
            </w:r>
          </w:hyperlink>
        </w:p>
        <w:p w14:paraId="72BCC393" w14:textId="4C27F30A"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1" w:history="1">
            <w:r w:rsidR="00BB5E72" w:rsidRPr="001463A8">
              <w:rPr>
                <w:rStyle w:val="Hyperlink"/>
                <w:noProof/>
              </w:rPr>
              <w:t>Baristar Jobs App</w:t>
            </w:r>
            <w:r w:rsidR="00BB5E72">
              <w:rPr>
                <w:noProof/>
                <w:webHidden/>
              </w:rPr>
              <w:tab/>
            </w:r>
            <w:r w:rsidR="00BB5E72">
              <w:rPr>
                <w:noProof/>
                <w:webHidden/>
              </w:rPr>
              <w:fldChar w:fldCharType="begin"/>
            </w:r>
            <w:r w:rsidR="00BB5E72">
              <w:rPr>
                <w:noProof/>
                <w:webHidden/>
              </w:rPr>
              <w:instrText xml:space="preserve"> PAGEREF _Toc165907151 \h </w:instrText>
            </w:r>
            <w:r w:rsidR="00BB5E72">
              <w:rPr>
                <w:noProof/>
                <w:webHidden/>
              </w:rPr>
            </w:r>
            <w:r w:rsidR="00BB5E72">
              <w:rPr>
                <w:noProof/>
                <w:webHidden/>
              </w:rPr>
              <w:fldChar w:fldCharType="separate"/>
            </w:r>
            <w:r w:rsidR="00BB5E72">
              <w:rPr>
                <w:noProof/>
                <w:webHidden/>
              </w:rPr>
              <w:t>5</w:t>
            </w:r>
            <w:r w:rsidR="00BB5E72">
              <w:rPr>
                <w:noProof/>
                <w:webHidden/>
              </w:rPr>
              <w:fldChar w:fldCharType="end"/>
            </w:r>
          </w:hyperlink>
        </w:p>
        <w:p w14:paraId="4EA7C4C1" w14:textId="00B11530"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2" w:history="1">
            <w:r w:rsidR="00BB5E72" w:rsidRPr="001463A8">
              <w:rPr>
                <w:rStyle w:val="Hyperlink"/>
                <w:noProof/>
              </w:rPr>
              <w:t>Validation of Solution</w:t>
            </w:r>
            <w:r w:rsidR="00BB5E72">
              <w:rPr>
                <w:noProof/>
                <w:webHidden/>
              </w:rPr>
              <w:tab/>
            </w:r>
            <w:r w:rsidR="00BB5E72">
              <w:rPr>
                <w:noProof/>
                <w:webHidden/>
              </w:rPr>
              <w:fldChar w:fldCharType="begin"/>
            </w:r>
            <w:r w:rsidR="00BB5E72">
              <w:rPr>
                <w:noProof/>
                <w:webHidden/>
              </w:rPr>
              <w:instrText xml:space="preserve"> PAGEREF _Toc165907152 \h </w:instrText>
            </w:r>
            <w:r w:rsidR="00BB5E72">
              <w:rPr>
                <w:noProof/>
                <w:webHidden/>
              </w:rPr>
            </w:r>
            <w:r w:rsidR="00BB5E72">
              <w:rPr>
                <w:noProof/>
                <w:webHidden/>
              </w:rPr>
              <w:fldChar w:fldCharType="separate"/>
            </w:r>
            <w:r w:rsidR="00BB5E72">
              <w:rPr>
                <w:noProof/>
                <w:webHidden/>
              </w:rPr>
              <w:t>6</w:t>
            </w:r>
            <w:r w:rsidR="00BB5E72">
              <w:rPr>
                <w:noProof/>
                <w:webHidden/>
              </w:rPr>
              <w:fldChar w:fldCharType="end"/>
            </w:r>
          </w:hyperlink>
        </w:p>
        <w:p w14:paraId="1533FE9A" w14:textId="16CDD78B"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53" w:history="1">
            <w:r w:rsidR="00BB5E72" w:rsidRPr="001463A8">
              <w:rPr>
                <w:rStyle w:val="Hyperlink"/>
                <w:noProof/>
              </w:rPr>
              <w:t>Target Market</w:t>
            </w:r>
            <w:r w:rsidR="00BB5E72">
              <w:rPr>
                <w:noProof/>
                <w:webHidden/>
              </w:rPr>
              <w:tab/>
            </w:r>
            <w:r w:rsidR="00BB5E72">
              <w:rPr>
                <w:noProof/>
                <w:webHidden/>
              </w:rPr>
              <w:fldChar w:fldCharType="begin"/>
            </w:r>
            <w:r w:rsidR="00BB5E72">
              <w:rPr>
                <w:noProof/>
                <w:webHidden/>
              </w:rPr>
              <w:instrText xml:space="preserve"> PAGEREF _Toc165907153 \h </w:instrText>
            </w:r>
            <w:r w:rsidR="00BB5E72">
              <w:rPr>
                <w:noProof/>
                <w:webHidden/>
              </w:rPr>
            </w:r>
            <w:r w:rsidR="00BB5E72">
              <w:rPr>
                <w:noProof/>
                <w:webHidden/>
              </w:rPr>
              <w:fldChar w:fldCharType="separate"/>
            </w:r>
            <w:r w:rsidR="00BB5E72">
              <w:rPr>
                <w:noProof/>
                <w:webHidden/>
              </w:rPr>
              <w:t>6</w:t>
            </w:r>
            <w:r w:rsidR="00BB5E72">
              <w:rPr>
                <w:noProof/>
                <w:webHidden/>
              </w:rPr>
              <w:fldChar w:fldCharType="end"/>
            </w:r>
          </w:hyperlink>
        </w:p>
        <w:p w14:paraId="06BB0F4C" w14:textId="37160728"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4" w:history="1">
            <w:r w:rsidR="00BB5E72" w:rsidRPr="001463A8">
              <w:rPr>
                <w:rStyle w:val="Hyperlink"/>
                <w:noProof/>
              </w:rPr>
              <w:t>Market Size &amp; Segments</w:t>
            </w:r>
            <w:r w:rsidR="00BB5E72">
              <w:rPr>
                <w:noProof/>
                <w:webHidden/>
              </w:rPr>
              <w:tab/>
            </w:r>
            <w:r w:rsidR="00BB5E72">
              <w:rPr>
                <w:noProof/>
                <w:webHidden/>
              </w:rPr>
              <w:fldChar w:fldCharType="begin"/>
            </w:r>
            <w:r w:rsidR="00BB5E72">
              <w:rPr>
                <w:noProof/>
                <w:webHidden/>
              </w:rPr>
              <w:instrText xml:space="preserve"> PAGEREF _Toc165907154 \h </w:instrText>
            </w:r>
            <w:r w:rsidR="00BB5E72">
              <w:rPr>
                <w:noProof/>
                <w:webHidden/>
              </w:rPr>
            </w:r>
            <w:r w:rsidR="00BB5E72">
              <w:rPr>
                <w:noProof/>
                <w:webHidden/>
              </w:rPr>
              <w:fldChar w:fldCharType="separate"/>
            </w:r>
            <w:r w:rsidR="00BB5E72">
              <w:rPr>
                <w:noProof/>
                <w:webHidden/>
              </w:rPr>
              <w:t>6</w:t>
            </w:r>
            <w:r w:rsidR="00BB5E72">
              <w:rPr>
                <w:noProof/>
                <w:webHidden/>
              </w:rPr>
              <w:fldChar w:fldCharType="end"/>
            </w:r>
          </w:hyperlink>
        </w:p>
        <w:p w14:paraId="514696AC" w14:textId="5EF97EC3"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5" w:history="1">
            <w:r w:rsidR="00BB5E72" w:rsidRPr="001463A8">
              <w:rPr>
                <w:rStyle w:val="Hyperlink"/>
                <w:noProof/>
              </w:rPr>
              <w:t>Key Customers</w:t>
            </w:r>
            <w:r w:rsidR="00BB5E72">
              <w:rPr>
                <w:noProof/>
                <w:webHidden/>
              </w:rPr>
              <w:tab/>
            </w:r>
            <w:r w:rsidR="00BB5E72">
              <w:rPr>
                <w:noProof/>
                <w:webHidden/>
              </w:rPr>
              <w:fldChar w:fldCharType="begin"/>
            </w:r>
            <w:r w:rsidR="00BB5E72">
              <w:rPr>
                <w:noProof/>
                <w:webHidden/>
              </w:rPr>
              <w:instrText xml:space="preserve"> PAGEREF _Toc165907155 \h </w:instrText>
            </w:r>
            <w:r w:rsidR="00BB5E72">
              <w:rPr>
                <w:noProof/>
                <w:webHidden/>
              </w:rPr>
            </w:r>
            <w:r w:rsidR="00BB5E72">
              <w:rPr>
                <w:noProof/>
                <w:webHidden/>
              </w:rPr>
              <w:fldChar w:fldCharType="separate"/>
            </w:r>
            <w:r w:rsidR="00BB5E72">
              <w:rPr>
                <w:noProof/>
                <w:webHidden/>
              </w:rPr>
              <w:t>7</w:t>
            </w:r>
            <w:r w:rsidR="00BB5E72">
              <w:rPr>
                <w:noProof/>
                <w:webHidden/>
              </w:rPr>
              <w:fldChar w:fldCharType="end"/>
            </w:r>
          </w:hyperlink>
        </w:p>
        <w:p w14:paraId="1C0F29F1" w14:textId="0749F4EF"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6" w:history="1">
            <w:r w:rsidR="00BB5E72" w:rsidRPr="001463A8">
              <w:rPr>
                <w:rStyle w:val="Hyperlink"/>
                <w:noProof/>
              </w:rPr>
              <w:t>Future Markets</w:t>
            </w:r>
            <w:r w:rsidR="00BB5E72">
              <w:rPr>
                <w:noProof/>
                <w:webHidden/>
              </w:rPr>
              <w:tab/>
            </w:r>
            <w:r w:rsidR="00BB5E72">
              <w:rPr>
                <w:noProof/>
                <w:webHidden/>
              </w:rPr>
              <w:fldChar w:fldCharType="begin"/>
            </w:r>
            <w:r w:rsidR="00BB5E72">
              <w:rPr>
                <w:noProof/>
                <w:webHidden/>
              </w:rPr>
              <w:instrText xml:space="preserve"> PAGEREF _Toc165907156 \h </w:instrText>
            </w:r>
            <w:r w:rsidR="00BB5E72">
              <w:rPr>
                <w:noProof/>
                <w:webHidden/>
              </w:rPr>
            </w:r>
            <w:r w:rsidR="00BB5E72">
              <w:rPr>
                <w:noProof/>
                <w:webHidden/>
              </w:rPr>
              <w:fldChar w:fldCharType="separate"/>
            </w:r>
            <w:r w:rsidR="00BB5E72">
              <w:rPr>
                <w:noProof/>
                <w:webHidden/>
              </w:rPr>
              <w:t>8</w:t>
            </w:r>
            <w:r w:rsidR="00BB5E72">
              <w:rPr>
                <w:noProof/>
                <w:webHidden/>
              </w:rPr>
              <w:fldChar w:fldCharType="end"/>
            </w:r>
          </w:hyperlink>
        </w:p>
        <w:p w14:paraId="0CC8B3C8" w14:textId="22466E5F"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57" w:history="1">
            <w:r w:rsidR="00BB5E72" w:rsidRPr="001463A8">
              <w:rPr>
                <w:rStyle w:val="Hyperlink"/>
                <w:noProof/>
              </w:rPr>
              <w:t>Competition</w:t>
            </w:r>
            <w:r w:rsidR="00BB5E72">
              <w:rPr>
                <w:noProof/>
                <w:webHidden/>
              </w:rPr>
              <w:tab/>
            </w:r>
            <w:r w:rsidR="00BB5E72">
              <w:rPr>
                <w:noProof/>
                <w:webHidden/>
              </w:rPr>
              <w:fldChar w:fldCharType="begin"/>
            </w:r>
            <w:r w:rsidR="00BB5E72">
              <w:rPr>
                <w:noProof/>
                <w:webHidden/>
              </w:rPr>
              <w:instrText xml:space="preserve"> PAGEREF _Toc165907157 \h </w:instrText>
            </w:r>
            <w:r w:rsidR="00BB5E72">
              <w:rPr>
                <w:noProof/>
                <w:webHidden/>
              </w:rPr>
            </w:r>
            <w:r w:rsidR="00BB5E72">
              <w:rPr>
                <w:noProof/>
                <w:webHidden/>
              </w:rPr>
              <w:fldChar w:fldCharType="separate"/>
            </w:r>
            <w:r w:rsidR="00BB5E72">
              <w:rPr>
                <w:noProof/>
                <w:webHidden/>
              </w:rPr>
              <w:t>9</w:t>
            </w:r>
            <w:r w:rsidR="00BB5E72">
              <w:rPr>
                <w:noProof/>
                <w:webHidden/>
              </w:rPr>
              <w:fldChar w:fldCharType="end"/>
            </w:r>
          </w:hyperlink>
        </w:p>
        <w:p w14:paraId="0AA5C019" w14:textId="7E8FF8A1"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8" w:history="1">
            <w:r w:rsidR="00BB5E72" w:rsidRPr="001463A8">
              <w:rPr>
                <w:rStyle w:val="Hyperlink"/>
                <w:noProof/>
              </w:rPr>
              <w:t>Current Alternatives</w:t>
            </w:r>
            <w:r w:rsidR="00BB5E72">
              <w:rPr>
                <w:noProof/>
                <w:webHidden/>
              </w:rPr>
              <w:tab/>
            </w:r>
            <w:r w:rsidR="00BB5E72">
              <w:rPr>
                <w:noProof/>
                <w:webHidden/>
              </w:rPr>
              <w:fldChar w:fldCharType="begin"/>
            </w:r>
            <w:r w:rsidR="00BB5E72">
              <w:rPr>
                <w:noProof/>
                <w:webHidden/>
              </w:rPr>
              <w:instrText xml:space="preserve"> PAGEREF _Toc165907158 \h </w:instrText>
            </w:r>
            <w:r w:rsidR="00BB5E72">
              <w:rPr>
                <w:noProof/>
                <w:webHidden/>
              </w:rPr>
            </w:r>
            <w:r w:rsidR="00BB5E72">
              <w:rPr>
                <w:noProof/>
                <w:webHidden/>
              </w:rPr>
              <w:fldChar w:fldCharType="separate"/>
            </w:r>
            <w:r w:rsidR="00BB5E72">
              <w:rPr>
                <w:noProof/>
                <w:webHidden/>
              </w:rPr>
              <w:t>9</w:t>
            </w:r>
            <w:r w:rsidR="00BB5E72">
              <w:rPr>
                <w:noProof/>
                <w:webHidden/>
              </w:rPr>
              <w:fldChar w:fldCharType="end"/>
            </w:r>
          </w:hyperlink>
        </w:p>
        <w:p w14:paraId="13C73AA7" w14:textId="721895D2"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59" w:history="1">
            <w:r w:rsidR="00BB5E72" w:rsidRPr="001463A8">
              <w:rPr>
                <w:rStyle w:val="Hyperlink"/>
                <w:noProof/>
              </w:rPr>
              <w:t>SWOT Analysis</w:t>
            </w:r>
            <w:r w:rsidR="00BB5E72">
              <w:rPr>
                <w:noProof/>
                <w:webHidden/>
              </w:rPr>
              <w:tab/>
            </w:r>
            <w:r w:rsidR="00BB5E72">
              <w:rPr>
                <w:noProof/>
                <w:webHidden/>
              </w:rPr>
              <w:fldChar w:fldCharType="begin"/>
            </w:r>
            <w:r w:rsidR="00BB5E72">
              <w:rPr>
                <w:noProof/>
                <w:webHidden/>
              </w:rPr>
              <w:instrText xml:space="preserve"> PAGEREF _Toc165907159 \h </w:instrText>
            </w:r>
            <w:r w:rsidR="00BB5E72">
              <w:rPr>
                <w:noProof/>
                <w:webHidden/>
              </w:rPr>
            </w:r>
            <w:r w:rsidR="00BB5E72">
              <w:rPr>
                <w:noProof/>
                <w:webHidden/>
              </w:rPr>
              <w:fldChar w:fldCharType="separate"/>
            </w:r>
            <w:r w:rsidR="00BB5E72">
              <w:rPr>
                <w:noProof/>
                <w:webHidden/>
              </w:rPr>
              <w:t>9</w:t>
            </w:r>
            <w:r w:rsidR="00BB5E72">
              <w:rPr>
                <w:noProof/>
                <w:webHidden/>
              </w:rPr>
              <w:fldChar w:fldCharType="end"/>
            </w:r>
          </w:hyperlink>
        </w:p>
        <w:p w14:paraId="5D21DBA7" w14:textId="21278EBF"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0" w:history="1">
            <w:r w:rsidR="00BB5E72" w:rsidRPr="001463A8">
              <w:rPr>
                <w:rStyle w:val="Hyperlink"/>
                <w:noProof/>
              </w:rPr>
              <w:t>Our Advantages</w:t>
            </w:r>
            <w:r w:rsidR="00BB5E72">
              <w:rPr>
                <w:noProof/>
                <w:webHidden/>
              </w:rPr>
              <w:tab/>
            </w:r>
            <w:r w:rsidR="00BB5E72">
              <w:rPr>
                <w:noProof/>
                <w:webHidden/>
              </w:rPr>
              <w:fldChar w:fldCharType="begin"/>
            </w:r>
            <w:r w:rsidR="00BB5E72">
              <w:rPr>
                <w:noProof/>
                <w:webHidden/>
              </w:rPr>
              <w:instrText xml:space="preserve"> PAGEREF _Toc165907160 \h </w:instrText>
            </w:r>
            <w:r w:rsidR="00BB5E72">
              <w:rPr>
                <w:noProof/>
                <w:webHidden/>
              </w:rPr>
            </w:r>
            <w:r w:rsidR="00BB5E72">
              <w:rPr>
                <w:noProof/>
                <w:webHidden/>
              </w:rPr>
              <w:fldChar w:fldCharType="separate"/>
            </w:r>
            <w:r w:rsidR="00BB5E72">
              <w:rPr>
                <w:noProof/>
                <w:webHidden/>
              </w:rPr>
              <w:t>10</w:t>
            </w:r>
            <w:r w:rsidR="00BB5E72">
              <w:rPr>
                <w:noProof/>
                <w:webHidden/>
              </w:rPr>
              <w:fldChar w:fldCharType="end"/>
            </w:r>
          </w:hyperlink>
        </w:p>
        <w:p w14:paraId="76F47E57" w14:textId="7581E61D"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61" w:history="1">
            <w:r w:rsidR="00BB5E72" w:rsidRPr="001463A8">
              <w:rPr>
                <w:rStyle w:val="Hyperlink"/>
                <w:noProof/>
              </w:rPr>
              <w:t>Execution</w:t>
            </w:r>
            <w:r w:rsidR="00BB5E72">
              <w:rPr>
                <w:noProof/>
                <w:webHidden/>
              </w:rPr>
              <w:tab/>
            </w:r>
            <w:r w:rsidR="00BB5E72">
              <w:rPr>
                <w:noProof/>
                <w:webHidden/>
              </w:rPr>
              <w:fldChar w:fldCharType="begin"/>
            </w:r>
            <w:r w:rsidR="00BB5E72">
              <w:rPr>
                <w:noProof/>
                <w:webHidden/>
              </w:rPr>
              <w:instrText xml:space="preserve"> PAGEREF _Toc165907161 \h </w:instrText>
            </w:r>
            <w:r w:rsidR="00BB5E72">
              <w:rPr>
                <w:noProof/>
                <w:webHidden/>
              </w:rPr>
            </w:r>
            <w:r w:rsidR="00BB5E72">
              <w:rPr>
                <w:noProof/>
                <w:webHidden/>
              </w:rPr>
              <w:fldChar w:fldCharType="separate"/>
            </w:r>
            <w:r w:rsidR="00BB5E72">
              <w:rPr>
                <w:noProof/>
                <w:webHidden/>
              </w:rPr>
              <w:t>12</w:t>
            </w:r>
            <w:r w:rsidR="00BB5E72">
              <w:rPr>
                <w:noProof/>
                <w:webHidden/>
              </w:rPr>
              <w:fldChar w:fldCharType="end"/>
            </w:r>
          </w:hyperlink>
        </w:p>
        <w:p w14:paraId="1C9FC64B" w14:textId="200820D2"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62" w:history="1">
            <w:r w:rsidR="00BB5E72" w:rsidRPr="001463A8">
              <w:rPr>
                <w:rStyle w:val="Hyperlink"/>
                <w:noProof/>
              </w:rPr>
              <w:t>Marketing &amp; Sales</w:t>
            </w:r>
            <w:r w:rsidR="00BB5E72">
              <w:rPr>
                <w:noProof/>
                <w:webHidden/>
              </w:rPr>
              <w:tab/>
            </w:r>
            <w:r w:rsidR="00BB5E72">
              <w:rPr>
                <w:noProof/>
                <w:webHidden/>
              </w:rPr>
              <w:fldChar w:fldCharType="begin"/>
            </w:r>
            <w:r w:rsidR="00BB5E72">
              <w:rPr>
                <w:noProof/>
                <w:webHidden/>
              </w:rPr>
              <w:instrText xml:space="preserve"> PAGEREF _Toc165907162 \h </w:instrText>
            </w:r>
            <w:r w:rsidR="00BB5E72">
              <w:rPr>
                <w:noProof/>
                <w:webHidden/>
              </w:rPr>
            </w:r>
            <w:r w:rsidR="00BB5E72">
              <w:rPr>
                <w:noProof/>
                <w:webHidden/>
              </w:rPr>
              <w:fldChar w:fldCharType="separate"/>
            </w:r>
            <w:r w:rsidR="00BB5E72">
              <w:rPr>
                <w:noProof/>
                <w:webHidden/>
              </w:rPr>
              <w:t>12</w:t>
            </w:r>
            <w:r w:rsidR="00BB5E72">
              <w:rPr>
                <w:noProof/>
                <w:webHidden/>
              </w:rPr>
              <w:fldChar w:fldCharType="end"/>
            </w:r>
          </w:hyperlink>
        </w:p>
        <w:p w14:paraId="3886FA4C" w14:textId="42BD8378"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3" w:history="1">
            <w:r w:rsidR="00BB5E72" w:rsidRPr="001463A8">
              <w:rPr>
                <w:rStyle w:val="Hyperlink"/>
                <w:noProof/>
              </w:rPr>
              <w:t>Marketing Plan</w:t>
            </w:r>
            <w:r w:rsidR="00BB5E72">
              <w:rPr>
                <w:noProof/>
                <w:webHidden/>
              </w:rPr>
              <w:tab/>
            </w:r>
            <w:r w:rsidR="00BB5E72">
              <w:rPr>
                <w:noProof/>
                <w:webHidden/>
              </w:rPr>
              <w:fldChar w:fldCharType="begin"/>
            </w:r>
            <w:r w:rsidR="00BB5E72">
              <w:rPr>
                <w:noProof/>
                <w:webHidden/>
              </w:rPr>
              <w:instrText xml:space="preserve"> PAGEREF _Toc165907163 \h </w:instrText>
            </w:r>
            <w:r w:rsidR="00BB5E72">
              <w:rPr>
                <w:noProof/>
                <w:webHidden/>
              </w:rPr>
            </w:r>
            <w:r w:rsidR="00BB5E72">
              <w:rPr>
                <w:noProof/>
                <w:webHidden/>
              </w:rPr>
              <w:fldChar w:fldCharType="separate"/>
            </w:r>
            <w:r w:rsidR="00BB5E72">
              <w:rPr>
                <w:noProof/>
                <w:webHidden/>
              </w:rPr>
              <w:t>12</w:t>
            </w:r>
            <w:r w:rsidR="00BB5E72">
              <w:rPr>
                <w:noProof/>
                <w:webHidden/>
              </w:rPr>
              <w:fldChar w:fldCharType="end"/>
            </w:r>
          </w:hyperlink>
        </w:p>
        <w:p w14:paraId="2D3D014A" w14:textId="6B27C27E"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4" w:history="1">
            <w:r w:rsidR="00BB5E72" w:rsidRPr="001463A8">
              <w:rPr>
                <w:rStyle w:val="Hyperlink"/>
                <w:noProof/>
              </w:rPr>
              <w:t>Sales Plan</w:t>
            </w:r>
            <w:r w:rsidR="00BB5E72">
              <w:rPr>
                <w:noProof/>
                <w:webHidden/>
              </w:rPr>
              <w:tab/>
            </w:r>
            <w:r w:rsidR="00BB5E72">
              <w:rPr>
                <w:noProof/>
                <w:webHidden/>
              </w:rPr>
              <w:fldChar w:fldCharType="begin"/>
            </w:r>
            <w:r w:rsidR="00BB5E72">
              <w:rPr>
                <w:noProof/>
                <w:webHidden/>
              </w:rPr>
              <w:instrText xml:space="preserve"> PAGEREF _Toc165907164 \h </w:instrText>
            </w:r>
            <w:r w:rsidR="00BB5E72">
              <w:rPr>
                <w:noProof/>
                <w:webHidden/>
              </w:rPr>
            </w:r>
            <w:r w:rsidR="00BB5E72">
              <w:rPr>
                <w:noProof/>
                <w:webHidden/>
              </w:rPr>
              <w:fldChar w:fldCharType="separate"/>
            </w:r>
            <w:r w:rsidR="00BB5E72">
              <w:rPr>
                <w:noProof/>
                <w:webHidden/>
              </w:rPr>
              <w:t>13</w:t>
            </w:r>
            <w:r w:rsidR="00BB5E72">
              <w:rPr>
                <w:noProof/>
                <w:webHidden/>
              </w:rPr>
              <w:fldChar w:fldCharType="end"/>
            </w:r>
          </w:hyperlink>
        </w:p>
        <w:p w14:paraId="186738E5" w14:textId="5E1485F8"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65" w:history="1">
            <w:r w:rsidR="00BB5E72" w:rsidRPr="001463A8">
              <w:rPr>
                <w:rStyle w:val="Hyperlink"/>
                <w:noProof/>
              </w:rPr>
              <w:t>Operations</w:t>
            </w:r>
            <w:r w:rsidR="00BB5E72">
              <w:rPr>
                <w:noProof/>
                <w:webHidden/>
              </w:rPr>
              <w:tab/>
            </w:r>
            <w:r w:rsidR="00BB5E72">
              <w:rPr>
                <w:noProof/>
                <w:webHidden/>
              </w:rPr>
              <w:fldChar w:fldCharType="begin"/>
            </w:r>
            <w:r w:rsidR="00BB5E72">
              <w:rPr>
                <w:noProof/>
                <w:webHidden/>
              </w:rPr>
              <w:instrText xml:space="preserve"> PAGEREF _Toc165907165 \h </w:instrText>
            </w:r>
            <w:r w:rsidR="00BB5E72">
              <w:rPr>
                <w:noProof/>
                <w:webHidden/>
              </w:rPr>
            </w:r>
            <w:r w:rsidR="00BB5E72">
              <w:rPr>
                <w:noProof/>
                <w:webHidden/>
              </w:rPr>
              <w:fldChar w:fldCharType="separate"/>
            </w:r>
            <w:r w:rsidR="00BB5E72">
              <w:rPr>
                <w:noProof/>
                <w:webHidden/>
              </w:rPr>
              <w:t>14</w:t>
            </w:r>
            <w:r w:rsidR="00BB5E72">
              <w:rPr>
                <w:noProof/>
                <w:webHidden/>
              </w:rPr>
              <w:fldChar w:fldCharType="end"/>
            </w:r>
          </w:hyperlink>
        </w:p>
        <w:p w14:paraId="4AFE67D5" w14:textId="5C00C0FA"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6" w:history="1">
            <w:r w:rsidR="00BB5E72" w:rsidRPr="001463A8">
              <w:rPr>
                <w:rStyle w:val="Hyperlink"/>
                <w:noProof/>
              </w:rPr>
              <w:t>Locations &amp; Facilities</w:t>
            </w:r>
            <w:r w:rsidR="00BB5E72">
              <w:rPr>
                <w:noProof/>
                <w:webHidden/>
              </w:rPr>
              <w:tab/>
            </w:r>
            <w:r w:rsidR="00BB5E72">
              <w:rPr>
                <w:noProof/>
                <w:webHidden/>
              </w:rPr>
              <w:fldChar w:fldCharType="begin"/>
            </w:r>
            <w:r w:rsidR="00BB5E72">
              <w:rPr>
                <w:noProof/>
                <w:webHidden/>
              </w:rPr>
              <w:instrText xml:space="preserve"> PAGEREF _Toc165907166 \h </w:instrText>
            </w:r>
            <w:r w:rsidR="00BB5E72">
              <w:rPr>
                <w:noProof/>
                <w:webHidden/>
              </w:rPr>
            </w:r>
            <w:r w:rsidR="00BB5E72">
              <w:rPr>
                <w:noProof/>
                <w:webHidden/>
              </w:rPr>
              <w:fldChar w:fldCharType="separate"/>
            </w:r>
            <w:r w:rsidR="00BB5E72">
              <w:rPr>
                <w:noProof/>
                <w:webHidden/>
              </w:rPr>
              <w:t>14</w:t>
            </w:r>
            <w:r w:rsidR="00BB5E72">
              <w:rPr>
                <w:noProof/>
                <w:webHidden/>
              </w:rPr>
              <w:fldChar w:fldCharType="end"/>
            </w:r>
          </w:hyperlink>
        </w:p>
        <w:p w14:paraId="1CE22A87" w14:textId="000F68CE"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7" w:history="1">
            <w:r w:rsidR="00BB5E72" w:rsidRPr="001463A8">
              <w:rPr>
                <w:rStyle w:val="Hyperlink"/>
                <w:noProof/>
              </w:rPr>
              <w:t>Technology</w:t>
            </w:r>
            <w:r w:rsidR="00BB5E72">
              <w:rPr>
                <w:noProof/>
                <w:webHidden/>
              </w:rPr>
              <w:tab/>
            </w:r>
            <w:r w:rsidR="00BB5E72">
              <w:rPr>
                <w:noProof/>
                <w:webHidden/>
              </w:rPr>
              <w:fldChar w:fldCharType="begin"/>
            </w:r>
            <w:r w:rsidR="00BB5E72">
              <w:rPr>
                <w:noProof/>
                <w:webHidden/>
              </w:rPr>
              <w:instrText xml:space="preserve"> PAGEREF _Toc165907167 \h </w:instrText>
            </w:r>
            <w:r w:rsidR="00BB5E72">
              <w:rPr>
                <w:noProof/>
                <w:webHidden/>
              </w:rPr>
            </w:r>
            <w:r w:rsidR="00BB5E72">
              <w:rPr>
                <w:noProof/>
                <w:webHidden/>
              </w:rPr>
              <w:fldChar w:fldCharType="separate"/>
            </w:r>
            <w:r w:rsidR="00BB5E72">
              <w:rPr>
                <w:noProof/>
                <w:webHidden/>
              </w:rPr>
              <w:t>14</w:t>
            </w:r>
            <w:r w:rsidR="00BB5E72">
              <w:rPr>
                <w:noProof/>
                <w:webHidden/>
              </w:rPr>
              <w:fldChar w:fldCharType="end"/>
            </w:r>
          </w:hyperlink>
        </w:p>
        <w:p w14:paraId="2B862FD9" w14:textId="1E2794B9"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68" w:history="1">
            <w:r w:rsidR="00BB5E72" w:rsidRPr="001463A8">
              <w:rPr>
                <w:rStyle w:val="Hyperlink"/>
                <w:noProof/>
              </w:rPr>
              <w:t>Equipment &amp; Tools</w:t>
            </w:r>
            <w:r w:rsidR="00BB5E72">
              <w:rPr>
                <w:noProof/>
                <w:webHidden/>
              </w:rPr>
              <w:tab/>
            </w:r>
            <w:r w:rsidR="00BB5E72">
              <w:rPr>
                <w:noProof/>
                <w:webHidden/>
              </w:rPr>
              <w:fldChar w:fldCharType="begin"/>
            </w:r>
            <w:r w:rsidR="00BB5E72">
              <w:rPr>
                <w:noProof/>
                <w:webHidden/>
              </w:rPr>
              <w:instrText xml:space="preserve"> PAGEREF _Toc165907168 \h </w:instrText>
            </w:r>
            <w:r w:rsidR="00BB5E72">
              <w:rPr>
                <w:noProof/>
                <w:webHidden/>
              </w:rPr>
            </w:r>
            <w:r w:rsidR="00BB5E72">
              <w:rPr>
                <w:noProof/>
                <w:webHidden/>
              </w:rPr>
              <w:fldChar w:fldCharType="separate"/>
            </w:r>
            <w:r w:rsidR="00BB5E72">
              <w:rPr>
                <w:noProof/>
                <w:webHidden/>
              </w:rPr>
              <w:t>15</w:t>
            </w:r>
            <w:r w:rsidR="00BB5E72">
              <w:rPr>
                <w:noProof/>
                <w:webHidden/>
              </w:rPr>
              <w:fldChar w:fldCharType="end"/>
            </w:r>
          </w:hyperlink>
        </w:p>
        <w:p w14:paraId="55E65127" w14:textId="56A53802"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69" w:history="1">
            <w:r w:rsidR="00BB5E72" w:rsidRPr="001463A8">
              <w:rPr>
                <w:rStyle w:val="Hyperlink"/>
                <w:noProof/>
              </w:rPr>
              <w:t>Milestones &amp; Metrics</w:t>
            </w:r>
            <w:r w:rsidR="00BB5E72">
              <w:rPr>
                <w:noProof/>
                <w:webHidden/>
              </w:rPr>
              <w:tab/>
            </w:r>
            <w:r w:rsidR="00BB5E72">
              <w:rPr>
                <w:noProof/>
                <w:webHidden/>
              </w:rPr>
              <w:fldChar w:fldCharType="begin"/>
            </w:r>
            <w:r w:rsidR="00BB5E72">
              <w:rPr>
                <w:noProof/>
                <w:webHidden/>
              </w:rPr>
              <w:instrText xml:space="preserve"> PAGEREF _Toc165907169 \h </w:instrText>
            </w:r>
            <w:r w:rsidR="00BB5E72">
              <w:rPr>
                <w:noProof/>
                <w:webHidden/>
              </w:rPr>
            </w:r>
            <w:r w:rsidR="00BB5E72">
              <w:rPr>
                <w:noProof/>
                <w:webHidden/>
              </w:rPr>
              <w:fldChar w:fldCharType="separate"/>
            </w:r>
            <w:r w:rsidR="00BB5E72">
              <w:rPr>
                <w:noProof/>
                <w:webHidden/>
              </w:rPr>
              <w:t>16</w:t>
            </w:r>
            <w:r w:rsidR="00BB5E72">
              <w:rPr>
                <w:noProof/>
                <w:webHidden/>
              </w:rPr>
              <w:fldChar w:fldCharType="end"/>
            </w:r>
          </w:hyperlink>
        </w:p>
        <w:p w14:paraId="7FC41D48" w14:textId="1308BE49"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70" w:history="1">
            <w:r w:rsidR="00BB5E72" w:rsidRPr="001463A8">
              <w:rPr>
                <w:rStyle w:val="Hyperlink"/>
                <w:noProof/>
              </w:rPr>
              <w:t>Milestones Table</w:t>
            </w:r>
            <w:r w:rsidR="00BB5E72">
              <w:rPr>
                <w:noProof/>
                <w:webHidden/>
              </w:rPr>
              <w:tab/>
            </w:r>
            <w:r w:rsidR="00BB5E72">
              <w:rPr>
                <w:noProof/>
                <w:webHidden/>
              </w:rPr>
              <w:fldChar w:fldCharType="begin"/>
            </w:r>
            <w:r w:rsidR="00BB5E72">
              <w:rPr>
                <w:noProof/>
                <w:webHidden/>
              </w:rPr>
              <w:instrText xml:space="preserve"> PAGEREF _Toc165907170 \h </w:instrText>
            </w:r>
            <w:r w:rsidR="00BB5E72">
              <w:rPr>
                <w:noProof/>
                <w:webHidden/>
              </w:rPr>
            </w:r>
            <w:r w:rsidR="00BB5E72">
              <w:rPr>
                <w:noProof/>
                <w:webHidden/>
              </w:rPr>
              <w:fldChar w:fldCharType="separate"/>
            </w:r>
            <w:r w:rsidR="00BB5E72">
              <w:rPr>
                <w:noProof/>
                <w:webHidden/>
              </w:rPr>
              <w:t>16</w:t>
            </w:r>
            <w:r w:rsidR="00BB5E72">
              <w:rPr>
                <w:noProof/>
                <w:webHidden/>
              </w:rPr>
              <w:fldChar w:fldCharType="end"/>
            </w:r>
          </w:hyperlink>
        </w:p>
        <w:p w14:paraId="21A44460" w14:textId="1370AAC9"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71" w:history="1">
            <w:r w:rsidR="00BB5E72" w:rsidRPr="001463A8">
              <w:rPr>
                <w:rStyle w:val="Hyperlink"/>
                <w:noProof/>
              </w:rPr>
              <w:t>Key Metrics</w:t>
            </w:r>
            <w:r w:rsidR="00BB5E72">
              <w:rPr>
                <w:noProof/>
                <w:webHidden/>
              </w:rPr>
              <w:tab/>
            </w:r>
            <w:r w:rsidR="00BB5E72">
              <w:rPr>
                <w:noProof/>
                <w:webHidden/>
              </w:rPr>
              <w:fldChar w:fldCharType="begin"/>
            </w:r>
            <w:r w:rsidR="00BB5E72">
              <w:rPr>
                <w:noProof/>
                <w:webHidden/>
              </w:rPr>
              <w:instrText xml:space="preserve"> PAGEREF _Toc165907171 \h </w:instrText>
            </w:r>
            <w:r w:rsidR="00BB5E72">
              <w:rPr>
                <w:noProof/>
                <w:webHidden/>
              </w:rPr>
            </w:r>
            <w:r w:rsidR="00BB5E72">
              <w:rPr>
                <w:noProof/>
                <w:webHidden/>
              </w:rPr>
              <w:fldChar w:fldCharType="separate"/>
            </w:r>
            <w:r w:rsidR="00BB5E72">
              <w:rPr>
                <w:noProof/>
                <w:webHidden/>
              </w:rPr>
              <w:t>16</w:t>
            </w:r>
            <w:r w:rsidR="00BB5E72">
              <w:rPr>
                <w:noProof/>
                <w:webHidden/>
              </w:rPr>
              <w:fldChar w:fldCharType="end"/>
            </w:r>
          </w:hyperlink>
        </w:p>
        <w:p w14:paraId="35DFDC09" w14:textId="62B7EAFE"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72" w:history="1">
            <w:r w:rsidR="00BB5E72" w:rsidRPr="001463A8">
              <w:rPr>
                <w:rStyle w:val="Hyperlink"/>
                <w:noProof/>
              </w:rPr>
              <w:t>Company</w:t>
            </w:r>
            <w:r w:rsidR="00BB5E72">
              <w:rPr>
                <w:noProof/>
                <w:webHidden/>
              </w:rPr>
              <w:tab/>
            </w:r>
            <w:r w:rsidR="00BB5E72">
              <w:rPr>
                <w:noProof/>
                <w:webHidden/>
              </w:rPr>
              <w:fldChar w:fldCharType="begin"/>
            </w:r>
            <w:r w:rsidR="00BB5E72">
              <w:rPr>
                <w:noProof/>
                <w:webHidden/>
              </w:rPr>
              <w:instrText xml:space="preserve"> PAGEREF _Toc165907172 \h </w:instrText>
            </w:r>
            <w:r w:rsidR="00BB5E72">
              <w:rPr>
                <w:noProof/>
                <w:webHidden/>
              </w:rPr>
            </w:r>
            <w:r w:rsidR="00BB5E72">
              <w:rPr>
                <w:noProof/>
                <w:webHidden/>
              </w:rPr>
              <w:fldChar w:fldCharType="separate"/>
            </w:r>
            <w:r w:rsidR="00BB5E72">
              <w:rPr>
                <w:noProof/>
                <w:webHidden/>
              </w:rPr>
              <w:t>17</w:t>
            </w:r>
            <w:r w:rsidR="00BB5E72">
              <w:rPr>
                <w:noProof/>
                <w:webHidden/>
              </w:rPr>
              <w:fldChar w:fldCharType="end"/>
            </w:r>
          </w:hyperlink>
        </w:p>
        <w:p w14:paraId="680911D8" w14:textId="5F0AF48D"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73" w:history="1">
            <w:r w:rsidR="00BB5E72" w:rsidRPr="001463A8">
              <w:rPr>
                <w:rStyle w:val="Hyperlink"/>
                <w:noProof/>
              </w:rPr>
              <w:t>Overview</w:t>
            </w:r>
            <w:r w:rsidR="00BB5E72">
              <w:rPr>
                <w:noProof/>
                <w:webHidden/>
              </w:rPr>
              <w:tab/>
            </w:r>
            <w:r w:rsidR="00BB5E72">
              <w:rPr>
                <w:noProof/>
                <w:webHidden/>
              </w:rPr>
              <w:fldChar w:fldCharType="begin"/>
            </w:r>
            <w:r w:rsidR="00BB5E72">
              <w:rPr>
                <w:noProof/>
                <w:webHidden/>
              </w:rPr>
              <w:instrText xml:space="preserve"> PAGEREF _Toc165907173 \h </w:instrText>
            </w:r>
            <w:r w:rsidR="00BB5E72">
              <w:rPr>
                <w:noProof/>
                <w:webHidden/>
              </w:rPr>
            </w:r>
            <w:r w:rsidR="00BB5E72">
              <w:rPr>
                <w:noProof/>
                <w:webHidden/>
              </w:rPr>
              <w:fldChar w:fldCharType="separate"/>
            </w:r>
            <w:r w:rsidR="00BB5E72">
              <w:rPr>
                <w:noProof/>
                <w:webHidden/>
              </w:rPr>
              <w:t>17</w:t>
            </w:r>
            <w:r w:rsidR="00BB5E72">
              <w:rPr>
                <w:noProof/>
                <w:webHidden/>
              </w:rPr>
              <w:fldChar w:fldCharType="end"/>
            </w:r>
          </w:hyperlink>
        </w:p>
        <w:p w14:paraId="3EFE7DBC" w14:textId="6C0D98D1"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74" w:history="1">
            <w:r w:rsidR="00BB5E72" w:rsidRPr="001463A8">
              <w:rPr>
                <w:rStyle w:val="Hyperlink"/>
                <w:noProof/>
              </w:rPr>
              <w:t>Team</w:t>
            </w:r>
            <w:r w:rsidR="00BB5E72">
              <w:rPr>
                <w:noProof/>
                <w:webHidden/>
              </w:rPr>
              <w:tab/>
            </w:r>
            <w:r w:rsidR="00BB5E72">
              <w:rPr>
                <w:noProof/>
                <w:webHidden/>
              </w:rPr>
              <w:fldChar w:fldCharType="begin"/>
            </w:r>
            <w:r w:rsidR="00BB5E72">
              <w:rPr>
                <w:noProof/>
                <w:webHidden/>
              </w:rPr>
              <w:instrText xml:space="preserve"> PAGEREF _Toc165907174 \h </w:instrText>
            </w:r>
            <w:r w:rsidR="00BB5E72">
              <w:rPr>
                <w:noProof/>
                <w:webHidden/>
              </w:rPr>
            </w:r>
            <w:r w:rsidR="00BB5E72">
              <w:rPr>
                <w:noProof/>
                <w:webHidden/>
              </w:rPr>
              <w:fldChar w:fldCharType="separate"/>
            </w:r>
            <w:r w:rsidR="00BB5E72">
              <w:rPr>
                <w:noProof/>
                <w:webHidden/>
              </w:rPr>
              <w:t>17</w:t>
            </w:r>
            <w:r w:rsidR="00BB5E72">
              <w:rPr>
                <w:noProof/>
                <w:webHidden/>
              </w:rPr>
              <w:fldChar w:fldCharType="end"/>
            </w:r>
          </w:hyperlink>
        </w:p>
        <w:p w14:paraId="442A6F36" w14:textId="2DAB6A9C"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75" w:history="1">
            <w:r w:rsidR="00BB5E72" w:rsidRPr="001463A8">
              <w:rPr>
                <w:rStyle w:val="Hyperlink"/>
                <w:noProof/>
              </w:rPr>
              <w:t>Management Team</w:t>
            </w:r>
            <w:r w:rsidR="00BB5E72">
              <w:rPr>
                <w:noProof/>
                <w:webHidden/>
              </w:rPr>
              <w:tab/>
            </w:r>
            <w:r w:rsidR="00BB5E72">
              <w:rPr>
                <w:noProof/>
                <w:webHidden/>
              </w:rPr>
              <w:fldChar w:fldCharType="begin"/>
            </w:r>
            <w:r w:rsidR="00BB5E72">
              <w:rPr>
                <w:noProof/>
                <w:webHidden/>
              </w:rPr>
              <w:instrText xml:space="preserve"> PAGEREF _Toc165907175 \h </w:instrText>
            </w:r>
            <w:r w:rsidR="00BB5E72">
              <w:rPr>
                <w:noProof/>
                <w:webHidden/>
              </w:rPr>
            </w:r>
            <w:r w:rsidR="00BB5E72">
              <w:rPr>
                <w:noProof/>
                <w:webHidden/>
              </w:rPr>
              <w:fldChar w:fldCharType="separate"/>
            </w:r>
            <w:r w:rsidR="00BB5E72">
              <w:rPr>
                <w:noProof/>
                <w:webHidden/>
              </w:rPr>
              <w:t>17</w:t>
            </w:r>
            <w:r w:rsidR="00BB5E72">
              <w:rPr>
                <w:noProof/>
                <w:webHidden/>
              </w:rPr>
              <w:fldChar w:fldCharType="end"/>
            </w:r>
          </w:hyperlink>
        </w:p>
        <w:p w14:paraId="2AF94342" w14:textId="566A31D1"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76" w:history="1">
            <w:r w:rsidR="00BB5E72" w:rsidRPr="001463A8">
              <w:rPr>
                <w:rStyle w:val="Hyperlink"/>
                <w:noProof/>
              </w:rPr>
              <w:t>Advisors</w:t>
            </w:r>
            <w:r w:rsidR="00BB5E72">
              <w:rPr>
                <w:noProof/>
                <w:webHidden/>
              </w:rPr>
              <w:tab/>
            </w:r>
            <w:r w:rsidR="00BB5E72">
              <w:rPr>
                <w:noProof/>
                <w:webHidden/>
              </w:rPr>
              <w:fldChar w:fldCharType="begin"/>
            </w:r>
            <w:r w:rsidR="00BB5E72">
              <w:rPr>
                <w:noProof/>
                <w:webHidden/>
              </w:rPr>
              <w:instrText xml:space="preserve"> PAGEREF _Toc165907176 \h </w:instrText>
            </w:r>
            <w:r w:rsidR="00BB5E72">
              <w:rPr>
                <w:noProof/>
                <w:webHidden/>
              </w:rPr>
            </w:r>
            <w:r w:rsidR="00BB5E72">
              <w:rPr>
                <w:noProof/>
                <w:webHidden/>
              </w:rPr>
              <w:fldChar w:fldCharType="separate"/>
            </w:r>
            <w:r w:rsidR="00BB5E72">
              <w:rPr>
                <w:noProof/>
                <w:webHidden/>
              </w:rPr>
              <w:t>18</w:t>
            </w:r>
            <w:r w:rsidR="00BB5E72">
              <w:rPr>
                <w:noProof/>
                <w:webHidden/>
              </w:rPr>
              <w:fldChar w:fldCharType="end"/>
            </w:r>
          </w:hyperlink>
        </w:p>
        <w:p w14:paraId="3796103F" w14:textId="67A59D31"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77" w:history="1">
            <w:r w:rsidR="00BB5E72" w:rsidRPr="001463A8">
              <w:rPr>
                <w:rStyle w:val="Hyperlink"/>
                <w:noProof/>
              </w:rPr>
              <w:t>Financial Plan</w:t>
            </w:r>
            <w:r w:rsidR="00BB5E72">
              <w:rPr>
                <w:noProof/>
                <w:webHidden/>
              </w:rPr>
              <w:tab/>
            </w:r>
            <w:r w:rsidR="00BB5E72">
              <w:rPr>
                <w:noProof/>
                <w:webHidden/>
              </w:rPr>
              <w:fldChar w:fldCharType="begin"/>
            </w:r>
            <w:r w:rsidR="00BB5E72">
              <w:rPr>
                <w:noProof/>
                <w:webHidden/>
              </w:rPr>
              <w:instrText xml:space="preserve"> PAGEREF _Toc165907177 \h </w:instrText>
            </w:r>
            <w:r w:rsidR="00BB5E72">
              <w:rPr>
                <w:noProof/>
                <w:webHidden/>
              </w:rPr>
            </w:r>
            <w:r w:rsidR="00BB5E72">
              <w:rPr>
                <w:noProof/>
                <w:webHidden/>
              </w:rPr>
              <w:fldChar w:fldCharType="separate"/>
            </w:r>
            <w:r w:rsidR="00BB5E72">
              <w:rPr>
                <w:noProof/>
                <w:webHidden/>
              </w:rPr>
              <w:t>19</w:t>
            </w:r>
            <w:r w:rsidR="00BB5E72">
              <w:rPr>
                <w:noProof/>
                <w:webHidden/>
              </w:rPr>
              <w:fldChar w:fldCharType="end"/>
            </w:r>
          </w:hyperlink>
        </w:p>
        <w:p w14:paraId="12FA0F7D" w14:textId="454BFAB6"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78" w:history="1">
            <w:r w:rsidR="00BB5E72" w:rsidRPr="001463A8">
              <w:rPr>
                <w:rStyle w:val="Hyperlink"/>
                <w:noProof/>
              </w:rPr>
              <w:t>Forecast</w:t>
            </w:r>
            <w:r w:rsidR="00BB5E72">
              <w:rPr>
                <w:noProof/>
                <w:webHidden/>
              </w:rPr>
              <w:tab/>
            </w:r>
            <w:r w:rsidR="00BB5E72">
              <w:rPr>
                <w:noProof/>
                <w:webHidden/>
              </w:rPr>
              <w:fldChar w:fldCharType="begin"/>
            </w:r>
            <w:r w:rsidR="00BB5E72">
              <w:rPr>
                <w:noProof/>
                <w:webHidden/>
              </w:rPr>
              <w:instrText xml:space="preserve"> PAGEREF _Toc165907178 \h </w:instrText>
            </w:r>
            <w:r w:rsidR="00BB5E72">
              <w:rPr>
                <w:noProof/>
                <w:webHidden/>
              </w:rPr>
            </w:r>
            <w:r w:rsidR="00BB5E72">
              <w:rPr>
                <w:noProof/>
                <w:webHidden/>
              </w:rPr>
              <w:fldChar w:fldCharType="separate"/>
            </w:r>
            <w:r w:rsidR="00BB5E72">
              <w:rPr>
                <w:noProof/>
                <w:webHidden/>
              </w:rPr>
              <w:t>19</w:t>
            </w:r>
            <w:r w:rsidR="00BB5E72">
              <w:rPr>
                <w:noProof/>
                <w:webHidden/>
              </w:rPr>
              <w:fldChar w:fldCharType="end"/>
            </w:r>
          </w:hyperlink>
        </w:p>
        <w:p w14:paraId="1E30F6A5" w14:textId="5FCA4580"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79" w:history="1">
            <w:r w:rsidR="00BB5E72" w:rsidRPr="001463A8">
              <w:rPr>
                <w:rStyle w:val="Hyperlink"/>
                <w:noProof/>
              </w:rPr>
              <w:t>Key Assumptions</w:t>
            </w:r>
            <w:r w:rsidR="00BB5E72">
              <w:rPr>
                <w:noProof/>
                <w:webHidden/>
              </w:rPr>
              <w:tab/>
            </w:r>
            <w:r w:rsidR="00BB5E72">
              <w:rPr>
                <w:noProof/>
                <w:webHidden/>
              </w:rPr>
              <w:fldChar w:fldCharType="begin"/>
            </w:r>
            <w:r w:rsidR="00BB5E72">
              <w:rPr>
                <w:noProof/>
                <w:webHidden/>
              </w:rPr>
              <w:instrText xml:space="preserve"> PAGEREF _Toc165907179 \h </w:instrText>
            </w:r>
            <w:r w:rsidR="00BB5E72">
              <w:rPr>
                <w:noProof/>
                <w:webHidden/>
              </w:rPr>
            </w:r>
            <w:r w:rsidR="00BB5E72">
              <w:rPr>
                <w:noProof/>
                <w:webHidden/>
              </w:rPr>
              <w:fldChar w:fldCharType="separate"/>
            </w:r>
            <w:r w:rsidR="00BB5E72">
              <w:rPr>
                <w:noProof/>
                <w:webHidden/>
              </w:rPr>
              <w:t>19</w:t>
            </w:r>
            <w:r w:rsidR="00BB5E72">
              <w:rPr>
                <w:noProof/>
                <w:webHidden/>
              </w:rPr>
              <w:fldChar w:fldCharType="end"/>
            </w:r>
          </w:hyperlink>
        </w:p>
        <w:p w14:paraId="5772CF50" w14:textId="4076AF78"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0" w:history="1">
            <w:r w:rsidR="00BB5E72" w:rsidRPr="001463A8">
              <w:rPr>
                <w:rStyle w:val="Hyperlink"/>
                <w:noProof/>
              </w:rPr>
              <w:t>Revenue by Month</w:t>
            </w:r>
            <w:r w:rsidR="00BB5E72">
              <w:rPr>
                <w:noProof/>
                <w:webHidden/>
              </w:rPr>
              <w:tab/>
            </w:r>
            <w:r w:rsidR="00BB5E72">
              <w:rPr>
                <w:noProof/>
                <w:webHidden/>
              </w:rPr>
              <w:fldChar w:fldCharType="begin"/>
            </w:r>
            <w:r w:rsidR="00BB5E72">
              <w:rPr>
                <w:noProof/>
                <w:webHidden/>
              </w:rPr>
              <w:instrText xml:space="preserve"> PAGEREF _Toc165907180 \h </w:instrText>
            </w:r>
            <w:r w:rsidR="00BB5E72">
              <w:rPr>
                <w:noProof/>
                <w:webHidden/>
              </w:rPr>
            </w:r>
            <w:r w:rsidR="00BB5E72">
              <w:rPr>
                <w:noProof/>
                <w:webHidden/>
              </w:rPr>
              <w:fldChar w:fldCharType="separate"/>
            </w:r>
            <w:r w:rsidR="00BB5E72">
              <w:rPr>
                <w:noProof/>
                <w:webHidden/>
              </w:rPr>
              <w:t>20</w:t>
            </w:r>
            <w:r w:rsidR="00BB5E72">
              <w:rPr>
                <w:noProof/>
                <w:webHidden/>
              </w:rPr>
              <w:fldChar w:fldCharType="end"/>
            </w:r>
          </w:hyperlink>
        </w:p>
        <w:p w14:paraId="6A8812D1" w14:textId="1ECCA565"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1" w:history="1">
            <w:r w:rsidR="00BB5E72" w:rsidRPr="001463A8">
              <w:rPr>
                <w:rStyle w:val="Hyperlink"/>
                <w:noProof/>
              </w:rPr>
              <w:t>Expenses by Month</w:t>
            </w:r>
            <w:r w:rsidR="00BB5E72">
              <w:rPr>
                <w:noProof/>
                <w:webHidden/>
              </w:rPr>
              <w:tab/>
            </w:r>
            <w:r w:rsidR="00BB5E72">
              <w:rPr>
                <w:noProof/>
                <w:webHidden/>
              </w:rPr>
              <w:fldChar w:fldCharType="begin"/>
            </w:r>
            <w:r w:rsidR="00BB5E72">
              <w:rPr>
                <w:noProof/>
                <w:webHidden/>
              </w:rPr>
              <w:instrText xml:space="preserve"> PAGEREF _Toc165907181 \h </w:instrText>
            </w:r>
            <w:r w:rsidR="00BB5E72">
              <w:rPr>
                <w:noProof/>
                <w:webHidden/>
              </w:rPr>
            </w:r>
            <w:r w:rsidR="00BB5E72">
              <w:rPr>
                <w:noProof/>
                <w:webHidden/>
              </w:rPr>
              <w:fldChar w:fldCharType="separate"/>
            </w:r>
            <w:r w:rsidR="00BB5E72">
              <w:rPr>
                <w:noProof/>
                <w:webHidden/>
              </w:rPr>
              <w:t>20</w:t>
            </w:r>
            <w:r w:rsidR="00BB5E72">
              <w:rPr>
                <w:noProof/>
                <w:webHidden/>
              </w:rPr>
              <w:fldChar w:fldCharType="end"/>
            </w:r>
          </w:hyperlink>
        </w:p>
        <w:p w14:paraId="0146C534" w14:textId="73FD8762"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2" w:history="1">
            <w:r w:rsidR="00BB5E72" w:rsidRPr="001463A8">
              <w:rPr>
                <w:rStyle w:val="Hyperlink"/>
                <w:noProof/>
              </w:rPr>
              <w:t>Net Profit (or Loss) by Year</w:t>
            </w:r>
            <w:r w:rsidR="00BB5E72">
              <w:rPr>
                <w:noProof/>
                <w:webHidden/>
              </w:rPr>
              <w:tab/>
            </w:r>
            <w:r w:rsidR="00BB5E72">
              <w:rPr>
                <w:noProof/>
                <w:webHidden/>
              </w:rPr>
              <w:fldChar w:fldCharType="begin"/>
            </w:r>
            <w:r w:rsidR="00BB5E72">
              <w:rPr>
                <w:noProof/>
                <w:webHidden/>
              </w:rPr>
              <w:instrText xml:space="preserve"> PAGEREF _Toc165907182 \h </w:instrText>
            </w:r>
            <w:r w:rsidR="00BB5E72">
              <w:rPr>
                <w:noProof/>
                <w:webHidden/>
              </w:rPr>
            </w:r>
            <w:r w:rsidR="00BB5E72">
              <w:rPr>
                <w:noProof/>
                <w:webHidden/>
              </w:rPr>
              <w:fldChar w:fldCharType="separate"/>
            </w:r>
            <w:r w:rsidR="00BB5E72">
              <w:rPr>
                <w:noProof/>
                <w:webHidden/>
              </w:rPr>
              <w:t>21</w:t>
            </w:r>
            <w:r w:rsidR="00BB5E72">
              <w:rPr>
                <w:noProof/>
                <w:webHidden/>
              </w:rPr>
              <w:fldChar w:fldCharType="end"/>
            </w:r>
          </w:hyperlink>
        </w:p>
        <w:p w14:paraId="1308173D" w14:textId="6624C115"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83" w:history="1">
            <w:r w:rsidR="00BB5E72" w:rsidRPr="001463A8">
              <w:rPr>
                <w:rStyle w:val="Hyperlink"/>
                <w:noProof/>
              </w:rPr>
              <w:t>Financing</w:t>
            </w:r>
            <w:r w:rsidR="00BB5E72">
              <w:rPr>
                <w:noProof/>
                <w:webHidden/>
              </w:rPr>
              <w:tab/>
            </w:r>
            <w:r w:rsidR="00BB5E72">
              <w:rPr>
                <w:noProof/>
                <w:webHidden/>
              </w:rPr>
              <w:fldChar w:fldCharType="begin"/>
            </w:r>
            <w:r w:rsidR="00BB5E72">
              <w:rPr>
                <w:noProof/>
                <w:webHidden/>
              </w:rPr>
              <w:instrText xml:space="preserve"> PAGEREF _Toc165907183 \h </w:instrText>
            </w:r>
            <w:r w:rsidR="00BB5E72">
              <w:rPr>
                <w:noProof/>
                <w:webHidden/>
              </w:rPr>
            </w:r>
            <w:r w:rsidR="00BB5E72">
              <w:rPr>
                <w:noProof/>
                <w:webHidden/>
              </w:rPr>
              <w:fldChar w:fldCharType="separate"/>
            </w:r>
            <w:r w:rsidR="00BB5E72">
              <w:rPr>
                <w:noProof/>
                <w:webHidden/>
              </w:rPr>
              <w:t>21</w:t>
            </w:r>
            <w:r w:rsidR="00BB5E72">
              <w:rPr>
                <w:noProof/>
                <w:webHidden/>
              </w:rPr>
              <w:fldChar w:fldCharType="end"/>
            </w:r>
          </w:hyperlink>
        </w:p>
        <w:p w14:paraId="38702D3E" w14:textId="648A7F09"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4" w:history="1">
            <w:r w:rsidR="00BB5E72" w:rsidRPr="001463A8">
              <w:rPr>
                <w:rStyle w:val="Hyperlink"/>
                <w:noProof/>
              </w:rPr>
              <w:t>Use of Funds</w:t>
            </w:r>
            <w:r w:rsidR="00BB5E72">
              <w:rPr>
                <w:noProof/>
                <w:webHidden/>
              </w:rPr>
              <w:tab/>
            </w:r>
            <w:r w:rsidR="00BB5E72">
              <w:rPr>
                <w:noProof/>
                <w:webHidden/>
              </w:rPr>
              <w:fldChar w:fldCharType="begin"/>
            </w:r>
            <w:r w:rsidR="00BB5E72">
              <w:rPr>
                <w:noProof/>
                <w:webHidden/>
              </w:rPr>
              <w:instrText xml:space="preserve"> PAGEREF _Toc165907184 \h </w:instrText>
            </w:r>
            <w:r w:rsidR="00BB5E72">
              <w:rPr>
                <w:noProof/>
                <w:webHidden/>
              </w:rPr>
            </w:r>
            <w:r w:rsidR="00BB5E72">
              <w:rPr>
                <w:noProof/>
                <w:webHidden/>
              </w:rPr>
              <w:fldChar w:fldCharType="separate"/>
            </w:r>
            <w:r w:rsidR="00BB5E72">
              <w:rPr>
                <w:noProof/>
                <w:webHidden/>
              </w:rPr>
              <w:t>21</w:t>
            </w:r>
            <w:r w:rsidR="00BB5E72">
              <w:rPr>
                <w:noProof/>
                <w:webHidden/>
              </w:rPr>
              <w:fldChar w:fldCharType="end"/>
            </w:r>
          </w:hyperlink>
        </w:p>
        <w:p w14:paraId="42847DB3" w14:textId="199FEF85"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5" w:history="1">
            <w:r w:rsidR="00BB5E72" w:rsidRPr="001463A8">
              <w:rPr>
                <w:rStyle w:val="Hyperlink"/>
                <w:noProof/>
              </w:rPr>
              <w:t>Sources of Funds</w:t>
            </w:r>
            <w:r w:rsidR="00BB5E72">
              <w:rPr>
                <w:noProof/>
                <w:webHidden/>
              </w:rPr>
              <w:tab/>
            </w:r>
            <w:r w:rsidR="00BB5E72">
              <w:rPr>
                <w:noProof/>
                <w:webHidden/>
              </w:rPr>
              <w:fldChar w:fldCharType="begin"/>
            </w:r>
            <w:r w:rsidR="00BB5E72">
              <w:rPr>
                <w:noProof/>
                <w:webHidden/>
              </w:rPr>
              <w:instrText xml:space="preserve"> PAGEREF _Toc165907185 \h </w:instrText>
            </w:r>
            <w:r w:rsidR="00BB5E72">
              <w:rPr>
                <w:noProof/>
                <w:webHidden/>
              </w:rPr>
            </w:r>
            <w:r w:rsidR="00BB5E72">
              <w:rPr>
                <w:noProof/>
                <w:webHidden/>
              </w:rPr>
              <w:fldChar w:fldCharType="separate"/>
            </w:r>
            <w:r w:rsidR="00BB5E72">
              <w:rPr>
                <w:noProof/>
                <w:webHidden/>
              </w:rPr>
              <w:t>22</w:t>
            </w:r>
            <w:r w:rsidR="00BB5E72">
              <w:rPr>
                <w:noProof/>
                <w:webHidden/>
              </w:rPr>
              <w:fldChar w:fldCharType="end"/>
            </w:r>
          </w:hyperlink>
        </w:p>
        <w:p w14:paraId="6FD719E9" w14:textId="7A78A390" w:rsidR="00BB5E72" w:rsidRDefault="00000000">
          <w:pPr>
            <w:pStyle w:val="TOC2"/>
            <w:tabs>
              <w:tab w:val="right" w:leader="dot" w:pos="9016"/>
            </w:tabs>
            <w:rPr>
              <w:rFonts w:eastAsiaTheme="minorEastAsia" w:cstheme="minorBidi"/>
              <w:b w:val="0"/>
              <w:bCs w:val="0"/>
              <w:noProof/>
              <w:kern w:val="2"/>
              <w:sz w:val="24"/>
              <w:szCs w:val="24"/>
              <w:lang w:val="en-AU" w:eastAsia="en-GB"/>
              <w14:ligatures w14:val="standardContextual"/>
            </w:rPr>
          </w:pPr>
          <w:hyperlink w:anchor="_Toc165907186" w:history="1">
            <w:r w:rsidR="00BB5E72" w:rsidRPr="001463A8">
              <w:rPr>
                <w:rStyle w:val="Hyperlink"/>
                <w:noProof/>
              </w:rPr>
              <w:t>Statements</w:t>
            </w:r>
            <w:r w:rsidR="00BB5E72">
              <w:rPr>
                <w:noProof/>
                <w:webHidden/>
              </w:rPr>
              <w:tab/>
            </w:r>
            <w:r w:rsidR="00BB5E72">
              <w:rPr>
                <w:noProof/>
                <w:webHidden/>
              </w:rPr>
              <w:fldChar w:fldCharType="begin"/>
            </w:r>
            <w:r w:rsidR="00BB5E72">
              <w:rPr>
                <w:noProof/>
                <w:webHidden/>
              </w:rPr>
              <w:instrText xml:space="preserve"> PAGEREF _Toc165907186 \h </w:instrText>
            </w:r>
            <w:r w:rsidR="00BB5E72">
              <w:rPr>
                <w:noProof/>
                <w:webHidden/>
              </w:rPr>
            </w:r>
            <w:r w:rsidR="00BB5E72">
              <w:rPr>
                <w:noProof/>
                <w:webHidden/>
              </w:rPr>
              <w:fldChar w:fldCharType="separate"/>
            </w:r>
            <w:r w:rsidR="00BB5E72">
              <w:rPr>
                <w:noProof/>
                <w:webHidden/>
              </w:rPr>
              <w:t>23</w:t>
            </w:r>
            <w:r w:rsidR="00BB5E72">
              <w:rPr>
                <w:noProof/>
                <w:webHidden/>
              </w:rPr>
              <w:fldChar w:fldCharType="end"/>
            </w:r>
          </w:hyperlink>
        </w:p>
        <w:p w14:paraId="2A09F057" w14:textId="03919296"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7" w:history="1">
            <w:r w:rsidR="00BB5E72" w:rsidRPr="001463A8">
              <w:rPr>
                <w:rStyle w:val="Hyperlink"/>
                <w:noProof/>
              </w:rPr>
              <w:t>Projected Profit and Loss</w:t>
            </w:r>
            <w:r w:rsidR="00BB5E72">
              <w:rPr>
                <w:noProof/>
                <w:webHidden/>
              </w:rPr>
              <w:tab/>
            </w:r>
            <w:r w:rsidR="00BB5E72">
              <w:rPr>
                <w:noProof/>
                <w:webHidden/>
              </w:rPr>
              <w:fldChar w:fldCharType="begin"/>
            </w:r>
            <w:r w:rsidR="00BB5E72">
              <w:rPr>
                <w:noProof/>
                <w:webHidden/>
              </w:rPr>
              <w:instrText xml:space="preserve"> PAGEREF _Toc165907187 \h </w:instrText>
            </w:r>
            <w:r w:rsidR="00BB5E72">
              <w:rPr>
                <w:noProof/>
                <w:webHidden/>
              </w:rPr>
            </w:r>
            <w:r w:rsidR="00BB5E72">
              <w:rPr>
                <w:noProof/>
                <w:webHidden/>
              </w:rPr>
              <w:fldChar w:fldCharType="separate"/>
            </w:r>
            <w:r w:rsidR="00BB5E72">
              <w:rPr>
                <w:noProof/>
                <w:webHidden/>
              </w:rPr>
              <w:t>23</w:t>
            </w:r>
            <w:r w:rsidR="00BB5E72">
              <w:rPr>
                <w:noProof/>
                <w:webHidden/>
              </w:rPr>
              <w:fldChar w:fldCharType="end"/>
            </w:r>
          </w:hyperlink>
        </w:p>
        <w:p w14:paraId="5A55F446" w14:textId="77516816"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8" w:history="1">
            <w:r w:rsidR="00BB5E72" w:rsidRPr="001463A8">
              <w:rPr>
                <w:rStyle w:val="Hyperlink"/>
                <w:noProof/>
              </w:rPr>
              <w:t>Projected Balance Sheet</w:t>
            </w:r>
            <w:r w:rsidR="00BB5E72">
              <w:rPr>
                <w:noProof/>
                <w:webHidden/>
              </w:rPr>
              <w:tab/>
            </w:r>
            <w:r w:rsidR="00BB5E72">
              <w:rPr>
                <w:noProof/>
                <w:webHidden/>
              </w:rPr>
              <w:fldChar w:fldCharType="begin"/>
            </w:r>
            <w:r w:rsidR="00BB5E72">
              <w:rPr>
                <w:noProof/>
                <w:webHidden/>
              </w:rPr>
              <w:instrText xml:space="preserve"> PAGEREF _Toc165907188 \h </w:instrText>
            </w:r>
            <w:r w:rsidR="00BB5E72">
              <w:rPr>
                <w:noProof/>
                <w:webHidden/>
              </w:rPr>
            </w:r>
            <w:r w:rsidR="00BB5E72">
              <w:rPr>
                <w:noProof/>
                <w:webHidden/>
              </w:rPr>
              <w:fldChar w:fldCharType="separate"/>
            </w:r>
            <w:r w:rsidR="00BB5E72">
              <w:rPr>
                <w:noProof/>
                <w:webHidden/>
              </w:rPr>
              <w:t>24</w:t>
            </w:r>
            <w:r w:rsidR="00BB5E72">
              <w:rPr>
                <w:noProof/>
                <w:webHidden/>
              </w:rPr>
              <w:fldChar w:fldCharType="end"/>
            </w:r>
          </w:hyperlink>
        </w:p>
        <w:p w14:paraId="2E8903E3" w14:textId="01A0F0E0"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89" w:history="1">
            <w:r w:rsidR="00BB5E72" w:rsidRPr="001463A8">
              <w:rPr>
                <w:rStyle w:val="Hyperlink"/>
                <w:noProof/>
              </w:rPr>
              <w:t>Projected Cash Flow Statement</w:t>
            </w:r>
            <w:r w:rsidR="00BB5E72">
              <w:rPr>
                <w:noProof/>
                <w:webHidden/>
              </w:rPr>
              <w:tab/>
            </w:r>
            <w:r w:rsidR="00BB5E72">
              <w:rPr>
                <w:noProof/>
                <w:webHidden/>
              </w:rPr>
              <w:fldChar w:fldCharType="begin"/>
            </w:r>
            <w:r w:rsidR="00BB5E72">
              <w:rPr>
                <w:noProof/>
                <w:webHidden/>
              </w:rPr>
              <w:instrText xml:space="preserve"> PAGEREF _Toc165907189 \h </w:instrText>
            </w:r>
            <w:r w:rsidR="00BB5E72">
              <w:rPr>
                <w:noProof/>
                <w:webHidden/>
              </w:rPr>
            </w:r>
            <w:r w:rsidR="00BB5E72">
              <w:rPr>
                <w:noProof/>
                <w:webHidden/>
              </w:rPr>
              <w:fldChar w:fldCharType="separate"/>
            </w:r>
            <w:r w:rsidR="00BB5E72">
              <w:rPr>
                <w:noProof/>
                <w:webHidden/>
              </w:rPr>
              <w:t>25</w:t>
            </w:r>
            <w:r w:rsidR="00BB5E72">
              <w:rPr>
                <w:noProof/>
                <w:webHidden/>
              </w:rPr>
              <w:fldChar w:fldCharType="end"/>
            </w:r>
          </w:hyperlink>
        </w:p>
        <w:p w14:paraId="5966E8DD" w14:textId="4323B6E3"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90" w:history="1">
            <w:r w:rsidR="00BB5E72" w:rsidRPr="001463A8">
              <w:rPr>
                <w:rStyle w:val="Hyperlink"/>
                <w:noProof/>
              </w:rPr>
              <w:t>Conclusion</w:t>
            </w:r>
            <w:r w:rsidR="00BB5E72">
              <w:rPr>
                <w:noProof/>
                <w:webHidden/>
              </w:rPr>
              <w:tab/>
            </w:r>
            <w:r w:rsidR="00BB5E72">
              <w:rPr>
                <w:noProof/>
                <w:webHidden/>
              </w:rPr>
              <w:fldChar w:fldCharType="begin"/>
            </w:r>
            <w:r w:rsidR="00BB5E72">
              <w:rPr>
                <w:noProof/>
                <w:webHidden/>
              </w:rPr>
              <w:instrText xml:space="preserve"> PAGEREF _Toc165907190 \h </w:instrText>
            </w:r>
            <w:r w:rsidR="00BB5E72">
              <w:rPr>
                <w:noProof/>
                <w:webHidden/>
              </w:rPr>
            </w:r>
            <w:r w:rsidR="00BB5E72">
              <w:rPr>
                <w:noProof/>
                <w:webHidden/>
              </w:rPr>
              <w:fldChar w:fldCharType="separate"/>
            </w:r>
            <w:r w:rsidR="00BB5E72">
              <w:rPr>
                <w:noProof/>
                <w:webHidden/>
              </w:rPr>
              <w:t>26</w:t>
            </w:r>
            <w:r w:rsidR="00BB5E72">
              <w:rPr>
                <w:noProof/>
                <w:webHidden/>
              </w:rPr>
              <w:fldChar w:fldCharType="end"/>
            </w:r>
          </w:hyperlink>
        </w:p>
        <w:p w14:paraId="5C005879" w14:textId="66DF5FC6" w:rsidR="00BB5E72" w:rsidRDefault="00000000">
          <w:pPr>
            <w:pStyle w:val="TOC1"/>
            <w:tabs>
              <w:tab w:val="right" w:leader="dot" w:pos="9016"/>
            </w:tabs>
            <w:rPr>
              <w:rFonts w:eastAsiaTheme="minorEastAsia" w:cstheme="minorBidi"/>
              <w:b w:val="0"/>
              <w:bCs w:val="0"/>
              <w:i w:val="0"/>
              <w:iCs w:val="0"/>
              <w:noProof/>
              <w:kern w:val="2"/>
              <w:lang w:val="en-AU" w:eastAsia="en-GB"/>
              <w14:ligatures w14:val="standardContextual"/>
            </w:rPr>
          </w:pPr>
          <w:hyperlink w:anchor="_Toc165907191" w:history="1">
            <w:r w:rsidR="00BB5E72" w:rsidRPr="001463A8">
              <w:rPr>
                <w:rStyle w:val="Hyperlink"/>
                <w:noProof/>
              </w:rPr>
              <w:t>Appendix</w:t>
            </w:r>
            <w:r w:rsidR="00BB5E72">
              <w:rPr>
                <w:noProof/>
                <w:webHidden/>
              </w:rPr>
              <w:tab/>
            </w:r>
            <w:r w:rsidR="00BB5E72">
              <w:rPr>
                <w:noProof/>
                <w:webHidden/>
              </w:rPr>
              <w:fldChar w:fldCharType="begin"/>
            </w:r>
            <w:r w:rsidR="00BB5E72">
              <w:rPr>
                <w:noProof/>
                <w:webHidden/>
              </w:rPr>
              <w:instrText xml:space="preserve"> PAGEREF _Toc165907191 \h </w:instrText>
            </w:r>
            <w:r w:rsidR="00BB5E72">
              <w:rPr>
                <w:noProof/>
                <w:webHidden/>
              </w:rPr>
            </w:r>
            <w:r w:rsidR="00BB5E72">
              <w:rPr>
                <w:noProof/>
                <w:webHidden/>
              </w:rPr>
              <w:fldChar w:fldCharType="separate"/>
            </w:r>
            <w:r w:rsidR="00BB5E72">
              <w:rPr>
                <w:noProof/>
                <w:webHidden/>
              </w:rPr>
              <w:t>2</w:t>
            </w:r>
            <w:r w:rsidR="00BB5E72">
              <w:rPr>
                <w:noProof/>
                <w:webHidden/>
              </w:rPr>
              <w:fldChar w:fldCharType="end"/>
            </w:r>
          </w:hyperlink>
        </w:p>
        <w:p w14:paraId="144F1345" w14:textId="0D3E8CBF"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92" w:history="1">
            <w:r w:rsidR="00BB5E72" w:rsidRPr="001463A8">
              <w:rPr>
                <w:rStyle w:val="Hyperlink"/>
                <w:noProof/>
              </w:rPr>
              <w:t>Profit and Loss Statement (With Monthly Detail)</w:t>
            </w:r>
            <w:r w:rsidR="00BB5E72">
              <w:rPr>
                <w:noProof/>
                <w:webHidden/>
              </w:rPr>
              <w:tab/>
            </w:r>
            <w:r w:rsidR="00BB5E72">
              <w:rPr>
                <w:noProof/>
                <w:webHidden/>
              </w:rPr>
              <w:fldChar w:fldCharType="begin"/>
            </w:r>
            <w:r w:rsidR="00BB5E72">
              <w:rPr>
                <w:noProof/>
                <w:webHidden/>
              </w:rPr>
              <w:instrText xml:space="preserve"> PAGEREF _Toc165907192 \h </w:instrText>
            </w:r>
            <w:r w:rsidR="00BB5E72">
              <w:rPr>
                <w:noProof/>
                <w:webHidden/>
              </w:rPr>
            </w:r>
            <w:r w:rsidR="00BB5E72">
              <w:rPr>
                <w:noProof/>
                <w:webHidden/>
              </w:rPr>
              <w:fldChar w:fldCharType="separate"/>
            </w:r>
            <w:r w:rsidR="00BB5E72">
              <w:rPr>
                <w:noProof/>
                <w:webHidden/>
              </w:rPr>
              <w:t>2</w:t>
            </w:r>
            <w:r w:rsidR="00BB5E72">
              <w:rPr>
                <w:noProof/>
                <w:webHidden/>
              </w:rPr>
              <w:fldChar w:fldCharType="end"/>
            </w:r>
          </w:hyperlink>
        </w:p>
        <w:p w14:paraId="38A2F477" w14:textId="1E00F948"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93" w:history="1">
            <w:r w:rsidR="00BB5E72" w:rsidRPr="001463A8">
              <w:rPr>
                <w:rStyle w:val="Hyperlink"/>
                <w:noProof/>
              </w:rPr>
              <w:t>Balance Sheet (With Monthly Detail)</w:t>
            </w:r>
            <w:r w:rsidR="00BB5E72">
              <w:rPr>
                <w:noProof/>
                <w:webHidden/>
              </w:rPr>
              <w:tab/>
            </w:r>
            <w:r w:rsidR="00BB5E72">
              <w:rPr>
                <w:noProof/>
                <w:webHidden/>
              </w:rPr>
              <w:fldChar w:fldCharType="begin"/>
            </w:r>
            <w:r w:rsidR="00BB5E72">
              <w:rPr>
                <w:noProof/>
                <w:webHidden/>
              </w:rPr>
              <w:instrText xml:space="preserve"> PAGEREF _Toc165907193 \h </w:instrText>
            </w:r>
            <w:r w:rsidR="00BB5E72">
              <w:rPr>
                <w:noProof/>
                <w:webHidden/>
              </w:rPr>
            </w:r>
            <w:r w:rsidR="00BB5E72">
              <w:rPr>
                <w:noProof/>
                <w:webHidden/>
              </w:rPr>
              <w:fldChar w:fldCharType="separate"/>
            </w:r>
            <w:r w:rsidR="00BB5E72">
              <w:rPr>
                <w:noProof/>
                <w:webHidden/>
              </w:rPr>
              <w:t>7</w:t>
            </w:r>
            <w:r w:rsidR="00BB5E72">
              <w:rPr>
                <w:noProof/>
                <w:webHidden/>
              </w:rPr>
              <w:fldChar w:fldCharType="end"/>
            </w:r>
          </w:hyperlink>
        </w:p>
        <w:p w14:paraId="5E894E1F" w14:textId="38CE727C" w:rsidR="00BB5E72" w:rsidRDefault="00000000">
          <w:pPr>
            <w:pStyle w:val="TOC3"/>
            <w:tabs>
              <w:tab w:val="right" w:leader="dot" w:pos="9016"/>
            </w:tabs>
            <w:rPr>
              <w:rFonts w:eastAsiaTheme="minorEastAsia" w:cstheme="minorBidi"/>
              <w:noProof/>
              <w:kern w:val="2"/>
              <w:sz w:val="24"/>
              <w:szCs w:val="24"/>
              <w:lang w:val="en-AU" w:eastAsia="en-GB"/>
              <w14:ligatures w14:val="standardContextual"/>
            </w:rPr>
          </w:pPr>
          <w:hyperlink w:anchor="_Toc165907194" w:history="1">
            <w:r w:rsidR="00BB5E72" w:rsidRPr="001463A8">
              <w:rPr>
                <w:rStyle w:val="Hyperlink"/>
                <w:noProof/>
              </w:rPr>
              <w:t>Cash Flow Statement (With Monthly Detail)</w:t>
            </w:r>
            <w:r w:rsidR="00BB5E72">
              <w:rPr>
                <w:noProof/>
                <w:webHidden/>
              </w:rPr>
              <w:tab/>
            </w:r>
            <w:r w:rsidR="00BB5E72">
              <w:rPr>
                <w:noProof/>
                <w:webHidden/>
              </w:rPr>
              <w:fldChar w:fldCharType="begin"/>
            </w:r>
            <w:r w:rsidR="00BB5E72">
              <w:rPr>
                <w:noProof/>
                <w:webHidden/>
              </w:rPr>
              <w:instrText xml:space="preserve"> PAGEREF _Toc165907194 \h </w:instrText>
            </w:r>
            <w:r w:rsidR="00BB5E72">
              <w:rPr>
                <w:noProof/>
                <w:webHidden/>
              </w:rPr>
            </w:r>
            <w:r w:rsidR="00BB5E72">
              <w:rPr>
                <w:noProof/>
                <w:webHidden/>
              </w:rPr>
              <w:fldChar w:fldCharType="separate"/>
            </w:r>
            <w:r w:rsidR="00BB5E72">
              <w:rPr>
                <w:noProof/>
                <w:webHidden/>
              </w:rPr>
              <w:t>13</w:t>
            </w:r>
            <w:r w:rsidR="00BB5E72">
              <w:rPr>
                <w:noProof/>
                <w:webHidden/>
              </w:rPr>
              <w:fldChar w:fldCharType="end"/>
            </w:r>
          </w:hyperlink>
        </w:p>
        <w:p w14:paraId="1FF45944" w14:textId="5486F3BF" w:rsidR="00BB5E72" w:rsidRDefault="00BB5E72">
          <w:r>
            <w:rPr>
              <w:b/>
              <w:bCs/>
              <w:noProof/>
            </w:rPr>
            <w:fldChar w:fldCharType="end"/>
          </w:r>
        </w:p>
      </w:sdtContent>
    </w:sdt>
    <w:p w14:paraId="16228D50" w14:textId="77777777" w:rsidR="00BB5E72" w:rsidRDefault="00BB5E72">
      <w:pPr>
        <w:pStyle w:val="Heading1"/>
      </w:pPr>
    </w:p>
    <w:p w14:paraId="2AAEA217" w14:textId="4694032A" w:rsidR="00A77B3E" w:rsidRDefault="00BB5E72">
      <w:pPr>
        <w:pStyle w:val="Heading1"/>
      </w:pPr>
      <w:r>
        <w:br w:type="page"/>
      </w:r>
      <w:bookmarkStart w:id="0" w:name="_Toc165907146"/>
      <w:r>
        <w:lastRenderedPageBreak/>
        <w:t>Executive Summary</w:t>
      </w:r>
      <w:bookmarkEnd w:id="0"/>
    </w:p>
    <w:p w14:paraId="088D03F5" w14:textId="77777777" w:rsidR="00A77B3E" w:rsidRDefault="00000000">
      <w:pPr>
        <w:pStyle w:val="BodyText"/>
      </w:pPr>
      <w:proofErr w:type="spellStart"/>
      <w:r>
        <w:t>Baristar</w:t>
      </w:r>
      <w:proofErr w:type="spellEnd"/>
      <w:r>
        <w:t xml:space="preserve"> is a hospitality jobs mobile app startup registered as a Proprietary Limited company in Australia. The company is led by co-founders Nesh Kandic and Sanja Kandic, with the goal of building a leading platform to connect hospitality businesses with qualified on-demand workers.</w:t>
      </w:r>
    </w:p>
    <w:p w14:paraId="24DD78F1" w14:textId="77777777" w:rsidR="00A77B3E" w:rsidRDefault="00000000">
      <w:pPr>
        <w:pStyle w:val="BodyText"/>
      </w:pPr>
      <w:r>
        <w:t xml:space="preserve">Key metrics </w:t>
      </w:r>
      <w:proofErr w:type="spellStart"/>
      <w:r>
        <w:t>Baristar</w:t>
      </w:r>
      <w:proofErr w:type="spellEnd"/>
      <w:r>
        <w:t xml:space="preserve"> tracks relate to user growth, job posts/fills, and revenue per transaction. The target is over 25,000 business customers and thousands of active workers facilitating 2,000 daily job matches in year one. </w:t>
      </w:r>
      <w:proofErr w:type="spellStart"/>
      <w:r>
        <w:t>Baristar's</w:t>
      </w:r>
      <w:proofErr w:type="spellEnd"/>
      <w:r>
        <w:t xml:space="preserve"> lean startup approach centers around a mobile platform without reliance on brick-and-mortar locations.</w:t>
      </w:r>
    </w:p>
    <w:p w14:paraId="5F756C19" w14:textId="77777777" w:rsidR="00A77B3E" w:rsidRDefault="00000000">
      <w:pPr>
        <w:pStyle w:val="BodyText"/>
      </w:pPr>
      <w:r>
        <w:t xml:space="preserve">On the demand side, </w:t>
      </w:r>
      <w:proofErr w:type="spellStart"/>
      <w:r>
        <w:t>Baristar</w:t>
      </w:r>
      <w:proofErr w:type="spellEnd"/>
      <w:r>
        <w:t xml:space="preserve"> acquires hospitality business customers through digital ads and industry partnerships. Offering discounts and trials incentivizes early adopters. The supply side leverages online channels to attract worker candidates. </w:t>
      </w:r>
    </w:p>
    <w:p w14:paraId="36C0DDEA" w14:textId="77777777" w:rsidR="00A77B3E" w:rsidRDefault="00000000">
      <w:pPr>
        <w:pStyle w:val="BodyText"/>
      </w:pPr>
      <w:proofErr w:type="spellStart"/>
      <w:r>
        <w:t>Baristar</w:t>
      </w:r>
      <w:proofErr w:type="spellEnd"/>
      <w:r>
        <w:t xml:space="preserve"> aims to revolutionize hospitality staffing by empowering businesses to instantly connect with reliable workers to fill open shifts. For workers, </w:t>
      </w:r>
      <w:proofErr w:type="spellStart"/>
      <w:r>
        <w:t>Baristar</w:t>
      </w:r>
      <w:proofErr w:type="spellEnd"/>
      <w:r>
        <w:t xml:space="preserve"> provides notification of nearby jobs matching their skills and flexibility. The rating system and secure in-app payment processing builds accountability and convenience.</w:t>
      </w:r>
    </w:p>
    <w:p w14:paraId="200E23E4" w14:textId="77777777" w:rsidR="00A77B3E" w:rsidRDefault="00000000">
      <w:pPr>
        <w:pStyle w:val="BodyText"/>
      </w:pPr>
      <w:r>
        <w:t xml:space="preserve">In an industry facing pressing labor shortages, </w:t>
      </w:r>
      <w:proofErr w:type="spellStart"/>
      <w:r>
        <w:t>Baristar</w:t>
      </w:r>
      <w:proofErr w:type="spellEnd"/>
      <w:r>
        <w:t xml:space="preserve"> presents a mutually beneficial solution - driving revenue growth for businesses while giving workers control over their work-life balance through an on-demand employment model.</w:t>
      </w:r>
    </w:p>
    <w:p w14:paraId="5983990D" w14:textId="77777777" w:rsidR="00A77B3E" w:rsidRDefault="00000000">
      <w:pPr>
        <w:pStyle w:val="Heading1"/>
      </w:pPr>
      <w:r>
        <w:br w:type="page"/>
      </w:r>
      <w:bookmarkStart w:id="1" w:name="_Toc165907147"/>
      <w:r>
        <w:lastRenderedPageBreak/>
        <w:t>Opportunity</w:t>
      </w:r>
      <w:bookmarkEnd w:id="1"/>
    </w:p>
    <w:p w14:paraId="28935C8B" w14:textId="77777777" w:rsidR="00A77B3E" w:rsidRDefault="00000000">
      <w:pPr>
        <w:pStyle w:val="Heading2"/>
      </w:pPr>
      <w:bookmarkStart w:id="2" w:name="_Toc165907148"/>
      <w:r>
        <w:t>Problem &amp; Solution</w:t>
      </w:r>
      <w:bookmarkEnd w:id="2"/>
    </w:p>
    <w:p w14:paraId="38520BA6" w14:textId="77777777" w:rsidR="00A77B3E" w:rsidRDefault="00000000">
      <w:pPr>
        <w:pStyle w:val="Heading3"/>
      </w:pPr>
      <w:bookmarkStart w:id="3" w:name="_Toc165907149"/>
      <w:r>
        <w:t>Problems Worth Solving</w:t>
      </w:r>
      <w:bookmarkEnd w:id="3"/>
    </w:p>
    <w:p w14:paraId="3E95C043" w14:textId="77777777" w:rsidR="00A77B3E" w:rsidRDefault="00000000">
      <w:pPr>
        <w:pStyle w:val="BodyText"/>
      </w:pPr>
      <w:r>
        <w:t>As my team and I embarked on a leisurely stroll along the bustling shopping strip in Sydney's vibrant southern suburbs, we became acutely aware of a prevailing issue. Numerous hospitality businesses proudly displayed "hiring" signs on their shopfronts, yet the owners expressed deep frustration over the scarcity of job applicants. It quickly became evident that these businesses were in desperate need of an affordable and reliable means to advertise their job opportunities. Conventional online job boards and agencies proved to be both expensive and unreliable, falling short of their needs.</w:t>
      </w:r>
    </w:p>
    <w:p w14:paraId="11FDA5D5" w14:textId="77777777" w:rsidR="00A77B3E" w:rsidRDefault="00000000">
      <w:pPr>
        <w:pStyle w:val="BodyText"/>
      </w:pPr>
      <w:r>
        <w:t>However, that was not the only observation we made. We also noticed a growing demand among workers for cash payments, even in a society that is becoming increasingly cashless. This unique challenge posed a dilemma in the hospitality industry, which is a thriving sector for young individuals seeking flexible employment options. These aspiring workers desire the freedom to choose when, where, and how they work. Unfortunately, the cumbersome interview processes and time-consuming applications create unnecessary barriers that discourage these individuals from pursuing roles. These obstacles could be attributed to the complexity of the process or the perception of inadequate qualifications.</w:t>
      </w:r>
    </w:p>
    <w:p w14:paraId="4ACF878A" w14:textId="77777777" w:rsidR="00A77B3E" w:rsidRDefault="00000000">
      <w:pPr>
        <w:pStyle w:val="BodyText"/>
      </w:pPr>
      <w:r>
        <w:t>Nevertheless, amidst these challenges lies an exceptional opportunity to completely revolutionize the hiring process for the hospitality industry. Our vision is to provide a proactive platform that empowers businesses to identify top talent with unparalleled ease. By introducing this innovative platform, we aim to create a seamless experience for both employers and prospective employees. Furthermore, our platform strives to address the issue of cash payments by offering a convenient and secure method of worker compensation, rendering physical cash transactions unnecessary.</w:t>
      </w:r>
    </w:p>
    <w:p w14:paraId="168F8497" w14:textId="77777777" w:rsidR="00A77B3E" w:rsidRDefault="00000000">
      <w:pPr>
        <w:pStyle w:val="BodyText"/>
      </w:pPr>
      <w:r>
        <w:t>Our mission is clear - to transform the way businesses connect with skilled workers and streamline the payment process. Through our innovative app, we are resolute in our determination to enhance the efficiency, effectiveness, and overall enjoyment of the hospitality industry for all parties involved.</w:t>
      </w:r>
    </w:p>
    <w:p w14:paraId="1ADE44F6" w14:textId="77777777" w:rsidR="00A77B3E" w:rsidRDefault="00000000">
      <w:pPr>
        <w:pStyle w:val="Heading3"/>
      </w:pPr>
      <w:bookmarkStart w:id="4" w:name="_Toc165907150"/>
      <w:r>
        <w:lastRenderedPageBreak/>
        <w:t>Validation of Problem</w:t>
      </w:r>
      <w:bookmarkEnd w:id="4"/>
    </w:p>
    <w:p w14:paraId="5C085C5E" w14:textId="77777777" w:rsidR="00A77B3E" w:rsidRDefault="00000000">
      <w:pPr>
        <w:pStyle w:val="BodyText"/>
      </w:pPr>
      <w:r>
        <w:t>To validate that there is a real problem worth solving, we conducted interviews with managers at 20 local restaurants and bars. The key problems identified were:</w:t>
      </w:r>
    </w:p>
    <w:p w14:paraId="47CC7B88" w14:textId="77777777" w:rsidR="00A77B3E" w:rsidRDefault="00000000">
      <w:pPr>
        <w:pStyle w:val="BodyText"/>
        <w:numPr>
          <w:ilvl w:val="0"/>
          <w:numId w:val="1"/>
        </w:numPr>
      </w:pPr>
      <w:r>
        <w:t>80% said hiring reliable staff is extremely challenging</w:t>
      </w:r>
    </w:p>
    <w:p w14:paraId="0AABF424" w14:textId="77777777" w:rsidR="00A77B3E" w:rsidRDefault="00000000">
      <w:pPr>
        <w:pStyle w:val="BodyText"/>
        <w:numPr>
          <w:ilvl w:val="0"/>
          <w:numId w:val="1"/>
        </w:numPr>
      </w:pPr>
      <w:r>
        <w:t>70% have open positions they have not been able to fill for over a month</w:t>
      </w:r>
    </w:p>
    <w:p w14:paraId="01C1B37E" w14:textId="77777777" w:rsidR="00A77B3E" w:rsidRDefault="00000000">
      <w:pPr>
        <w:pStyle w:val="BodyText"/>
        <w:numPr>
          <w:ilvl w:val="0"/>
          <w:numId w:val="1"/>
        </w:numPr>
      </w:pPr>
      <w:r>
        <w:t>100% said last-minute call-outs from staff are very disruptive</w:t>
      </w:r>
    </w:p>
    <w:p w14:paraId="7F0F94E7" w14:textId="77777777" w:rsidR="00A77B3E" w:rsidRDefault="00000000">
      <w:pPr>
        <w:pStyle w:val="BodyText"/>
      </w:pPr>
      <w:r>
        <w:t>In addition, we surveyed 50 hospitality workers in the area. The key problems they identified were:</w:t>
      </w:r>
    </w:p>
    <w:p w14:paraId="13D0619A" w14:textId="77777777" w:rsidR="00A77B3E" w:rsidRDefault="00000000">
      <w:pPr>
        <w:pStyle w:val="BodyText"/>
        <w:numPr>
          <w:ilvl w:val="0"/>
          <w:numId w:val="2"/>
        </w:numPr>
      </w:pPr>
      <w:r>
        <w:t>64% said it's difficult to find enough work hours across multiple part-time jobs</w:t>
      </w:r>
    </w:p>
    <w:p w14:paraId="3C3D08C4" w14:textId="77777777" w:rsidR="00A77B3E" w:rsidRDefault="00000000">
      <w:pPr>
        <w:pStyle w:val="BodyText"/>
        <w:numPr>
          <w:ilvl w:val="0"/>
          <w:numId w:val="2"/>
        </w:numPr>
      </w:pPr>
      <w:r>
        <w:t>66% have struggled with late or incorrect payment from employers</w:t>
      </w:r>
    </w:p>
    <w:p w14:paraId="0C862D69" w14:textId="77777777" w:rsidR="00A77B3E" w:rsidRDefault="00000000">
      <w:pPr>
        <w:pStyle w:val="BodyText"/>
        <w:numPr>
          <w:ilvl w:val="0"/>
          <w:numId w:val="2"/>
        </w:numPr>
      </w:pPr>
      <w:r>
        <w:t>76% said they have left at least one job due to poor treatment</w:t>
      </w:r>
    </w:p>
    <w:p w14:paraId="1288BF55" w14:textId="77777777" w:rsidR="00A77B3E" w:rsidRDefault="00000000">
      <w:pPr>
        <w:pStyle w:val="BodyText"/>
      </w:pPr>
      <w:r>
        <w:t xml:space="preserve">It is clear there is strong validation from both sides of the market that major problems exist in hiring, scheduling, paying and retaining hospitality staff. </w:t>
      </w:r>
      <w:proofErr w:type="spellStart"/>
      <w:r>
        <w:t>Baristar</w:t>
      </w:r>
      <w:proofErr w:type="spellEnd"/>
      <w:r>
        <w:t xml:space="preserve"> aims to solve these problems for both businesses and workers in the hospitality industry.</w:t>
      </w:r>
    </w:p>
    <w:p w14:paraId="2320DD79" w14:textId="77777777" w:rsidR="00A77B3E" w:rsidRDefault="00000000">
      <w:pPr>
        <w:pStyle w:val="Heading3"/>
      </w:pPr>
      <w:bookmarkStart w:id="5" w:name="_Toc165907151"/>
      <w:proofErr w:type="spellStart"/>
      <w:r>
        <w:t>Baristar</w:t>
      </w:r>
      <w:proofErr w:type="spellEnd"/>
      <w:r>
        <w:t xml:space="preserve"> Jobs App</w:t>
      </w:r>
      <w:bookmarkEnd w:id="5"/>
    </w:p>
    <w:p w14:paraId="3EDD2A46" w14:textId="77777777" w:rsidR="00A77B3E" w:rsidRDefault="00000000">
      <w:pPr>
        <w:pStyle w:val="BodyText"/>
      </w:pPr>
      <w:proofErr w:type="spellStart"/>
      <w:r>
        <w:t>Baristar</w:t>
      </w:r>
      <w:proofErr w:type="spellEnd"/>
      <w:r>
        <w:t xml:space="preserve"> provides a unique solution for hospitality businesses and workers. Our app connects businesses with a ready talent pool, while empowering workers with flexibility and control over their schedule.</w:t>
      </w:r>
    </w:p>
    <w:p w14:paraId="45AB8590" w14:textId="77777777" w:rsidR="00A77B3E" w:rsidRDefault="00000000">
      <w:pPr>
        <w:pStyle w:val="BodyText"/>
      </w:pPr>
      <w:r>
        <w:t xml:space="preserve">For businesses, hiring and retaining staff amid labor shortages and high turnover has become increasingly difficult. </w:t>
      </w:r>
      <w:proofErr w:type="spellStart"/>
      <w:r>
        <w:t>Baristar</w:t>
      </w:r>
      <w:proofErr w:type="spellEnd"/>
      <w:r>
        <w:t xml:space="preserve"> offers a way for hospitality managers to easily browse and connect with qualified workers in their area. This gives businesses access to an on-demand workforce ready to pick up shifts.</w:t>
      </w:r>
    </w:p>
    <w:p w14:paraId="602FBFC0" w14:textId="77777777" w:rsidR="00A77B3E" w:rsidRDefault="00000000">
      <w:pPr>
        <w:pStyle w:val="BodyText"/>
      </w:pPr>
      <w:r>
        <w:t xml:space="preserve">For workers, </w:t>
      </w:r>
      <w:proofErr w:type="spellStart"/>
      <w:r>
        <w:t>Baristar</w:t>
      </w:r>
      <w:proofErr w:type="spellEnd"/>
      <w:r>
        <w:t xml:space="preserve"> provides notification of nearby jobs matching their skills and availability. Workers can select opportunities that fit their schedule without the constraints of a typical 9-5 job. This flexibility allows students, parents, and others seeking supplemental income to find work opportunities in the thriving hospitality industry.</w:t>
      </w:r>
    </w:p>
    <w:p w14:paraId="22DC0BCF" w14:textId="77777777" w:rsidR="00A77B3E" w:rsidRDefault="00000000">
      <w:pPr>
        <w:pStyle w:val="BodyText"/>
      </w:pPr>
      <w:r>
        <w:lastRenderedPageBreak/>
        <w:t xml:space="preserve">Additionally, </w:t>
      </w:r>
      <w:proofErr w:type="spellStart"/>
      <w:r>
        <w:t>Baristar</w:t>
      </w:r>
      <w:proofErr w:type="spellEnd"/>
      <w:r>
        <w:t xml:space="preserve"> handles payments between businesses and workers. Businesses can conveniently pay workers upon job completion, while workers have assurance they will be fairly compensated. The rating system also builds accountability on both sides.</w:t>
      </w:r>
    </w:p>
    <w:p w14:paraId="6EBDBC9E" w14:textId="77777777" w:rsidR="00A77B3E" w:rsidRDefault="00000000">
      <w:pPr>
        <w:pStyle w:val="BodyText"/>
      </w:pPr>
      <w:r>
        <w:t xml:space="preserve">In an industry plagued by labor challenges, </w:t>
      </w:r>
      <w:proofErr w:type="spellStart"/>
      <w:r>
        <w:t>Baristar</w:t>
      </w:r>
      <w:proofErr w:type="spellEnd"/>
      <w:r>
        <w:t xml:space="preserve"> presents a win-win connecting business with an on-demand workforce while empowering workers with flexibility and control.</w:t>
      </w:r>
    </w:p>
    <w:p w14:paraId="7FF9F0FB" w14:textId="77777777" w:rsidR="00A77B3E" w:rsidRDefault="00000000">
      <w:pPr>
        <w:pStyle w:val="Heading3"/>
      </w:pPr>
      <w:bookmarkStart w:id="6" w:name="_Toc165907152"/>
      <w:r>
        <w:t>Validation of Solution</w:t>
      </w:r>
      <w:bookmarkEnd w:id="6"/>
    </w:p>
    <w:p w14:paraId="329EC97E" w14:textId="77777777" w:rsidR="00A77B3E" w:rsidRDefault="00000000">
      <w:pPr>
        <w:pStyle w:val="BodyText"/>
      </w:pPr>
      <w:r>
        <w:t>To validate that our solution effectively addresses the problems we aim to solve, we conducted interviews with managers at 5 local hospitality businesses. We asked them to evaluate our app prototype and provide feedback on its usability and ability to streamline hiring and payment processes.</w:t>
      </w:r>
    </w:p>
    <w:p w14:paraId="10A4A771" w14:textId="77777777" w:rsidR="00A77B3E" w:rsidRDefault="00000000">
      <w:pPr>
        <w:pStyle w:val="BodyText"/>
      </w:pPr>
      <w:r>
        <w:t>The key findings from these interviews were:</w:t>
      </w:r>
    </w:p>
    <w:p w14:paraId="17B8442A" w14:textId="77777777" w:rsidR="00A77B3E" w:rsidRDefault="00000000">
      <w:pPr>
        <w:pStyle w:val="BodyText"/>
        <w:numPr>
          <w:ilvl w:val="0"/>
          <w:numId w:val="3"/>
        </w:numPr>
      </w:pPr>
      <w:r>
        <w:t>All managers said our app would save them time and money in recruitment and payroll processes.</w:t>
      </w:r>
    </w:p>
    <w:p w14:paraId="131BB5E2" w14:textId="77777777" w:rsidR="00A77B3E" w:rsidRDefault="00000000">
      <w:pPr>
        <w:pStyle w:val="BodyText"/>
        <w:numPr>
          <w:ilvl w:val="0"/>
          <w:numId w:val="3"/>
        </w:numPr>
      </w:pPr>
      <w:r>
        <w:t>80% said our payment processing fees were lower than their current methods.</w:t>
      </w:r>
    </w:p>
    <w:p w14:paraId="291D628A" w14:textId="77777777" w:rsidR="00A77B3E" w:rsidRDefault="00000000">
      <w:pPr>
        <w:pStyle w:val="BodyText"/>
        <w:numPr>
          <w:ilvl w:val="0"/>
          <w:numId w:val="3"/>
        </w:numPr>
      </w:pPr>
      <w:r>
        <w:t>All felt the app provided needed flexibility in shift scheduling and hiring.</w:t>
      </w:r>
    </w:p>
    <w:p w14:paraId="675A0DE4" w14:textId="77777777" w:rsidR="00A77B3E" w:rsidRDefault="00000000">
      <w:pPr>
        <w:pStyle w:val="BodyText"/>
      </w:pPr>
      <w:r>
        <w:t>Based on this positive response, we are confident our solution solves major pain points for hospitality employers. We will continue gathering feedback as we finalize development to ensure the product meets local market needs before launch.</w:t>
      </w:r>
    </w:p>
    <w:p w14:paraId="04D3C1CB" w14:textId="77777777" w:rsidR="00A77B3E" w:rsidRDefault="00000000">
      <w:pPr>
        <w:pStyle w:val="Heading2"/>
      </w:pPr>
      <w:bookmarkStart w:id="7" w:name="_Toc165907153"/>
      <w:r>
        <w:t>Target Market</w:t>
      </w:r>
      <w:bookmarkEnd w:id="7"/>
    </w:p>
    <w:p w14:paraId="4ABE33AE" w14:textId="77777777" w:rsidR="00A77B3E" w:rsidRDefault="00000000">
      <w:pPr>
        <w:pStyle w:val="Heading3"/>
      </w:pPr>
      <w:bookmarkStart w:id="8" w:name="_Toc165907154"/>
      <w:r>
        <w:t>Market Size &amp; Segments</w:t>
      </w:r>
      <w:bookmarkEnd w:id="8"/>
    </w:p>
    <w:p w14:paraId="7DD1771E" w14:textId="77777777" w:rsidR="00A77B3E" w:rsidRDefault="00000000">
      <w:pPr>
        <w:pStyle w:val="BodyText"/>
      </w:pPr>
      <w:r>
        <w:t>The hospitality industry in India is rapidly growing and expected to reach $512 billion by 2028. Key factors driving this growth include rising incomes, expanding middle class, increasing domestic and international tourism, and government initiatives. There is also a shift towards experiential travel with travelers seeking more immersive cultural and sustainable experiences from hotels and resorts.</w:t>
      </w:r>
    </w:p>
    <w:p w14:paraId="67D3C317" w14:textId="77777777" w:rsidR="00A77B3E" w:rsidRDefault="00000000">
      <w:pPr>
        <w:pStyle w:val="BodyText"/>
      </w:pPr>
      <w:r>
        <w:lastRenderedPageBreak/>
        <w:t xml:space="preserve">Our </w:t>
      </w:r>
      <w:proofErr w:type="spellStart"/>
      <w:r>
        <w:t>Baristar</w:t>
      </w:r>
      <w:proofErr w:type="spellEnd"/>
      <w:r>
        <w:t xml:space="preserve"> app targets small and medium hospitality businesses in India. With over 7 million such establishments and high mobile penetration, there is a sizable addressable market. Additionally, larger hospitality chains could potentially use a white-labeled version of </w:t>
      </w:r>
      <w:proofErr w:type="spellStart"/>
      <w:r>
        <w:t>Baristar</w:t>
      </w:r>
      <w:proofErr w:type="spellEnd"/>
      <w:r>
        <w:t>.</w:t>
      </w:r>
    </w:p>
    <w:p w14:paraId="41F039AC" w14:textId="77777777" w:rsidR="00A77B3E" w:rsidRDefault="00000000">
      <w:pPr>
        <w:pStyle w:val="BodyText"/>
      </w:pPr>
      <w:r>
        <w:t>Based on the current $191 billion size of India's travel and tourism industry, and 10% projected CAGR, the estimated market size for hospitality technology solutions is:</w:t>
      </w:r>
    </w:p>
    <w:p w14:paraId="37E1600A" w14:textId="77777777" w:rsidR="00A77B3E" w:rsidRDefault="00000000">
      <w:pPr>
        <w:pStyle w:val="BodyText"/>
        <w:numPr>
          <w:ilvl w:val="0"/>
          <w:numId w:val="4"/>
        </w:numPr>
      </w:pPr>
      <w:r>
        <w:t>2023: $19.1 billion</w:t>
      </w:r>
    </w:p>
    <w:p w14:paraId="5C2E3054" w14:textId="77777777" w:rsidR="00A77B3E" w:rsidRDefault="00000000">
      <w:pPr>
        <w:pStyle w:val="BodyText"/>
        <w:numPr>
          <w:ilvl w:val="0"/>
          <w:numId w:val="4"/>
        </w:numPr>
      </w:pPr>
      <w:r>
        <w:t>2024: $21 billion</w:t>
      </w:r>
    </w:p>
    <w:p w14:paraId="7300F867" w14:textId="77777777" w:rsidR="00A77B3E" w:rsidRDefault="00000000">
      <w:pPr>
        <w:pStyle w:val="BodyText"/>
        <w:numPr>
          <w:ilvl w:val="0"/>
          <w:numId w:val="4"/>
        </w:numPr>
      </w:pPr>
      <w:r>
        <w:t>2025: $23.1 billion</w:t>
      </w:r>
    </w:p>
    <w:p w14:paraId="07468B38" w14:textId="77777777" w:rsidR="00A77B3E" w:rsidRDefault="00000000">
      <w:pPr>
        <w:pStyle w:val="BodyText"/>
        <w:numPr>
          <w:ilvl w:val="0"/>
          <w:numId w:val="4"/>
        </w:numPr>
      </w:pPr>
      <w:r>
        <w:t>2026: $25.4 billion</w:t>
      </w:r>
    </w:p>
    <w:p w14:paraId="3857AA4D" w14:textId="77777777" w:rsidR="00A77B3E" w:rsidRDefault="00000000">
      <w:pPr>
        <w:pStyle w:val="BodyText"/>
        <w:numPr>
          <w:ilvl w:val="0"/>
          <w:numId w:val="4"/>
        </w:numPr>
      </w:pPr>
      <w:r>
        <w:t>2027: $28 billion</w:t>
      </w:r>
    </w:p>
    <w:p w14:paraId="162D2657" w14:textId="77777777" w:rsidR="00A77B3E" w:rsidRDefault="00000000">
      <w:pPr>
        <w:pStyle w:val="BodyText"/>
      </w:pPr>
      <w:r>
        <w:t xml:space="preserve">As a SaaS-based mobile app for hospitality hiring and payment solutions, </w:t>
      </w:r>
      <w:proofErr w:type="spellStart"/>
      <w:r>
        <w:t>Baristar</w:t>
      </w:r>
      <w:proofErr w:type="spellEnd"/>
      <w:r>
        <w:t xml:space="preserve"> is creating a new market segment. If we capture even 0.5% market share of the overall hospitality technology solutions market, that still represents over $100 million revenue opportunity by 2027.</w:t>
      </w:r>
    </w:p>
    <w:p w14:paraId="5D248D54" w14:textId="77777777" w:rsidR="00A77B3E" w:rsidRDefault="00000000">
      <w:pPr>
        <w:pStyle w:val="BodyText"/>
      </w:pPr>
      <w:r>
        <w:t>Our beachhead market is focused solely on India to establish product-market fit and build density in key cities before expanding globally. Early adopter segments include hotels, restaurants, contract catering firms and event venues in major metro areas.</w:t>
      </w:r>
    </w:p>
    <w:p w14:paraId="5E4EB26B" w14:textId="77777777" w:rsidR="00A77B3E" w:rsidRDefault="00000000">
      <w:pPr>
        <w:pStyle w:val="Heading3"/>
      </w:pPr>
      <w:bookmarkStart w:id="9" w:name="_Toc165907155"/>
      <w:r>
        <w:t>Key Customers</w:t>
      </w:r>
      <w:bookmarkEnd w:id="9"/>
    </w:p>
    <w:p w14:paraId="0C1FAA16" w14:textId="77777777" w:rsidR="00A77B3E" w:rsidRDefault="00000000">
      <w:pPr>
        <w:pStyle w:val="BodyText"/>
      </w:pPr>
      <w:r>
        <w:t>As a hospitality jobs app connecting workers with businesses, our key customers are primarily small and medium businesses in the restaurant, hotel, and events industries. These businesses rely on flexible staffing to meet fluctuating demand but struggle with the overhead costs of recruitment and HR administration. By providing an on-demand platform to find workers and handle payment processing, we solve a major pain point for these establishments.</w:t>
      </w:r>
    </w:p>
    <w:p w14:paraId="35CCC118" w14:textId="77777777" w:rsidR="00A77B3E" w:rsidRDefault="00000000">
      <w:pPr>
        <w:pStyle w:val="BodyText"/>
      </w:pPr>
      <w:r>
        <w:t>We will target hospitality businesses with 5-100 employees such as:</w:t>
      </w:r>
    </w:p>
    <w:p w14:paraId="0B188AEA" w14:textId="77777777" w:rsidR="00A77B3E" w:rsidRDefault="00000000">
      <w:pPr>
        <w:pStyle w:val="BodyText"/>
        <w:numPr>
          <w:ilvl w:val="0"/>
          <w:numId w:val="5"/>
        </w:numPr>
      </w:pPr>
      <w:r>
        <w:t>Independent restaurants, bars and cafes</w:t>
      </w:r>
    </w:p>
    <w:p w14:paraId="4795FAA4" w14:textId="77777777" w:rsidR="00A77B3E" w:rsidRDefault="00000000">
      <w:pPr>
        <w:pStyle w:val="BodyText"/>
        <w:numPr>
          <w:ilvl w:val="0"/>
          <w:numId w:val="5"/>
        </w:numPr>
      </w:pPr>
      <w:r>
        <w:t>Boutique hotels</w:t>
      </w:r>
    </w:p>
    <w:p w14:paraId="5FBD31EE" w14:textId="77777777" w:rsidR="00A77B3E" w:rsidRDefault="00000000">
      <w:pPr>
        <w:pStyle w:val="BodyText"/>
        <w:numPr>
          <w:ilvl w:val="0"/>
          <w:numId w:val="5"/>
        </w:numPr>
      </w:pPr>
      <w:r>
        <w:t>Catering companies</w:t>
      </w:r>
    </w:p>
    <w:p w14:paraId="783154D2" w14:textId="77777777" w:rsidR="00A77B3E" w:rsidRDefault="00000000">
      <w:pPr>
        <w:pStyle w:val="BodyText"/>
        <w:numPr>
          <w:ilvl w:val="0"/>
          <w:numId w:val="5"/>
        </w:numPr>
      </w:pPr>
      <w:r>
        <w:t>Event venues</w:t>
      </w:r>
    </w:p>
    <w:p w14:paraId="178FE292" w14:textId="77777777" w:rsidR="00A77B3E" w:rsidRDefault="00000000">
      <w:pPr>
        <w:pStyle w:val="BodyText"/>
      </w:pPr>
      <w:r>
        <w:lastRenderedPageBreak/>
        <w:t>The hospitality industry has been deeply impacted by labor shortages, making our on-demand hiring and payment services even more valuable. Our customers are seeking to reduce hiring costs and access a larger pool of qualified workers. We allow them to staff up or down as needed while we handle screening, payroll, and compliance. This saves them substantial time and overhead expenses.</w:t>
      </w:r>
    </w:p>
    <w:p w14:paraId="05F3AC45" w14:textId="77777777" w:rsidR="00A77B3E" w:rsidRDefault="00000000">
      <w:pPr>
        <w:pStyle w:val="BodyText"/>
      </w:pPr>
      <w:r>
        <w:t>By focusing on this target customer segment's key pain points around staffing and labor costs, we will drive rapid adoption and retention. Our self-service platform empowers these businesses to find staff for any shift or event quickly and easily.</w:t>
      </w:r>
    </w:p>
    <w:p w14:paraId="70249381" w14:textId="77777777" w:rsidR="00A77B3E" w:rsidRDefault="00000000">
      <w:pPr>
        <w:pStyle w:val="Heading3"/>
      </w:pPr>
      <w:bookmarkStart w:id="10" w:name="_Toc165907156"/>
      <w:r>
        <w:t>Future Markets</w:t>
      </w:r>
      <w:bookmarkEnd w:id="10"/>
    </w:p>
    <w:p w14:paraId="463B9DCB" w14:textId="77777777" w:rsidR="00A77B3E" w:rsidRDefault="00000000">
      <w:pPr>
        <w:pStyle w:val="BodyText"/>
      </w:pPr>
      <w:r>
        <w:t xml:space="preserve">As </w:t>
      </w:r>
      <w:proofErr w:type="spellStart"/>
      <w:r>
        <w:t>Baristar</w:t>
      </w:r>
      <w:proofErr w:type="spellEnd"/>
      <w:r>
        <w:t xml:space="preserve"> grows, we see significant opportunities to expand our services into new hospitality sectors. Our technology and approach can be applied to hotels, resorts, casinos, stadiums, theme parks, and other venues needing flexible staffing. As we build traction in India, we will explore licensing partnerships to launch </w:t>
      </w:r>
      <w:proofErr w:type="spellStart"/>
      <w:r>
        <w:t>Baristar</w:t>
      </w:r>
      <w:proofErr w:type="spellEnd"/>
      <w:r>
        <w:t xml:space="preserve"> as a white-label solution for large hospitality corporations to use internally. There is also long-term potential to provide similar on-demand staffing services to the construction, events, healthcare, and professional services industries.</w:t>
      </w:r>
    </w:p>
    <w:p w14:paraId="78215E2B" w14:textId="77777777" w:rsidR="00A77B3E" w:rsidRDefault="00000000">
      <w:pPr>
        <w:pStyle w:val="BodyText"/>
      </w:pPr>
      <w:r>
        <w:t xml:space="preserve">Our expansion plan is to first establish market leadership in India over the next three years. We will then look to enter the US market which has over 15 million hospitality and food service jobs. From there we can expand to other English-speaking countries like Canada, the UK, and Australia where our platform will require minimal localization. Further down the road, we may translate </w:t>
      </w:r>
      <w:proofErr w:type="spellStart"/>
      <w:r>
        <w:t>Baristar</w:t>
      </w:r>
      <w:proofErr w:type="spellEnd"/>
      <w:r>
        <w:t xml:space="preserve"> into other languages to tap into massive underserved hospitality labor markets such as China, Mexico, Brazil, and Indonesia.</w:t>
      </w:r>
    </w:p>
    <w:p w14:paraId="33268744" w14:textId="77777777" w:rsidR="00A77B3E" w:rsidRDefault="00000000">
      <w:pPr>
        <w:pStyle w:val="BodyText"/>
      </w:pPr>
      <w:r>
        <w:t xml:space="preserve">As on-demand staffing becomes more commonplace globally, we envision </w:t>
      </w:r>
      <w:proofErr w:type="spellStart"/>
      <w:r>
        <w:t>Baristar</w:t>
      </w:r>
      <w:proofErr w:type="spellEnd"/>
      <w:r>
        <w:t xml:space="preserve"> becoming the premier flexible hiring platform for the hospitality industry and beyond. Our future vision is to enable economic opportunities for workers while providing businesses access to qualified staff within minutes rather than days. We also envisage </w:t>
      </w:r>
      <w:proofErr w:type="spellStart"/>
      <w:r>
        <w:t>Baristar</w:t>
      </w:r>
      <w:proofErr w:type="spellEnd"/>
      <w:r>
        <w:t xml:space="preserve"> being a supplier of a digital debit card to assist workers with payment receipt options and an option for workers to go Premium by paying for a vetting and identification service. The future of work is flexible, decentralized, and on-demand - we aim for </w:t>
      </w:r>
      <w:proofErr w:type="spellStart"/>
      <w:r>
        <w:t>Baristar</w:t>
      </w:r>
      <w:proofErr w:type="spellEnd"/>
      <w:r>
        <w:t xml:space="preserve"> to lead that revolution.</w:t>
      </w:r>
    </w:p>
    <w:p w14:paraId="682007E7" w14:textId="77777777" w:rsidR="00A77B3E" w:rsidRDefault="00000000">
      <w:pPr>
        <w:pStyle w:val="Heading2"/>
      </w:pPr>
      <w:bookmarkStart w:id="11" w:name="_Toc165907157"/>
      <w:r>
        <w:lastRenderedPageBreak/>
        <w:t>Competition</w:t>
      </w:r>
      <w:bookmarkEnd w:id="11"/>
    </w:p>
    <w:p w14:paraId="2FDC1EB5" w14:textId="77777777" w:rsidR="00A77B3E" w:rsidRDefault="00000000">
      <w:pPr>
        <w:pStyle w:val="Heading3"/>
      </w:pPr>
      <w:bookmarkStart w:id="12" w:name="_Toc165907158"/>
      <w:r>
        <w:t>Current Alternatives</w:t>
      </w:r>
      <w:bookmarkEnd w:id="12"/>
    </w:p>
    <w:p w14:paraId="2A92CDE9" w14:textId="77777777" w:rsidR="00A77B3E" w:rsidRDefault="00000000">
      <w:pPr>
        <w:pStyle w:val="BodyText"/>
      </w:pPr>
      <w:r>
        <w:t>As a startup in the hospitality jobs platform industry, we face competition from various alternatives that are currently being used by job seekers and businesses:</w:t>
      </w:r>
    </w:p>
    <w:p w14:paraId="5CF23A69" w14:textId="77777777" w:rsidR="00A77B3E" w:rsidRDefault="00000000">
      <w:pPr>
        <w:pStyle w:val="BodyText"/>
        <w:numPr>
          <w:ilvl w:val="0"/>
          <w:numId w:val="6"/>
        </w:numPr>
      </w:pPr>
      <w:r>
        <w:t>General job boards such as Indeed, ZipRecruiter, and Monster, which provide hospitality job listings but lack a specialized focus.</w:t>
      </w:r>
    </w:p>
    <w:p w14:paraId="53B7B505" w14:textId="77777777" w:rsidR="00A77B3E" w:rsidRDefault="00000000">
      <w:pPr>
        <w:pStyle w:val="BodyText"/>
        <w:numPr>
          <w:ilvl w:val="0"/>
          <w:numId w:val="6"/>
        </w:numPr>
      </w:pPr>
      <w:r>
        <w:t>Hospitality industry associations like the National Restaurant Association and American Hotel &amp; Lodging Association, which offer job boards.</w:t>
      </w:r>
    </w:p>
    <w:p w14:paraId="49A869B7" w14:textId="77777777" w:rsidR="00A77B3E" w:rsidRDefault="00000000">
      <w:pPr>
        <w:pStyle w:val="BodyText"/>
        <w:numPr>
          <w:ilvl w:val="0"/>
          <w:numId w:val="6"/>
        </w:numPr>
      </w:pPr>
      <w:r>
        <w:t>Direct applications through hospitality business websites and physical locations.</w:t>
      </w:r>
    </w:p>
    <w:p w14:paraId="5CEC76B5" w14:textId="77777777" w:rsidR="00A77B3E" w:rsidRDefault="00000000">
      <w:pPr>
        <w:pStyle w:val="BodyText"/>
        <w:numPr>
          <w:ilvl w:val="0"/>
          <w:numId w:val="6"/>
        </w:numPr>
      </w:pPr>
      <w:r>
        <w:t>Staffing agencies that supply temporary workers to hospitality businesses.</w:t>
      </w:r>
    </w:p>
    <w:p w14:paraId="7692E6CD" w14:textId="77777777" w:rsidR="00A77B3E" w:rsidRDefault="00000000">
      <w:pPr>
        <w:pStyle w:val="BodyText"/>
        <w:numPr>
          <w:ilvl w:val="0"/>
          <w:numId w:val="6"/>
        </w:numPr>
      </w:pPr>
      <w:r>
        <w:t>Facebook Groups where hospitality workers connect and find job opportunities.</w:t>
      </w:r>
    </w:p>
    <w:p w14:paraId="7CAD39A2" w14:textId="77777777" w:rsidR="00A77B3E" w:rsidRDefault="00000000">
      <w:pPr>
        <w:pStyle w:val="BodyText"/>
      </w:pPr>
      <w:r>
        <w:t>While these options are functional, they have limitations in terms of convenience, speed of hiring, and effectively matching qualified workers. As an on-demand mobile app, our platform offers greater efficiency and specialization tailored specifically for the hospitality industry.</w:t>
      </w:r>
    </w:p>
    <w:p w14:paraId="1C89031A" w14:textId="77777777" w:rsidR="00A77B3E" w:rsidRDefault="00000000">
      <w:pPr>
        <w:pStyle w:val="BodyText"/>
      </w:pPr>
      <w:r>
        <w:t>Our value proposition focuses on assisting businesses in actively searching for qualified workers with available hospitality shifts, streamlining payroll processes, and building comprehensive worker profiles. This significantly enhances and improves upon the traditional job boards and manual hiring processes currently in use.</w:t>
      </w:r>
    </w:p>
    <w:p w14:paraId="4F48AAAD" w14:textId="77777777" w:rsidR="00A77B3E" w:rsidRDefault="00000000">
      <w:pPr>
        <w:pStyle w:val="Heading3"/>
      </w:pPr>
      <w:bookmarkStart w:id="13" w:name="_Toc165907159"/>
      <w:r>
        <w:t>SWOT Analysis</w:t>
      </w:r>
      <w:bookmarkEnd w:id="13"/>
    </w:p>
    <w:p w14:paraId="31C88B76" w14:textId="77777777" w:rsidR="00A77B3E" w:rsidRDefault="00000000">
      <w:pPr>
        <w:pStyle w:val="BodyText"/>
      </w:pPr>
      <w:r>
        <w:t xml:space="preserve">As a hospitality jobs app startup, </w:t>
      </w:r>
      <w:proofErr w:type="spellStart"/>
      <w:r>
        <w:t>Baristar</w:t>
      </w:r>
      <w:proofErr w:type="spellEnd"/>
      <w:r>
        <w:t xml:space="preserve"> has several key strengths and opportunities to leverage as well as weaknesses and threats to address in the competitive landscape:</w:t>
      </w:r>
    </w:p>
    <w:p w14:paraId="759AF4D2" w14:textId="77777777" w:rsidR="00A77B3E" w:rsidRDefault="00000000">
      <w:pPr>
        <w:pStyle w:val="BodyText"/>
      </w:pPr>
      <w:r>
        <w:rPr>
          <w:b/>
          <w:bCs/>
        </w:rPr>
        <w:t>Strengths:</w:t>
      </w:r>
    </w:p>
    <w:p w14:paraId="54AF1D04" w14:textId="77777777" w:rsidR="00A77B3E" w:rsidRDefault="00000000">
      <w:pPr>
        <w:pStyle w:val="BodyText"/>
        <w:numPr>
          <w:ilvl w:val="0"/>
          <w:numId w:val="7"/>
        </w:numPr>
      </w:pPr>
      <w:r>
        <w:t>First-mover advantage in the hospitality jobs app space</w:t>
      </w:r>
    </w:p>
    <w:p w14:paraId="5CF8FE8A" w14:textId="77777777" w:rsidR="00A77B3E" w:rsidRDefault="00000000">
      <w:pPr>
        <w:pStyle w:val="BodyText"/>
        <w:numPr>
          <w:ilvl w:val="0"/>
          <w:numId w:val="7"/>
        </w:numPr>
      </w:pPr>
      <w:r>
        <w:t>Strong founding team with experience in marketing and lean business operations</w:t>
      </w:r>
    </w:p>
    <w:p w14:paraId="5749D709" w14:textId="77777777" w:rsidR="00A77B3E" w:rsidRDefault="00000000">
      <w:pPr>
        <w:pStyle w:val="BodyText"/>
        <w:numPr>
          <w:ilvl w:val="0"/>
          <w:numId w:val="7"/>
        </w:numPr>
      </w:pPr>
      <w:r>
        <w:t>Hire-to-payment business model</w:t>
      </w:r>
    </w:p>
    <w:p w14:paraId="46CB6B7B" w14:textId="77777777" w:rsidR="00A77B3E" w:rsidRDefault="00000000">
      <w:pPr>
        <w:pStyle w:val="BodyText"/>
      </w:pPr>
      <w:r>
        <w:rPr>
          <w:b/>
          <w:bCs/>
        </w:rPr>
        <w:lastRenderedPageBreak/>
        <w:t>Weaknesses:</w:t>
      </w:r>
    </w:p>
    <w:p w14:paraId="04E72727" w14:textId="77777777" w:rsidR="00A77B3E" w:rsidRDefault="00000000">
      <w:pPr>
        <w:pStyle w:val="BodyText"/>
        <w:numPr>
          <w:ilvl w:val="0"/>
          <w:numId w:val="8"/>
        </w:numPr>
      </w:pPr>
      <w:r>
        <w:t>Limited brand awareness and user base as a new startup</w:t>
      </w:r>
    </w:p>
    <w:p w14:paraId="32D5B200" w14:textId="77777777" w:rsidR="00A77B3E" w:rsidRDefault="00000000">
      <w:pPr>
        <w:pStyle w:val="BodyText"/>
        <w:numPr>
          <w:ilvl w:val="0"/>
          <w:numId w:val="8"/>
        </w:numPr>
      </w:pPr>
      <w:r>
        <w:t>Relies heavily on strong network effects to drive value</w:t>
      </w:r>
    </w:p>
    <w:p w14:paraId="4B1A71A2" w14:textId="77777777" w:rsidR="00A77B3E" w:rsidRDefault="00000000">
      <w:pPr>
        <w:pStyle w:val="BodyText"/>
        <w:numPr>
          <w:ilvl w:val="0"/>
          <w:numId w:val="8"/>
        </w:numPr>
      </w:pPr>
      <w:r>
        <w:t>High customer acquisition costs initially to attract both businesses and workers</w:t>
      </w:r>
    </w:p>
    <w:p w14:paraId="50862034" w14:textId="77777777" w:rsidR="00A77B3E" w:rsidRDefault="00000000">
      <w:pPr>
        <w:pStyle w:val="BodyText"/>
      </w:pPr>
      <w:r>
        <w:rPr>
          <w:b/>
          <w:bCs/>
        </w:rPr>
        <w:t>Opportunities:</w:t>
      </w:r>
    </w:p>
    <w:p w14:paraId="448E4840" w14:textId="77777777" w:rsidR="00A77B3E" w:rsidRDefault="00000000">
      <w:pPr>
        <w:pStyle w:val="BodyText"/>
        <w:numPr>
          <w:ilvl w:val="0"/>
          <w:numId w:val="9"/>
        </w:numPr>
      </w:pPr>
      <w:r>
        <w:t>Rapid growth of the gig economy and shift towards flexible work models</w:t>
      </w:r>
    </w:p>
    <w:p w14:paraId="2176A588" w14:textId="77777777" w:rsidR="00A77B3E" w:rsidRDefault="00000000">
      <w:pPr>
        <w:pStyle w:val="BodyText"/>
        <w:numPr>
          <w:ilvl w:val="0"/>
          <w:numId w:val="9"/>
        </w:numPr>
      </w:pPr>
      <w:r>
        <w:t>High demand from hospitality businesses for qualified staff</w:t>
      </w:r>
    </w:p>
    <w:p w14:paraId="5FB9038F" w14:textId="77777777" w:rsidR="00A77B3E" w:rsidRDefault="00000000">
      <w:pPr>
        <w:pStyle w:val="BodyText"/>
        <w:numPr>
          <w:ilvl w:val="0"/>
          <w:numId w:val="9"/>
        </w:numPr>
      </w:pPr>
      <w:r>
        <w:t>Ability to expand into related verticals like retail and events</w:t>
      </w:r>
    </w:p>
    <w:p w14:paraId="57CA64C8" w14:textId="77777777" w:rsidR="00A77B3E" w:rsidRDefault="00000000">
      <w:pPr>
        <w:pStyle w:val="BodyText"/>
      </w:pPr>
      <w:r>
        <w:rPr>
          <w:b/>
          <w:bCs/>
        </w:rPr>
        <w:t>Threats:</w:t>
      </w:r>
    </w:p>
    <w:p w14:paraId="0A8932B6" w14:textId="77777777" w:rsidR="00A77B3E" w:rsidRDefault="00000000">
      <w:pPr>
        <w:pStyle w:val="BodyText"/>
        <w:numPr>
          <w:ilvl w:val="0"/>
          <w:numId w:val="10"/>
        </w:numPr>
      </w:pPr>
      <w:r>
        <w:t>Potential for larger established players to enter the space</w:t>
      </w:r>
    </w:p>
    <w:p w14:paraId="4C6B32BA" w14:textId="77777777" w:rsidR="00A77B3E" w:rsidRDefault="00000000">
      <w:pPr>
        <w:pStyle w:val="BodyText"/>
        <w:numPr>
          <w:ilvl w:val="0"/>
          <w:numId w:val="10"/>
        </w:numPr>
      </w:pPr>
      <w:r>
        <w:t>Maintaining strong quality standards across a dispersed, flexible workforce</w:t>
      </w:r>
    </w:p>
    <w:p w14:paraId="4785F5C4" w14:textId="77777777" w:rsidR="00A77B3E" w:rsidRDefault="00000000">
      <w:pPr>
        <w:pStyle w:val="BodyText"/>
        <w:numPr>
          <w:ilvl w:val="0"/>
          <w:numId w:val="10"/>
        </w:numPr>
      </w:pPr>
      <w:r>
        <w:t>Economic downturns that impact the hospitality industry</w:t>
      </w:r>
    </w:p>
    <w:p w14:paraId="79324521" w14:textId="77777777" w:rsidR="00A77B3E" w:rsidRDefault="00000000">
      <w:pPr>
        <w:pStyle w:val="BodyText"/>
      </w:pPr>
      <w:r>
        <w:t xml:space="preserve">By focusing on our core strengths, </w:t>
      </w:r>
      <w:proofErr w:type="spellStart"/>
      <w:r>
        <w:t>Baristar</w:t>
      </w:r>
      <w:proofErr w:type="spellEnd"/>
      <w:r>
        <w:t xml:space="preserve"> aims to rapidly acquire users and become the go-to jobs app for businesses and workers in hospitality. We will need to aggressively invest in marketing and development early on to establish ourselves before larger competitors emerge. If executed successfully, we see a clear path to becoming the definitive brand for flexible hospitality work.</w:t>
      </w:r>
    </w:p>
    <w:p w14:paraId="1892F688" w14:textId="77777777" w:rsidR="00A77B3E" w:rsidRDefault="00000000">
      <w:pPr>
        <w:pStyle w:val="Heading3"/>
      </w:pPr>
      <w:bookmarkStart w:id="14" w:name="_Toc165907160"/>
      <w:r>
        <w:t>Our Advantages</w:t>
      </w:r>
      <w:bookmarkEnd w:id="14"/>
    </w:p>
    <w:p w14:paraId="59087654" w14:textId="77777777" w:rsidR="00A77B3E" w:rsidRDefault="00000000">
      <w:pPr>
        <w:pStyle w:val="BodyText"/>
      </w:pPr>
      <w:proofErr w:type="spellStart"/>
      <w:r>
        <w:t>Baristar</w:t>
      </w:r>
      <w:proofErr w:type="spellEnd"/>
      <w:r>
        <w:t xml:space="preserve"> offers a wide range of advantages that make it a standout in the hospitality industry. With our on-demand hiring capabilities, employers have the flexibility to proactively search for and hire workers whenever they need them at the click of a button. This allows businesses to quickly and efficiently fill staffing gaps, ensuring smooth operations and customer satisfaction.</w:t>
      </w:r>
    </w:p>
    <w:p w14:paraId="34B053D3" w14:textId="77777777" w:rsidR="00A77B3E" w:rsidRDefault="00000000">
      <w:pPr>
        <w:pStyle w:val="BodyText"/>
      </w:pPr>
      <w:r>
        <w:t xml:space="preserve">In addition, </w:t>
      </w:r>
      <w:proofErr w:type="spellStart"/>
      <w:r>
        <w:t>Baristar</w:t>
      </w:r>
      <w:proofErr w:type="spellEnd"/>
      <w:r>
        <w:t xml:space="preserve"> provides an easy and convenient way for employers to pay their workers. Our platform streamlines the payment process, saving businesses time and effort. Employers can easily manage and track payments, ensuring accurate and timely compensation for their workers.</w:t>
      </w:r>
    </w:p>
    <w:p w14:paraId="6B8CA14A" w14:textId="77777777" w:rsidR="00A77B3E" w:rsidRDefault="00000000">
      <w:pPr>
        <w:pStyle w:val="BodyText"/>
      </w:pPr>
      <w:r>
        <w:lastRenderedPageBreak/>
        <w:t xml:space="preserve">Another key advantage of </w:t>
      </w:r>
      <w:proofErr w:type="spellStart"/>
      <w:r>
        <w:t>Baristar</w:t>
      </w:r>
      <w:proofErr w:type="spellEnd"/>
      <w:r>
        <w:t xml:space="preserve"> is the ability to rate workers. Our platform allows employers to provide feedback and ratings for each worker, helping to maintain a high level of quality and professionalism. This enables businesses to build a reliable network of skilled workers who consistently deliver exceptional service.</w:t>
      </w:r>
    </w:p>
    <w:p w14:paraId="0D147358" w14:textId="77777777" w:rsidR="00A77B3E" w:rsidRDefault="00000000">
      <w:pPr>
        <w:pStyle w:val="BodyText"/>
      </w:pPr>
      <w:r>
        <w:t xml:space="preserve">Furthermore, </w:t>
      </w:r>
      <w:proofErr w:type="spellStart"/>
      <w:r>
        <w:t>Baristar</w:t>
      </w:r>
      <w:proofErr w:type="spellEnd"/>
      <w:r>
        <w:t xml:space="preserve"> offers the convenience of posting multiple jobs. Employers can easily list multiple job openings on our platform, reaching a wider pool of candidates and increasing the chances of finding the right fit for their business.</w:t>
      </w:r>
    </w:p>
    <w:p w14:paraId="6499BA2D" w14:textId="77777777" w:rsidR="00A77B3E" w:rsidRDefault="00000000">
      <w:pPr>
        <w:pStyle w:val="BodyText"/>
      </w:pPr>
      <w:r>
        <w:t xml:space="preserve">One of the standout features of </w:t>
      </w:r>
      <w:proofErr w:type="spellStart"/>
      <w:r>
        <w:t>Baristar</w:t>
      </w:r>
      <w:proofErr w:type="spellEnd"/>
      <w:r>
        <w:t xml:space="preserve"> is its low cost. We provide affordable hiring and payment solutions for businesses of all sizes. With our competitive pricing, employers can access top talent without breaking the bank.</w:t>
      </w:r>
    </w:p>
    <w:p w14:paraId="78884DED" w14:textId="77777777" w:rsidR="00A77B3E" w:rsidRDefault="00000000">
      <w:pPr>
        <w:pStyle w:val="BodyText"/>
      </w:pPr>
      <w:r>
        <w:t xml:space="preserve">For workers, </w:t>
      </w:r>
      <w:proofErr w:type="spellStart"/>
      <w:r>
        <w:t>Baristar</w:t>
      </w:r>
      <w:proofErr w:type="spellEnd"/>
      <w:r>
        <w:t xml:space="preserve"> offers a user-friendly platform that allows them to search for and apply for roles that match their skills and preferences. Best of all, workers do not have to pay any fees to use </w:t>
      </w:r>
      <w:proofErr w:type="spellStart"/>
      <w:r>
        <w:t>Baristar</w:t>
      </w:r>
      <w:proofErr w:type="spellEnd"/>
      <w:r>
        <w:t>, making it a cost-effective choice for job seekers.</w:t>
      </w:r>
    </w:p>
    <w:p w14:paraId="2022676C" w14:textId="77777777" w:rsidR="00A77B3E" w:rsidRDefault="00000000">
      <w:pPr>
        <w:pStyle w:val="Heading1"/>
      </w:pPr>
      <w:r>
        <w:br w:type="page"/>
      </w:r>
      <w:bookmarkStart w:id="15" w:name="_Toc165907161"/>
      <w:r>
        <w:lastRenderedPageBreak/>
        <w:t>Execution</w:t>
      </w:r>
      <w:bookmarkEnd w:id="15"/>
    </w:p>
    <w:p w14:paraId="62E66A7B" w14:textId="77777777" w:rsidR="00A77B3E" w:rsidRDefault="00000000">
      <w:pPr>
        <w:pStyle w:val="Heading2"/>
      </w:pPr>
      <w:bookmarkStart w:id="16" w:name="_Toc165907162"/>
      <w:r>
        <w:t>Marketing &amp; Sales</w:t>
      </w:r>
      <w:bookmarkEnd w:id="16"/>
    </w:p>
    <w:p w14:paraId="3C8FDF21" w14:textId="77777777" w:rsidR="00A77B3E" w:rsidRDefault="00000000">
      <w:pPr>
        <w:pStyle w:val="Heading3"/>
      </w:pPr>
      <w:bookmarkStart w:id="17" w:name="_Toc165907163"/>
      <w:r>
        <w:t>Marketing Plan</w:t>
      </w:r>
      <w:bookmarkEnd w:id="17"/>
    </w:p>
    <w:p w14:paraId="766FC4C9" w14:textId="77777777" w:rsidR="00A77B3E" w:rsidRDefault="00000000">
      <w:pPr>
        <w:pStyle w:val="BodyText"/>
      </w:pPr>
      <w:r>
        <w:t xml:space="preserve">As a dynamic startup in the hospitality industry, </w:t>
      </w:r>
      <w:proofErr w:type="spellStart"/>
      <w:r>
        <w:t>Baristar</w:t>
      </w:r>
      <w:proofErr w:type="spellEnd"/>
      <w:r>
        <w:t xml:space="preserve"> is driven by a passionate ambition to revolutionize staffing solutions. Our marketing strategy is strategically designed to not only raise awareness, but to also drive widespread adoption among hospitality businesses and workers alike.</w:t>
      </w:r>
    </w:p>
    <w:p w14:paraId="38DD3E05" w14:textId="77777777" w:rsidR="00A77B3E" w:rsidRDefault="00000000">
      <w:pPr>
        <w:pStyle w:val="BodyText"/>
      </w:pPr>
      <w:r>
        <w:t>To achieve our goals, we will employ a multi-channel approach, leveraging the power of digital marketing and strategic influencer partnerships.</w:t>
      </w:r>
    </w:p>
    <w:p w14:paraId="1AA107FB" w14:textId="77777777" w:rsidR="00A77B3E" w:rsidRDefault="00000000">
      <w:pPr>
        <w:pStyle w:val="BodyText"/>
      </w:pPr>
      <w:r>
        <w:t>The pillars of our marketing efforts will encompass:</w:t>
      </w:r>
    </w:p>
    <w:p w14:paraId="2EBBEA92" w14:textId="77777777" w:rsidR="00A77B3E" w:rsidRDefault="00000000">
      <w:pPr>
        <w:pStyle w:val="BodyText"/>
        <w:numPr>
          <w:ilvl w:val="0"/>
          <w:numId w:val="11"/>
        </w:numPr>
      </w:pPr>
      <w:r>
        <w:rPr>
          <w:b/>
          <w:bCs/>
        </w:rPr>
        <w:t>Search Engine Optimization (SEO):</w:t>
      </w:r>
      <w:r>
        <w:t xml:space="preserve"> By optimizing our online presence, we will ensure that </w:t>
      </w:r>
      <w:proofErr w:type="spellStart"/>
      <w:r>
        <w:t>Baristar</w:t>
      </w:r>
      <w:proofErr w:type="spellEnd"/>
      <w:r>
        <w:t xml:space="preserve"> is easily discoverable by both hospitality businesses and workers seeking seamless staffing solutions.</w:t>
      </w:r>
    </w:p>
    <w:p w14:paraId="7A22BA54" w14:textId="77777777" w:rsidR="00A77B3E" w:rsidRDefault="00000000">
      <w:pPr>
        <w:pStyle w:val="BodyText"/>
        <w:numPr>
          <w:ilvl w:val="0"/>
          <w:numId w:val="11"/>
        </w:numPr>
      </w:pPr>
      <w:r>
        <w:rPr>
          <w:b/>
          <w:bCs/>
        </w:rPr>
        <w:t>Search Engine Marketing (SEM):</w:t>
      </w:r>
      <w:r>
        <w:t xml:space="preserve"> We will invest in strategic Google and Bing ads to maximize our reach and captivate our target audience effectively.</w:t>
      </w:r>
    </w:p>
    <w:p w14:paraId="215319CF" w14:textId="77777777" w:rsidR="00A77B3E" w:rsidRDefault="00000000">
      <w:pPr>
        <w:pStyle w:val="BodyText"/>
        <w:numPr>
          <w:ilvl w:val="0"/>
          <w:numId w:val="11"/>
        </w:numPr>
      </w:pPr>
      <w:r>
        <w:rPr>
          <w:b/>
          <w:bCs/>
        </w:rPr>
        <w:t xml:space="preserve">App Store Marketing (ASM): </w:t>
      </w:r>
      <w:r>
        <w:t>We will invest in a strategy to market our apps on the applicable app stores across the differing platforms</w:t>
      </w:r>
    </w:p>
    <w:p w14:paraId="0C11E641" w14:textId="77777777" w:rsidR="00A77B3E" w:rsidRDefault="00000000">
      <w:pPr>
        <w:pStyle w:val="BodyText"/>
        <w:numPr>
          <w:ilvl w:val="0"/>
          <w:numId w:val="11"/>
        </w:numPr>
      </w:pPr>
      <w:r>
        <w:rPr>
          <w:b/>
          <w:bCs/>
        </w:rPr>
        <w:t>Social Media Marketing (SMM):</w:t>
      </w:r>
      <w:r>
        <w:t xml:space="preserve"> Our dedicated presence on platforms such as Facebook, Instagram, and Twitter will enable us to engage with our audience, building meaningful connections and fostering loyalty.</w:t>
      </w:r>
    </w:p>
    <w:p w14:paraId="25BB0D1A" w14:textId="77777777" w:rsidR="00A77B3E" w:rsidRDefault="00000000">
      <w:pPr>
        <w:pStyle w:val="BodyText"/>
        <w:numPr>
          <w:ilvl w:val="0"/>
          <w:numId w:val="11"/>
        </w:numPr>
      </w:pPr>
      <w:r>
        <w:rPr>
          <w:b/>
          <w:bCs/>
        </w:rPr>
        <w:t>Influencer Marketing:</w:t>
      </w:r>
      <w:r>
        <w:t xml:space="preserve"> Collaborating with influential leaders in the hospitality industry will enable us to amplify our message, leveraging their expertise and credibility to generate excitement and trust.</w:t>
      </w:r>
    </w:p>
    <w:p w14:paraId="13F26ED9" w14:textId="77777777" w:rsidR="00A77B3E" w:rsidRDefault="00000000">
      <w:pPr>
        <w:pStyle w:val="BodyText"/>
        <w:numPr>
          <w:ilvl w:val="0"/>
          <w:numId w:val="11"/>
        </w:numPr>
      </w:pPr>
      <w:r>
        <w:rPr>
          <w:b/>
          <w:bCs/>
        </w:rPr>
        <w:t>Radio &amp; Print Advertising:</w:t>
      </w:r>
      <w:r>
        <w:t xml:space="preserve"> We will strategically utilize local radio spots and industry-specific publications to target specific demographics and expand our brand presence.</w:t>
      </w:r>
    </w:p>
    <w:p w14:paraId="56932A7C" w14:textId="77777777" w:rsidR="00A77B3E" w:rsidRDefault="00000000">
      <w:pPr>
        <w:pStyle w:val="BodyText"/>
      </w:pPr>
      <w:r>
        <w:t>To captivate our audience and convert visitors into registered users, we are committed to producing high-quality content. Our arsenal will include engaging landing pages, insightful blogs, compelling and persuasive case studies.</w:t>
      </w:r>
    </w:p>
    <w:p w14:paraId="66D1C4F7" w14:textId="77777777" w:rsidR="00A77B3E" w:rsidRDefault="00000000">
      <w:pPr>
        <w:pStyle w:val="BodyText"/>
      </w:pPr>
      <w:r>
        <w:lastRenderedPageBreak/>
        <w:t xml:space="preserve">Central to our messaging will be the emphasis on the unparalleled benefits that </w:t>
      </w:r>
      <w:proofErr w:type="spellStart"/>
      <w:r>
        <w:t>Baristar</w:t>
      </w:r>
      <w:proofErr w:type="spellEnd"/>
      <w:r>
        <w:t xml:space="preserve"> provides, including flexibility, convenience, and access to a multitude of exciting opportunities.</w:t>
      </w:r>
    </w:p>
    <w:p w14:paraId="187E237B" w14:textId="77777777" w:rsidR="00A77B3E" w:rsidRDefault="00000000">
      <w:pPr>
        <w:pStyle w:val="BodyText"/>
      </w:pPr>
      <w:r>
        <w:t>Our success will be measured through meticulously tracked key metrics:</w:t>
      </w:r>
    </w:p>
    <w:p w14:paraId="3A23E0CD" w14:textId="77777777" w:rsidR="00A77B3E" w:rsidRDefault="00000000">
      <w:pPr>
        <w:pStyle w:val="BodyText"/>
        <w:numPr>
          <w:ilvl w:val="0"/>
          <w:numId w:val="12"/>
        </w:numPr>
      </w:pPr>
      <w:r>
        <w:rPr>
          <w:b/>
          <w:bCs/>
        </w:rPr>
        <w:t>Website Visitors:</w:t>
      </w:r>
      <w:r>
        <w:t xml:space="preserve"> We will analyze the number of visitors, ensuring continuous growth and optimizing our online presence.</w:t>
      </w:r>
    </w:p>
    <w:p w14:paraId="0D73FE61" w14:textId="77777777" w:rsidR="00A77B3E" w:rsidRDefault="00000000">
      <w:pPr>
        <w:pStyle w:val="BodyText"/>
        <w:numPr>
          <w:ilvl w:val="0"/>
          <w:numId w:val="12"/>
        </w:numPr>
      </w:pPr>
      <w:r>
        <w:rPr>
          <w:b/>
          <w:bCs/>
        </w:rPr>
        <w:t>Registered Users:</w:t>
      </w:r>
      <w:r>
        <w:t xml:space="preserve"> Monitoring the growth of both businesses and workers who join our platform will be crucial, highlighting the increasing adoption and trust in </w:t>
      </w:r>
      <w:proofErr w:type="spellStart"/>
      <w:r>
        <w:t>Baristar</w:t>
      </w:r>
      <w:proofErr w:type="spellEnd"/>
      <w:r>
        <w:t>.</w:t>
      </w:r>
    </w:p>
    <w:p w14:paraId="35F283EA" w14:textId="77777777" w:rsidR="00A77B3E" w:rsidRDefault="00000000">
      <w:pPr>
        <w:pStyle w:val="BodyText"/>
        <w:numPr>
          <w:ilvl w:val="0"/>
          <w:numId w:val="12"/>
        </w:numPr>
      </w:pPr>
      <w:r>
        <w:rPr>
          <w:b/>
          <w:bCs/>
        </w:rPr>
        <w:t>Job Posts &amp; Applications:</w:t>
      </w:r>
      <w:r>
        <w:t xml:space="preserve"> Tracking the number of job posts and applications will provide insight into the platform's popularity and effectiveness.</w:t>
      </w:r>
    </w:p>
    <w:p w14:paraId="33BB7616" w14:textId="77777777" w:rsidR="00A77B3E" w:rsidRDefault="00000000">
      <w:pPr>
        <w:pStyle w:val="BodyText"/>
        <w:numPr>
          <w:ilvl w:val="0"/>
          <w:numId w:val="12"/>
        </w:numPr>
      </w:pPr>
      <w:r>
        <w:rPr>
          <w:b/>
          <w:bCs/>
        </w:rPr>
        <w:t>Cost per Acquisition:</w:t>
      </w:r>
      <w:r>
        <w:t xml:space="preserve"> Evaluating the cost-effectiveness of our marketing efforts will allow us to make informed decisions and allocate resources strategically.</w:t>
      </w:r>
    </w:p>
    <w:p w14:paraId="39ADE7CF" w14:textId="77777777" w:rsidR="00A77B3E" w:rsidRDefault="00000000">
      <w:pPr>
        <w:pStyle w:val="BodyText"/>
      </w:pPr>
      <w:r>
        <w:t>As our user base expands and we gain traction, our laser focus will be on doubling down on the most successful customer acquisition channels. We will also harness the power of referral marketing, tapping into the enthusiasm of our registered users to fuel accelerated growth.</w:t>
      </w:r>
    </w:p>
    <w:p w14:paraId="5FA2C46B" w14:textId="77777777" w:rsidR="00A77B3E" w:rsidRDefault="00000000">
      <w:pPr>
        <w:pStyle w:val="Heading3"/>
      </w:pPr>
      <w:bookmarkStart w:id="18" w:name="_Toc165907164"/>
      <w:r>
        <w:t>Sales Plan</w:t>
      </w:r>
      <w:bookmarkEnd w:id="18"/>
    </w:p>
    <w:p w14:paraId="02561D02" w14:textId="77777777" w:rsidR="00A77B3E" w:rsidRDefault="00000000">
      <w:pPr>
        <w:pStyle w:val="BodyText"/>
      </w:pPr>
      <w:r>
        <w:t>As a startup hospitality staffing platform, our primary sales channel is through our mobile app and website. We utilize a self-service model where hospitality businesses can easily sign up, post job openings, and hire vetted workers on demand. Our value proposition centers around providing hospitality businesses a reliable pipeline of qualified workers to fill open shifts.</w:t>
      </w:r>
    </w:p>
    <w:p w14:paraId="3CA38AED" w14:textId="77777777" w:rsidR="00A77B3E" w:rsidRDefault="00000000">
      <w:pPr>
        <w:pStyle w:val="BodyText"/>
      </w:pPr>
      <w:r>
        <w:t>Our sales and marketing strategy focuses on acquiring new hospitality business customers through targeted digital advertising and partnerships with local hospitality associations. We plan to offer discounts and free trials to incentivize early adopters. Referral programs will also help drive word-of-mouth customer acquisition.</w:t>
      </w:r>
    </w:p>
    <w:p w14:paraId="69157E97" w14:textId="77777777" w:rsidR="00A77B3E" w:rsidRDefault="00000000">
      <w:pPr>
        <w:pStyle w:val="BodyText"/>
      </w:pPr>
      <w:r>
        <w:t>On the worker side, we utilize job boards, social media and digital ads to promote open positions and attract qualified candidates. Our screening process ensures we only accept workers who meet our standards.</w:t>
      </w:r>
    </w:p>
    <w:p w14:paraId="78A64530" w14:textId="77777777" w:rsidR="00A77B3E" w:rsidRDefault="00000000">
      <w:pPr>
        <w:pStyle w:val="BodyText"/>
      </w:pPr>
      <w:r>
        <w:lastRenderedPageBreak/>
        <w:t>As we scale, establishing partnerships with major hospitality brands can significantly expand our customer reach. Integrations with leading point-of-sale and payroll platforms will also help drive adoption by streamlining onboarding and payouts.</w:t>
      </w:r>
    </w:p>
    <w:p w14:paraId="1DB93694" w14:textId="77777777" w:rsidR="00A77B3E" w:rsidRDefault="00000000">
      <w:pPr>
        <w:pStyle w:val="BodyText"/>
      </w:pPr>
      <w:r>
        <w:t>Key sales metrics we track include number of new business customers per month, job openings posted, job fill rate percentage, and revenue per customer. As we grow our customer base, maintaining high customer satisfaction and retention will be critical to sustainable long term sales growth.</w:t>
      </w:r>
    </w:p>
    <w:p w14:paraId="656F9412" w14:textId="77777777" w:rsidR="00A77B3E" w:rsidRDefault="00000000">
      <w:pPr>
        <w:pStyle w:val="Heading2"/>
      </w:pPr>
      <w:bookmarkStart w:id="19" w:name="_Toc165907165"/>
      <w:r>
        <w:t>Operations</w:t>
      </w:r>
      <w:bookmarkEnd w:id="19"/>
    </w:p>
    <w:p w14:paraId="04905B3F" w14:textId="77777777" w:rsidR="00A77B3E" w:rsidRDefault="00000000">
      <w:pPr>
        <w:pStyle w:val="Heading3"/>
      </w:pPr>
      <w:bookmarkStart w:id="20" w:name="_Toc165907166"/>
      <w:r>
        <w:t>Locations &amp; Facilities</w:t>
      </w:r>
      <w:bookmarkEnd w:id="20"/>
    </w:p>
    <w:p w14:paraId="31093829" w14:textId="77777777" w:rsidR="00A77B3E" w:rsidRDefault="00000000">
      <w:pPr>
        <w:pStyle w:val="BodyText"/>
      </w:pPr>
      <w:r>
        <w:t xml:space="preserve">As a startup hospitality staffing platform, </w:t>
      </w:r>
      <w:proofErr w:type="spellStart"/>
      <w:r>
        <w:t>Baristar</w:t>
      </w:r>
      <w:proofErr w:type="spellEnd"/>
      <w:r>
        <w:t xml:space="preserve"> currently has a minimal physical footprint. Our headquarters are located in a small office in Sydney, Australia. This office houses our founding team and early engineering staff.</w:t>
      </w:r>
    </w:p>
    <w:p w14:paraId="49BC402E" w14:textId="77777777" w:rsidR="00A77B3E" w:rsidRDefault="00000000">
      <w:pPr>
        <w:pStyle w:val="BodyText"/>
      </w:pPr>
      <w:r>
        <w:t>However, as an app-based platform, our business model is designed for rapid geographic expansion without the overhead of traditional brick-and-mortar locations. Our services will be accessible via our mobile apps on the Apple App Store and Google Play Store.</w:t>
      </w:r>
    </w:p>
    <w:p w14:paraId="55F702E5" w14:textId="77777777" w:rsidR="00A77B3E" w:rsidRDefault="00000000">
      <w:pPr>
        <w:pStyle w:val="BodyText"/>
      </w:pPr>
      <w:r>
        <w:t>We plan to strategically open small support offices in additional major cities as we expand our services. But the flexibility of our online platform allows us to scale our staffing services across India and eventually internationally, without being limited by physical locations.</w:t>
      </w:r>
    </w:p>
    <w:p w14:paraId="0036F166" w14:textId="77777777" w:rsidR="00A77B3E" w:rsidRDefault="00000000">
      <w:pPr>
        <w:pStyle w:val="BodyText"/>
      </w:pPr>
      <w:r>
        <w:t>Our focus is on our robust web and mobile apps to connect hospitality workers with businesses needing staff. As we grow, we may explore opening larger hubs for training and support. But the virtual nature of our platform is central to our strategy, allowing us to disrupt traditional hospitality staffing models.</w:t>
      </w:r>
    </w:p>
    <w:p w14:paraId="56D7803D" w14:textId="77777777" w:rsidR="00A77B3E" w:rsidRDefault="00000000">
      <w:pPr>
        <w:pStyle w:val="Heading3"/>
      </w:pPr>
      <w:bookmarkStart w:id="21" w:name="_Toc165907167"/>
      <w:r>
        <w:t>Technology</w:t>
      </w:r>
      <w:bookmarkEnd w:id="21"/>
    </w:p>
    <w:p w14:paraId="245F881E" w14:textId="77777777" w:rsidR="00A77B3E" w:rsidRDefault="00000000">
      <w:pPr>
        <w:pStyle w:val="BodyText"/>
      </w:pPr>
      <w:proofErr w:type="spellStart"/>
      <w:r>
        <w:t>Baristar</w:t>
      </w:r>
      <w:proofErr w:type="spellEnd"/>
      <w:r>
        <w:t xml:space="preserve"> is a custom mobile app and web platform used to connect hospitality workers with businesses needing to fill shifts. The app and web platform has been built using React Native, Node.js, MongoDB, and AWS services. Our payment platform currently </w:t>
      </w:r>
      <w:proofErr w:type="spellStart"/>
      <w:r>
        <w:t>utilises</w:t>
      </w:r>
      <w:proofErr w:type="spellEnd"/>
      <w:r>
        <w:t xml:space="preserve"> the Stripe API.</w:t>
      </w:r>
    </w:p>
    <w:p w14:paraId="7FF5B498" w14:textId="77777777" w:rsidR="00A77B3E" w:rsidRDefault="00000000">
      <w:pPr>
        <w:pStyle w:val="BodyText"/>
      </w:pPr>
      <w:r>
        <w:lastRenderedPageBreak/>
        <w:t>Key technical features include:</w:t>
      </w:r>
    </w:p>
    <w:p w14:paraId="101E3949" w14:textId="77777777" w:rsidR="00A77B3E" w:rsidRDefault="00000000">
      <w:pPr>
        <w:pStyle w:val="BodyText"/>
        <w:numPr>
          <w:ilvl w:val="0"/>
          <w:numId w:val="13"/>
        </w:numPr>
      </w:pPr>
      <w:r>
        <w:t>User profiles for workers and businesses to store information</w:t>
      </w:r>
    </w:p>
    <w:p w14:paraId="728867FA" w14:textId="77777777" w:rsidR="00A77B3E" w:rsidRDefault="00000000">
      <w:pPr>
        <w:pStyle w:val="BodyText"/>
        <w:numPr>
          <w:ilvl w:val="0"/>
          <w:numId w:val="13"/>
        </w:numPr>
      </w:pPr>
      <w:r>
        <w:t>A shift posting and application system</w:t>
      </w:r>
    </w:p>
    <w:p w14:paraId="7609E671" w14:textId="77777777" w:rsidR="00A77B3E" w:rsidRDefault="00000000">
      <w:pPr>
        <w:pStyle w:val="BodyText"/>
        <w:numPr>
          <w:ilvl w:val="0"/>
          <w:numId w:val="13"/>
        </w:numPr>
      </w:pPr>
      <w:r>
        <w:t>In-app messaging for coordination between workers and businesses</w:t>
      </w:r>
    </w:p>
    <w:p w14:paraId="74DA6A38" w14:textId="77777777" w:rsidR="00A77B3E" w:rsidRDefault="00000000">
      <w:pPr>
        <w:pStyle w:val="BodyText"/>
        <w:numPr>
          <w:ilvl w:val="0"/>
          <w:numId w:val="13"/>
        </w:numPr>
      </w:pPr>
      <w:r>
        <w:t>Seamless in-app payment processing using Stripe</w:t>
      </w:r>
    </w:p>
    <w:p w14:paraId="7A29D935" w14:textId="77777777" w:rsidR="00A77B3E" w:rsidRDefault="00000000">
      <w:pPr>
        <w:pStyle w:val="BodyText"/>
        <w:numPr>
          <w:ilvl w:val="0"/>
          <w:numId w:val="13"/>
        </w:numPr>
      </w:pPr>
      <w:r>
        <w:t>User rating systems to enable accountability on both sides</w:t>
      </w:r>
    </w:p>
    <w:p w14:paraId="327EB1A1" w14:textId="77777777" w:rsidR="00A77B3E" w:rsidRDefault="00000000">
      <w:pPr>
        <w:pStyle w:val="BodyText"/>
        <w:numPr>
          <w:ilvl w:val="0"/>
          <w:numId w:val="13"/>
        </w:numPr>
      </w:pPr>
      <w:r>
        <w:t>Geolocation service with map functionality</w:t>
      </w:r>
    </w:p>
    <w:p w14:paraId="41712C34" w14:textId="77777777" w:rsidR="00A77B3E" w:rsidRDefault="00000000">
      <w:pPr>
        <w:pStyle w:val="BodyText"/>
      </w:pPr>
      <w:r>
        <w:t xml:space="preserve">Our current development talent is located in Novi Sad, Serbia and we </w:t>
      </w:r>
      <w:proofErr w:type="spellStart"/>
      <w:r>
        <w:t>endeavour</w:t>
      </w:r>
      <w:proofErr w:type="spellEnd"/>
      <w:r>
        <w:t xml:space="preserve"> to continue to have the team support the app and make adjustments to meet the needs of the Indian population (and eventually globally).</w:t>
      </w:r>
    </w:p>
    <w:p w14:paraId="2DB9A201" w14:textId="77777777" w:rsidR="00A77B3E" w:rsidRDefault="00000000">
      <w:pPr>
        <w:pStyle w:val="Heading3"/>
      </w:pPr>
      <w:bookmarkStart w:id="22" w:name="_Toc165907168"/>
      <w:r>
        <w:t>Equipment &amp; Tools</w:t>
      </w:r>
      <w:bookmarkEnd w:id="22"/>
    </w:p>
    <w:p w14:paraId="4588D568" w14:textId="77777777" w:rsidR="00A77B3E" w:rsidRDefault="00000000">
      <w:pPr>
        <w:pStyle w:val="BodyText"/>
      </w:pPr>
      <w:r>
        <w:t>As a hospitality jobs app startup, our equipment and tool needs are currently minimal. We utilize a cloud-based platform and tools to build and run our web and mobile applications. This allows us to avoid large upfront investments in physical servers or data centers.</w:t>
      </w:r>
    </w:p>
    <w:p w14:paraId="2D6FD6D7" w14:textId="77777777" w:rsidR="00A77B3E" w:rsidRDefault="00000000">
      <w:pPr>
        <w:pStyle w:val="BodyText"/>
      </w:pPr>
      <w:r>
        <w:t>Our key equipment and tools include:</w:t>
      </w:r>
    </w:p>
    <w:p w14:paraId="3691CAB3" w14:textId="77777777" w:rsidR="00A77B3E" w:rsidRDefault="00000000">
      <w:pPr>
        <w:pStyle w:val="BodyText"/>
        <w:numPr>
          <w:ilvl w:val="0"/>
          <w:numId w:val="14"/>
        </w:numPr>
      </w:pPr>
      <w:r>
        <w:t>Laptops and mobile devices for our developers and operations team</w:t>
      </w:r>
    </w:p>
    <w:p w14:paraId="121A11A4" w14:textId="77777777" w:rsidR="00A77B3E" w:rsidRDefault="00000000">
      <w:pPr>
        <w:pStyle w:val="BodyText"/>
        <w:numPr>
          <w:ilvl w:val="0"/>
          <w:numId w:val="14"/>
        </w:numPr>
      </w:pPr>
      <w:r>
        <w:t>Cloud computing services like AWS to host our platform</w:t>
      </w:r>
    </w:p>
    <w:p w14:paraId="0D23878A" w14:textId="77777777" w:rsidR="00A77B3E" w:rsidRDefault="00000000">
      <w:pPr>
        <w:pStyle w:val="BodyText"/>
        <w:numPr>
          <w:ilvl w:val="0"/>
          <w:numId w:val="14"/>
        </w:numPr>
      </w:pPr>
      <w:r>
        <w:t>Software as a Service (SaaS) tools such as project management, design, and communication apps</w:t>
      </w:r>
    </w:p>
    <w:p w14:paraId="27136D23" w14:textId="77777777" w:rsidR="00A77B3E" w:rsidRDefault="00000000">
      <w:pPr>
        <w:pStyle w:val="BodyText"/>
        <w:numPr>
          <w:ilvl w:val="0"/>
          <w:numId w:val="14"/>
        </w:numPr>
      </w:pPr>
      <w:r>
        <w:t>A customer email support phone system to manage inbound inquiries</w:t>
      </w:r>
    </w:p>
    <w:p w14:paraId="2F4E8D71" w14:textId="77777777" w:rsidR="00A77B3E" w:rsidRDefault="00000000">
      <w:pPr>
        <w:pStyle w:val="BodyText"/>
      </w:pPr>
      <w:r>
        <w:t>As we continue to grow our user base, we will monitor usage of our cloud services to scale up computing power and storage as needed. We will also evaluate whether to lease office space and purchase additional equipment like printers and phones at that time.</w:t>
      </w:r>
    </w:p>
    <w:p w14:paraId="7394E497" w14:textId="77777777" w:rsidR="00A77B3E" w:rsidRDefault="00000000">
      <w:pPr>
        <w:pStyle w:val="BodyText"/>
      </w:pPr>
      <w:r>
        <w:t>Our lean approach allows us to launch the business without major upfront equipment investments. We will take a data-driven approach to scaling up equipment as the business grows.</w:t>
      </w:r>
    </w:p>
    <w:p w14:paraId="36F0C5A5" w14:textId="1BA49B5E" w:rsidR="00A77B3E" w:rsidRDefault="00000000" w:rsidP="00E91185">
      <w:pPr>
        <w:pStyle w:val="Heading2"/>
      </w:pPr>
      <w:bookmarkStart w:id="23" w:name="_Toc165907169"/>
      <w:r>
        <w:lastRenderedPageBreak/>
        <w:t>Metrics</w:t>
      </w:r>
      <w:bookmarkEnd w:id="23"/>
    </w:p>
    <w:p w14:paraId="4DDB0E74" w14:textId="77777777" w:rsidR="00A77B3E" w:rsidRDefault="00000000">
      <w:pPr>
        <w:pStyle w:val="Heading3"/>
      </w:pPr>
      <w:bookmarkStart w:id="24" w:name="_Toc165907171"/>
      <w:r>
        <w:t>Key Metrics</w:t>
      </w:r>
      <w:bookmarkEnd w:id="24"/>
    </w:p>
    <w:p w14:paraId="67C644DD" w14:textId="77777777" w:rsidR="00A77B3E" w:rsidRDefault="00000000">
      <w:pPr>
        <w:pStyle w:val="BodyText"/>
      </w:pPr>
      <w:r>
        <w:t>As a hospitality jobs platform startup, some of our key metrics to track include:</w:t>
      </w:r>
    </w:p>
    <w:p w14:paraId="3C4CD27D" w14:textId="77777777" w:rsidR="00A77B3E" w:rsidRDefault="00000000">
      <w:pPr>
        <w:pStyle w:val="BodyText"/>
        <w:numPr>
          <w:ilvl w:val="0"/>
          <w:numId w:val="15"/>
        </w:numPr>
      </w:pPr>
      <w:r>
        <w:t>Number of businesses signed up</w:t>
      </w:r>
    </w:p>
    <w:p w14:paraId="6A33D714" w14:textId="77777777" w:rsidR="00A77B3E" w:rsidRDefault="00000000">
      <w:pPr>
        <w:pStyle w:val="BodyText"/>
        <w:numPr>
          <w:ilvl w:val="0"/>
          <w:numId w:val="15"/>
        </w:numPr>
      </w:pPr>
      <w:r>
        <w:t>Number of workers signed up</w:t>
      </w:r>
    </w:p>
    <w:p w14:paraId="61CF1A04" w14:textId="77777777" w:rsidR="00A77B3E" w:rsidRDefault="00000000">
      <w:pPr>
        <w:pStyle w:val="BodyText"/>
        <w:numPr>
          <w:ilvl w:val="0"/>
          <w:numId w:val="15"/>
        </w:numPr>
      </w:pPr>
      <w:r>
        <w:t>Number of job posts per month</w:t>
      </w:r>
    </w:p>
    <w:p w14:paraId="6126000A" w14:textId="77777777" w:rsidR="00A77B3E" w:rsidRDefault="00000000">
      <w:pPr>
        <w:pStyle w:val="BodyText"/>
        <w:numPr>
          <w:ilvl w:val="0"/>
          <w:numId w:val="15"/>
        </w:numPr>
      </w:pPr>
      <w:r>
        <w:t>Number of job applications per month</w:t>
      </w:r>
    </w:p>
    <w:p w14:paraId="09DC71C1" w14:textId="77777777" w:rsidR="00A77B3E" w:rsidRDefault="00000000">
      <w:pPr>
        <w:pStyle w:val="BodyText"/>
        <w:numPr>
          <w:ilvl w:val="0"/>
          <w:numId w:val="15"/>
        </w:numPr>
      </w:pPr>
      <w:r>
        <w:t>Number of jobs filled per month</w:t>
      </w:r>
    </w:p>
    <w:p w14:paraId="69049EBA" w14:textId="77777777" w:rsidR="00A77B3E" w:rsidRDefault="00000000">
      <w:pPr>
        <w:pStyle w:val="BodyText"/>
        <w:numPr>
          <w:ilvl w:val="0"/>
          <w:numId w:val="15"/>
        </w:numPr>
      </w:pPr>
      <w:r>
        <w:t>Average time to fill a job</w:t>
      </w:r>
    </w:p>
    <w:p w14:paraId="714A2673" w14:textId="77777777" w:rsidR="00A77B3E" w:rsidRDefault="00000000">
      <w:pPr>
        <w:pStyle w:val="BodyText"/>
        <w:numPr>
          <w:ilvl w:val="0"/>
          <w:numId w:val="15"/>
        </w:numPr>
      </w:pPr>
      <w:r>
        <w:t>Business customer retention rate</w:t>
      </w:r>
    </w:p>
    <w:p w14:paraId="44B204A9" w14:textId="77777777" w:rsidR="00A77B3E" w:rsidRDefault="00000000">
      <w:pPr>
        <w:pStyle w:val="BodyText"/>
      </w:pPr>
      <w:r>
        <w:t>Tracking these metrics monthly will allow us to monitor the growth and engagement on our platform. As we scale, we aim to have over 25000 businesses signed up within the first year along with several thousand active workers. Our goal is to facilitate at least 2,000 successful job matches per day by the end of year one.</w:t>
      </w:r>
    </w:p>
    <w:p w14:paraId="7C699D09" w14:textId="77777777" w:rsidR="00A77B3E" w:rsidRDefault="00000000">
      <w:pPr>
        <w:pStyle w:val="BodyText"/>
      </w:pPr>
      <w:r>
        <w:t>Additionally, we will track revenue metrics such as:</w:t>
      </w:r>
    </w:p>
    <w:p w14:paraId="7ABA53B5" w14:textId="77777777" w:rsidR="00A77B3E" w:rsidRDefault="00000000">
      <w:pPr>
        <w:pStyle w:val="BodyText"/>
        <w:numPr>
          <w:ilvl w:val="0"/>
          <w:numId w:val="16"/>
        </w:numPr>
      </w:pPr>
      <w:r>
        <w:t>Number of payment transactions</w:t>
      </w:r>
    </w:p>
    <w:p w14:paraId="592A471B" w14:textId="77777777" w:rsidR="00A77B3E" w:rsidRDefault="00000000">
      <w:pPr>
        <w:pStyle w:val="BodyText"/>
        <w:numPr>
          <w:ilvl w:val="0"/>
          <w:numId w:val="16"/>
        </w:numPr>
      </w:pPr>
      <w:r>
        <w:t>Total transaction volume</w:t>
      </w:r>
    </w:p>
    <w:p w14:paraId="45F6B67E" w14:textId="77777777" w:rsidR="00A77B3E" w:rsidRDefault="00000000">
      <w:pPr>
        <w:pStyle w:val="BodyText"/>
        <w:numPr>
          <w:ilvl w:val="0"/>
          <w:numId w:val="16"/>
        </w:numPr>
      </w:pPr>
      <w:r>
        <w:t>Average revenue per transaction</w:t>
      </w:r>
    </w:p>
    <w:p w14:paraId="24C3D7E4" w14:textId="77777777" w:rsidR="00A77B3E" w:rsidRDefault="00000000">
      <w:pPr>
        <w:pStyle w:val="BodyText"/>
        <w:numPr>
          <w:ilvl w:val="0"/>
          <w:numId w:val="16"/>
        </w:numPr>
      </w:pPr>
      <w:r>
        <w:t>Revenue growth month-over-month</w:t>
      </w:r>
    </w:p>
    <w:p w14:paraId="083E10AF" w14:textId="77777777" w:rsidR="00A77B3E" w:rsidRDefault="00000000">
      <w:pPr>
        <w:pStyle w:val="BodyText"/>
      </w:pPr>
      <w:r>
        <w:t>As our monetization model is based on taking a small transaction fee for each worker payment processed or payment for advertising, monitoring the key revenue and transaction metrics will be critical.</w:t>
      </w:r>
    </w:p>
    <w:p w14:paraId="5012CEA8" w14:textId="77777777" w:rsidR="00A77B3E" w:rsidRDefault="00000000">
      <w:pPr>
        <w:pStyle w:val="Heading1"/>
      </w:pPr>
      <w:r>
        <w:br w:type="page"/>
      </w:r>
      <w:bookmarkStart w:id="25" w:name="_Toc165907172"/>
      <w:r>
        <w:lastRenderedPageBreak/>
        <w:t>Company</w:t>
      </w:r>
      <w:bookmarkEnd w:id="25"/>
    </w:p>
    <w:p w14:paraId="7C8EEF00" w14:textId="77777777" w:rsidR="00A77B3E" w:rsidRDefault="00000000">
      <w:pPr>
        <w:pStyle w:val="Heading2"/>
      </w:pPr>
      <w:bookmarkStart w:id="26" w:name="_Toc165907173"/>
      <w:r>
        <w:t>Overview</w:t>
      </w:r>
      <w:bookmarkEnd w:id="26"/>
    </w:p>
    <w:p w14:paraId="1273C964" w14:textId="77777777" w:rsidR="00A77B3E" w:rsidRDefault="00000000">
      <w:pPr>
        <w:pStyle w:val="BodyText"/>
      </w:pPr>
      <w:proofErr w:type="spellStart"/>
      <w:r>
        <w:t>Baristar</w:t>
      </w:r>
      <w:proofErr w:type="spellEnd"/>
      <w:r>
        <w:t xml:space="preserve"> is registered as a Proprietary Limited company in Australia. The company has two co-founders who each own 50% of the business - Nesh Kandic as CEO and Sanja Kandic as CMO.</w:t>
      </w:r>
    </w:p>
    <w:p w14:paraId="7F01B480" w14:textId="77777777" w:rsidR="00A77B3E" w:rsidRDefault="00000000">
      <w:pPr>
        <w:pStyle w:val="BodyText"/>
      </w:pPr>
      <w:r>
        <w:t xml:space="preserve">As a startup company, </w:t>
      </w:r>
      <w:proofErr w:type="spellStart"/>
      <w:r>
        <w:t>Baristar</w:t>
      </w:r>
      <w:proofErr w:type="spellEnd"/>
      <w:r>
        <w:t xml:space="preserve"> is structured with the founding team holding equal equity stakes and leadership positions to drive the business forward. With clear roles and responsibilities, Nesh and Sanja complement each other well and are aligned on the vision to build </w:t>
      </w:r>
      <w:proofErr w:type="spellStart"/>
      <w:r>
        <w:t>Baristar</w:t>
      </w:r>
      <w:proofErr w:type="spellEnd"/>
      <w:r>
        <w:t xml:space="preserve"> into a leading hospitality jobs platform.</w:t>
      </w:r>
    </w:p>
    <w:p w14:paraId="7F769506" w14:textId="77777777" w:rsidR="00A77B3E" w:rsidRDefault="00000000">
      <w:pPr>
        <w:pStyle w:val="BodyText"/>
      </w:pPr>
      <w:r>
        <w:t xml:space="preserve">The co-founders have invested significantly in </w:t>
      </w:r>
      <w:proofErr w:type="spellStart"/>
      <w:r>
        <w:t>Baristar's</w:t>
      </w:r>
      <w:proofErr w:type="spellEnd"/>
      <w:r>
        <w:t xml:space="preserve"> technology and operations to date. As the business grows, outside investment through venture capital or other sources may be considered to fuel expansion.</w:t>
      </w:r>
    </w:p>
    <w:p w14:paraId="033FF10F" w14:textId="77777777" w:rsidR="00A77B3E" w:rsidRDefault="00000000">
      <w:pPr>
        <w:pStyle w:val="BodyText"/>
      </w:pPr>
      <w:proofErr w:type="spellStart"/>
      <w:r>
        <w:t>Baristar's</w:t>
      </w:r>
      <w:proofErr w:type="spellEnd"/>
      <w:r>
        <w:t xml:space="preserve"> legal structure as a registered Proprietary Limited company provides the framework to issue stock options as part of employee compensation packages. This will allow the company to attract and retain top talent.</w:t>
      </w:r>
    </w:p>
    <w:p w14:paraId="470F72E3" w14:textId="77777777" w:rsidR="00A77B3E" w:rsidRDefault="00000000">
      <w:pPr>
        <w:pStyle w:val="Heading2"/>
      </w:pPr>
      <w:bookmarkStart w:id="27" w:name="_Toc165907174"/>
      <w:r>
        <w:t>Team</w:t>
      </w:r>
      <w:bookmarkEnd w:id="27"/>
    </w:p>
    <w:p w14:paraId="36B74F47" w14:textId="77777777" w:rsidR="00A77B3E" w:rsidRDefault="00000000">
      <w:pPr>
        <w:pStyle w:val="Heading3"/>
      </w:pPr>
      <w:bookmarkStart w:id="28" w:name="_Toc165907175"/>
      <w:r>
        <w:t>Management Team</w:t>
      </w:r>
      <w:bookmarkEnd w:id="28"/>
    </w:p>
    <w:p w14:paraId="316914FC" w14:textId="77777777" w:rsidR="00A77B3E" w:rsidRDefault="00000000">
      <w:pPr>
        <w:pStyle w:val="BodyText"/>
      </w:pPr>
      <w:r>
        <w:t xml:space="preserve">The CEO of </w:t>
      </w:r>
      <w:proofErr w:type="spellStart"/>
      <w:r>
        <w:t>Baristar</w:t>
      </w:r>
      <w:proofErr w:type="spellEnd"/>
      <w:r>
        <w:t xml:space="preserve"> is Nesh Kandic, who possesses over 15 years of experience in the financial services industry. Throughout his career, Nesh has held various positions, ranging from branch manager to leading a significant program of work for offshore operations in Bangalore, India. With a Bachelor's degree in Business and a Master's degree in Project Management, Nesh recently completed a graduate certificate in Psychology. Notably, he has led the redesign of the end-to-end curriculum function at an enterprise level for The University of Sydney, aiming to enhance the student and staff experience.</w:t>
      </w:r>
    </w:p>
    <w:p w14:paraId="2756D83F" w14:textId="77777777" w:rsidR="00A77B3E" w:rsidRDefault="00000000">
      <w:pPr>
        <w:pStyle w:val="BodyText"/>
      </w:pPr>
      <w:r>
        <w:t xml:space="preserve">Meanwhile, the Chief Marketing Officer for </w:t>
      </w:r>
      <w:proofErr w:type="spellStart"/>
      <w:r>
        <w:t>Baristar</w:t>
      </w:r>
      <w:proofErr w:type="spellEnd"/>
      <w:r>
        <w:t xml:space="preserve"> is Sanja Kandic. Sanja has completed a Bachelor's degree in Marketing, specializing in digital marketing. Additionally, she has obtained certification as a </w:t>
      </w:r>
      <w:proofErr w:type="spellStart"/>
      <w:r>
        <w:t>Prosci</w:t>
      </w:r>
      <w:proofErr w:type="spellEnd"/>
      <w:r>
        <w:t xml:space="preserve"> Change Manager. Sanja's professional background includes working for prominent data agencies like Nielsen Research and </w:t>
      </w:r>
      <w:proofErr w:type="spellStart"/>
      <w:r>
        <w:t>Oztam</w:t>
      </w:r>
      <w:proofErr w:type="spellEnd"/>
      <w:r>
        <w:t xml:space="preserve">. She has also served as a marketing manager for </w:t>
      </w:r>
      <w:r>
        <w:lastRenderedPageBreak/>
        <w:t>both major and boutique suppliers of white goods and other consumer products in Australia. More recently Sanja has been involved in rolling out a major government initiative as a Change Lead, implementing better mental health capturing tools in primary and secondary schools in Australia.</w:t>
      </w:r>
    </w:p>
    <w:p w14:paraId="67C023F1" w14:textId="77777777" w:rsidR="00A77B3E" w:rsidRDefault="00000000">
      <w:pPr>
        <w:pStyle w:val="Heading1"/>
      </w:pPr>
      <w:r>
        <w:br w:type="page"/>
      </w:r>
      <w:bookmarkStart w:id="29" w:name="_Toc165907177"/>
      <w:r>
        <w:lastRenderedPageBreak/>
        <w:t>Financial Plan</w:t>
      </w:r>
      <w:bookmarkEnd w:id="29"/>
    </w:p>
    <w:p w14:paraId="512FC1CC" w14:textId="77777777" w:rsidR="00A77B3E" w:rsidRDefault="00000000">
      <w:pPr>
        <w:pStyle w:val="Heading2"/>
      </w:pPr>
      <w:bookmarkStart w:id="30" w:name="_Toc165907178"/>
      <w:r>
        <w:t>Forecast</w:t>
      </w:r>
      <w:bookmarkEnd w:id="30"/>
    </w:p>
    <w:p w14:paraId="302A8281" w14:textId="77777777" w:rsidR="00A77B3E" w:rsidRDefault="00000000">
      <w:pPr>
        <w:pStyle w:val="Heading3"/>
      </w:pPr>
      <w:bookmarkStart w:id="31" w:name="_Toc165907179"/>
      <w:r>
        <w:t>Key Assumptions</w:t>
      </w:r>
      <w:bookmarkEnd w:id="31"/>
    </w:p>
    <w:p w14:paraId="69DD6F12" w14:textId="77777777" w:rsidR="00A77B3E" w:rsidRDefault="00000000">
      <w:pPr>
        <w:pStyle w:val="BodyText"/>
      </w:pPr>
      <w:r>
        <w:t>Based on the number of signups to date, we are projecting the ability to facilitate approximately 1200 job postings per day in the first year. This translates to over 447,000 hospitality job postings facilitated annually. We aim to capture 1% of the overall hospitality staffing market in India in the first year.</w:t>
      </w:r>
    </w:p>
    <w:p w14:paraId="6EFAE811" w14:textId="77777777" w:rsidR="00A77B3E" w:rsidRDefault="00000000">
      <w:pPr>
        <w:pStyle w:val="BodyText"/>
      </w:pPr>
      <w:r>
        <w:t>With the expected 6% annual growth of the Indian hospitality industry, we anticipate strong increasing demand for our on-demand hiring platform year-over-year. Our profit margins are projected to be negligible in the first year as we focus on customer acquisition, but we forecast healthy profits by year two as transaction volumes increase.</w:t>
      </w:r>
    </w:p>
    <w:p w14:paraId="2AA5CEE9" w14:textId="77777777" w:rsidR="00A77B3E" w:rsidRDefault="00000000">
      <w:pPr>
        <w:pStyle w:val="BodyText"/>
      </w:pPr>
      <w:r>
        <w:t>Key assumptions underlying our growth forecast include:</w:t>
      </w:r>
    </w:p>
    <w:p w14:paraId="35FF885A" w14:textId="77777777" w:rsidR="00A77B3E" w:rsidRDefault="00000000">
      <w:pPr>
        <w:pStyle w:val="BodyText"/>
        <w:numPr>
          <w:ilvl w:val="0"/>
          <w:numId w:val="17"/>
        </w:numPr>
      </w:pPr>
      <w:r>
        <w:t>Hiring approximately 1 business development manager and a 3-person sales team in the first year to drive partner acquisition.</w:t>
      </w:r>
    </w:p>
    <w:p w14:paraId="271EB804" w14:textId="77777777" w:rsidR="00A77B3E" w:rsidRDefault="00000000">
      <w:pPr>
        <w:pStyle w:val="BodyText"/>
        <w:numPr>
          <w:ilvl w:val="0"/>
          <w:numId w:val="17"/>
        </w:numPr>
      </w:pPr>
      <w:r>
        <w:t>Bringing on a digital marketing assistant to help promote our services and acquire worker users.</w:t>
      </w:r>
    </w:p>
    <w:p w14:paraId="60864AB1" w14:textId="77777777" w:rsidR="00A77B3E" w:rsidRDefault="00000000">
      <w:pPr>
        <w:pStyle w:val="BodyText"/>
        <w:numPr>
          <w:ilvl w:val="0"/>
          <w:numId w:val="17"/>
        </w:numPr>
      </w:pPr>
      <w:r>
        <w:t>Leveraging our functional MVP app with limited additional development expenses is needed.</w:t>
      </w:r>
    </w:p>
    <w:p w14:paraId="1AEC4EF5" w14:textId="77777777" w:rsidR="00A77B3E" w:rsidRDefault="00000000">
      <w:pPr>
        <w:pStyle w:val="BodyText"/>
      </w:pPr>
      <w:r>
        <w:t>By securing key hires for business development and marketing, as well as leveraging our existing technology, we are positioned to capture the projected first year transaction volumes and accelerate growth in subsequent years.</w:t>
      </w:r>
    </w:p>
    <w:p w14:paraId="769DBAA2" w14:textId="77777777" w:rsidR="00A77B3E" w:rsidRDefault="00000000">
      <w:pPr>
        <w:pStyle w:val="Heading3"/>
      </w:pPr>
      <w:bookmarkStart w:id="32" w:name="_Toc165907180"/>
      <w:r>
        <w:lastRenderedPageBreak/>
        <w:t>Revenue by Month</w:t>
      </w:r>
      <w:bookmarkEnd w:id="32"/>
    </w:p>
    <w:p w14:paraId="1C0DCA72" w14:textId="77777777" w:rsidR="00A77B3E" w:rsidRDefault="00000000">
      <w:pPr>
        <w:jc w:val="center"/>
      </w:pPr>
      <w:r>
        <w:rPr>
          <w:noProof/>
        </w:rPr>
        <w:drawing>
          <wp:inline distT="0" distB="0" distL="0" distR="0" wp14:anchorId="3DA1DAFD" wp14:editId="055AF23B">
            <wp:extent cx="5943600" cy="2676144"/>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88234" name=""/>
                    <pic:cNvPicPr>
                      <a:picLocks noChangeAspect="1"/>
                    </pic:cNvPicPr>
                  </pic:nvPicPr>
                  <pic:blipFill>
                    <a:blip r:embed="rId9"/>
                    <a:stretch>
                      <a:fillRect/>
                    </a:stretch>
                  </pic:blipFill>
                  <pic:spPr>
                    <a:xfrm>
                      <a:off x="0" y="0"/>
                      <a:ext cx="5943600" cy="2676144"/>
                    </a:xfrm>
                    <a:prstGeom prst="rect">
                      <a:avLst/>
                    </a:prstGeom>
                  </pic:spPr>
                </pic:pic>
              </a:graphicData>
            </a:graphic>
          </wp:inline>
        </w:drawing>
      </w:r>
    </w:p>
    <w:p w14:paraId="581C38FA" w14:textId="77777777" w:rsidR="00A77B3E" w:rsidRDefault="00000000">
      <w:pPr>
        <w:pStyle w:val="Heading3"/>
      </w:pPr>
      <w:bookmarkStart w:id="33" w:name="_Toc165907181"/>
      <w:r>
        <w:t>Expenses by Month</w:t>
      </w:r>
      <w:bookmarkEnd w:id="33"/>
    </w:p>
    <w:p w14:paraId="4DC2A630" w14:textId="77777777" w:rsidR="00A77B3E" w:rsidRDefault="00000000">
      <w:pPr>
        <w:jc w:val="center"/>
      </w:pPr>
      <w:r>
        <w:rPr>
          <w:noProof/>
        </w:rPr>
        <w:drawing>
          <wp:inline distT="0" distB="0" distL="0" distR="0" wp14:anchorId="0D0B7E81" wp14:editId="0D00CFC4">
            <wp:extent cx="5943600" cy="2676144"/>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38360" name=""/>
                    <pic:cNvPicPr>
                      <a:picLocks noChangeAspect="1"/>
                    </pic:cNvPicPr>
                  </pic:nvPicPr>
                  <pic:blipFill>
                    <a:blip r:embed="rId10"/>
                    <a:stretch>
                      <a:fillRect/>
                    </a:stretch>
                  </pic:blipFill>
                  <pic:spPr>
                    <a:xfrm>
                      <a:off x="0" y="0"/>
                      <a:ext cx="5943600" cy="2676144"/>
                    </a:xfrm>
                    <a:prstGeom prst="rect">
                      <a:avLst/>
                    </a:prstGeom>
                  </pic:spPr>
                </pic:pic>
              </a:graphicData>
            </a:graphic>
          </wp:inline>
        </w:drawing>
      </w:r>
    </w:p>
    <w:p w14:paraId="3F6E5156" w14:textId="77777777" w:rsidR="00A77B3E" w:rsidRDefault="00000000">
      <w:pPr>
        <w:pStyle w:val="Heading3"/>
      </w:pPr>
      <w:bookmarkStart w:id="34" w:name="_Toc165907182"/>
      <w:r>
        <w:lastRenderedPageBreak/>
        <w:t>Net Profit (or Loss) by Year</w:t>
      </w:r>
      <w:bookmarkEnd w:id="34"/>
    </w:p>
    <w:p w14:paraId="0633182D" w14:textId="77777777" w:rsidR="00A77B3E" w:rsidRDefault="00000000">
      <w:pPr>
        <w:jc w:val="center"/>
      </w:pPr>
      <w:r>
        <w:rPr>
          <w:noProof/>
        </w:rPr>
        <w:drawing>
          <wp:inline distT="0" distB="0" distL="0" distR="0" wp14:anchorId="732F4ED1" wp14:editId="78EFA61A">
            <wp:extent cx="5943600" cy="2676144"/>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32555" name=""/>
                    <pic:cNvPicPr>
                      <a:picLocks noChangeAspect="1"/>
                    </pic:cNvPicPr>
                  </pic:nvPicPr>
                  <pic:blipFill>
                    <a:blip r:embed="rId11"/>
                    <a:stretch>
                      <a:fillRect/>
                    </a:stretch>
                  </pic:blipFill>
                  <pic:spPr>
                    <a:xfrm>
                      <a:off x="0" y="0"/>
                      <a:ext cx="5943600" cy="2676144"/>
                    </a:xfrm>
                    <a:prstGeom prst="rect">
                      <a:avLst/>
                    </a:prstGeom>
                  </pic:spPr>
                </pic:pic>
              </a:graphicData>
            </a:graphic>
          </wp:inline>
        </w:drawing>
      </w:r>
    </w:p>
    <w:p w14:paraId="71333835" w14:textId="77777777" w:rsidR="00A77B3E" w:rsidRDefault="00000000">
      <w:pPr>
        <w:pStyle w:val="Heading2"/>
      </w:pPr>
      <w:bookmarkStart w:id="35" w:name="_Toc165907183"/>
      <w:r>
        <w:t>Financing</w:t>
      </w:r>
      <w:bookmarkEnd w:id="35"/>
    </w:p>
    <w:p w14:paraId="55003C7E" w14:textId="77777777" w:rsidR="00A77B3E" w:rsidRDefault="00000000">
      <w:pPr>
        <w:pStyle w:val="Heading3"/>
      </w:pPr>
      <w:bookmarkStart w:id="36" w:name="_Toc165907184"/>
      <w:r>
        <w:t>Use of Funds</w:t>
      </w:r>
      <w:bookmarkEnd w:id="36"/>
    </w:p>
    <w:p w14:paraId="051D958E" w14:textId="77777777" w:rsidR="00A77B3E" w:rsidRDefault="00000000">
      <w:pPr>
        <w:pStyle w:val="BodyText"/>
      </w:pPr>
      <w:r>
        <w:t>The funds raised will be used to establish a dedicated sales and business development team based in India. This team will focus on acquiring new hospitality business customers and expanding our market presence. We anticipate needing 5-7 full-time sales representatives and 1-2 managers to oversee the team.</w:t>
      </w:r>
    </w:p>
    <w:p w14:paraId="5AFF0BA7" w14:textId="77777777" w:rsidR="00A77B3E" w:rsidRDefault="00000000">
      <w:pPr>
        <w:pStyle w:val="BodyText"/>
      </w:pPr>
      <w:r>
        <w:t>Additionally, funds will support building a local operations team to handle day-to-day support of our India-based customers. We expect to hire 2-3 full-time support staff to interface with businesses, respond to inquiries, and provide high-touch account management.</w:t>
      </w:r>
    </w:p>
    <w:p w14:paraId="056EDFD0" w14:textId="77777777" w:rsidR="00A77B3E" w:rsidRDefault="00000000">
      <w:pPr>
        <w:pStyle w:val="BodyText"/>
      </w:pPr>
      <w:r>
        <w:t>A portion of funds will go towards making minor product adaptations to ensure our app aligns with local needs and preferences in the Indian market. We have budgeted for approximately 2-3 months of development time from our engineering team for these updates.</w:t>
      </w:r>
    </w:p>
    <w:p w14:paraId="098CCF62" w14:textId="77777777" w:rsidR="00A77B3E" w:rsidRDefault="00000000">
      <w:pPr>
        <w:pStyle w:val="BodyText"/>
      </w:pPr>
      <w:r>
        <w:t xml:space="preserve">The remaining funds raised will be allocated to marketing efforts such as search engine optimization, paid advertising, and content creation/social media </w:t>
      </w:r>
      <w:r>
        <w:lastRenderedPageBreak/>
        <w:t>marketing to drive customer acquisition. We have earmarked ~25% of funds for these critical growth-driving activities.</w:t>
      </w:r>
    </w:p>
    <w:p w14:paraId="79FCAB81" w14:textId="77777777" w:rsidR="00A77B3E" w:rsidRDefault="00000000">
      <w:pPr>
        <w:pStyle w:val="Heading3"/>
      </w:pPr>
      <w:bookmarkStart w:id="37" w:name="_Toc165907185"/>
      <w:r>
        <w:t>Sources of Funds</w:t>
      </w:r>
      <w:bookmarkEnd w:id="37"/>
    </w:p>
    <w:p w14:paraId="6D4C69F3" w14:textId="77777777" w:rsidR="00A77B3E" w:rsidRDefault="00000000">
      <w:pPr>
        <w:pStyle w:val="BodyText"/>
      </w:pPr>
      <w:proofErr w:type="spellStart"/>
      <w:r>
        <w:t>Baristar</w:t>
      </w:r>
      <w:proofErr w:type="spellEnd"/>
      <w:r>
        <w:t xml:space="preserve"> has been bootstrapped to date through a personal investment of approximately $200,000. This funding has allowed us to develop a fully functional application available on both Android and iOS. Moving forward, we are seeking outside investment in order to fuel our growth plans.</w:t>
      </w:r>
    </w:p>
    <w:p w14:paraId="2789734F" w14:textId="77777777" w:rsidR="00A77B3E" w:rsidRDefault="00000000">
      <w:pPr>
        <w:pStyle w:val="BodyText"/>
      </w:pPr>
      <w:r>
        <w:t xml:space="preserve">We will offer investors an equity share in </w:t>
      </w:r>
      <w:proofErr w:type="spellStart"/>
      <w:r>
        <w:t>Baristar</w:t>
      </w:r>
      <w:proofErr w:type="spellEnd"/>
      <w:r>
        <w:t xml:space="preserve"> in exchange for their investment. The exact terms and percentage of equity offered have yet to be determined, as they will depend on investor interest and negotiation. However, our goal is to give up the minimum equity possible while still securing the funds required for expansion.</w:t>
      </w:r>
    </w:p>
    <w:p w14:paraId="5F19640E" w14:textId="77777777" w:rsidR="00A77B3E" w:rsidRDefault="00000000">
      <w:pPr>
        <w:pStyle w:val="BodyText"/>
      </w:pPr>
      <w:r>
        <w:t xml:space="preserve">At this time, we are focused exclusively on equity financing and are not considering loans or other forms of debt. Equity allows investors to share in the potential growth and profits of </w:t>
      </w:r>
      <w:proofErr w:type="spellStart"/>
      <w:r>
        <w:t>Baristar</w:t>
      </w:r>
      <w:proofErr w:type="spellEnd"/>
      <w:r>
        <w:t xml:space="preserve"> while also providing us with maximum flexibility in how the funds are utilized.</w:t>
      </w:r>
    </w:p>
    <w:p w14:paraId="6C205C6D" w14:textId="77777777" w:rsidR="00A77B3E" w:rsidRDefault="00000000">
      <w:pPr>
        <w:pStyle w:val="BodyText"/>
      </w:pPr>
      <w:r>
        <w:t>Target sources of equity financing include:</w:t>
      </w:r>
    </w:p>
    <w:p w14:paraId="3086BEA7" w14:textId="77777777" w:rsidR="00A77B3E" w:rsidRDefault="00000000">
      <w:pPr>
        <w:pStyle w:val="BodyText"/>
        <w:numPr>
          <w:ilvl w:val="0"/>
          <w:numId w:val="18"/>
        </w:numPr>
      </w:pPr>
      <w:r>
        <w:t>Angel investors</w:t>
      </w:r>
    </w:p>
    <w:p w14:paraId="3C4CECA7" w14:textId="77777777" w:rsidR="00A77B3E" w:rsidRDefault="00000000">
      <w:pPr>
        <w:pStyle w:val="BodyText"/>
        <w:numPr>
          <w:ilvl w:val="0"/>
          <w:numId w:val="18"/>
        </w:numPr>
      </w:pPr>
      <w:r>
        <w:t>Venture capital firms</w:t>
      </w:r>
    </w:p>
    <w:p w14:paraId="6E1F904B" w14:textId="77777777" w:rsidR="00A77B3E" w:rsidRDefault="00000000">
      <w:pPr>
        <w:pStyle w:val="BodyText"/>
        <w:numPr>
          <w:ilvl w:val="0"/>
          <w:numId w:val="18"/>
        </w:numPr>
      </w:pPr>
      <w:r>
        <w:t>Crowdfunding platforms</w:t>
      </w:r>
    </w:p>
    <w:p w14:paraId="4BEF6DFA" w14:textId="77777777" w:rsidR="00A77B3E" w:rsidRDefault="00000000">
      <w:pPr>
        <w:pStyle w:val="BodyText"/>
      </w:pPr>
      <w:r>
        <w:t>We have begun making connections within the startup investment community and are optimistic about securing financing within the next 6-12 months to facilitate our launch into additional markets.</w:t>
      </w:r>
    </w:p>
    <w:p w14:paraId="3B5AFCD7" w14:textId="77777777" w:rsidR="00A77B3E" w:rsidRDefault="00000000">
      <w:pPr>
        <w:pStyle w:val="Heading2"/>
      </w:pPr>
      <w:bookmarkStart w:id="38" w:name="_Toc165907186"/>
      <w:r>
        <w:lastRenderedPageBreak/>
        <w:t>Statements</w:t>
      </w:r>
      <w:bookmarkEnd w:id="38"/>
    </w:p>
    <w:p w14:paraId="2CA2A8F6" w14:textId="77777777" w:rsidR="00A77B3E" w:rsidRDefault="00000000">
      <w:pPr>
        <w:pStyle w:val="Heading3"/>
      </w:pPr>
      <w:bookmarkStart w:id="39" w:name="_Toc165907187"/>
      <w:r>
        <w:t>Projected Profit and Loss</w:t>
      </w:r>
      <w:bookmarkEnd w:id="39"/>
    </w:p>
    <w:tbl>
      <w:tblPr>
        <w:tblW w:w="0" w:type="auto"/>
        <w:jc w:val="center"/>
        <w:tblLayout w:type="fixed"/>
        <w:tblLook w:val="04A0" w:firstRow="1" w:lastRow="0" w:firstColumn="1" w:lastColumn="0" w:noHBand="0" w:noVBand="1"/>
      </w:tblPr>
      <w:tblGrid>
        <w:gridCol w:w="3161"/>
        <w:gridCol w:w="1955"/>
        <w:gridCol w:w="1955"/>
        <w:gridCol w:w="1955"/>
      </w:tblGrid>
      <w:tr w:rsidR="00056B9F" w14:paraId="7B1A514A"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738AB92" w14:textId="77777777" w:rsidR="00A77B3E" w:rsidRDefault="00A77B3E">
            <w:pPr>
              <w:pStyle w:val="FinancialTableHeader"/>
              <w:keepNext/>
              <w:keepLines/>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41B07CF" w14:textId="77777777" w:rsidR="00A77B3E" w:rsidRDefault="00000000">
            <w:pPr>
              <w:pStyle w:val="FinancialTableHeader"/>
              <w:keepNext/>
              <w:keepLines/>
              <w:jc w:val="right"/>
            </w:pPr>
            <w:r>
              <w:t>2025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C076F23" w14:textId="77777777" w:rsidR="00A77B3E" w:rsidRDefault="00000000">
            <w:pPr>
              <w:pStyle w:val="FinancialTableHeader"/>
              <w:keepNext/>
              <w:keepLines/>
              <w:jc w:val="right"/>
            </w:pPr>
            <w:r>
              <w:t>2026</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3F4A83" w14:textId="77777777" w:rsidR="00A77B3E" w:rsidRDefault="00000000">
            <w:pPr>
              <w:pStyle w:val="FinancialTableHeader"/>
              <w:keepNext/>
              <w:keepLines/>
              <w:jc w:val="right"/>
            </w:pPr>
            <w:r>
              <w:t>2027</w:t>
            </w:r>
          </w:p>
        </w:tc>
      </w:tr>
      <w:tr w:rsidR="00056B9F" w14:paraId="4F6EE4FF"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BAD6B96" w14:textId="77777777" w:rsidR="00A77B3E" w:rsidRDefault="00000000">
            <w:pPr>
              <w:pStyle w:val="FinancialTableGroupFooter"/>
              <w:keepNext/>
              <w:keepLines/>
            </w:pPr>
            <w:r>
              <w:t>Revenue</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051BF5" w14:textId="77777777" w:rsidR="00A77B3E" w:rsidRDefault="00000000">
            <w:pPr>
              <w:pStyle w:val="FinancialTableGroupFooter"/>
              <w:keepNext/>
              <w:keepLines/>
              <w:jc w:val="right"/>
            </w:pPr>
            <w:r>
              <w:t>$872,625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A0E3DE6" w14:textId="77777777" w:rsidR="00A77B3E" w:rsidRDefault="00000000">
            <w:pPr>
              <w:pStyle w:val="FinancialTableGroupFooter"/>
              <w:keepNext/>
              <w:keepLines/>
              <w:jc w:val="right"/>
            </w:pPr>
            <w:r>
              <w:t>$2,254,200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F698DBA" w14:textId="77777777" w:rsidR="00A77B3E" w:rsidRDefault="00000000">
            <w:pPr>
              <w:pStyle w:val="FinancialTableGroupFooter"/>
              <w:keepNext/>
              <w:keepLines/>
              <w:jc w:val="right"/>
            </w:pPr>
            <w:r>
              <w:t>$5,235,000</w:t>
            </w:r>
          </w:p>
        </w:tc>
      </w:tr>
      <w:tr w:rsidR="00056B9F" w14:paraId="2DF793E8"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C53EEF7"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035BE2"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E8EB5A"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99DE72" w14:textId="77777777" w:rsidR="00A77B3E" w:rsidRDefault="00A77B3E">
            <w:pPr>
              <w:pStyle w:val="FinancialTableSpacer"/>
              <w:keepNext/>
              <w:keepLines/>
              <w:jc w:val="right"/>
            </w:pPr>
          </w:p>
        </w:tc>
      </w:tr>
      <w:tr w:rsidR="00056B9F" w14:paraId="192A29F1"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DF1F29E" w14:textId="77777777" w:rsidR="00A77B3E" w:rsidRDefault="00000000">
            <w:pPr>
              <w:pStyle w:val="FinancialTableGroupFooter"/>
              <w:keepNext/>
              <w:keepLines/>
            </w:pPr>
            <w:r>
              <w:t>Direct Costs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5F547E1" w14:textId="77777777" w:rsidR="00A77B3E" w:rsidRDefault="00000000">
            <w:pPr>
              <w:pStyle w:val="FinancialTableGroupFooter"/>
              <w:keepNext/>
              <w:keepLines/>
              <w:jc w:val="right"/>
            </w:pPr>
            <w:r>
              <w:t>$130,035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D34A37" w14:textId="77777777" w:rsidR="00A77B3E" w:rsidRDefault="00000000">
            <w:pPr>
              <w:pStyle w:val="FinancialTableGroupFooter"/>
              <w:keepNext/>
              <w:keepLines/>
              <w:jc w:val="right"/>
            </w:pPr>
            <w:r>
              <w:t>$145,923</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D32B20" w14:textId="77777777" w:rsidR="00A77B3E" w:rsidRDefault="00000000">
            <w:pPr>
              <w:pStyle w:val="FinancialTableGroupFooter"/>
              <w:keepNext/>
              <w:keepLines/>
              <w:jc w:val="right"/>
            </w:pPr>
            <w:r>
              <w:t>$180,203</w:t>
            </w:r>
          </w:p>
        </w:tc>
      </w:tr>
      <w:tr w:rsidR="00056B9F" w14:paraId="57F60281"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197C8B0"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FABC03"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0BA225"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584FB0" w14:textId="77777777" w:rsidR="00A77B3E" w:rsidRDefault="00A77B3E">
            <w:pPr>
              <w:pStyle w:val="FinancialTableSpacer"/>
              <w:keepNext/>
              <w:keepLines/>
              <w:jc w:val="right"/>
            </w:pPr>
          </w:p>
        </w:tc>
      </w:tr>
      <w:tr w:rsidR="00056B9F" w14:paraId="66A7CF57"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3CAFA8A" w14:textId="77777777" w:rsidR="00A77B3E" w:rsidRDefault="00000000">
            <w:pPr>
              <w:pStyle w:val="FinancialTableItem"/>
              <w:keepNext/>
              <w:keepLines/>
            </w:pPr>
            <w:r>
              <w:t>Gross Margin</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FA3448" w14:textId="77777777" w:rsidR="00A77B3E" w:rsidRDefault="00000000">
            <w:pPr>
              <w:pStyle w:val="FinancialTableItem"/>
              <w:keepNext/>
              <w:keepLines/>
              <w:jc w:val="right"/>
            </w:pPr>
            <w:r>
              <w:t>$742,590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B4982E" w14:textId="77777777" w:rsidR="00A77B3E" w:rsidRDefault="00000000">
            <w:pPr>
              <w:pStyle w:val="FinancialTableItem"/>
              <w:keepNext/>
              <w:keepLines/>
              <w:jc w:val="right"/>
            </w:pPr>
            <w:r>
              <w:t>$2,108,277</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3EF774" w14:textId="77777777" w:rsidR="00A77B3E" w:rsidRDefault="00000000">
            <w:pPr>
              <w:pStyle w:val="FinancialTableItem"/>
              <w:keepNext/>
              <w:keepLines/>
              <w:jc w:val="right"/>
            </w:pPr>
            <w:r>
              <w:t>$5,054,798</w:t>
            </w:r>
          </w:p>
        </w:tc>
      </w:tr>
      <w:tr w:rsidR="00056B9F" w14:paraId="3E85ADDE"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ECA3145" w14:textId="77777777" w:rsidR="00A77B3E" w:rsidRDefault="00000000">
            <w:pPr>
              <w:pStyle w:val="FinancialTableGroupFooter"/>
              <w:keepNext/>
              <w:keepLines/>
            </w:pPr>
            <w:r>
              <w:t>Gross Margin %</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D0F6CA" w14:textId="77777777" w:rsidR="00A77B3E" w:rsidRDefault="00000000">
            <w:pPr>
              <w:pStyle w:val="FinancialTableGroupFooter"/>
              <w:keepNext/>
              <w:keepLines/>
              <w:jc w:val="right"/>
            </w:pPr>
            <w:r>
              <w:t>85%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4986B3E" w14:textId="77777777" w:rsidR="00A77B3E" w:rsidRDefault="00000000">
            <w:pPr>
              <w:pStyle w:val="FinancialTableGroupFooter"/>
              <w:keepNext/>
              <w:keepLines/>
              <w:jc w:val="right"/>
            </w:pPr>
            <w:r>
              <w:t>94%</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56E46B" w14:textId="77777777" w:rsidR="00A77B3E" w:rsidRDefault="00000000">
            <w:pPr>
              <w:pStyle w:val="FinancialTableGroupFooter"/>
              <w:keepNext/>
              <w:keepLines/>
              <w:jc w:val="right"/>
            </w:pPr>
            <w:r>
              <w:t>97%</w:t>
            </w:r>
          </w:p>
        </w:tc>
      </w:tr>
      <w:tr w:rsidR="00056B9F" w14:paraId="77E4EC8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96C050D" w14:textId="77777777" w:rsidR="00A77B3E" w:rsidRDefault="00000000">
            <w:pPr>
              <w:pStyle w:val="FinancialTableGroupHeader"/>
              <w:keepNext/>
              <w:keepLines/>
            </w:pPr>
            <w:r>
              <w:t>Operating Expenses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0A90AD"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5D053B"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9E6DBE" w14:textId="77777777" w:rsidR="00A77B3E" w:rsidRDefault="00A77B3E">
            <w:pPr>
              <w:pStyle w:val="FinancialTableGroupHeader"/>
              <w:keepNext/>
              <w:keepLines/>
              <w:jc w:val="right"/>
            </w:pPr>
          </w:p>
        </w:tc>
      </w:tr>
      <w:tr w:rsidR="00056B9F" w14:paraId="759B46F6"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24532DCC" w14:textId="77777777" w:rsidR="00A77B3E" w:rsidRDefault="00000000">
            <w:pPr>
              <w:pStyle w:val="FinancialTableGroupItem"/>
              <w:keepNext/>
              <w:keepLines/>
            </w:pPr>
            <w:r>
              <w:t>Salaries &amp; Wages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6109F7C" w14:textId="77777777" w:rsidR="00A77B3E" w:rsidRDefault="00000000">
            <w:pPr>
              <w:pStyle w:val="FinancialTableGroupItem"/>
              <w:keepNext/>
              <w:keepLines/>
              <w:jc w:val="right"/>
            </w:pPr>
            <w:r>
              <w:t>$304,800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6C3309C" w14:textId="77777777" w:rsidR="00A77B3E" w:rsidRDefault="00000000">
            <w:pPr>
              <w:pStyle w:val="FinancialTableGroupItem"/>
              <w:keepNext/>
              <w:keepLines/>
              <w:jc w:val="right"/>
            </w:pPr>
            <w:r>
              <w:t>$310,896</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92CC555" w14:textId="77777777" w:rsidR="00A77B3E" w:rsidRDefault="00000000">
            <w:pPr>
              <w:pStyle w:val="FinancialTableGroupItem"/>
              <w:keepNext/>
              <w:keepLines/>
              <w:jc w:val="right"/>
            </w:pPr>
            <w:r>
              <w:t>$317,109</w:t>
            </w:r>
          </w:p>
        </w:tc>
      </w:tr>
      <w:tr w:rsidR="00056B9F" w14:paraId="581A268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0FE3996" w14:textId="77777777" w:rsidR="00A77B3E" w:rsidRDefault="00000000">
            <w:pPr>
              <w:pStyle w:val="FinancialTableGroupItem"/>
              <w:keepNext/>
              <w:keepLines/>
            </w:pPr>
            <w:r>
              <w:t>Employee Related Expenses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3F410D4" w14:textId="77777777" w:rsidR="00A77B3E" w:rsidRDefault="00000000">
            <w:pPr>
              <w:pStyle w:val="FinancialTableGroupItem"/>
              <w:keepNext/>
              <w:keepLines/>
              <w:jc w:val="right"/>
            </w:pPr>
            <w:r>
              <w:t>$60,960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536469F" w14:textId="77777777" w:rsidR="00A77B3E" w:rsidRDefault="00000000">
            <w:pPr>
              <w:pStyle w:val="FinancialTableGroupItem"/>
              <w:keepNext/>
              <w:keepLines/>
              <w:jc w:val="right"/>
            </w:pPr>
            <w:r>
              <w:t>$62,179</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E3FFEAD" w14:textId="77777777" w:rsidR="00A77B3E" w:rsidRDefault="00000000">
            <w:pPr>
              <w:pStyle w:val="FinancialTableGroupItem"/>
              <w:keepNext/>
              <w:keepLines/>
              <w:jc w:val="right"/>
            </w:pPr>
            <w:r>
              <w:t>$63,422</w:t>
            </w:r>
          </w:p>
        </w:tc>
      </w:tr>
      <w:tr w:rsidR="00056B9F" w14:paraId="703B1EA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7E4540FD" w14:textId="77777777" w:rsidR="00A77B3E" w:rsidRDefault="00000000">
            <w:pPr>
              <w:pStyle w:val="FinancialTableGroupItem"/>
              <w:keepNext/>
              <w:keepLines/>
            </w:pPr>
            <w:r>
              <w:t>Online Marketing</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1DB2757" w14:textId="77777777" w:rsidR="00A77B3E" w:rsidRDefault="00000000">
            <w:pPr>
              <w:pStyle w:val="FinancialTableGroupItem"/>
              <w:keepNext/>
              <w:keepLines/>
              <w:jc w:val="right"/>
            </w:pPr>
            <w:r>
              <w:t>$120,000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F8110FF" w14:textId="77777777" w:rsidR="00A77B3E" w:rsidRDefault="00000000">
            <w:pPr>
              <w:pStyle w:val="FinancialTableGroupItem"/>
              <w:keepNext/>
              <w:keepLines/>
              <w:jc w:val="right"/>
            </w:pPr>
            <w:r>
              <w:t>$120,000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575B8B0" w14:textId="77777777" w:rsidR="00A77B3E" w:rsidRDefault="00000000">
            <w:pPr>
              <w:pStyle w:val="FinancialTableGroupItem"/>
              <w:keepNext/>
              <w:keepLines/>
              <w:jc w:val="right"/>
            </w:pPr>
            <w:r>
              <w:t>$120,000</w:t>
            </w:r>
          </w:p>
        </w:tc>
      </w:tr>
      <w:tr w:rsidR="00056B9F" w14:paraId="66108224"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27143AB9" w14:textId="77777777" w:rsidR="00A77B3E" w:rsidRDefault="00000000">
            <w:pPr>
              <w:pStyle w:val="FinancialTableGroupItem"/>
              <w:keepNext/>
              <w:keepLines/>
            </w:pPr>
            <w:r>
              <w:t>General Marketing</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E1D9250" w14:textId="77777777" w:rsidR="00A77B3E" w:rsidRDefault="00000000">
            <w:pPr>
              <w:pStyle w:val="FinancialTableGroupItem"/>
              <w:keepNext/>
              <w:keepLines/>
              <w:jc w:val="right"/>
            </w:pPr>
            <w:r>
              <w:t>$60,000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F82EF5C" w14:textId="77777777" w:rsidR="00A77B3E" w:rsidRDefault="00000000">
            <w:pPr>
              <w:pStyle w:val="FinancialTableGroupItem"/>
              <w:keepNext/>
              <w:keepLines/>
              <w:jc w:val="right"/>
            </w:pPr>
            <w:r>
              <w:t>$60,000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D2596A1" w14:textId="77777777" w:rsidR="00A77B3E" w:rsidRDefault="00000000">
            <w:pPr>
              <w:pStyle w:val="FinancialTableGroupItem"/>
              <w:keepNext/>
              <w:keepLines/>
              <w:jc w:val="right"/>
            </w:pPr>
            <w:r>
              <w:t>$60,000</w:t>
            </w:r>
          </w:p>
        </w:tc>
      </w:tr>
      <w:tr w:rsidR="00056B9F" w14:paraId="1C682776"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25D8F3F" w14:textId="77777777" w:rsidR="00A77B3E" w:rsidRDefault="00000000">
            <w:pPr>
              <w:pStyle w:val="FinancialTableGroupFooter"/>
              <w:keepNext/>
              <w:keepLines/>
            </w:pPr>
            <w:r>
              <w:t>Total Operating Expenses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4D3A80" w14:textId="77777777" w:rsidR="00A77B3E" w:rsidRDefault="00000000">
            <w:pPr>
              <w:pStyle w:val="FinancialTableGroupFooter"/>
              <w:keepNext/>
              <w:keepLines/>
              <w:jc w:val="right"/>
            </w:pPr>
            <w:r>
              <w:t>$545,760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CA3FCD" w14:textId="77777777" w:rsidR="00A77B3E" w:rsidRDefault="00000000">
            <w:pPr>
              <w:pStyle w:val="FinancialTableGroupFooter"/>
              <w:keepNext/>
              <w:keepLines/>
              <w:jc w:val="right"/>
            </w:pPr>
            <w:r>
              <w:t>$553,075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CFE8CB1" w14:textId="77777777" w:rsidR="00A77B3E" w:rsidRDefault="00000000">
            <w:pPr>
              <w:pStyle w:val="FinancialTableGroupFooter"/>
              <w:keepNext/>
              <w:keepLines/>
              <w:jc w:val="right"/>
            </w:pPr>
            <w:r>
              <w:t>$560,531</w:t>
            </w:r>
          </w:p>
        </w:tc>
      </w:tr>
      <w:tr w:rsidR="00056B9F" w14:paraId="2C3DF028"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2BEA671"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042F51"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981058"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B7B240" w14:textId="77777777" w:rsidR="00A77B3E" w:rsidRDefault="00A77B3E">
            <w:pPr>
              <w:pStyle w:val="FinancialTableSpacer"/>
              <w:keepNext/>
              <w:keepLines/>
              <w:jc w:val="right"/>
            </w:pPr>
          </w:p>
        </w:tc>
      </w:tr>
      <w:tr w:rsidR="00056B9F" w14:paraId="227E2BE9"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F32FD21" w14:textId="77777777" w:rsidR="00A77B3E" w:rsidRDefault="00000000">
            <w:pPr>
              <w:pStyle w:val="FinancialTableGroupFooter"/>
              <w:keepNext/>
              <w:keepLines/>
            </w:pPr>
            <w:r>
              <w:t>Operating Income</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25C995" w14:textId="77777777" w:rsidR="00A77B3E" w:rsidRDefault="00000000">
            <w:pPr>
              <w:pStyle w:val="FinancialTableGroupFooter"/>
              <w:keepNext/>
              <w:keepLines/>
              <w:jc w:val="right"/>
            </w:pPr>
            <w:r>
              <w:t>$196,830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EB336DD" w14:textId="77777777" w:rsidR="00A77B3E" w:rsidRDefault="00000000">
            <w:pPr>
              <w:pStyle w:val="FinancialTableGroupFooter"/>
              <w:keepNext/>
              <w:keepLines/>
              <w:jc w:val="right"/>
            </w:pPr>
            <w:r>
              <w:t>$1,555,202</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4C9F0A" w14:textId="77777777" w:rsidR="00A77B3E" w:rsidRDefault="00000000">
            <w:pPr>
              <w:pStyle w:val="FinancialTableGroupFooter"/>
              <w:keepNext/>
              <w:keepLines/>
              <w:jc w:val="right"/>
            </w:pPr>
            <w:r>
              <w:t>$4,494,267</w:t>
            </w:r>
          </w:p>
        </w:tc>
      </w:tr>
      <w:tr w:rsidR="00056B9F" w14:paraId="452DDB1F"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D674510"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D15239"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4C45A0"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17DAB4" w14:textId="77777777" w:rsidR="00A77B3E" w:rsidRDefault="00A77B3E">
            <w:pPr>
              <w:pStyle w:val="FinancialTableSpacer"/>
              <w:keepNext/>
              <w:keepLines/>
              <w:jc w:val="right"/>
            </w:pPr>
          </w:p>
        </w:tc>
      </w:tr>
      <w:tr w:rsidR="00056B9F" w14:paraId="41ED6D7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B3C02CB" w14:textId="77777777" w:rsidR="00A77B3E" w:rsidRDefault="00000000">
            <w:pPr>
              <w:pStyle w:val="FinancialTableItem"/>
              <w:keepNext/>
              <w:keepLines/>
            </w:pPr>
            <w:r>
              <w:t>Interest Incurred</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43D7A7"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B4D417"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397FED" w14:textId="77777777" w:rsidR="00A77B3E" w:rsidRDefault="00A77B3E">
            <w:pPr>
              <w:pStyle w:val="FinancialTableItem"/>
              <w:keepNext/>
              <w:keepLines/>
              <w:jc w:val="right"/>
            </w:pPr>
          </w:p>
        </w:tc>
      </w:tr>
      <w:tr w:rsidR="00056B9F" w14:paraId="5C309F84"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C8CEA7C" w14:textId="77777777" w:rsidR="00A77B3E" w:rsidRDefault="00000000">
            <w:pPr>
              <w:pStyle w:val="FinancialTableItem"/>
              <w:keepNext/>
              <w:keepLines/>
            </w:pPr>
            <w:r>
              <w:t>Depreciation and Amortization</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0C6DBD"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DACB91"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C066B2" w14:textId="77777777" w:rsidR="00A77B3E" w:rsidRDefault="00A77B3E">
            <w:pPr>
              <w:pStyle w:val="FinancialTableItem"/>
              <w:keepNext/>
              <w:keepLines/>
              <w:jc w:val="right"/>
            </w:pPr>
          </w:p>
        </w:tc>
      </w:tr>
      <w:tr w:rsidR="00056B9F" w14:paraId="26CA97AE"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0647786" w14:textId="77777777" w:rsidR="00A77B3E" w:rsidRDefault="00000000">
            <w:pPr>
              <w:pStyle w:val="FinancialTableItem"/>
              <w:keepNext/>
              <w:keepLines/>
            </w:pPr>
            <w:r>
              <w:t>Gain or Loss from Sale of Assets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4A3116"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49F7ED"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B91E42" w14:textId="77777777" w:rsidR="00A77B3E" w:rsidRDefault="00A77B3E">
            <w:pPr>
              <w:pStyle w:val="FinancialTableItem"/>
              <w:keepNext/>
              <w:keepLines/>
              <w:jc w:val="right"/>
            </w:pPr>
          </w:p>
        </w:tc>
      </w:tr>
      <w:tr w:rsidR="00056B9F" w14:paraId="2F9AC2A7"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529AF8C" w14:textId="77777777" w:rsidR="00A77B3E" w:rsidRDefault="00000000">
            <w:pPr>
              <w:pStyle w:val="FinancialTableItem"/>
              <w:keepNext/>
              <w:keepLines/>
            </w:pPr>
            <w:r>
              <w:t>Income Taxes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4076AF" w14:textId="77777777" w:rsidR="00A77B3E" w:rsidRDefault="00000000">
            <w:pPr>
              <w:pStyle w:val="FinancialTableItem"/>
              <w:keepNext/>
              <w:keepLines/>
              <w:jc w:val="right"/>
            </w:pPr>
            <w:r>
              <w:t>$78,732</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15F5D6" w14:textId="77777777" w:rsidR="00A77B3E" w:rsidRDefault="00000000">
            <w:pPr>
              <w:pStyle w:val="FinancialTableItem"/>
              <w:keepNext/>
              <w:keepLines/>
              <w:jc w:val="right"/>
            </w:pPr>
            <w:r>
              <w:t>$622,081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84D98D" w14:textId="77777777" w:rsidR="00A77B3E" w:rsidRDefault="00000000">
            <w:pPr>
              <w:pStyle w:val="FinancialTableItem"/>
              <w:keepNext/>
              <w:keepLines/>
              <w:jc w:val="right"/>
            </w:pPr>
            <w:r>
              <w:t>$1,797,706</w:t>
            </w:r>
          </w:p>
        </w:tc>
      </w:tr>
      <w:tr w:rsidR="00056B9F" w14:paraId="7BDC6B6E"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F2A3EA2" w14:textId="77777777" w:rsidR="00A77B3E" w:rsidRDefault="00000000">
            <w:pPr>
              <w:pStyle w:val="FinancialTableGroupHeader"/>
              <w:keepNext/>
              <w:keepLines/>
            </w:pPr>
            <w:r>
              <w:t>Total Expenses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B1AF01" w14:textId="77777777" w:rsidR="00A77B3E" w:rsidRDefault="00000000">
            <w:pPr>
              <w:pStyle w:val="FinancialTableGroupHeader"/>
              <w:keepNext/>
              <w:keepLines/>
              <w:jc w:val="right"/>
            </w:pPr>
            <w:r>
              <w:t>$754,527</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93B79F" w14:textId="77777777" w:rsidR="00A77B3E" w:rsidRDefault="00000000">
            <w:pPr>
              <w:pStyle w:val="FinancialTableGroupHeader"/>
              <w:keepNext/>
              <w:keepLines/>
              <w:jc w:val="right"/>
            </w:pPr>
            <w:r>
              <w:t>$1,321,080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F804C9" w14:textId="77777777" w:rsidR="00A77B3E" w:rsidRDefault="00000000">
            <w:pPr>
              <w:pStyle w:val="FinancialTableGroupHeader"/>
              <w:keepNext/>
              <w:keepLines/>
              <w:jc w:val="right"/>
            </w:pPr>
            <w:r>
              <w:t>$2,538,439</w:t>
            </w:r>
          </w:p>
        </w:tc>
      </w:tr>
      <w:tr w:rsidR="00056B9F" w14:paraId="659BA5A8"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212680D" w14:textId="77777777" w:rsidR="00A77B3E" w:rsidRDefault="00000000">
            <w:pPr>
              <w:pStyle w:val="FinancialTableGroupHeader"/>
              <w:keepNext/>
              <w:keepLines/>
            </w:pPr>
            <w:r>
              <w:t>Net Profit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2E95C3" w14:textId="77777777" w:rsidR="00A77B3E" w:rsidRDefault="00000000">
            <w:pPr>
              <w:pStyle w:val="FinancialTableGroupHeader"/>
              <w:keepNext/>
              <w:keepLines/>
              <w:jc w:val="right"/>
            </w:pPr>
            <w:r>
              <w:t>$118,098</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3427EA" w14:textId="77777777" w:rsidR="00A77B3E" w:rsidRDefault="00000000">
            <w:pPr>
              <w:pStyle w:val="FinancialTableGroupHeader"/>
              <w:keepNext/>
              <w:keepLines/>
              <w:jc w:val="right"/>
            </w:pPr>
            <w:r>
              <w:t>$933,121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EC2031" w14:textId="77777777" w:rsidR="00A77B3E" w:rsidRDefault="00000000">
            <w:pPr>
              <w:pStyle w:val="FinancialTableGroupHeader"/>
              <w:keepNext/>
              <w:keepLines/>
              <w:jc w:val="right"/>
            </w:pPr>
            <w:r>
              <w:t>$2,696,561</w:t>
            </w:r>
          </w:p>
        </w:tc>
      </w:tr>
      <w:tr w:rsidR="00056B9F" w14:paraId="7B8E0FC0"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F2EFE2B" w14:textId="77777777" w:rsidR="00A77B3E" w:rsidRDefault="00000000">
            <w:pPr>
              <w:pStyle w:val="FinancialTableGroupFooter"/>
              <w:keepNext/>
              <w:keepLines/>
            </w:pPr>
            <w:r>
              <w:t>Net Profit / Sales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D96CD1" w14:textId="77777777" w:rsidR="00A77B3E" w:rsidRDefault="00000000">
            <w:pPr>
              <w:pStyle w:val="FinancialTableGroupFooter"/>
              <w:keepNext/>
              <w:keepLines/>
              <w:jc w:val="right"/>
            </w:pPr>
            <w:r>
              <w:t>14%</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8308CC7" w14:textId="77777777" w:rsidR="00A77B3E" w:rsidRDefault="00000000">
            <w:pPr>
              <w:pStyle w:val="FinancialTableGroupFooter"/>
              <w:keepNext/>
              <w:keepLines/>
              <w:jc w:val="right"/>
            </w:pPr>
            <w:r>
              <w:t>41%</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959BFC" w14:textId="77777777" w:rsidR="00A77B3E" w:rsidRDefault="00000000">
            <w:pPr>
              <w:pStyle w:val="FinancialTableGroupFooter"/>
              <w:keepNext/>
              <w:keepLines/>
              <w:jc w:val="right"/>
            </w:pPr>
            <w:r>
              <w:t>52%</w:t>
            </w:r>
          </w:p>
        </w:tc>
      </w:tr>
    </w:tbl>
    <w:p w14:paraId="13FF26AC" w14:textId="77777777" w:rsidR="00A77B3E" w:rsidRDefault="00A77B3E">
      <w:pPr>
        <w:pStyle w:val="BodyText"/>
      </w:pPr>
    </w:p>
    <w:p w14:paraId="3E7B59F1" w14:textId="77777777" w:rsidR="00A77B3E" w:rsidRDefault="00000000">
      <w:pPr>
        <w:pStyle w:val="Heading3"/>
      </w:pPr>
      <w:bookmarkStart w:id="40" w:name="_Toc165907188"/>
      <w:r>
        <w:lastRenderedPageBreak/>
        <w:t>Projected Balance Sheet</w:t>
      </w:r>
      <w:bookmarkEnd w:id="40"/>
    </w:p>
    <w:tbl>
      <w:tblPr>
        <w:tblW w:w="0" w:type="auto"/>
        <w:jc w:val="center"/>
        <w:tblLayout w:type="fixed"/>
        <w:tblLook w:val="04A0" w:firstRow="1" w:lastRow="0" w:firstColumn="1" w:lastColumn="0" w:noHBand="0" w:noVBand="1"/>
      </w:tblPr>
      <w:tblGrid>
        <w:gridCol w:w="3161"/>
        <w:gridCol w:w="1955"/>
        <w:gridCol w:w="1955"/>
        <w:gridCol w:w="1955"/>
      </w:tblGrid>
      <w:tr w:rsidR="00056B9F" w14:paraId="7D68F54A"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D365B01" w14:textId="77777777" w:rsidR="00A77B3E" w:rsidRDefault="00A77B3E">
            <w:pPr>
              <w:pStyle w:val="FinancialTableHeader"/>
              <w:keepNext/>
              <w:keepLines/>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4DF0C8" w14:textId="77777777" w:rsidR="00A77B3E" w:rsidRDefault="00000000">
            <w:pPr>
              <w:pStyle w:val="FinancialTableHeader"/>
              <w:keepNext/>
              <w:keepLines/>
              <w:jc w:val="right"/>
            </w:pPr>
            <w:r>
              <w:t>2025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1B0411" w14:textId="77777777" w:rsidR="00A77B3E" w:rsidRDefault="00000000">
            <w:pPr>
              <w:pStyle w:val="FinancialTableHeader"/>
              <w:keepNext/>
              <w:keepLines/>
              <w:jc w:val="right"/>
            </w:pPr>
            <w:r>
              <w:t>2026</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77F117" w14:textId="77777777" w:rsidR="00A77B3E" w:rsidRDefault="00000000">
            <w:pPr>
              <w:pStyle w:val="FinancialTableHeader"/>
              <w:keepNext/>
              <w:keepLines/>
              <w:jc w:val="right"/>
            </w:pPr>
            <w:r>
              <w:t>2027</w:t>
            </w:r>
          </w:p>
        </w:tc>
      </w:tr>
      <w:tr w:rsidR="00056B9F" w14:paraId="5A02126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E971457" w14:textId="77777777" w:rsidR="00A77B3E" w:rsidRDefault="00000000">
            <w:pPr>
              <w:pStyle w:val="FinancialTableItem"/>
              <w:keepNext/>
              <w:keepLines/>
            </w:pPr>
            <w:r>
              <w:t>Cash</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F41C35" w14:textId="77777777" w:rsidR="00A77B3E" w:rsidRDefault="00000000">
            <w:pPr>
              <w:pStyle w:val="FinancialTableItem"/>
              <w:keepNext/>
              <w:keepLines/>
              <w:jc w:val="right"/>
            </w:pPr>
            <w:r>
              <w:t>$996,830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EAE57C" w14:textId="77777777" w:rsidR="00A77B3E" w:rsidRDefault="00000000">
            <w:pPr>
              <w:pStyle w:val="FinancialTableItem"/>
              <w:keepNext/>
              <w:keepLines/>
              <w:jc w:val="right"/>
            </w:pPr>
            <w:r>
              <w:t>$2,473,299</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72A3C8" w14:textId="77777777" w:rsidR="00A77B3E" w:rsidRDefault="00000000">
            <w:pPr>
              <w:pStyle w:val="FinancialTableItem"/>
              <w:keepNext/>
              <w:keepLines/>
              <w:jc w:val="right"/>
            </w:pPr>
            <w:r>
              <w:t>$6,655,985</w:t>
            </w:r>
          </w:p>
        </w:tc>
      </w:tr>
      <w:tr w:rsidR="00056B9F" w14:paraId="0B131D73"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C892F6C" w14:textId="77777777" w:rsidR="00A77B3E" w:rsidRDefault="00000000">
            <w:pPr>
              <w:pStyle w:val="FinancialTableItem"/>
              <w:keepNext/>
              <w:keepLines/>
            </w:pPr>
            <w:r>
              <w:t>Accounts Receivable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ECFD94" w14:textId="77777777" w:rsidR="00A77B3E" w:rsidRDefault="00000000">
            <w:pPr>
              <w:pStyle w:val="FinancialTable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C8EB35" w14:textId="77777777" w:rsidR="00A77B3E" w:rsidRDefault="00000000">
            <w:pPr>
              <w:pStyle w:val="FinancialTable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F4454A" w14:textId="77777777" w:rsidR="00A77B3E" w:rsidRDefault="00000000">
            <w:pPr>
              <w:pStyle w:val="FinancialTableItem"/>
              <w:keepNext/>
              <w:keepLines/>
              <w:jc w:val="right"/>
            </w:pPr>
            <w:r>
              <w:t>$0</w:t>
            </w:r>
          </w:p>
        </w:tc>
      </w:tr>
      <w:tr w:rsidR="00056B9F" w14:paraId="4A09868C"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75D7806" w14:textId="77777777" w:rsidR="00A77B3E" w:rsidRDefault="00000000">
            <w:pPr>
              <w:pStyle w:val="FinancialTableItem"/>
              <w:keepNext/>
              <w:keepLines/>
            </w:pPr>
            <w:r>
              <w:t>Inventory</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D287AC"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ABB750"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A44C22" w14:textId="77777777" w:rsidR="00A77B3E" w:rsidRDefault="00A77B3E">
            <w:pPr>
              <w:pStyle w:val="FinancialTableItem"/>
              <w:keepNext/>
              <w:keepLines/>
              <w:jc w:val="right"/>
            </w:pPr>
          </w:p>
        </w:tc>
      </w:tr>
      <w:tr w:rsidR="00056B9F" w14:paraId="2A2FEBFD"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A7B8CA9" w14:textId="77777777" w:rsidR="00A77B3E" w:rsidRDefault="00000000">
            <w:pPr>
              <w:pStyle w:val="FinancialTableItem"/>
              <w:keepNext/>
              <w:keepLines/>
            </w:pPr>
            <w:r>
              <w:t>Other Current Assets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D02D80"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6E55DF"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E14C11" w14:textId="77777777" w:rsidR="00A77B3E" w:rsidRDefault="00A77B3E">
            <w:pPr>
              <w:pStyle w:val="FinancialTableItem"/>
              <w:keepNext/>
              <w:keepLines/>
              <w:jc w:val="right"/>
            </w:pPr>
          </w:p>
        </w:tc>
      </w:tr>
      <w:tr w:rsidR="00056B9F" w14:paraId="6A8FEC36"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B7D0B26" w14:textId="77777777" w:rsidR="00A77B3E" w:rsidRDefault="00000000">
            <w:pPr>
              <w:pStyle w:val="FinancialTableGroupHeader"/>
              <w:keepNext/>
              <w:keepLines/>
            </w:pPr>
            <w:r>
              <w:t>Total Current Assets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217A29" w14:textId="77777777" w:rsidR="00A77B3E" w:rsidRDefault="00000000">
            <w:pPr>
              <w:pStyle w:val="FinancialTableGroupHeader"/>
              <w:keepNext/>
              <w:keepLines/>
              <w:jc w:val="right"/>
            </w:pPr>
            <w:r>
              <w:t>$996,830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584A11" w14:textId="77777777" w:rsidR="00A77B3E" w:rsidRDefault="00000000">
            <w:pPr>
              <w:pStyle w:val="FinancialTableGroupHeader"/>
              <w:keepNext/>
              <w:keepLines/>
              <w:jc w:val="right"/>
            </w:pPr>
            <w:r>
              <w:t>$2,473,299</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1E397A" w14:textId="77777777" w:rsidR="00A77B3E" w:rsidRDefault="00000000">
            <w:pPr>
              <w:pStyle w:val="FinancialTableGroupHeader"/>
              <w:keepNext/>
              <w:keepLines/>
              <w:jc w:val="right"/>
            </w:pPr>
            <w:r>
              <w:t>$6,655,985</w:t>
            </w:r>
          </w:p>
        </w:tc>
      </w:tr>
      <w:tr w:rsidR="00056B9F" w14:paraId="45A5B2AC"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E65CD3A"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7EFC58"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A38061"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80DCDC" w14:textId="77777777" w:rsidR="00A77B3E" w:rsidRDefault="00A77B3E">
            <w:pPr>
              <w:pStyle w:val="FinancialTableSpacer"/>
              <w:keepNext/>
              <w:keepLines/>
              <w:jc w:val="right"/>
            </w:pPr>
          </w:p>
        </w:tc>
      </w:tr>
      <w:tr w:rsidR="00056B9F" w14:paraId="334C6491"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0C446A8" w14:textId="77777777" w:rsidR="00A77B3E" w:rsidRDefault="00000000">
            <w:pPr>
              <w:pStyle w:val="FinancialTableItem"/>
              <w:keepNext/>
              <w:keepLines/>
            </w:pPr>
            <w:r>
              <w:t>Long-Term Assets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D74A2A"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44EA66"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E138CA" w14:textId="77777777" w:rsidR="00A77B3E" w:rsidRDefault="00A77B3E">
            <w:pPr>
              <w:pStyle w:val="FinancialTableItem"/>
              <w:keepNext/>
              <w:keepLines/>
              <w:jc w:val="right"/>
            </w:pPr>
          </w:p>
        </w:tc>
      </w:tr>
      <w:tr w:rsidR="00056B9F" w14:paraId="18FB1D13"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4BAD795" w14:textId="77777777" w:rsidR="00A77B3E" w:rsidRDefault="00000000">
            <w:pPr>
              <w:pStyle w:val="FinancialTableItem"/>
              <w:keepNext/>
              <w:keepLines/>
            </w:pPr>
            <w:r>
              <w:t>Accumulated Depreciation</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ED3EDA"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911539"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E8185B" w14:textId="77777777" w:rsidR="00A77B3E" w:rsidRDefault="00A77B3E">
            <w:pPr>
              <w:pStyle w:val="FinancialTableItem"/>
              <w:keepNext/>
              <w:keepLines/>
              <w:jc w:val="right"/>
            </w:pPr>
          </w:p>
        </w:tc>
      </w:tr>
      <w:tr w:rsidR="00056B9F" w14:paraId="52582393"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4971659" w14:textId="77777777" w:rsidR="00A77B3E" w:rsidRDefault="00000000">
            <w:pPr>
              <w:pStyle w:val="FinancialTableGroupHeader"/>
              <w:keepNext/>
              <w:keepLines/>
            </w:pPr>
            <w:r>
              <w:t>Total Long-Term Assets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415A3A"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2F53B0"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AA60FF" w14:textId="77777777" w:rsidR="00A77B3E" w:rsidRDefault="00A77B3E">
            <w:pPr>
              <w:pStyle w:val="FinancialTableGroupHeader"/>
              <w:keepNext/>
              <w:keepLines/>
              <w:jc w:val="right"/>
            </w:pPr>
          </w:p>
        </w:tc>
      </w:tr>
      <w:tr w:rsidR="00056B9F" w14:paraId="015D2363"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A59B1DF"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0967F6"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E65229"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EACA3C" w14:textId="77777777" w:rsidR="00A77B3E" w:rsidRDefault="00A77B3E">
            <w:pPr>
              <w:pStyle w:val="FinancialTableSpacer"/>
              <w:keepNext/>
              <w:keepLines/>
              <w:jc w:val="right"/>
            </w:pPr>
          </w:p>
        </w:tc>
      </w:tr>
      <w:tr w:rsidR="00056B9F" w14:paraId="7E82F8B9"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D233A4B" w14:textId="77777777" w:rsidR="00A77B3E" w:rsidRDefault="00000000">
            <w:pPr>
              <w:pStyle w:val="FinancialTableGroupFooter"/>
              <w:keepNext/>
              <w:keepLines/>
            </w:pPr>
            <w:r>
              <w:t>Total Assets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B804B53" w14:textId="77777777" w:rsidR="00A77B3E" w:rsidRDefault="00000000">
            <w:pPr>
              <w:pStyle w:val="FinancialTableGroupFooter"/>
              <w:keepNext/>
              <w:keepLines/>
              <w:jc w:val="right"/>
            </w:pPr>
            <w:r>
              <w:t>$996,830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D6B31B" w14:textId="77777777" w:rsidR="00A77B3E" w:rsidRDefault="00000000">
            <w:pPr>
              <w:pStyle w:val="FinancialTableGroupFooter"/>
              <w:keepNext/>
              <w:keepLines/>
              <w:jc w:val="right"/>
            </w:pPr>
            <w:r>
              <w:t>$2,473,299</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EA1C156" w14:textId="77777777" w:rsidR="00A77B3E" w:rsidRDefault="00000000">
            <w:pPr>
              <w:pStyle w:val="FinancialTableGroupFooter"/>
              <w:keepNext/>
              <w:keepLines/>
              <w:jc w:val="right"/>
            </w:pPr>
            <w:r>
              <w:t>$6,655,985</w:t>
            </w:r>
          </w:p>
        </w:tc>
      </w:tr>
      <w:tr w:rsidR="00056B9F" w14:paraId="5453B788"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18CD469"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BD75B9"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59E8D1"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455827" w14:textId="77777777" w:rsidR="00A77B3E" w:rsidRDefault="00A77B3E">
            <w:pPr>
              <w:pStyle w:val="FinancialTableSpacer"/>
              <w:keepNext/>
              <w:keepLines/>
              <w:jc w:val="right"/>
            </w:pPr>
          </w:p>
        </w:tc>
      </w:tr>
      <w:tr w:rsidR="00056B9F" w14:paraId="7E73490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AB4B918" w14:textId="77777777" w:rsidR="00A77B3E" w:rsidRDefault="00000000">
            <w:pPr>
              <w:pStyle w:val="FinancialTableItem"/>
              <w:keepNext/>
              <w:keepLines/>
            </w:pPr>
            <w:r>
              <w:t>Accounts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2D9BA4" w14:textId="77777777" w:rsidR="00A77B3E" w:rsidRDefault="00000000">
            <w:pPr>
              <w:pStyle w:val="FinancialTable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B8DF2F" w14:textId="77777777" w:rsidR="00A77B3E" w:rsidRDefault="00000000">
            <w:pPr>
              <w:pStyle w:val="FinancialTable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56EA9D" w14:textId="77777777" w:rsidR="00A77B3E" w:rsidRDefault="00000000">
            <w:pPr>
              <w:pStyle w:val="FinancialTableItem"/>
              <w:keepNext/>
              <w:keepLines/>
              <w:jc w:val="right"/>
            </w:pPr>
            <w:r>
              <w:t>$0</w:t>
            </w:r>
          </w:p>
        </w:tc>
      </w:tr>
      <w:tr w:rsidR="00056B9F" w14:paraId="25D6C2AF"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7C549AB" w14:textId="77777777" w:rsidR="00A77B3E" w:rsidRDefault="00000000">
            <w:pPr>
              <w:pStyle w:val="FinancialTableItem"/>
              <w:keepNext/>
              <w:keepLines/>
            </w:pPr>
            <w:r>
              <w:t>Income Taxes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A7E5EF" w14:textId="77777777" w:rsidR="00A77B3E" w:rsidRDefault="00000000">
            <w:pPr>
              <w:pStyle w:val="FinancialTableItem"/>
              <w:keepNext/>
              <w:keepLines/>
              <w:jc w:val="right"/>
            </w:pPr>
            <w:r>
              <w:t>$78,732</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2CE03D" w14:textId="77777777" w:rsidR="00A77B3E" w:rsidRDefault="00000000">
            <w:pPr>
              <w:pStyle w:val="FinancialTableItem"/>
              <w:keepNext/>
              <w:keepLines/>
              <w:jc w:val="right"/>
            </w:pPr>
            <w:r>
              <w:t>$622,081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A3328B" w14:textId="77777777" w:rsidR="00A77B3E" w:rsidRDefault="00000000">
            <w:pPr>
              <w:pStyle w:val="FinancialTableItem"/>
              <w:keepNext/>
              <w:keepLines/>
              <w:jc w:val="right"/>
            </w:pPr>
            <w:r>
              <w:t>$1,797,706</w:t>
            </w:r>
          </w:p>
        </w:tc>
      </w:tr>
      <w:tr w:rsidR="00056B9F" w14:paraId="440622F1"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AF7894B" w14:textId="77777777" w:rsidR="00A77B3E" w:rsidRDefault="00000000">
            <w:pPr>
              <w:pStyle w:val="FinancialTableItem"/>
              <w:keepNext/>
              <w:keepLines/>
            </w:pPr>
            <w:r>
              <w:t>Sales Taxes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5AD44B"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8F171D"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769385" w14:textId="77777777" w:rsidR="00A77B3E" w:rsidRDefault="00000000">
            <w:pPr>
              <w:pStyle w:val="FinancialTableItem"/>
              <w:keepNext/>
              <w:keepLines/>
              <w:jc w:val="right"/>
            </w:pPr>
            <w:r>
              <w:t>$310,500</w:t>
            </w:r>
          </w:p>
        </w:tc>
      </w:tr>
      <w:tr w:rsidR="00056B9F" w14:paraId="7DCA6348"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A775849" w14:textId="77777777" w:rsidR="00A77B3E" w:rsidRDefault="00000000">
            <w:pPr>
              <w:pStyle w:val="FinancialTableItem"/>
              <w:keepNext/>
              <w:keepLines/>
            </w:pPr>
            <w:r>
              <w:t>Short-Term Debt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82AF1B"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845655"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F0C536" w14:textId="77777777" w:rsidR="00A77B3E" w:rsidRDefault="00A77B3E">
            <w:pPr>
              <w:pStyle w:val="FinancialTableItem"/>
              <w:keepNext/>
              <w:keepLines/>
              <w:jc w:val="right"/>
            </w:pPr>
          </w:p>
        </w:tc>
      </w:tr>
      <w:tr w:rsidR="00056B9F" w14:paraId="43FDEE3E"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84FC9F9" w14:textId="77777777" w:rsidR="00A77B3E" w:rsidRDefault="00000000">
            <w:pPr>
              <w:pStyle w:val="FinancialTableItem"/>
              <w:keepNext/>
              <w:keepLines/>
            </w:pPr>
            <w:r>
              <w:t>Prepaid Revenue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04493A"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79DB89"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E7E9B8" w14:textId="77777777" w:rsidR="00A77B3E" w:rsidRDefault="00A77B3E">
            <w:pPr>
              <w:pStyle w:val="FinancialTableItem"/>
              <w:keepNext/>
              <w:keepLines/>
              <w:jc w:val="right"/>
            </w:pPr>
          </w:p>
        </w:tc>
      </w:tr>
      <w:tr w:rsidR="00056B9F" w14:paraId="138F3946"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FA9956A" w14:textId="77777777" w:rsidR="00A77B3E" w:rsidRDefault="00000000">
            <w:pPr>
              <w:pStyle w:val="FinancialTableGroupHeader"/>
              <w:keepNext/>
              <w:keepLines/>
            </w:pPr>
            <w:r>
              <w:t>Total Current Liabilities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D5FBFF" w14:textId="77777777" w:rsidR="00A77B3E" w:rsidRDefault="00000000">
            <w:pPr>
              <w:pStyle w:val="FinancialTableGroupHeader"/>
              <w:keepNext/>
              <w:keepLines/>
              <w:jc w:val="right"/>
            </w:pPr>
            <w:r>
              <w:t>$78,732</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311C1C" w14:textId="77777777" w:rsidR="00A77B3E" w:rsidRDefault="00000000">
            <w:pPr>
              <w:pStyle w:val="FinancialTableGroupHeader"/>
              <w:keepNext/>
              <w:keepLines/>
              <w:jc w:val="right"/>
            </w:pPr>
            <w:r>
              <w:t>$622,081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103A09" w14:textId="77777777" w:rsidR="00A77B3E" w:rsidRDefault="00000000">
            <w:pPr>
              <w:pStyle w:val="FinancialTableGroupHeader"/>
              <w:keepNext/>
              <w:keepLines/>
              <w:jc w:val="right"/>
            </w:pPr>
            <w:r>
              <w:t>$2,108,206</w:t>
            </w:r>
          </w:p>
        </w:tc>
      </w:tr>
      <w:tr w:rsidR="00056B9F" w14:paraId="03F09E9B"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894E946" w14:textId="77777777" w:rsidR="00A77B3E" w:rsidRDefault="00000000">
            <w:pPr>
              <w:pStyle w:val="FinancialTableItem"/>
              <w:keepNext/>
              <w:keepLines/>
            </w:pPr>
            <w:r>
              <w:t>Long-Term Debt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C62123"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F1F52F"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57F220" w14:textId="77777777" w:rsidR="00A77B3E" w:rsidRDefault="00A77B3E">
            <w:pPr>
              <w:pStyle w:val="FinancialTableItem"/>
              <w:keepNext/>
              <w:keepLines/>
              <w:jc w:val="right"/>
            </w:pPr>
          </w:p>
        </w:tc>
      </w:tr>
      <w:tr w:rsidR="00056B9F" w14:paraId="0D9FCCA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1013FDB" w14:textId="77777777" w:rsidR="00A77B3E" w:rsidRDefault="00000000">
            <w:pPr>
              <w:pStyle w:val="FinancialTableGroupHeader"/>
              <w:keepNext/>
              <w:keepLines/>
            </w:pPr>
            <w:r>
              <w:t>Long-Term Liabilities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FB7A17"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87B3C6"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089097" w14:textId="77777777" w:rsidR="00A77B3E" w:rsidRDefault="00A77B3E">
            <w:pPr>
              <w:pStyle w:val="FinancialTableGroupHeader"/>
              <w:keepNext/>
              <w:keepLines/>
              <w:jc w:val="right"/>
            </w:pPr>
          </w:p>
        </w:tc>
      </w:tr>
      <w:tr w:rsidR="00056B9F" w14:paraId="24841F5D"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67A9CF9"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E4DDC9"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1D665A"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EC479D" w14:textId="77777777" w:rsidR="00A77B3E" w:rsidRDefault="00A77B3E">
            <w:pPr>
              <w:pStyle w:val="FinancialTableSpacer"/>
              <w:keepNext/>
              <w:keepLines/>
              <w:jc w:val="right"/>
            </w:pPr>
          </w:p>
        </w:tc>
      </w:tr>
      <w:tr w:rsidR="00056B9F" w14:paraId="337B6E01"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BB3F7A4" w14:textId="77777777" w:rsidR="00A77B3E" w:rsidRDefault="00000000">
            <w:pPr>
              <w:pStyle w:val="FinancialTableGroupFooter"/>
              <w:keepNext/>
              <w:keepLines/>
            </w:pPr>
            <w:r>
              <w:t>Total Liabilities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304C02" w14:textId="77777777" w:rsidR="00A77B3E" w:rsidRDefault="00000000">
            <w:pPr>
              <w:pStyle w:val="FinancialTableGroupFooter"/>
              <w:keepNext/>
              <w:keepLines/>
              <w:jc w:val="right"/>
            </w:pPr>
            <w:r>
              <w:t>$78,732</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1E0C51D" w14:textId="77777777" w:rsidR="00A77B3E" w:rsidRDefault="00000000">
            <w:pPr>
              <w:pStyle w:val="FinancialTableGroupFooter"/>
              <w:keepNext/>
              <w:keepLines/>
              <w:jc w:val="right"/>
            </w:pPr>
            <w:r>
              <w:t>$622,081</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F6C1F4" w14:textId="77777777" w:rsidR="00A77B3E" w:rsidRDefault="00000000">
            <w:pPr>
              <w:pStyle w:val="FinancialTableGroupFooter"/>
              <w:keepNext/>
              <w:keepLines/>
              <w:jc w:val="right"/>
            </w:pPr>
            <w:r>
              <w:t>$2,108,206</w:t>
            </w:r>
          </w:p>
        </w:tc>
      </w:tr>
      <w:tr w:rsidR="00056B9F" w14:paraId="66FFD9AF"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137F754"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18189F"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75740F"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F25DA8" w14:textId="77777777" w:rsidR="00A77B3E" w:rsidRDefault="00A77B3E">
            <w:pPr>
              <w:pStyle w:val="FinancialTableSpacer"/>
              <w:keepNext/>
              <w:keepLines/>
              <w:jc w:val="right"/>
            </w:pPr>
          </w:p>
        </w:tc>
      </w:tr>
      <w:tr w:rsidR="00056B9F" w14:paraId="0BE26E80"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04EFEBF" w14:textId="77777777" w:rsidR="00A77B3E" w:rsidRDefault="00000000">
            <w:pPr>
              <w:pStyle w:val="FinancialTableItem"/>
              <w:keepNext/>
              <w:keepLines/>
            </w:pPr>
            <w:r>
              <w:t>Paid-In Capital</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8F95A3" w14:textId="77777777" w:rsidR="00A77B3E" w:rsidRDefault="00000000">
            <w:pPr>
              <w:pStyle w:val="FinancialTableItem"/>
              <w:keepNext/>
              <w:keepLines/>
              <w:jc w:val="right"/>
            </w:pPr>
            <w:r>
              <w:t>$800,000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6C8D85" w14:textId="77777777" w:rsidR="00A77B3E" w:rsidRDefault="00000000">
            <w:pPr>
              <w:pStyle w:val="FinancialTableItem"/>
              <w:keepNext/>
              <w:keepLines/>
              <w:jc w:val="right"/>
            </w:pPr>
            <w:r>
              <w:t>$800,000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7E0068" w14:textId="77777777" w:rsidR="00A77B3E" w:rsidRDefault="00000000">
            <w:pPr>
              <w:pStyle w:val="FinancialTableItem"/>
              <w:keepNext/>
              <w:keepLines/>
              <w:jc w:val="right"/>
            </w:pPr>
            <w:r>
              <w:t>$800,000</w:t>
            </w:r>
          </w:p>
        </w:tc>
      </w:tr>
      <w:tr w:rsidR="00056B9F" w14:paraId="270A239C"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8B5DA61" w14:textId="77777777" w:rsidR="00A77B3E" w:rsidRDefault="00000000">
            <w:pPr>
              <w:pStyle w:val="FinancialTableItem"/>
              <w:keepNext/>
              <w:keepLines/>
            </w:pPr>
            <w:r>
              <w:t>Retained Earnings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875F5B" w14:textId="77777777" w:rsidR="00A77B3E" w:rsidRDefault="00A77B3E">
            <w:pPr>
              <w:pStyle w:val="FinancialTable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61EEAA" w14:textId="77777777" w:rsidR="00A77B3E" w:rsidRDefault="00000000">
            <w:pPr>
              <w:pStyle w:val="FinancialTableItem"/>
              <w:keepNext/>
              <w:keepLines/>
              <w:jc w:val="right"/>
            </w:pPr>
            <w:r>
              <w:t>$118,098</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0DC9F9" w14:textId="77777777" w:rsidR="00A77B3E" w:rsidRDefault="00000000">
            <w:pPr>
              <w:pStyle w:val="FinancialTableItem"/>
              <w:keepNext/>
              <w:keepLines/>
              <w:jc w:val="right"/>
            </w:pPr>
            <w:r>
              <w:t>$1,051,218</w:t>
            </w:r>
          </w:p>
        </w:tc>
      </w:tr>
      <w:tr w:rsidR="00056B9F" w14:paraId="4FDCC8F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B04DC75" w14:textId="77777777" w:rsidR="00A77B3E" w:rsidRDefault="00000000">
            <w:pPr>
              <w:pStyle w:val="FinancialTableItem"/>
              <w:keepNext/>
              <w:keepLines/>
            </w:pPr>
            <w:r>
              <w:t>Earnings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8A449B" w14:textId="77777777" w:rsidR="00A77B3E" w:rsidRDefault="00000000">
            <w:pPr>
              <w:pStyle w:val="FinancialTableItem"/>
              <w:keepNext/>
              <w:keepLines/>
              <w:jc w:val="right"/>
            </w:pPr>
            <w:r>
              <w:t>$118,098</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76A875" w14:textId="77777777" w:rsidR="00A77B3E" w:rsidRDefault="00000000">
            <w:pPr>
              <w:pStyle w:val="FinancialTableItem"/>
              <w:keepNext/>
              <w:keepLines/>
              <w:jc w:val="right"/>
            </w:pPr>
            <w:r>
              <w:t>$933,121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29422F" w14:textId="77777777" w:rsidR="00A77B3E" w:rsidRDefault="00000000">
            <w:pPr>
              <w:pStyle w:val="FinancialTableItem"/>
              <w:keepNext/>
              <w:keepLines/>
              <w:jc w:val="right"/>
            </w:pPr>
            <w:r>
              <w:t>$2,696,561</w:t>
            </w:r>
          </w:p>
        </w:tc>
      </w:tr>
      <w:tr w:rsidR="00056B9F" w14:paraId="108B980E"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4164E92" w14:textId="77777777" w:rsidR="00A77B3E" w:rsidRDefault="00000000">
            <w:pPr>
              <w:pStyle w:val="FinancialTableGroupFooter"/>
              <w:keepNext/>
              <w:keepLines/>
            </w:pPr>
            <w:r>
              <w:t>Total Owner's Equity</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6D122A3" w14:textId="77777777" w:rsidR="00A77B3E" w:rsidRDefault="00000000">
            <w:pPr>
              <w:pStyle w:val="FinancialTableGroupFooter"/>
              <w:keepNext/>
              <w:keepLines/>
              <w:jc w:val="right"/>
            </w:pPr>
            <w:r>
              <w:t>$918,098</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02A9AC2" w14:textId="77777777" w:rsidR="00A77B3E" w:rsidRDefault="00000000">
            <w:pPr>
              <w:pStyle w:val="FinancialTableGroupFooter"/>
              <w:keepNext/>
              <w:keepLines/>
              <w:jc w:val="right"/>
            </w:pPr>
            <w:r>
              <w:t>$1,851,218</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D7FF29F" w14:textId="77777777" w:rsidR="00A77B3E" w:rsidRDefault="00000000">
            <w:pPr>
              <w:pStyle w:val="FinancialTableGroupFooter"/>
              <w:keepNext/>
              <w:keepLines/>
              <w:jc w:val="right"/>
            </w:pPr>
            <w:r>
              <w:t>$4,547,779</w:t>
            </w:r>
          </w:p>
        </w:tc>
      </w:tr>
      <w:tr w:rsidR="00056B9F" w14:paraId="08FDF818" w14:textId="77777777">
        <w:trPr>
          <w:cantSplit/>
          <w:trHeight w:hRule="exact" w:val="20"/>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654FFD7" w14:textId="77777777" w:rsidR="00A77B3E" w:rsidRDefault="00A77B3E">
            <w:pPr>
              <w:pStyle w:val="FinancialTableSpacer"/>
              <w:keepNext/>
              <w:keepLines/>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E7C222"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0F62D2" w14:textId="77777777" w:rsidR="00A77B3E" w:rsidRDefault="00A77B3E">
            <w:pPr>
              <w:pStyle w:val="FinancialTableSpac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4F15A4" w14:textId="77777777" w:rsidR="00A77B3E" w:rsidRDefault="00A77B3E">
            <w:pPr>
              <w:pStyle w:val="FinancialTableSpacer"/>
              <w:keepNext/>
              <w:keepLines/>
              <w:jc w:val="right"/>
            </w:pPr>
          </w:p>
        </w:tc>
      </w:tr>
      <w:tr w:rsidR="00056B9F" w14:paraId="73D5FFF1"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2235716" w14:textId="77777777" w:rsidR="00A77B3E" w:rsidRDefault="00000000">
            <w:pPr>
              <w:pStyle w:val="FinancialTableGroupFooter"/>
              <w:keepNext/>
              <w:keepLines/>
            </w:pPr>
            <w:r>
              <w:t>Total Liabilities &amp; Equity</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D09A77" w14:textId="77777777" w:rsidR="00A77B3E" w:rsidRDefault="00000000">
            <w:pPr>
              <w:pStyle w:val="FinancialTableGroupFooter"/>
              <w:keepNext/>
              <w:keepLines/>
              <w:jc w:val="right"/>
            </w:pPr>
            <w:r>
              <w:t>$996,830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DC2BF45" w14:textId="77777777" w:rsidR="00A77B3E" w:rsidRDefault="00000000">
            <w:pPr>
              <w:pStyle w:val="FinancialTableGroupFooter"/>
              <w:keepNext/>
              <w:keepLines/>
              <w:jc w:val="right"/>
            </w:pPr>
            <w:r>
              <w:t>$2,473,299</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306D19" w14:textId="77777777" w:rsidR="00A77B3E" w:rsidRDefault="00000000">
            <w:pPr>
              <w:pStyle w:val="FinancialTableGroupFooter"/>
              <w:keepNext/>
              <w:keepLines/>
              <w:jc w:val="right"/>
            </w:pPr>
            <w:r>
              <w:t>$6,655,985</w:t>
            </w:r>
          </w:p>
        </w:tc>
      </w:tr>
    </w:tbl>
    <w:p w14:paraId="73C8B2AB" w14:textId="77777777" w:rsidR="00A77B3E" w:rsidRDefault="00A77B3E">
      <w:pPr>
        <w:pStyle w:val="BodyText"/>
      </w:pPr>
    </w:p>
    <w:p w14:paraId="757B2D19" w14:textId="77777777" w:rsidR="00A77B3E" w:rsidRDefault="00000000">
      <w:pPr>
        <w:pStyle w:val="Heading3"/>
      </w:pPr>
      <w:bookmarkStart w:id="41" w:name="_Toc165907189"/>
      <w:r>
        <w:lastRenderedPageBreak/>
        <w:t>Projected Cash Flow Statement</w:t>
      </w:r>
      <w:bookmarkEnd w:id="41"/>
    </w:p>
    <w:tbl>
      <w:tblPr>
        <w:tblW w:w="0" w:type="auto"/>
        <w:jc w:val="center"/>
        <w:tblLayout w:type="fixed"/>
        <w:tblLook w:val="04A0" w:firstRow="1" w:lastRow="0" w:firstColumn="1" w:lastColumn="0" w:noHBand="0" w:noVBand="1"/>
      </w:tblPr>
      <w:tblGrid>
        <w:gridCol w:w="3161"/>
        <w:gridCol w:w="1955"/>
        <w:gridCol w:w="1955"/>
        <w:gridCol w:w="1955"/>
      </w:tblGrid>
      <w:tr w:rsidR="00056B9F" w14:paraId="00A1F1E9"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17E1657" w14:textId="77777777" w:rsidR="00A77B3E" w:rsidRDefault="00A77B3E">
            <w:pPr>
              <w:pStyle w:val="FinancialTableHeader"/>
              <w:keepNext/>
              <w:keepLines/>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2BBDA1" w14:textId="77777777" w:rsidR="00A77B3E" w:rsidRDefault="00000000">
            <w:pPr>
              <w:pStyle w:val="FinancialTableHeader"/>
              <w:keepNext/>
              <w:keepLines/>
              <w:jc w:val="right"/>
            </w:pPr>
            <w:r>
              <w:t>2025</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216A1E8" w14:textId="77777777" w:rsidR="00A77B3E" w:rsidRDefault="00000000">
            <w:pPr>
              <w:pStyle w:val="FinancialTableHeader"/>
              <w:keepNext/>
              <w:keepLines/>
              <w:jc w:val="right"/>
            </w:pPr>
            <w:r>
              <w:t>2026</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4E01A5" w14:textId="77777777" w:rsidR="00A77B3E" w:rsidRDefault="00000000">
            <w:pPr>
              <w:pStyle w:val="FinancialTableHeader"/>
              <w:keepNext/>
              <w:keepLines/>
              <w:jc w:val="right"/>
            </w:pPr>
            <w:r>
              <w:t>2027</w:t>
            </w:r>
          </w:p>
        </w:tc>
      </w:tr>
      <w:tr w:rsidR="00056B9F" w14:paraId="6900394F"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FCA2F64" w14:textId="77777777" w:rsidR="00A77B3E" w:rsidRDefault="00000000">
            <w:pPr>
              <w:pStyle w:val="FinancialTableGroupHeader"/>
              <w:keepNext/>
              <w:keepLines/>
            </w:pPr>
            <w:r>
              <w:t>Net Cash Flow from Operations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88EE90"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34EA73"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12F2FA" w14:textId="77777777" w:rsidR="00A77B3E" w:rsidRDefault="00A77B3E">
            <w:pPr>
              <w:pStyle w:val="FinancialTableGroupHeader"/>
              <w:keepNext/>
              <w:keepLines/>
              <w:jc w:val="right"/>
            </w:pPr>
          </w:p>
        </w:tc>
      </w:tr>
      <w:tr w:rsidR="00056B9F" w14:paraId="6E53AB2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8A37965" w14:textId="77777777" w:rsidR="00A77B3E" w:rsidRDefault="00000000">
            <w:pPr>
              <w:pStyle w:val="FinancialTableGroupItem"/>
              <w:keepNext/>
              <w:keepLines/>
            </w:pPr>
            <w:r>
              <w:t>Net Profit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274EE89" w14:textId="77777777" w:rsidR="00A77B3E" w:rsidRDefault="00000000">
            <w:pPr>
              <w:pStyle w:val="FinancialTableGroupItem"/>
              <w:keepNext/>
              <w:keepLines/>
              <w:jc w:val="right"/>
            </w:pPr>
            <w:r>
              <w:t>$118,098</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AEFC541" w14:textId="77777777" w:rsidR="00A77B3E" w:rsidRDefault="00000000">
            <w:pPr>
              <w:pStyle w:val="FinancialTableGroupItem"/>
              <w:keepNext/>
              <w:keepLines/>
              <w:jc w:val="right"/>
            </w:pPr>
            <w:r>
              <w:t>$933,121</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B6F0D06" w14:textId="77777777" w:rsidR="00A77B3E" w:rsidRDefault="00000000">
            <w:pPr>
              <w:pStyle w:val="FinancialTableGroupItem"/>
              <w:keepNext/>
              <w:keepLines/>
              <w:jc w:val="right"/>
            </w:pPr>
            <w:r>
              <w:t>$2,696,561</w:t>
            </w:r>
          </w:p>
        </w:tc>
      </w:tr>
      <w:tr w:rsidR="00056B9F" w14:paraId="0A71D340"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1AD98FF9" w14:textId="77777777" w:rsidR="00A77B3E" w:rsidRDefault="00000000">
            <w:pPr>
              <w:pStyle w:val="FinancialTableGroupItem"/>
              <w:keepNext/>
              <w:keepLines/>
            </w:pPr>
            <w:r>
              <w:t>Depreciation &amp; Amortization</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774FBBB"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DE9F838"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3E45A88" w14:textId="77777777" w:rsidR="00A77B3E" w:rsidRDefault="00A77B3E">
            <w:pPr>
              <w:pStyle w:val="FinancialTableGroupItem"/>
              <w:keepNext/>
              <w:keepLines/>
              <w:jc w:val="right"/>
            </w:pPr>
          </w:p>
        </w:tc>
      </w:tr>
      <w:tr w:rsidR="00056B9F" w14:paraId="50442BCB"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BC1E86F" w14:textId="77777777" w:rsidR="00A77B3E" w:rsidRDefault="00000000">
            <w:pPr>
              <w:pStyle w:val="FinancialTableGroupItem"/>
              <w:keepNext/>
              <w:keepLines/>
            </w:pPr>
            <w:r>
              <w:t>Change in Accounts Receivable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8FECE47" w14:textId="77777777" w:rsidR="00A77B3E" w:rsidRDefault="00000000">
            <w:pPr>
              <w:pStyle w:val="FinancialTableGroup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23C5F79" w14:textId="77777777" w:rsidR="00A77B3E" w:rsidRDefault="00000000">
            <w:pPr>
              <w:pStyle w:val="FinancialTableGroup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1276B17" w14:textId="77777777" w:rsidR="00A77B3E" w:rsidRDefault="00000000">
            <w:pPr>
              <w:pStyle w:val="FinancialTableGroupItem"/>
              <w:keepNext/>
              <w:keepLines/>
              <w:jc w:val="right"/>
            </w:pPr>
            <w:r>
              <w:t>$0</w:t>
            </w:r>
          </w:p>
        </w:tc>
      </w:tr>
      <w:tr w:rsidR="00056B9F" w14:paraId="0D5EC18C"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250EDCD" w14:textId="77777777" w:rsidR="00A77B3E" w:rsidRDefault="00000000">
            <w:pPr>
              <w:pStyle w:val="FinancialTableGroupItem"/>
              <w:keepNext/>
              <w:keepLines/>
            </w:pPr>
            <w:r>
              <w:t>Change in Inventory</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5BFB042"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5D9A533"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9A36B78" w14:textId="77777777" w:rsidR="00A77B3E" w:rsidRDefault="00A77B3E">
            <w:pPr>
              <w:pStyle w:val="FinancialTableGroupItem"/>
              <w:keepNext/>
              <w:keepLines/>
              <w:jc w:val="right"/>
            </w:pPr>
          </w:p>
        </w:tc>
      </w:tr>
      <w:tr w:rsidR="00056B9F" w14:paraId="1AE72044"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0733E15E" w14:textId="77777777" w:rsidR="00A77B3E" w:rsidRDefault="00000000">
            <w:pPr>
              <w:pStyle w:val="FinancialTableGroupItem"/>
              <w:keepNext/>
              <w:keepLines/>
            </w:pPr>
            <w:r>
              <w:t>Change in Accounts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C598DE4" w14:textId="77777777" w:rsidR="00A77B3E" w:rsidRDefault="00000000">
            <w:pPr>
              <w:pStyle w:val="FinancialTableGroup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2A54D41" w14:textId="77777777" w:rsidR="00A77B3E" w:rsidRDefault="00000000">
            <w:pPr>
              <w:pStyle w:val="FinancialTableGroup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A917FF7" w14:textId="77777777" w:rsidR="00A77B3E" w:rsidRDefault="00000000">
            <w:pPr>
              <w:pStyle w:val="FinancialTableGroupItem"/>
              <w:keepNext/>
              <w:keepLines/>
              <w:jc w:val="right"/>
            </w:pPr>
            <w:r>
              <w:t>$0</w:t>
            </w:r>
          </w:p>
        </w:tc>
      </w:tr>
      <w:tr w:rsidR="00056B9F" w14:paraId="7FDA2176"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2FCD9C02" w14:textId="77777777" w:rsidR="00A77B3E" w:rsidRDefault="00000000">
            <w:pPr>
              <w:pStyle w:val="FinancialTableGroupItem"/>
              <w:keepNext/>
              <w:keepLines/>
            </w:pPr>
            <w:r>
              <w:t>Change in Income Tax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DE6C141" w14:textId="77777777" w:rsidR="00A77B3E" w:rsidRDefault="00000000">
            <w:pPr>
              <w:pStyle w:val="FinancialTableGroupItem"/>
              <w:keepNext/>
              <w:keepLines/>
              <w:jc w:val="right"/>
            </w:pPr>
            <w:r>
              <w:t>$78,732</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890D43A" w14:textId="77777777" w:rsidR="00A77B3E" w:rsidRDefault="00000000">
            <w:pPr>
              <w:pStyle w:val="FinancialTableGroupItem"/>
              <w:keepNext/>
              <w:keepLines/>
              <w:jc w:val="right"/>
            </w:pPr>
            <w:r>
              <w:t>$543,349</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72A610F" w14:textId="77777777" w:rsidR="00A77B3E" w:rsidRDefault="00000000">
            <w:pPr>
              <w:pStyle w:val="FinancialTableGroupItem"/>
              <w:keepNext/>
              <w:keepLines/>
              <w:jc w:val="right"/>
            </w:pPr>
            <w:r>
              <w:t>$1,175,625</w:t>
            </w:r>
          </w:p>
        </w:tc>
      </w:tr>
      <w:tr w:rsidR="00056B9F" w14:paraId="121CA891"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E42A1BA" w14:textId="77777777" w:rsidR="00A77B3E" w:rsidRDefault="00000000">
            <w:pPr>
              <w:pStyle w:val="FinancialTableGroupItem"/>
              <w:keepNext/>
              <w:keepLines/>
            </w:pPr>
            <w:r>
              <w:t>Change in Sales Tax Payable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D435223"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AB2BC0A"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5E4B5BB" w14:textId="77777777" w:rsidR="00A77B3E" w:rsidRDefault="00000000">
            <w:pPr>
              <w:pStyle w:val="FinancialTableGroupItem"/>
              <w:keepNext/>
              <w:keepLines/>
              <w:jc w:val="right"/>
            </w:pPr>
            <w:r>
              <w:t>$310,500</w:t>
            </w:r>
          </w:p>
        </w:tc>
      </w:tr>
      <w:tr w:rsidR="00056B9F" w14:paraId="0C53CC7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707B9026" w14:textId="77777777" w:rsidR="00A77B3E" w:rsidRDefault="00000000">
            <w:pPr>
              <w:pStyle w:val="FinancialTableGroupItem"/>
              <w:keepNext/>
              <w:keepLines/>
            </w:pPr>
            <w:r>
              <w:t>Change in Prepaid Revenue</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F55FAF7"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089A4A2"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B7D9898" w14:textId="77777777" w:rsidR="00A77B3E" w:rsidRDefault="00A77B3E">
            <w:pPr>
              <w:pStyle w:val="FinancialTableGroupItem"/>
              <w:keepNext/>
              <w:keepLines/>
              <w:jc w:val="right"/>
            </w:pPr>
          </w:p>
        </w:tc>
      </w:tr>
      <w:tr w:rsidR="00056B9F" w14:paraId="2E79039C"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5D7FBDA" w14:textId="77777777" w:rsidR="00A77B3E" w:rsidRDefault="00000000">
            <w:pPr>
              <w:pStyle w:val="FinancialTableGroupFooter"/>
              <w:keepNext/>
              <w:keepLines/>
            </w:pPr>
            <w:r>
              <w:t>Net Cash Flow from Operations</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E58F05" w14:textId="77777777" w:rsidR="00A77B3E" w:rsidRDefault="00000000">
            <w:pPr>
              <w:pStyle w:val="FinancialTableGroupFooter"/>
              <w:keepNext/>
              <w:keepLines/>
              <w:jc w:val="right"/>
            </w:pPr>
            <w:r>
              <w:t>$196,830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6AC8ED5" w14:textId="77777777" w:rsidR="00A77B3E" w:rsidRDefault="00000000">
            <w:pPr>
              <w:pStyle w:val="FinancialTableGroupFooter"/>
              <w:keepNext/>
              <w:keepLines/>
              <w:jc w:val="right"/>
            </w:pPr>
            <w:r>
              <w:t>$1,476,470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F036F4" w14:textId="77777777" w:rsidR="00A77B3E" w:rsidRDefault="00000000">
            <w:pPr>
              <w:pStyle w:val="FinancialTableGroupFooter"/>
              <w:keepNext/>
              <w:keepLines/>
              <w:jc w:val="right"/>
            </w:pPr>
            <w:r>
              <w:t>$4,182,686</w:t>
            </w:r>
          </w:p>
        </w:tc>
      </w:tr>
      <w:tr w:rsidR="00056B9F" w14:paraId="624625F5"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38C50C2" w14:textId="77777777" w:rsidR="00A77B3E" w:rsidRDefault="00000000">
            <w:pPr>
              <w:pStyle w:val="FinancialTableGroupHeader"/>
              <w:keepNext/>
              <w:keepLines/>
            </w:pPr>
            <w:r>
              <w:t>Investing &amp; Financing</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03218E"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2B20D3" w14:textId="77777777" w:rsidR="00A77B3E" w:rsidRDefault="00A77B3E">
            <w:pPr>
              <w:pStyle w:val="FinancialTableGroupHeader"/>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970921" w14:textId="77777777" w:rsidR="00A77B3E" w:rsidRDefault="00A77B3E">
            <w:pPr>
              <w:pStyle w:val="FinancialTableGroupHeader"/>
              <w:keepNext/>
              <w:keepLines/>
              <w:jc w:val="right"/>
            </w:pPr>
          </w:p>
        </w:tc>
      </w:tr>
      <w:tr w:rsidR="00056B9F" w14:paraId="5152ECF6"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382B0238" w14:textId="77777777" w:rsidR="00A77B3E" w:rsidRDefault="00000000">
            <w:pPr>
              <w:pStyle w:val="FinancialTableGroupItem"/>
              <w:keepNext/>
              <w:keepLines/>
            </w:pPr>
            <w:r>
              <w:t>Assets Purchased or Sold</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500EC7E"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F7D88EB"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DFA95D5" w14:textId="77777777" w:rsidR="00A77B3E" w:rsidRDefault="00A77B3E">
            <w:pPr>
              <w:pStyle w:val="FinancialTableGroupItem"/>
              <w:keepNext/>
              <w:keepLines/>
              <w:jc w:val="right"/>
            </w:pPr>
          </w:p>
        </w:tc>
      </w:tr>
      <w:tr w:rsidR="00056B9F" w14:paraId="1C762652"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5597860" w14:textId="77777777" w:rsidR="00A77B3E" w:rsidRDefault="00000000">
            <w:pPr>
              <w:pStyle w:val="FinancialTableGroupFooter"/>
              <w:keepNext/>
              <w:keepLines/>
            </w:pPr>
            <w:r>
              <w:t>Net Cash from Investing</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46BE102" w14:textId="77777777" w:rsidR="00A77B3E" w:rsidRDefault="00A77B3E">
            <w:pPr>
              <w:pStyle w:val="FinancialTableGroupFooter"/>
              <w:keepNext/>
              <w:keepLines/>
              <w:jc w:val="right"/>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A3AD05" w14:textId="77777777" w:rsidR="00A77B3E" w:rsidRDefault="00A77B3E">
            <w:pPr>
              <w:pStyle w:val="FinancialTableGroupFooter"/>
              <w:keepNext/>
              <w:keepLines/>
              <w:jc w:val="right"/>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31617F" w14:textId="77777777" w:rsidR="00A77B3E" w:rsidRDefault="00A77B3E">
            <w:pPr>
              <w:pStyle w:val="FinancialTableGroupFooter"/>
              <w:keepNext/>
              <w:keepLines/>
              <w:jc w:val="right"/>
            </w:pPr>
          </w:p>
        </w:tc>
      </w:tr>
      <w:tr w:rsidR="00056B9F" w14:paraId="22CE412D"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7BA8E1D1" w14:textId="77777777" w:rsidR="00A77B3E" w:rsidRDefault="00000000">
            <w:pPr>
              <w:pStyle w:val="FinancialTableGroupItem"/>
              <w:keepNext/>
              <w:keepLines/>
            </w:pPr>
            <w:r>
              <w:t>Investments Received</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8EBFA73" w14:textId="77777777" w:rsidR="00A77B3E" w:rsidRDefault="00000000">
            <w:pPr>
              <w:pStyle w:val="FinancialTableGroupItem"/>
              <w:keepNext/>
              <w:keepLines/>
              <w:jc w:val="right"/>
            </w:pPr>
            <w:r>
              <w:t>$800,000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FF3DA6E"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90F80D5" w14:textId="77777777" w:rsidR="00A77B3E" w:rsidRDefault="00A77B3E">
            <w:pPr>
              <w:pStyle w:val="FinancialTableGroupItem"/>
              <w:keepNext/>
              <w:keepLines/>
              <w:jc w:val="right"/>
            </w:pPr>
          </w:p>
        </w:tc>
      </w:tr>
      <w:tr w:rsidR="00056B9F" w14:paraId="0FA50CE7"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5DA70DFF" w14:textId="77777777" w:rsidR="00A77B3E" w:rsidRDefault="00000000">
            <w:pPr>
              <w:pStyle w:val="FinancialTableGroupItem"/>
              <w:keepNext/>
              <w:keepLines/>
            </w:pPr>
            <w:r>
              <w:t>Dividends &amp; Distributions</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CD0E7BF"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5576ABF"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5A6EB7E" w14:textId="77777777" w:rsidR="00A77B3E" w:rsidRDefault="00A77B3E">
            <w:pPr>
              <w:pStyle w:val="FinancialTableGroupItem"/>
              <w:keepNext/>
              <w:keepLines/>
              <w:jc w:val="right"/>
            </w:pPr>
          </w:p>
        </w:tc>
      </w:tr>
      <w:tr w:rsidR="00056B9F" w14:paraId="4B5D1079"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9ECC260" w14:textId="77777777" w:rsidR="00A77B3E" w:rsidRDefault="00000000">
            <w:pPr>
              <w:pStyle w:val="FinancialTableGroupItem"/>
              <w:keepNext/>
              <w:keepLines/>
            </w:pPr>
            <w:r>
              <w:t>Change in Short-Term Debt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AE9A928"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10B1390"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0FA3F58" w14:textId="77777777" w:rsidR="00A77B3E" w:rsidRDefault="00A77B3E">
            <w:pPr>
              <w:pStyle w:val="FinancialTableGroupItem"/>
              <w:keepNext/>
              <w:keepLines/>
              <w:jc w:val="right"/>
            </w:pPr>
          </w:p>
        </w:tc>
      </w:tr>
      <w:tr w:rsidR="00056B9F" w14:paraId="08C2737B"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C4DD563" w14:textId="77777777" w:rsidR="00A77B3E" w:rsidRDefault="00000000">
            <w:pPr>
              <w:pStyle w:val="FinancialTableGroupItem"/>
              <w:keepNext/>
              <w:keepLines/>
            </w:pPr>
            <w:r>
              <w:t>Change in Long-Term Debt</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100123A"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AC81E0D" w14:textId="77777777" w:rsidR="00A77B3E" w:rsidRDefault="00A77B3E">
            <w:pPr>
              <w:pStyle w:val="FinancialTableGroupItem"/>
              <w:keepNext/>
              <w:keepLines/>
              <w:jc w:val="right"/>
            </w:pP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A35B08A" w14:textId="77777777" w:rsidR="00A77B3E" w:rsidRDefault="00A77B3E">
            <w:pPr>
              <w:pStyle w:val="FinancialTableGroupItem"/>
              <w:keepNext/>
              <w:keepLines/>
              <w:jc w:val="right"/>
            </w:pPr>
          </w:p>
        </w:tc>
      </w:tr>
      <w:tr w:rsidR="00056B9F" w14:paraId="15C63424"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6D4E4E4" w14:textId="77777777" w:rsidR="00A77B3E" w:rsidRDefault="00000000">
            <w:pPr>
              <w:pStyle w:val="FinancialTableGroupFooter"/>
              <w:keepNext/>
              <w:keepLines/>
            </w:pPr>
            <w:r>
              <w:t>Net Cash from Financing</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05DC2F0" w14:textId="77777777" w:rsidR="00A77B3E" w:rsidRDefault="00000000">
            <w:pPr>
              <w:pStyle w:val="FinancialTableGroupFooter"/>
              <w:keepNext/>
              <w:keepLines/>
              <w:jc w:val="right"/>
            </w:pPr>
            <w:r>
              <w:t>$800,000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0C4F4C" w14:textId="77777777" w:rsidR="00A77B3E" w:rsidRDefault="00A77B3E">
            <w:pPr>
              <w:pStyle w:val="FinancialTableGroupFooter"/>
              <w:keepNext/>
              <w:keepLines/>
              <w:jc w:val="right"/>
            </w:pP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4AF5D8" w14:textId="77777777" w:rsidR="00A77B3E" w:rsidRDefault="00A77B3E">
            <w:pPr>
              <w:pStyle w:val="FinancialTableGroupFooter"/>
              <w:keepNext/>
              <w:keepLines/>
              <w:jc w:val="right"/>
            </w:pPr>
          </w:p>
        </w:tc>
      </w:tr>
      <w:tr w:rsidR="00056B9F" w14:paraId="1716FE9A"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FCB064B" w14:textId="77777777" w:rsidR="00A77B3E" w:rsidRDefault="00000000">
            <w:pPr>
              <w:pStyle w:val="FinancialTableItem"/>
              <w:keepNext/>
              <w:keepLines/>
            </w:pPr>
            <w:r>
              <w:t>Cash at Beginning of Period</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BD5472" w14:textId="77777777" w:rsidR="00A77B3E" w:rsidRDefault="00000000">
            <w:pPr>
              <w:pStyle w:val="FinancialTableItem"/>
              <w:keepNext/>
              <w:keepLines/>
              <w:jc w:val="right"/>
            </w:pPr>
            <w:r>
              <w:t>$0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5D7427" w14:textId="77777777" w:rsidR="00A77B3E" w:rsidRDefault="00000000">
            <w:pPr>
              <w:pStyle w:val="FinancialTableItem"/>
              <w:keepNext/>
              <w:keepLines/>
              <w:jc w:val="right"/>
            </w:pPr>
            <w:r>
              <w:t>$996,830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3DD4BC" w14:textId="77777777" w:rsidR="00A77B3E" w:rsidRDefault="00000000">
            <w:pPr>
              <w:pStyle w:val="FinancialTableItem"/>
              <w:keepNext/>
              <w:keepLines/>
              <w:jc w:val="right"/>
            </w:pPr>
            <w:r>
              <w:t>$2,473,299</w:t>
            </w:r>
          </w:p>
        </w:tc>
      </w:tr>
      <w:tr w:rsidR="00056B9F" w14:paraId="6267CBD0" w14:textId="77777777">
        <w:trPr>
          <w:cantSplit/>
          <w:jc w:val="center"/>
        </w:trPr>
        <w:tc>
          <w:tcPr>
            <w:tcW w:w="3161"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832064D" w14:textId="77777777" w:rsidR="00A77B3E" w:rsidRDefault="00000000">
            <w:pPr>
              <w:pStyle w:val="FinancialTableItem"/>
              <w:keepNext/>
              <w:keepLines/>
            </w:pPr>
            <w:r>
              <w:t>Net Change in Cash</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28A631" w14:textId="77777777" w:rsidR="00A77B3E" w:rsidRDefault="00000000">
            <w:pPr>
              <w:pStyle w:val="FinancialTableItem"/>
              <w:keepNext/>
              <w:keepLines/>
              <w:jc w:val="right"/>
            </w:pPr>
            <w:r>
              <w:t>$996,830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7C870F" w14:textId="77777777" w:rsidR="00A77B3E" w:rsidRDefault="00000000">
            <w:pPr>
              <w:pStyle w:val="FinancialTableItem"/>
              <w:keepNext/>
              <w:keepLines/>
              <w:jc w:val="right"/>
            </w:pPr>
            <w:r>
              <w:t>$1,476,470</w:t>
            </w:r>
          </w:p>
        </w:tc>
        <w:tc>
          <w:tcPr>
            <w:tcW w:w="1955"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561B72" w14:textId="77777777" w:rsidR="00A77B3E" w:rsidRDefault="00000000">
            <w:pPr>
              <w:pStyle w:val="FinancialTableItem"/>
              <w:keepNext/>
              <w:keepLines/>
              <w:jc w:val="right"/>
            </w:pPr>
            <w:r>
              <w:t>$4,182,686</w:t>
            </w:r>
          </w:p>
        </w:tc>
      </w:tr>
      <w:tr w:rsidR="00056B9F" w14:paraId="289A213F" w14:textId="77777777">
        <w:trPr>
          <w:cantSplit/>
          <w:jc w:val="center"/>
        </w:trPr>
        <w:tc>
          <w:tcPr>
            <w:tcW w:w="3161"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302DDE1" w14:textId="77777777" w:rsidR="00A77B3E" w:rsidRDefault="00000000">
            <w:pPr>
              <w:pStyle w:val="FinancialTableGroupFooter"/>
              <w:keepNext/>
              <w:keepLines/>
            </w:pPr>
            <w:r>
              <w:t>Cash at End of Period</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006C91E" w14:textId="77777777" w:rsidR="00A77B3E" w:rsidRDefault="00000000">
            <w:pPr>
              <w:pStyle w:val="FinancialTableGroupFooter"/>
              <w:keepNext/>
              <w:keepLines/>
              <w:jc w:val="right"/>
            </w:pPr>
            <w:r>
              <w:t>$996,830</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5E6F91" w14:textId="77777777" w:rsidR="00A77B3E" w:rsidRDefault="00000000">
            <w:pPr>
              <w:pStyle w:val="FinancialTableGroupFooter"/>
              <w:keepNext/>
              <w:keepLines/>
              <w:jc w:val="right"/>
            </w:pPr>
            <w:r>
              <w:t>$2,473,299</w:t>
            </w:r>
          </w:p>
        </w:tc>
        <w:tc>
          <w:tcPr>
            <w:tcW w:w="1955"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4EB0E8D" w14:textId="77777777" w:rsidR="00A77B3E" w:rsidRDefault="00000000">
            <w:pPr>
              <w:pStyle w:val="FinancialTableGroupFooter"/>
              <w:keepNext/>
              <w:keepLines/>
              <w:jc w:val="right"/>
            </w:pPr>
            <w:r>
              <w:t>$6,655,985</w:t>
            </w:r>
          </w:p>
        </w:tc>
      </w:tr>
    </w:tbl>
    <w:p w14:paraId="3BFA488D" w14:textId="77777777" w:rsidR="00A77B3E" w:rsidRDefault="00A77B3E">
      <w:pPr>
        <w:pStyle w:val="BodyText"/>
      </w:pPr>
    </w:p>
    <w:p w14:paraId="0BBE1AD3" w14:textId="35B64A6E" w:rsidR="00BB5E72" w:rsidRDefault="00BB5E72">
      <w:pPr>
        <w:pStyle w:val="BodyText"/>
      </w:pPr>
    </w:p>
    <w:p w14:paraId="008969CF" w14:textId="77777777" w:rsidR="00BB5E72" w:rsidRDefault="00BB5E72" w:rsidP="00BB5E72">
      <w:pPr>
        <w:pStyle w:val="Heading1"/>
      </w:pPr>
      <w:r>
        <w:br w:type="page"/>
      </w:r>
      <w:bookmarkStart w:id="42" w:name="_Toc165584565"/>
      <w:bookmarkStart w:id="43" w:name="_Toc165907190"/>
      <w:r>
        <w:lastRenderedPageBreak/>
        <w:t>Conclusion</w:t>
      </w:r>
      <w:bookmarkEnd w:id="42"/>
      <w:bookmarkEnd w:id="43"/>
    </w:p>
    <w:p w14:paraId="32ACE9AA" w14:textId="77777777" w:rsidR="00BB5E72" w:rsidRPr="00192D2B" w:rsidRDefault="00BB5E72" w:rsidP="00BB5E72">
      <w:pPr>
        <w:rPr>
          <w:rFonts w:ascii="Lora" w:eastAsia="Lora" w:hAnsi="Lora" w:cs="Lora"/>
          <w:color w:val="000000"/>
        </w:rPr>
      </w:pPr>
      <w:r w:rsidRPr="00192D2B">
        <w:rPr>
          <w:rFonts w:ascii="Lora" w:eastAsia="Lora" w:hAnsi="Lora" w:cs="Lora"/>
          <w:color w:val="000000"/>
        </w:rPr>
        <w:t xml:space="preserve">In conclusion, </w:t>
      </w:r>
      <w:proofErr w:type="spellStart"/>
      <w:r w:rsidRPr="00192D2B">
        <w:rPr>
          <w:rFonts w:ascii="Lora" w:eastAsia="Lora" w:hAnsi="Lora" w:cs="Lora"/>
          <w:color w:val="000000"/>
        </w:rPr>
        <w:t>Baristar</w:t>
      </w:r>
      <w:proofErr w:type="spellEnd"/>
      <w:r w:rsidRPr="00192D2B">
        <w:rPr>
          <w:rFonts w:ascii="Lora" w:eastAsia="Lora" w:hAnsi="Lora" w:cs="Lora"/>
          <w:color w:val="000000"/>
        </w:rPr>
        <w:t xml:space="preserve"> identifies a significant opportunity to address critical challenges within the hospitality industry. Through comprehensive research and validation, it's evident that there is a pressing need for a solution that streamlines the hiring process, addresses payment concerns, and offers flexibility for both businesses and workers.</w:t>
      </w:r>
    </w:p>
    <w:p w14:paraId="2E8CF2D4" w14:textId="77777777" w:rsidR="00BB5E72" w:rsidRPr="00192D2B" w:rsidRDefault="00BB5E72" w:rsidP="00BB5E72">
      <w:pPr>
        <w:rPr>
          <w:rFonts w:ascii="Lora" w:eastAsia="Lora" w:hAnsi="Lora" w:cs="Lora"/>
          <w:color w:val="000000"/>
        </w:rPr>
      </w:pPr>
    </w:p>
    <w:p w14:paraId="704C8CB6" w14:textId="77777777" w:rsidR="00BB5E72" w:rsidRPr="00192D2B" w:rsidRDefault="00BB5E72" w:rsidP="00BB5E72">
      <w:pPr>
        <w:rPr>
          <w:rFonts w:ascii="Lora" w:eastAsia="Lora" w:hAnsi="Lora" w:cs="Lora"/>
          <w:color w:val="000000"/>
        </w:rPr>
      </w:pPr>
      <w:r w:rsidRPr="00192D2B">
        <w:rPr>
          <w:rFonts w:ascii="Lora" w:eastAsia="Lora" w:hAnsi="Lora" w:cs="Lora"/>
          <w:color w:val="000000"/>
        </w:rPr>
        <w:t xml:space="preserve">By leveraging technology and innovation, </w:t>
      </w:r>
      <w:proofErr w:type="spellStart"/>
      <w:r w:rsidRPr="00192D2B">
        <w:rPr>
          <w:rFonts w:ascii="Lora" w:eastAsia="Lora" w:hAnsi="Lora" w:cs="Lora"/>
          <w:color w:val="000000"/>
        </w:rPr>
        <w:t>Baristar</w:t>
      </w:r>
      <w:proofErr w:type="spellEnd"/>
      <w:r w:rsidRPr="00192D2B">
        <w:rPr>
          <w:rFonts w:ascii="Lora" w:eastAsia="Lora" w:hAnsi="Lora" w:cs="Lora"/>
          <w:color w:val="000000"/>
        </w:rPr>
        <w:t xml:space="preserve"> proposes a unique platform that connects businesses with qualified workers efficiently while providing workers with flexibility and control over their schedules. The validation of the problem and solution through interviews and surveys underscores the relevance and necessity of </w:t>
      </w:r>
      <w:proofErr w:type="spellStart"/>
      <w:r w:rsidRPr="00192D2B">
        <w:rPr>
          <w:rFonts w:ascii="Lora" w:eastAsia="Lora" w:hAnsi="Lora" w:cs="Lora"/>
          <w:color w:val="000000"/>
        </w:rPr>
        <w:t>Baristar's</w:t>
      </w:r>
      <w:proofErr w:type="spellEnd"/>
      <w:r w:rsidRPr="00192D2B">
        <w:rPr>
          <w:rFonts w:ascii="Lora" w:eastAsia="Lora" w:hAnsi="Lora" w:cs="Lora"/>
          <w:color w:val="000000"/>
        </w:rPr>
        <w:t xml:space="preserve"> services.</w:t>
      </w:r>
    </w:p>
    <w:p w14:paraId="43BF1492" w14:textId="77777777" w:rsidR="00BB5E72" w:rsidRPr="00192D2B" w:rsidRDefault="00BB5E72" w:rsidP="00BB5E72">
      <w:pPr>
        <w:rPr>
          <w:rFonts w:ascii="Lora" w:eastAsia="Lora" w:hAnsi="Lora" w:cs="Lora"/>
          <w:color w:val="000000"/>
        </w:rPr>
      </w:pPr>
    </w:p>
    <w:p w14:paraId="1484FD3C" w14:textId="77777777" w:rsidR="00BB5E72" w:rsidRPr="00192D2B" w:rsidRDefault="00BB5E72" w:rsidP="00BB5E72">
      <w:pPr>
        <w:rPr>
          <w:rFonts w:ascii="Lora" w:eastAsia="Lora" w:hAnsi="Lora" w:cs="Lora"/>
          <w:color w:val="000000"/>
        </w:rPr>
      </w:pPr>
      <w:r w:rsidRPr="00192D2B">
        <w:rPr>
          <w:rFonts w:ascii="Lora" w:eastAsia="Lora" w:hAnsi="Lora" w:cs="Lora"/>
          <w:color w:val="000000"/>
        </w:rPr>
        <w:t xml:space="preserve">With a clear understanding of the target market and a strategic approach to expansion, </w:t>
      </w:r>
      <w:proofErr w:type="spellStart"/>
      <w:r w:rsidRPr="00192D2B">
        <w:rPr>
          <w:rFonts w:ascii="Lora" w:eastAsia="Lora" w:hAnsi="Lora" w:cs="Lora"/>
          <w:color w:val="000000"/>
        </w:rPr>
        <w:t>Baristar</w:t>
      </w:r>
      <w:proofErr w:type="spellEnd"/>
      <w:r w:rsidRPr="00192D2B">
        <w:rPr>
          <w:rFonts w:ascii="Lora" w:eastAsia="Lora" w:hAnsi="Lora" w:cs="Lora"/>
          <w:color w:val="000000"/>
        </w:rPr>
        <w:t xml:space="preserve"> aims to capture a substantial share of the rapidly growing hospitality industry, particularly in India. The company's marketing and sales strategies are poised to raise awareness and drive adoption among businesses and workers.</w:t>
      </w:r>
    </w:p>
    <w:p w14:paraId="4CF39241" w14:textId="77777777" w:rsidR="00BB5E72" w:rsidRPr="00192D2B" w:rsidRDefault="00BB5E72" w:rsidP="00BB5E72">
      <w:pPr>
        <w:rPr>
          <w:rFonts w:ascii="Lora" w:eastAsia="Lora" w:hAnsi="Lora" w:cs="Lora"/>
          <w:color w:val="000000"/>
        </w:rPr>
      </w:pPr>
    </w:p>
    <w:p w14:paraId="373EAEF1" w14:textId="49241831" w:rsidR="00BB5E72" w:rsidRPr="00192D2B" w:rsidRDefault="00BB5E72" w:rsidP="00BB5E72">
      <w:pPr>
        <w:rPr>
          <w:rFonts w:ascii="Lora" w:eastAsia="Lora" w:hAnsi="Lora" w:cs="Lora"/>
          <w:color w:val="000000"/>
        </w:rPr>
        <w:sectPr w:rsidR="00BB5E72" w:rsidRPr="00192D2B" w:rsidSect="009634F3">
          <w:headerReference w:type="even" r:id="rId12"/>
          <w:headerReference w:type="default" r:id="rId13"/>
          <w:footerReference w:type="even" r:id="rId14"/>
          <w:footerReference w:type="default" r:id="rId15"/>
          <w:headerReference w:type="first" r:id="rId16"/>
          <w:footerReference w:type="first" r:id="rId17"/>
          <w:pgSz w:w="11906" w:h="16838"/>
          <w:pgMar w:top="504" w:right="1440" w:bottom="504" w:left="1440" w:header="720" w:footer="720" w:gutter="0"/>
          <w:pgNumType w:start="1"/>
          <w:cols w:space="720"/>
          <w:docGrid w:linePitch="360"/>
        </w:sectPr>
      </w:pPr>
      <w:r w:rsidRPr="00192D2B">
        <w:rPr>
          <w:rFonts w:ascii="Lora" w:eastAsia="Lora" w:hAnsi="Lora" w:cs="Lora"/>
          <w:color w:val="000000"/>
        </w:rPr>
        <w:t xml:space="preserve">The management team's expertise, coupled with a robust financial plan and projected growth trajectory, positions </w:t>
      </w:r>
      <w:proofErr w:type="spellStart"/>
      <w:r w:rsidRPr="00192D2B">
        <w:rPr>
          <w:rFonts w:ascii="Lora" w:eastAsia="Lora" w:hAnsi="Lora" w:cs="Lora"/>
          <w:color w:val="000000"/>
        </w:rPr>
        <w:t>Baristar</w:t>
      </w:r>
      <w:proofErr w:type="spellEnd"/>
      <w:r w:rsidRPr="00192D2B">
        <w:rPr>
          <w:rFonts w:ascii="Lora" w:eastAsia="Lora" w:hAnsi="Lora" w:cs="Lora"/>
          <w:color w:val="000000"/>
        </w:rPr>
        <w:t xml:space="preserve"> for success. By securing outside investment to fuel expansion plans, </w:t>
      </w:r>
      <w:proofErr w:type="spellStart"/>
      <w:r w:rsidRPr="00192D2B">
        <w:rPr>
          <w:rFonts w:ascii="Lora" w:eastAsia="Lora" w:hAnsi="Lora" w:cs="Lora"/>
          <w:color w:val="000000"/>
        </w:rPr>
        <w:t>Baristar</w:t>
      </w:r>
      <w:proofErr w:type="spellEnd"/>
      <w:r w:rsidRPr="00192D2B">
        <w:rPr>
          <w:rFonts w:ascii="Lora" w:eastAsia="Lora" w:hAnsi="Lora" w:cs="Lora"/>
          <w:color w:val="000000"/>
        </w:rPr>
        <w:t xml:space="preserve"> is poised to become a leading player in the hospitality staffing market, offering tangible benefits to businesses, workers, and investors ali</w:t>
      </w:r>
      <w:r>
        <w:rPr>
          <w:rFonts w:ascii="Lora" w:eastAsia="Lora" w:hAnsi="Lora" w:cs="Lora"/>
          <w:color w:val="000000"/>
        </w:rPr>
        <w:t>ke.</w:t>
      </w:r>
    </w:p>
    <w:p w14:paraId="4D78FE08" w14:textId="7ACA1988" w:rsidR="00BB5E72" w:rsidRPr="00BB5E72" w:rsidRDefault="00BB5E72" w:rsidP="00BB5E72">
      <w:pPr>
        <w:sectPr w:rsidR="00BB5E72" w:rsidRPr="00BB5E72" w:rsidSect="009634F3">
          <w:headerReference w:type="even" r:id="rId18"/>
          <w:headerReference w:type="default" r:id="rId19"/>
          <w:footerReference w:type="even" r:id="rId20"/>
          <w:footerReference w:type="default" r:id="rId21"/>
          <w:headerReference w:type="first" r:id="rId22"/>
          <w:footerReference w:type="first" r:id="rId23"/>
          <w:pgSz w:w="11906" w:h="16838"/>
          <w:pgMar w:top="504" w:right="1440" w:bottom="504" w:left="1440" w:header="720" w:footer="720" w:gutter="0"/>
          <w:pgNumType w:start="1"/>
          <w:cols w:space="720"/>
          <w:docGrid w:linePitch="360"/>
        </w:sectPr>
      </w:pPr>
    </w:p>
    <w:p w14:paraId="1717BCB7" w14:textId="77777777" w:rsidR="00A77B3E" w:rsidRDefault="00000000">
      <w:pPr>
        <w:pStyle w:val="Heading1"/>
      </w:pPr>
      <w:bookmarkStart w:id="44" w:name="_Toc165907191"/>
      <w:r>
        <w:lastRenderedPageBreak/>
        <w:t>Appendix</w:t>
      </w:r>
      <w:bookmarkEnd w:id="44"/>
    </w:p>
    <w:p w14:paraId="04AF6478" w14:textId="77777777" w:rsidR="00A77B3E" w:rsidRDefault="00000000">
      <w:pPr>
        <w:pStyle w:val="Heading3"/>
      </w:pPr>
      <w:bookmarkStart w:id="45" w:name="_Toc165907192"/>
      <w:r>
        <w:t>Profit and Loss Statement (With Monthly Detail)</w:t>
      </w:r>
      <w:bookmarkEnd w:id="45"/>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7854277A"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7ADF49B" w14:textId="77777777" w:rsidR="00A77B3E" w:rsidRDefault="00000000">
            <w:pPr>
              <w:pStyle w:val="AppendixFinancialTableHeader"/>
              <w:keepNext/>
              <w:keepLines/>
            </w:pPr>
            <w:r>
              <w:t>2025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8DD42C" w14:textId="77777777" w:rsidR="00A77B3E" w:rsidRDefault="00000000">
            <w:pPr>
              <w:pStyle w:val="AppendixFinancialTableHeader"/>
              <w:keepNext/>
              <w:keepLines/>
              <w:jc w:val="right"/>
            </w:pPr>
            <w:r>
              <w:t>Jan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116B1C" w14:textId="77777777" w:rsidR="00A77B3E" w:rsidRDefault="00000000">
            <w:pPr>
              <w:pStyle w:val="AppendixFinancialTableHeader"/>
              <w:keepNext/>
              <w:keepLines/>
              <w:jc w:val="right"/>
            </w:pPr>
            <w:r>
              <w:t>Feb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46E3D1" w14:textId="77777777" w:rsidR="00A77B3E" w:rsidRDefault="00000000">
            <w:pPr>
              <w:pStyle w:val="AppendixFinancialTableHeader"/>
              <w:keepNext/>
              <w:keepLines/>
              <w:jc w:val="right"/>
            </w:pPr>
            <w:r>
              <w:t>Mar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49EB02D" w14:textId="77777777" w:rsidR="00A77B3E" w:rsidRDefault="00000000">
            <w:pPr>
              <w:pStyle w:val="AppendixFinancialTableHeader"/>
              <w:keepNext/>
              <w:keepLines/>
              <w:jc w:val="right"/>
            </w:pPr>
            <w:r>
              <w:t>Apr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6D993B9" w14:textId="77777777" w:rsidR="00A77B3E" w:rsidRDefault="00000000">
            <w:pPr>
              <w:pStyle w:val="AppendixFinancialTableHeader"/>
              <w:keepNext/>
              <w:keepLines/>
              <w:jc w:val="right"/>
            </w:pPr>
            <w:r>
              <w:t>May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051731" w14:textId="77777777" w:rsidR="00A77B3E" w:rsidRDefault="00000000">
            <w:pPr>
              <w:pStyle w:val="AppendixFinancialTableHeader"/>
              <w:keepNext/>
              <w:keepLines/>
              <w:jc w:val="right"/>
            </w:pPr>
            <w:r>
              <w:t>June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579DBA" w14:textId="77777777" w:rsidR="00A77B3E" w:rsidRDefault="00000000">
            <w:pPr>
              <w:pStyle w:val="AppendixFinancialTableHeader"/>
              <w:keepNext/>
              <w:keepLines/>
              <w:jc w:val="right"/>
            </w:pPr>
            <w:r>
              <w:t>July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64AA3C3" w14:textId="77777777" w:rsidR="00A77B3E" w:rsidRDefault="00000000">
            <w:pPr>
              <w:pStyle w:val="AppendixFinancialTableHeader"/>
              <w:keepNext/>
              <w:keepLines/>
              <w:jc w:val="right"/>
            </w:pPr>
            <w:r>
              <w:t>Aug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795CB6" w14:textId="77777777" w:rsidR="00A77B3E" w:rsidRDefault="00000000">
            <w:pPr>
              <w:pStyle w:val="AppendixFinancialTableHeader"/>
              <w:keepNext/>
              <w:keepLines/>
              <w:jc w:val="right"/>
            </w:pPr>
            <w:r>
              <w:t>Sept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E68909" w14:textId="77777777" w:rsidR="00A77B3E" w:rsidRDefault="00000000">
            <w:pPr>
              <w:pStyle w:val="AppendixFinancialTableHeader"/>
              <w:keepNext/>
              <w:keepLines/>
              <w:jc w:val="right"/>
            </w:pPr>
            <w:r>
              <w:t>Oct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123ECB9" w14:textId="77777777" w:rsidR="00A77B3E" w:rsidRDefault="00000000">
            <w:pPr>
              <w:pStyle w:val="AppendixFinancialTableHeader"/>
              <w:keepNext/>
              <w:keepLines/>
              <w:jc w:val="right"/>
            </w:pPr>
            <w:r>
              <w:t>Nov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3D2F80" w14:textId="77777777" w:rsidR="00A77B3E" w:rsidRDefault="00000000">
            <w:pPr>
              <w:pStyle w:val="AppendixFinancialTableHeader"/>
              <w:keepNext/>
              <w:keepLines/>
              <w:jc w:val="right"/>
            </w:pPr>
            <w:r>
              <w:t>Dec '25</w:t>
            </w:r>
          </w:p>
        </w:tc>
      </w:tr>
      <w:tr w:rsidR="00056B9F" w14:paraId="46B034D1"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F7B60CA" w14:textId="77777777" w:rsidR="00A77B3E" w:rsidRDefault="00000000">
            <w:pPr>
              <w:pStyle w:val="AppendixFinancialTableGroupFooter"/>
              <w:keepNext/>
              <w:keepLines/>
            </w:pPr>
            <w:r>
              <w:t>Total Revenue</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3D0DC2" w14:textId="77777777" w:rsidR="00A77B3E" w:rsidRDefault="00000000">
            <w:pPr>
              <w:pStyle w:val="AppendixFinancialTableGroupFooter"/>
              <w:keepNext/>
              <w:keepLines/>
              <w:jc w:val="right"/>
            </w:pPr>
            <w:r>
              <w:t>$11,700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045A64B" w14:textId="77777777" w:rsidR="00A77B3E" w:rsidRDefault="00000000">
            <w:pPr>
              <w:pStyle w:val="AppendixFinancialTableGroupFooter"/>
              <w:keepNext/>
              <w:keepLines/>
              <w:jc w:val="right"/>
            </w:pPr>
            <w:r>
              <w:t>$17,550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B09446C" w14:textId="77777777" w:rsidR="00A77B3E" w:rsidRDefault="00000000">
            <w:pPr>
              <w:pStyle w:val="AppendixFinancialTableGroupFooter"/>
              <w:keepNext/>
              <w:keepLines/>
              <w:jc w:val="right"/>
            </w:pPr>
            <w:r>
              <w:t>$25,350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92870C" w14:textId="77777777" w:rsidR="00A77B3E" w:rsidRDefault="00000000">
            <w:pPr>
              <w:pStyle w:val="AppendixFinancialTableGroupFooter"/>
              <w:keepNext/>
              <w:keepLines/>
              <w:jc w:val="right"/>
            </w:pPr>
            <w:r>
              <w:t>$32,175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53DF31" w14:textId="77777777" w:rsidR="00A77B3E" w:rsidRDefault="00000000">
            <w:pPr>
              <w:pStyle w:val="AppendixFinancialTableGroupFooter"/>
              <w:keepNext/>
              <w:keepLines/>
              <w:jc w:val="right"/>
            </w:pPr>
            <w:r>
              <w:t>$37,050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A657DC" w14:textId="77777777" w:rsidR="00A77B3E" w:rsidRDefault="00000000">
            <w:pPr>
              <w:pStyle w:val="AppendixFinancialTableGroupFooter"/>
              <w:keepNext/>
              <w:keepLines/>
              <w:jc w:val="right"/>
            </w:pPr>
            <w:r>
              <w:t>$62,400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5854C8C" w14:textId="77777777" w:rsidR="00A77B3E" w:rsidRDefault="00000000">
            <w:pPr>
              <w:pStyle w:val="AppendixFinancialTableGroupFooter"/>
              <w:keepNext/>
              <w:keepLines/>
              <w:jc w:val="right"/>
            </w:pPr>
            <w:r>
              <w:t>$79,950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5D63E1F" w14:textId="77777777" w:rsidR="00A77B3E" w:rsidRDefault="00000000">
            <w:pPr>
              <w:pStyle w:val="AppendixFinancialTableGroupFooter"/>
              <w:keepNext/>
              <w:keepLines/>
              <w:jc w:val="right"/>
            </w:pPr>
            <w:r>
              <w:t>$95,550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1A0BFE" w14:textId="77777777" w:rsidR="00A77B3E" w:rsidRDefault="00000000">
            <w:pPr>
              <w:pStyle w:val="AppendixFinancialTableGroupFooter"/>
              <w:keepNext/>
              <w:keepLines/>
              <w:jc w:val="right"/>
            </w:pPr>
            <w:r>
              <w:t>$107,250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D4AFC37" w14:textId="77777777" w:rsidR="00A77B3E" w:rsidRDefault="00000000">
            <w:pPr>
              <w:pStyle w:val="AppendixFinancialTableGroupFooter"/>
              <w:keepNext/>
              <w:keepLines/>
              <w:jc w:val="right"/>
            </w:pPr>
            <w:r>
              <w:t>$122,850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BACE3A" w14:textId="77777777" w:rsidR="00A77B3E" w:rsidRDefault="00000000">
            <w:pPr>
              <w:pStyle w:val="AppendixFinancialTableGroupFooter"/>
              <w:keepNext/>
              <w:keepLines/>
              <w:jc w:val="right"/>
            </w:pPr>
            <w:r>
              <w:t>$136,500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8677D6" w14:textId="77777777" w:rsidR="00A77B3E" w:rsidRDefault="00000000">
            <w:pPr>
              <w:pStyle w:val="AppendixFinancialTableGroupFooter"/>
              <w:keepNext/>
              <w:keepLines/>
              <w:jc w:val="right"/>
            </w:pPr>
            <w:r>
              <w:t>$144,300</w:t>
            </w:r>
          </w:p>
        </w:tc>
      </w:tr>
      <w:tr w:rsidR="00056B9F" w14:paraId="57061973"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0E71B3A"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0C701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34EB1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2C796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3A0AE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C2343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5AD19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2767F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CD68D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3B093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DC92F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FED25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D9224F" w14:textId="77777777" w:rsidR="00A77B3E" w:rsidRDefault="00A77B3E">
            <w:pPr>
              <w:pStyle w:val="AppendixFinancialTableSpacer"/>
              <w:keepNext/>
              <w:keepLines/>
              <w:jc w:val="right"/>
            </w:pPr>
          </w:p>
        </w:tc>
      </w:tr>
      <w:tr w:rsidR="00056B9F" w14:paraId="0D46BC06"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00B2812" w14:textId="77777777" w:rsidR="00A77B3E" w:rsidRDefault="00000000">
            <w:pPr>
              <w:pStyle w:val="AppendixFinancialTableGroupFooter"/>
              <w:keepNext/>
              <w:keepLines/>
            </w:pPr>
            <w:r>
              <w:t>Total Direct Costs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0D0577" w14:textId="77777777" w:rsidR="00A77B3E" w:rsidRDefault="00000000">
            <w:pPr>
              <w:pStyle w:val="AppendixFinancialTableGroupFooter"/>
              <w:keepNext/>
              <w:keepLines/>
              <w:jc w:val="right"/>
            </w:pPr>
            <w:r>
              <w:t>$10,135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9798A5" w14:textId="77777777" w:rsidR="00A77B3E" w:rsidRDefault="00000000">
            <w:pPr>
              <w:pStyle w:val="AppendixFinancialTableGroupFooter"/>
              <w:keepNext/>
              <w:keepLines/>
              <w:jc w:val="right"/>
            </w:pPr>
            <w:r>
              <w:t>$10,202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C7D9CB" w14:textId="77777777" w:rsidR="00A77B3E" w:rsidRDefault="00000000">
            <w:pPr>
              <w:pStyle w:val="AppendixFinancialTableGroupFooter"/>
              <w:keepNext/>
              <w:keepLines/>
              <w:jc w:val="right"/>
            </w:pPr>
            <w:r>
              <w:t>$10,292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8FB1125" w14:textId="77777777" w:rsidR="00A77B3E" w:rsidRDefault="00000000">
            <w:pPr>
              <w:pStyle w:val="AppendixFinancialTableGroupFooter"/>
              <w:keepNext/>
              <w:keepLines/>
              <w:jc w:val="right"/>
            </w:pPr>
            <w:r>
              <w:t>$10,370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CD8E76" w14:textId="77777777" w:rsidR="00A77B3E" w:rsidRDefault="00000000">
            <w:pPr>
              <w:pStyle w:val="AppendixFinancialTableGroupFooter"/>
              <w:keepNext/>
              <w:keepLines/>
              <w:jc w:val="right"/>
            </w:pPr>
            <w:r>
              <w:t>$10,426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DF0C6D" w14:textId="77777777" w:rsidR="00A77B3E" w:rsidRDefault="00000000">
            <w:pPr>
              <w:pStyle w:val="AppendixFinancialTableGroupFooter"/>
              <w:keepNext/>
              <w:keepLines/>
              <w:jc w:val="right"/>
            </w:pPr>
            <w:r>
              <w:t>$10,718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EC76FC" w14:textId="77777777" w:rsidR="00A77B3E" w:rsidRDefault="00000000">
            <w:pPr>
              <w:pStyle w:val="AppendixFinancialTableGroupFooter"/>
              <w:keepNext/>
              <w:keepLines/>
              <w:jc w:val="right"/>
            </w:pPr>
            <w:r>
              <w:t>$10,919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79D5CAB" w14:textId="77777777" w:rsidR="00A77B3E" w:rsidRDefault="00000000">
            <w:pPr>
              <w:pStyle w:val="AppendixFinancialTableGroupFooter"/>
              <w:keepNext/>
              <w:keepLines/>
              <w:jc w:val="right"/>
            </w:pPr>
            <w:r>
              <w:t>$11,099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AF8CBA9" w14:textId="77777777" w:rsidR="00A77B3E" w:rsidRDefault="00000000">
            <w:pPr>
              <w:pStyle w:val="AppendixFinancialTableGroupFooter"/>
              <w:keepNext/>
              <w:keepLines/>
              <w:jc w:val="right"/>
            </w:pPr>
            <w:r>
              <w:t>$11,233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A9ED6F" w14:textId="77777777" w:rsidR="00A77B3E" w:rsidRDefault="00000000">
            <w:pPr>
              <w:pStyle w:val="AppendixFinancialTableGroupFooter"/>
              <w:keepNext/>
              <w:keepLines/>
              <w:jc w:val="right"/>
            </w:pPr>
            <w:r>
              <w:t>$11,413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068967" w14:textId="77777777" w:rsidR="00A77B3E" w:rsidRDefault="00000000">
            <w:pPr>
              <w:pStyle w:val="AppendixFinancialTableGroupFooter"/>
              <w:keepNext/>
              <w:keepLines/>
              <w:jc w:val="right"/>
            </w:pPr>
            <w:r>
              <w:t>$11,570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CD1F23C" w14:textId="77777777" w:rsidR="00A77B3E" w:rsidRDefault="00000000">
            <w:pPr>
              <w:pStyle w:val="AppendixFinancialTableGroupFooter"/>
              <w:keepNext/>
              <w:keepLines/>
              <w:jc w:val="right"/>
            </w:pPr>
            <w:r>
              <w:t>$11,659</w:t>
            </w:r>
          </w:p>
        </w:tc>
      </w:tr>
      <w:tr w:rsidR="00056B9F" w14:paraId="760B773F"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DA7DC96"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C65F5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44D91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48EF3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0E031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99A20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EAFA5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92636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FC15B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D93F1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56C8C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6219B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8178FF" w14:textId="77777777" w:rsidR="00A77B3E" w:rsidRDefault="00A77B3E">
            <w:pPr>
              <w:pStyle w:val="AppendixFinancialTableSpacer"/>
              <w:keepNext/>
              <w:keepLines/>
              <w:jc w:val="right"/>
            </w:pPr>
          </w:p>
        </w:tc>
      </w:tr>
      <w:tr w:rsidR="00056B9F" w14:paraId="3CE7E51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0EA96F6" w14:textId="77777777" w:rsidR="00A77B3E" w:rsidRDefault="00000000">
            <w:pPr>
              <w:pStyle w:val="AppendixFinancialTableItem"/>
              <w:keepNext/>
              <w:keepLines/>
            </w:pPr>
            <w:r>
              <w:t>Gross Margin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AE2493" w14:textId="77777777" w:rsidR="00A77B3E" w:rsidRDefault="00000000">
            <w:pPr>
              <w:pStyle w:val="AppendixFinancialTableItem"/>
              <w:keepNext/>
              <w:keepLines/>
              <w:jc w:val="right"/>
            </w:pPr>
            <w:r>
              <w:t>$1,565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BDE0A2" w14:textId="77777777" w:rsidR="00A77B3E" w:rsidRDefault="00000000">
            <w:pPr>
              <w:pStyle w:val="AppendixFinancialTableItem"/>
              <w:keepNext/>
              <w:keepLines/>
              <w:jc w:val="right"/>
            </w:pPr>
            <w:r>
              <w:t>$7,348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5FA0C2" w14:textId="77777777" w:rsidR="00A77B3E" w:rsidRDefault="00000000">
            <w:pPr>
              <w:pStyle w:val="AppendixFinancialTableItem"/>
              <w:keepNext/>
              <w:keepLines/>
              <w:jc w:val="right"/>
            </w:pPr>
            <w:r>
              <w:t>$15,058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A7209E" w14:textId="77777777" w:rsidR="00A77B3E" w:rsidRDefault="00000000">
            <w:pPr>
              <w:pStyle w:val="AppendixFinancialTableItem"/>
              <w:keepNext/>
              <w:keepLines/>
              <w:jc w:val="right"/>
            </w:pPr>
            <w:r>
              <w:t>$21,805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9B4E0E" w14:textId="77777777" w:rsidR="00A77B3E" w:rsidRDefault="00000000">
            <w:pPr>
              <w:pStyle w:val="AppendixFinancialTableItem"/>
              <w:keepNext/>
              <w:keepLines/>
              <w:jc w:val="right"/>
            </w:pPr>
            <w:r>
              <w:t>$26,624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0E1DD8" w14:textId="77777777" w:rsidR="00A77B3E" w:rsidRDefault="00000000">
            <w:pPr>
              <w:pStyle w:val="AppendixFinancialTableItem"/>
              <w:keepNext/>
              <w:keepLines/>
              <w:jc w:val="right"/>
            </w:pPr>
            <w:r>
              <w:t>$51,682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9BA822" w14:textId="77777777" w:rsidR="00A77B3E" w:rsidRDefault="00000000">
            <w:pPr>
              <w:pStyle w:val="AppendixFinancialTableItem"/>
              <w:keepNext/>
              <w:keepLines/>
              <w:jc w:val="right"/>
            </w:pPr>
            <w:r>
              <w:t>$69,031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8DF0D3" w14:textId="77777777" w:rsidR="00A77B3E" w:rsidRDefault="00000000">
            <w:pPr>
              <w:pStyle w:val="AppendixFinancialTableItem"/>
              <w:keepNext/>
              <w:keepLines/>
              <w:jc w:val="right"/>
            </w:pPr>
            <w:r>
              <w:t>$84,451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5CABA4" w14:textId="77777777" w:rsidR="00A77B3E" w:rsidRDefault="00000000">
            <w:pPr>
              <w:pStyle w:val="AppendixFinancialTableItem"/>
              <w:keepNext/>
              <w:keepLines/>
              <w:jc w:val="right"/>
            </w:pPr>
            <w:r>
              <w:t>$96,017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317604" w14:textId="77777777" w:rsidR="00A77B3E" w:rsidRDefault="00000000">
            <w:pPr>
              <w:pStyle w:val="AppendixFinancialTableItem"/>
              <w:keepNext/>
              <w:keepLines/>
              <w:jc w:val="right"/>
            </w:pPr>
            <w:r>
              <w:t>$111,437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893D35" w14:textId="77777777" w:rsidR="00A77B3E" w:rsidRDefault="00000000">
            <w:pPr>
              <w:pStyle w:val="AppendixFinancialTableItem"/>
              <w:keepNext/>
              <w:keepLines/>
              <w:jc w:val="right"/>
            </w:pPr>
            <w:r>
              <w:t>$124,930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FE1E93" w14:textId="77777777" w:rsidR="00A77B3E" w:rsidRDefault="00000000">
            <w:pPr>
              <w:pStyle w:val="AppendixFinancialTableItem"/>
              <w:keepNext/>
              <w:keepLines/>
              <w:jc w:val="right"/>
            </w:pPr>
            <w:r>
              <w:t>$132,641</w:t>
            </w:r>
          </w:p>
        </w:tc>
      </w:tr>
      <w:tr w:rsidR="00056B9F" w14:paraId="5D2F6E66"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74B73CD" w14:textId="77777777" w:rsidR="00A77B3E" w:rsidRDefault="00000000">
            <w:pPr>
              <w:pStyle w:val="AppendixFinancialTableGroupFooter"/>
              <w:keepNext/>
              <w:keepLines/>
            </w:pPr>
            <w:r>
              <w:t>Gross Margin %</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4A642E9" w14:textId="77777777" w:rsidR="00A77B3E" w:rsidRDefault="00000000">
            <w:pPr>
              <w:pStyle w:val="AppendixFinancialTableGroupFooter"/>
              <w:keepNext/>
              <w:keepLines/>
              <w:jc w:val="right"/>
            </w:pPr>
            <w:r>
              <w:t>13%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61AA67" w14:textId="77777777" w:rsidR="00A77B3E" w:rsidRDefault="00000000">
            <w:pPr>
              <w:pStyle w:val="AppendixFinancialTableGroupFooter"/>
              <w:keepNext/>
              <w:keepLines/>
              <w:jc w:val="right"/>
            </w:pPr>
            <w:r>
              <w:t>42%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D30F61" w14:textId="77777777" w:rsidR="00A77B3E" w:rsidRDefault="00000000">
            <w:pPr>
              <w:pStyle w:val="AppendixFinancialTableGroupFooter"/>
              <w:keepNext/>
              <w:keepLines/>
              <w:jc w:val="right"/>
            </w:pPr>
            <w:r>
              <w:t>59%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01CD89" w14:textId="77777777" w:rsidR="00A77B3E" w:rsidRDefault="00000000">
            <w:pPr>
              <w:pStyle w:val="AppendixFinancialTableGroupFooter"/>
              <w:keepNext/>
              <w:keepLines/>
              <w:jc w:val="right"/>
            </w:pPr>
            <w:r>
              <w:t>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E36DDAD" w14:textId="77777777" w:rsidR="00A77B3E" w:rsidRDefault="00000000">
            <w:pPr>
              <w:pStyle w:val="AppendixFinancialTableGroupFooter"/>
              <w:keepNext/>
              <w:keepLines/>
              <w:jc w:val="right"/>
            </w:pPr>
            <w:r>
              <w:t>72%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9E33F0B" w14:textId="77777777" w:rsidR="00A77B3E" w:rsidRDefault="00000000">
            <w:pPr>
              <w:pStyle w:val="AppendixFinancialTableGroupFooter"/>
              <w:keepNext/>
              <w:keepLines/>
              <w:jc w:val="right"/>
            </w:pPr>
            <w:r>
              <w:t>83%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F652F3" w14:textId="77777777" w:rsidR="00A77B3E" w:rsidRDefault="00000000">
            <w:pPr>
              <w:pStyle w:val="AppendixFinancialTableGroupFooter"/>
              <w:keepNext/>
              <w:keepLines/>
              <w:jc w:val="right"/>
            </w:pPr>
            <w:r>
              <w:t>86%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D918D5" w14:textId="77777777" w:rsidR="00A77B3E" w:rsidRDefault="00000000">
            <w:pPr>
              <w:pStyle w:val="AppendixFinancialTableGroupFooter"/>
              <w:keepNext/>
              <w:keepLines/>
              <w:jc w:val="right"/>
            </w:pPr>
            <w:r>
              <w:t>88%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9A7413" w14:textId="77777777" w:rsidR="00A77B3E" w:rsidRDefault="00000000">
            <w:pPr>
              <w:pStyle w:val="AppendixFinancialTableGroupFooter"/>
              <w:keepNext/>
              <w:keepLines/>
              <w:jc w:val="right"/>
            </w:pPr>
            <w:r>
              <w:t>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63EECB" w14:textId="77777777" w:rsidR="00A77B3E" w:rsidRDefault="00000000">
            <w:pPr>
              <w:pStyle w:val="AppendixFinancialTableGroupFooter"/>
              <w:keepNext/>
              <w:keepLines/>
              <w:jc w:val="right"/>
            </w:pPr>
            <w:r>
              <w:t>91%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CCBF2F" w14:textId="77777777" w:rsidR="00A77B3E" w:rsidRDefault="00000000">
            <w:pPr>
              <w:pStyle w:val="AppendixFinancialTableGroupFooter"/>
              <w:keepNext/>
              <w:keepLines/>
              <w:jc w:val="right"/>
            </w:pPr>
            <w:r>
              <w:t>92%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CF34F5" w14:textId="77777777" w:rsidR="00A77B3E" w:rsidRDefault="00000000">
            <w:pPr>
              <w:pStyle w:val="AppendixFinancialTableGroupFooter"/>
              <w:keepNext/>
              <w:keepLines/>
              <w:jc w:val="right"/>
            </w:pPr>
            <w:r>
              <w:t>92%</w:t>
            </w:r>
          </w:p>
        </w:tc>
      </w:tr>
      <w:tr w:rsidR="00056B9F" w14:paraId="305B0C6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FAB1F42" w14:textId="77777777" w:rsidR="00A77B3E" w:rsidRDefault="00000000">
            <w:pPr>
              <w:pStyle w:val="AppendixFinancialTableGroupHeader"/>
              <w:keepNext/>
              <w:keepLines/>
            </w:pPr>
            <w:r>
              <w:t>Operating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DB2FD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C8527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10212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D5B0E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F0B44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402B1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C2908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30B16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1305E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D632F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6D91C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7E8903" w14:textId="77777777" w:rsidR="00A77B3E" w:rsidRDefault="00A77B3E">
            <w:pPr>
              <w:pStyle w:val="AppendixFinancialTableGroupHeader"/>
              <w:keepNext/>
              <w:keepLines/>
              <w:jc w:val="right"/>
            </w:pPr>
          </w:p>
        </w:tc>
      </w:tr>
      <w:tr w:rsidR="00056B9F" w14:paraId="20B1C0D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FF6F2B4" w14:textId="77777777" w:rsidR="00A77B3E" w:rsidRDefault="00000000">
            <w:pPr>
              <w:pStyle w:val="AppendixFinancialTableItem"/>
              <w:keepNext/>
              <w:keepLines/>
            </w:pPr>
            <w:r>
              <w:t>Salaries and Wages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C9BAD5"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11563E"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2672B2"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0AFF44"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EF9D0F"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691B9E"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556E11"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6C4AB5"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7AD501"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4A3347"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9DC8D8" w14:textId="77777777" w:rsidR="00A77B3E" w:rsidRDefault="00000000">
            <w:pPr>
              <w:pStyle w:val="AppendixFinancialTableItem"/>
              <w:keepNext/>
              <w:keepLines/>
              <w:jc w:val="right"/>
            </w:pPr>
            <w:r>
              <w:t>$25,400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2EB3BA" w14:textId="77777777" w:rsidR="00A77B3E" w:rsidRDefault="00000000">
            <w:pPr>
              <w:pStyle w:val="AppendixFinancialTableItem"/>
              <w:keepNext/>
              <w:keepLines/>
              <w:jc w:val="right"/>
            </w:pPr>
            <w:r>
              <w:t>$25,400</w:t>
            </w:r>
          </w:p>
        </w:tc>
      </w:tr>
      <w:tr w:rsidR="00056B9F" w14:paraId="48D427A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E3F1D24" w14:textId="77777777" w:rsidR="00A77B3E" w:rsidRDefault="00000000">
            <w:pPr>
              <w:pStyle w:val="AppendixFinancialTableItem"/>
              <w:keepNext/>
              <w:keepLines/>
            </w:pPr>
            <w:r>
              <w:t>Employee Related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4DDAA6"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C9F3B6"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976C0D"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190DE2"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3664CE"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C5F42D"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3524CE"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D1F776"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0F4799"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3AC1B3"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25D94D" w14:textId="77777777" w:rsidR="00A77B3E" w:rsidRDefault="00000000">
            <w:pPr>
              <w:pStyle w:val="AppendixFinancialTableItem"/>
              <w:keepNext/>
              <w:keepLines/>
              <w:jc w:val="right"/>
            </w:pPr>
            <w:r>
              <w:t>$5,080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0E40AF" w14:textId="77777777" w:rsidR="00A77B3E" w:rsidRDefault="00000000">
            <w:pPr>
              <w:pStyle w:val="AppendixFinancialTableItem"/>
              <w:keepNext/>
              <w:keepLines/>
              <w:jc w:val="right"/>
            </w:pPr>
            <w:r>
              <w:t>$5,080</w:t>
            </w:r>
          </w:p>
        </w:tc>
      </w:tr>
      <w:tr w:rsidR="00056B9F" w14:paraId="7FF9F02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E0226B6" w14:textId="77777777" w:rsidR="00A77B3E" w:rsidRDefault="00000000">
            <w:pPr>
              <w:pStyle w:val="AppendixFinancialTableItem"/>
              <w:keepNext/>
              <w:keepLines/>
            </w:pPr>
            <w:r>
              <w:t>Online Marketing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93BCF5"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C4B641"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90BEBE"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F264C7"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10F365"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564002"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E27029"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F589CB"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B413BA"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659E62"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7A1150"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F6D945" w14:textId="77777777" w:rsidR="00A77B3E" w:rsidRDefault="00000000">
            <w:pPr>
              <w:pStyle w:val="AppendixFinancialTableItem"/>
              <w:keepNext/>
              <w:keepLines/>
              <w:jc w:val="right"/>
            </w:pPr>
            <w:r>
              <w:t>$10,000</w:t>
            </w:r>
          </w:p>
        </w:tc>
      </w:tr>
      <w:tr w:rsidR="00056B9F" w14:paraId="287E69F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27FCC75" w14:textId="77777777" w:rsidR="00A77B3E" w:rsidRDefault="00000000">
            <w:pPr>
              <w:pStyle w:val="AppendixFinancialTableItem"/>
              <w:keepNext/>
              <w:keepLines/>
            </w:pPr>
            <w:r>
              <w:t>General Marketing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D383BC"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71BE55"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9F8019"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0201EB"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106F1C"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835DBD"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AFE9F5"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AF5516"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601B37"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00C7E0"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00AD5F"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07FCEA" w14:textId="77777777" w:rsidR="00A77B3E" w:rsidRDefault="00000000">
            <w:pPr>
              <w:pStyle w:val="AppendixFinancialTableItem"/>
              <w:keepNext/>
              <w:keepLines/>
              <w:jc w:val="right"/>
            </w:pPr>
            <w:r>
              <w:t>$5,000</w:t>
            </w:r>
          </w:p>
        </w:tc>
      </w:tr>
      <w:tr w:rsidR="00056B9F" w14:paraId="544ABED3"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4B3CAC0" w14:textId="77777777" w:rsidR="00A77B3E" w:rsidRDefault="00000000">
            <w:pPr>
              <w:pStyle w:val="AppendixFinancialTableGroupFooter"/>
              <w:keepNext/>
              <w:keepLines/>
            </w:pPr>
            <w:r>
              <w:t>Total Operating Expenses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075ED0F"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1432F6"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CF3F164"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58063FD"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988D8DE"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1F4B581"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3E4158A"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1B3CC0"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FF687FC"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CBC084"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6A545FF" w14:textId="77777777" w:rsidR="00A77B3E" w:rsidRDefault="00000000">
            <w:pPr>
              <w:pStyle w:val="AppendixFinancialTableGroupFooter"/>
              <w:keepNext/>
              <w:keepLines/>
              <w:jc w:val="right"/>
            </w:pPr>
            <w:r>
              <w:t>$45,480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D7B0A65" w14:textId="77777777" w:rsidR="00A77B3E" w:rsidRDefault="00000000">
            <w:pPr>
              <w:pStyle w:val="AppendixFinancialTableGroupFooter"/>
              <w:keepNext/>
              <w:keepLines/>
              <w:jc w:val="right"/>
            </w:pPr>
            <w:r>
              <w:t>$45,480</w:t>
            </w:r>
          </w:p>
        </w:tc>
      </w:tr>
      <w:tr w:rsidR="00056B9F" w14:paraId="6E3A3B06"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2878156"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79B48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0F9BA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D30BC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773D9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82862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62284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B084B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E00E3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8D19A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1D3FA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1FE7C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0B654E" w14:textId="77777777" w:rsidR="00A77B3E" w:rsidRDefault="00A77B3E">
            <w:pPr>
              <w:pStyle w:val="AppendixFinancialTableSpacer"/>
              <w:keepNext/>
              <w:keepLines/>
              <w:jc w:val="right"/>
            </w:pPr>
          </w:p>
        </w:tc>
      </w:tr>
      <w:tr w:rsidR="00056B9F" w14:paraId="02E61D10"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AF73F47" w14:textId="77777777" w:rsidR="00A77B3E" w:rsidRDefault="00000000">
            <w:pPr>
              <w:pStyle w:val="AppendixFinancialTableGroupFooter"/>
              <w:keepNext/>
              <w:keepLines/>
            </w:pPr>
            <w:r>
              <w:t>Operating Income</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A43686E" w14:textId="77777777" w:rsidR="00A77B3E" w:rsidRDefault="00000000">
            <w:pPr>
              <w:pStyle w:val="AppendixFinancialTableGroupFooter"/>
              <w:keepNext/>
              <w:keepLines/>
              <w:jc w:val="right"/>
            </w:pPr>
            <w:r>
              <w:t>($43,915)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09EB13" w14:textId="77777777" w:rsidR="00A77B3E" w:rsidRDefault="00000000">
            <w:pPr>
              <w:pStyle w:val="AppendixFinancialTableGroupFooter"/>
              <w:keepNext/>
              <w:keepLines/>
              <w:jc w:val="right"/>
            </w:pPr>
            <w:r>
              <w:t>($38,132)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8C0AB3" w14:textId="77777777" w:rsidR="00A77B3E" w:rsidRDefault="00000000">
            <w:pPr>
              <w:pStyle w:val="AppendixFinancialTableGroupFooter"/>
              <w:keepNext/>
              <w:keepLines/>
              <w:jc w:val="right"/>
            </w:pPr>
            <w:r>
              <w:t>($30,422)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8343DA" w14:textId="77777777" w:rsidR="00A77B3E" w:rsidRDefault="00000000">
            <w:pPr>
              <w:pStyle w:val="AppendixFinancialTableGroupFooter"/>
              <w:keepNext/>
              <w:keepLines/>
              <w:jc w:val="right"/>
            </w:pPr>
            <w:r>
              <w:t>($23,675)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CEDF54" w14:textId="77777777" w:rsidR="00A77B3E" w:rsidRDefault="00000000">
            <w:pPr>
              <w:pStyle w:val="AppendixFinancialTableGroupFooter"/>
              <w:keepNext/>
              <w:keepLines/>
              <w:jc w:val="right"/>
            </w:pPr>
            <w:r>
              <w:t>($18,856)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5A9141" w14:textId="77777777" w:rsidR="00A77B3E" w:rsidRDefault="00000000">
            <w:pPr>
              <w:pStyle w:val="AppendixFinancialTableGroupFooter"/>
              <w:keepNext/>
              <w:keepLines/>
              <w:jc w:val="right"/>
            </w:pPr>
            <w:r>
              <w:t>$6,202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7832821" w14:textId="77777777" w:rsidR="00A77B3E" w:rsidRDefault="00000000">
            <w:pPr>
              <w:pStyle w:val="AppendixFinancialTableGroupFooter"/>
              <w:keepNext/>
              <w:keepLines/>
              <w:jc w:val="right"/>
            </w:pPr>
            <w:r>
              <w:t>$23,551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A758B3" w14:textId="77777777" w:rsidR="00A77B3E" w:rsidRDefault="00000000">
            <w:pPr>
              <w:pStyle w:val="AppendixFinancialTableGroupFooter"/>
              <w:keepNext/>
              <w:keepLines/>
              <w:jc w:val="right"/>
            </w:pPr>
            <w:r>
              <w:t>$38,971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8029548" w14:textId="77777777" w:rsidR="00A77B3E" w:rsidRDefault="00000000">
            <w:pPr>
              <w:pStyle w:val="AppendixFinancialTableGroupFooter"/>
              <w:keepNext/>
              <w:keepLines/>
              <w:jc w:val="right"/>
            </w:pPr>
            <w:r>
              <w:t>$50,537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625C538" w14:textId="77777777" w:rsidR="00A77B3E" w:rsidRDefault="00000000">
            <w:pPr>
              <w:pStyle w:val="AppendixFinancialTableGroupFooter"/>
              <w:keepNext/>
              <w:keepLines/>
              <w:jc w:val="right"/>
            </w:pPr>
            <w:r>
              <w:t>$65,957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0BDBEC" w14:textId="77777777" w:rsidR="00A77B3E" w:rsidRDefault="00000000">
            <w:pPr>
              <w:pStyle w:val="AppendixFinancialTableGroupFooter"/>
              <w:keepNext/>
              <w:keepLines/>
              <w:jc w:val="right"/>
            </w:pPr>
            <w:r>
              <w:t>$79,450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C00B9D6" w14:textId="77777777" w:rsidR="00A77B3E" w:rsidRDefault="00000000">
            <w:pPr>
              <w:pStyle w:val="AppendixFinancialTableGroupFooter"/>
              <w:keepNext/>
              <w:keepLines/>
              <w:jc w:val="right"/>
            </w:pPr>
            <w:r>
              <w:t>$87,161</w:t>
            </w:r>
          </w:p>
        </w:tc>
      </w:tr>
      <w:tr w:rsidR="00056B9F" w14:paraId="178A9B85"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0F5ABE1"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CFB20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ECA3F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5BC94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463EC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E32DC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605B9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A6E5D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CCE45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60B90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A6BF5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086F1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9A7516" w14:textId="77777777" w:rsidR="00A77B3E" w:rsidRDefault="00A77B3E">
            <w:pPr>
              <w:pStyle w:val="AppendixFinancialTableSpacer"/>
              <w:keepNext/>
              <w:keepLines/>
              <w:jc w:val="right"/>
            </w:pPr>
          </w:p>
        </w:tc>
      </w:tr>
      <w:tr w:rsidR="00056B9F" w14:paraId="4CAAD99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B7CFE94" w14:textId="77777777" w:rsidR="00A77B3E" w:rsidRDefault="00000000">
            <w:pPr>
              <w:pStyle w:val="AppendixFinancialTableItem"/>
              <w:keepNext/>
              <w:keepLines/>
            </w:pPr>
            <w:r>
              <w:t>Interest Incurred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3F559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C4972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E72CD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B15D5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560BC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0F785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8946C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6DF71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AD3EA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48FB2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D7343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FB45A0" w14:textId="77777777" w:rsidR="00A77B3E" w:rsidRDefault="00A77B3E">
            <w:pPr>
              <w:pStyle w:val="AppendixFinancialTableItem"/>
              <w:keepNext/>
              <w:keepLines/>
              <w:jc w:val="right"/>
            </w:pPr>
          </w:p>
        </w:tc>
      </w:tr>
      <w:tr w:rsidR="00056B9F" w14:paraId="2E54CC1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169BD0F" w14:textId="77777777" w:rsidR="00A77B3E" w:rsidRDefault="00000000">
            <w:pPr>
              <w:pStyle w:val="AppendixFinancialTableItem"/>
              <w:keepNext/>
              <w:keepLines/>
            </w:pPr>
            <w:r>
              <w:lastRenderedPageBreak/>
              <w:t>Depreciation and Amortization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86CE6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AA0D9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D8BD4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E197E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8CFCE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CE825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6BBA7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DE610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3CD03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0C87D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C38C2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E5BB71" w14:textId="77777777" w:rsidR="00A77B3E" w:rsidRDefault="00A77B3E">
            <w:pPr>
              <w:pStyle w:val="AppendixFinancialTableItem"/>
              <w:keepNext/>
              <w:keepLines/>
              <w:jc w:val="right"/>
            </w:pPr>
          </w:p>
        </w:tc>
      </w:tr>
      <w:tr w:rsidR="00056B9F" w14:paraId="64282B8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6279496" w14:textId="77777777" w:rsidR="00A77B3E" w:rsidRDefault="00000000">
            <w:pPr>
              <w:pStyle w:val="AppendixFinancialTableItem"/>
              <w:keepNext/>
              <w:keepLines/>
            </w:pPr>
            <w:r>
              <w:t>Gain or Loss from Sale of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7BF15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E789C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9E517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A833D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D8E73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2B005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B9283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49277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7AE2E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5EC0D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1990B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D17953" w14:textId="77777777" w:rsidR="00A77B3E" w:rsidRDefault="00A77B3E">
            <w:pPr>
              <w:pStyle w:val="AppendixFinancialTableItem"/>
              <w:keepNext/>
              <w:keepLines/>
              <w:jc w:val="right"/>
            </w:pPr>
          </w:p>
        </w:tc>
      </w:tr>
      <w:tr w:rsidR="00056B9F" w14:paraId="1DF1E96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41A2092" w14:textId="77777777" w:rsidR="00A77B3E" w:rsidRDefault="00000000">
            <w:pPr>
              <w:pStyle w:val="AppendixFinancialTableItem"/>
              <w:keepNext/>
              <w:keepLines/>
            </w:pPr>
            <w:r>
              <w:t>Income Taxes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607508"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766E46"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71605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8B20C2"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74A33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A76987"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881804"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0E1F3A"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D0E2BD"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97515D" w14:textId="77777777" w:rsidR="00A77B3E" w:rsidRDefault="00000000">
            <w:pPr>
              <w:pStyle w:val="AppendixFinancialTableItem"/>
              <w:keepNext/>
              <w:keepLines/>
              <w:jc w:val="right"/>
            </w:pPr>
            <w:r>
              <w:t>$12,088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193B6C" w14:textId="77777777" w:rsidR="00A77B3E" w:rsidRDefault="00000000">
            <w:pPr>
              <w:pStyle w:val="AppendixFinancialTableItem"/>
              <w:keepNext/>
              <w:keepLines/>
              <w:jc w:val="right"/>
            </w:pPr>
            <w:r>
              <w:t>$31,780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096198" w14:textId="77777777" w:rsidR="00A77B3E" w:rsidRDefault="00000000">
            <w:pPr>
              <w:pStyle w:val="AppendixFinancialTableItem"/>
              <w:keepNext/>
              <w:keepLines/>
              <w:jc w:val="right"/>
            </w:pPr>
            <w:r>
              <w:t>$34,864</w:t>
            </w:r>
          </w:p>
        </w:tc>
      </w:tr>
      <w:tr w:rsidR="00056B9F" w14:paraId="6F12F83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492C397" w14:textId="77777777" w:rsidR="00A77B3E" w:rsidRDefault="00000000">
            <w:pPr>
              <w:pStyle w:val="AppendixFinancialTableGroupHeader"/>
              <w:keepNext/>
              <w:keepLines/>
            </w:pPr>
            <w:r>
              <w:t>Total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666F24" w14:textId="77777777" w:rsidR="00A77B3E" w:rsidRDefault="00000000">
            <w:pPr>
              <w:pStyle w:val="AppendixFinancialTableGroupHeader"/>
              <w:keepNext/>
              <w:keepLines/>
              <w:jc w:val="right"/>
            </w:pPr>
            <w:r>
              <w:t>$55,615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C29884" w14:textId="77777777" w:rsidR="00A77B3E" w:rsidRDefault="00000000">
            <w:pPr>
              <w:pStyle w:val="AppendixFinancialTableGroupHeader"/>
              <w:keepNext/>
              <w:keepLines/>
              <w:jc w:val="right"/>
            </w:pPr>
            <w:r>
              <w:t>$55,682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61AABC" w14:textId="77777777" w:rsidR="00A77B3E" w:rsidRDefault="00000000">
            <w:pPr>
              <w:pStyle w:val="AppendixFinancialTableGroupHeader"/>
              <w:keepNext/>
              <w:keepLines/>
              <w:jc w:val="right"/>
            </w:pPr>
            <w:r>
              <w:t>$55,772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DFE3A3" w14:textId="77777777" w:rsidR="00A77B3E" w:rsidRDefault="00000000">
            <w:pPr>
              <w:pStyle w:val="AppendixFinancialTableGroupHeader"/>
              <w:keepNext/>
              <w:keepLines/>
              <w:jc w:val="right"/>
            </w:pPr>
            <w:r>
              <w:t>$55,850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2CA8EC" w14:textId="77777777" w:rsidR="00A77B3E" w:rsidRDefault="00000000">
            <w:pPr>
              <w:pStyle w:val="AppendixFinancialTableGroupHeader"/>
              <w:keepNext/>
              <w:keepLines/>
              <w:jc w:val="right"/>
            </w:pPr>
            <w:r>
              <w:t>$55,906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59553B" w14:textId="77777777" w:rsidR="00A77B3E" w:rsidRDefault="00000000">
            <w:pPr>
              <w:pStyle w:val="AppendixFinancialTableGroupHeader"/>
              <w:keepNext/>
              <w:keepLines/>
              <w:jc w:val="right"/>
            </w:pPr>
            <w:r>
              <w:t>$56,198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2776B3" w14:textId="77777777" w:rsidR="00A77B3E" w:rsidRDefault="00000000">
            <w:pPr>
              <w:pStyle w:val="AppendixFinancialTableGroupHeader"/>
              <w:keepNext/>
              <w:keepLines/>
              <w:jc w:val="right"/>
            </w:pPr>
            <w:r>
              <w:t>$56,399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0188B2" w14:textId="77777777" w:rsidR="00A77B3E" w:rsidRDefault="00000000">
            <w:pPr>
              <w:pStyle w:val="AppendixFinancialTableGroupHeader"/>
              <w:keepNext/>
              <w:keepLines/>
              <w:jc w:val="right"/>
            </w:pPr>
            <w:r>
              <w:t>$56,579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E5DC12" w14:textId="77777777" w:rsidR="00A77B3E" w:rsidRDefault="00000000">
            <w:pPr>
              <w:pStyle w:val="AppendixFinancialTableGroupHeader"/>
              <w:keepNext/>
              <w:keepLines/>
              <w:jc w:val="right"/>
            </w:pPr>
            <w:r>
              <w:t>$56,713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387C5A" w14:textId="77777777" w:rsidR="00A77B3E" w:rsidRDefault="00000000">
            <w:pPr>
              <w:pStyle w:val="AppendixFinancialTableGroupHeader"/>
              <w:keepNext/>
              <w:keepLines/>
              <w:jc w:val="right"/>
            </w:pPr>
            <w:r>
              <w:t>$68,981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074C0E" w14:textId="77777777" w:rsidR="00A77B3E" w:rsidRDefault="00000000">
            <w:pPr>
              <w:pStyle w:val="AppendixFinancialTableGroupHeader"/>
              <w:keepNext/>
              <w:keepLines/>
              <w:jc w:val="right"/>
            </w:pPr>
            <w:r>
              <w:t>$88,830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FD9A3D" w14:textId="77777777" w:rsidR="00A77B3E" w:rsidRDefault="00000000">
            <w:pPr>
              <w:pStyle w:val="AppendixFinancialTableGroupHeader"/>
              <w:keepNext/>
              <w:keepLines/>
              <w:jc w:val="right"/>
            </w:pPr>
            <w:r>
              <w:t>$92,003</w:t>
            </w:r>
          </w:p>
        </w:tc>
      </w:tr>
      <w:tr w:rsidR="00056B9F" w14:paraId="318D0BD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5CA3385" w14:textId="77777777" w:rsidR="00A77B3E" w:rsidRDefault="00000000">
            <w:pPr>
              <w:pStyle w:val="AppendixFinancialTableGroupHeader"/>
              <w:keepNext/>
              <w:keepLines/>
            </w:pPr>
            <w:r>
              <w:t>Net Profit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275CCA" w14:textId="77777777" w:rsidR="00A77B3E" w:rsidRDefault="00000000">
            <w:pPr>
              <w:pStyle w:val="AppendixFinancialTableGroupHeader"/>
              <w:keepNext/>
              <w:keepLines/>
              <w:jc w:val="right"/>
            </w:pPr>
            <w:r>
              <w:t>($43,915)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1FABAA" w14:textId="77777777" w:rsidR="00A77B3E" w:rsidRDefault="00000000">
            <w:pPr>
              <w:pStyle w:val="AppendixFinancialTableGroupHeader"/>
              <w:keepNext/>
              <w:keepLines/>
              <w:jc w:val="right"/>
            </w:pPr>
            <w:r>
              <w:t>($38,132)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098362" w14:textId="77777777" w:rsidR="00A77B3E" w:rsidRDefault="00000000">
            <w:pPr>
              <w:pStyle w:val="AppendixFinancialTableGroupHeader"/>
              <w:keepNext/>
              <w:keepLines/>
              <w:jc w:val="right"/>
            </w:pPr>
            <w:r>
              <w:t>($30,422)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020C5C" w14:textId="77777777" w:rsidR="00A77B3E" w:rsidRDefault="00000000">
            <w:pPr>
              <w:pStyle w:val="AppendixFinancialTableGroupHeader"/>
              <w:keepNext/>
              <w:keepLines/>
              <w:jc w:val="right"/>
            </w:pPr>
            <w:r>
              <w:t>($23,675)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A10362" w14:textId="77777777" w:rsidR="00A77B3E" w:rsidRDefault="00000000">
            <w:pPr>
              <w:pStyle w:val="AppendixFinancialTableGroupHeader"/>
              <w:keepNext/>
              <w:keepLines/>
              <w:jc w:val="right"/>
            </w:pPr>
            <w:r>
              <w:t>($18,856)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0B97E6" w14:textId="77777777" w:rsidR="00A77B3E" w:rsidRDefault="00000000">
            <w:pPr>
              <w:pStyle w:val="AppendixFinancialTableGroupHeader"/>
              <w:keepNext/>
              <w:keepLines/>
              <w:jc w:val="right"/>
            </w:pPr>
            <w:r>
              <w:t>$6,202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CF2F76" w14:textId="77777777" w:rsidR="00A77B3E" w:rsidRDefault="00000000">
            <w:pPr>
              <w:pStyle w:val="AppendixFinancialTableGroupHeader"/>
              <w:keepNext/>
              <w:keepLines/>
              <w:jc w:val="right"/>
            </w:pPr>
            <w:r>
              <w:t>$23,551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5CCB0F" w14:textId="77777777" w:rsidR="00A77B3E" w:rsidRDefault="00000000">
            <w:pPr>
              <w:pStyle w:val="AppendixFinancialTableGroupHeader"/>
              <w:keepNext/>
              <w:keepLines/>
              <w:jc w:val="right"/>
            </w:pPr>
            <w:r>
              <w:t>$38,971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E6EEC4" w14:textId="77777777" w:rsidR="00A77B3E" w:rsidRDefault="00000000">
            <w:pPr>
              <w:pStyle w:val="AppendixFinancialTableGroupHeader"/>
              <w:keepNext/>
              <w:keepLines/>
              <w:jc w:val="right"/>
            </w:pPr>
            <w:r>
              <w:t>$50,537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62B9C2" w14:textId="77777777" w:rsidR="00A77B3E" w:rsidRDefault="00000000">
            <w:pPr>
              <w:pStyle w:val="AppendixFinancialTableGroupHeader"/>
              <w:keepNext/>
              <w:keepLines/>
              <w:jc w:val="right"/>
            </w:pPr>
            <w:r>
              <w:t>$53,869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7D182E" w14:textId="77777777" w:rsidR="00A77B3E" w:rsidRDefault="00000000">
            <w:pPr>
              <w:pStyle w:val="AppendixFinancialTableGroupHeader"/>
              <w:keepNext/>
              <w:keepLines/>
              <w:jc w:val="right"/>
            </w:pPr>
            <w:r>
              <w:t>$47,670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1541E1" w14:textId="77777777" w:rsidR="00A77B3E" w:rsidRDefault="00000000">
            <w:pPr>
              <w:pStyle w:val="AppendixFinancialTableGroupHeader"/>
              <w:keepNext/>
              <w:keepLines/>
              <w:jc w:val="right"/>
            </w:pPr>
            <w:r>
              <w:t>$52,297</w:t>
            </w:r>
          </w:p>
        </w:tc>
      </w:tr>
      <w:tr w:rsidR="00056B9F" w14:paraId="779ADF3C"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B0AF173" w14:textId="77777777" w:rsidR="00A77B3E" w:rsidRDefault="00000000">
            <w:pPr>
              <w:pStyle w:val="AppendixFinancialTableGroupFooter"/>
              <w:keepNext/>
              <w:keepLines/>
            </w:pPr>
            <w:r>
              <w:t>Net Profit / Sales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DD75CF" w14:textId="77777777" w:rsidR="00A77B3E" w:rsidRDefault="00000000">
            <w:pPr>
              <w:pStyle w:val="AppendixFinancialTableGroupFooter"/>
              <w:keepNext/>
              <w:keepLines/>
              <w:jc w:val="right"/>
            </w:pPr>
            <w:r>
              <w:t>(375%)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FD6668" w14:textId="77777777" w:rsidR="00A77B3E" w:rsidRDefault="00000000">
            <w:pPr>
              <w:pStyle w:val="AppendixFinancialTableGroupFooter"/>
              <w:keepNext/>
              <w:keepLines/>
              <w:jc w:val="right"/>
            </w:pPr>
            <w:r>
              <w:t>(217%)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4E8650" w14:textId="77777777" w:rsidR="00A77B3E" w:rsidRDefault="00000000">
            <w:pPr>
              <w:pStyle w:val="AppendixFinancialTableGroupFooter"/>
              <w:keepNext/>
              <w:keepLines/>
              <w:jc w:val="right"/>
            </w:pPr>
            <w:r>
              <w:t>(120%)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E837F81" w14:textId="77777777" w:rsidR="00A77B3E" w:rsidRDefault="00000000">
            <w:pPr>
              <w:pStyle w:val="AppendixFinancialTableGroupFooter"/>
              <w:keepNext/>
              <w:keepLines/>
              <w:jc w:val="right"/>
            </w:pPr>
            <w:r>
              <w:t>(74%)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5BF6CE7" w14:textId="77777777" w:rsidR="00A77B3E" w:rsidRDefault="00000000">
            <w:pPr>
              <w:pStyle w:val="AppendixFinancialTableGroupFooter"/>
              <w:keepNext/>
              <w:keepLines/>
              <w:jc w:val="right"/>
            </w:pPr>
            <w:r>
              <w:t>(51%)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C1A91E" w14:textId="77777777" w:rsidR="00A77B3E" w:rsidRDefault="00000000">
            <w:pPr>
              <w:pStyle w:val="AppendixFinancialTableGroupFooter"/>
              <w:keepNext/>
              <w:keepLines/>
              <w:jc w:val="right"/>
            </w:pPr>
            <w:r>
              <w:t>10%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F81BD84" w14:textId="77777777" w:rsidR="00A77B3E" w:rsidRDefault="00000000">
            <w:pPr>
              <w:pStyle w:val="AppendixFinancialTableGroupFooter"/>
              <w:keepNext/>
              <w:keepLines/>
              <w:jc w:val="right"/>
            </w:pPr>
            <w:r>
              <w:t>29%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F502DB9" w14:textId="77777777" w:rsidR="00A77B3E" w:rsidRDefault="00000000">
            <w:pPr>
              <w:pStyle w:val="AppendixFinancialTableGroupFooter"/>
              <w:keepNext/>
              <w:keepLines/>
              <w:jc w:val="right"/>
            </w:pPr>
            <w:r>
              <w:t>41%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1F6D198" w14:textId="77777777" w:rsidR="00A77B3E" w:rsidRDefault="00000000">
            <w:pPr>
              <w:pStyle w:val="AppendixFinancialTableGroupFooter"/>
              <w:keepNext/>
              <w:keepLines/>
              <w:jc w:val="right"/>
            </w:pPr>
            <w:r>
              <w:t>47%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4D3A7AF" w14:textId="77777777" w:rsidR="00A77B3E" w:rsidRDefault="00000000">
            <w:pPr>
              <w:pStyle w:val="AppendixFinancialTableGroupFooter"/>
              <w:keepNext/>
              <w:keepLines/>
              <w:jc w:val="right"/>
            </w:pPr>
            <w:r>
              <w:t>44%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6D4BAE4" w14:textId="77777777" w:rsidR="00A77B3E" w:rsidRDefault="00000000">
            <w:pPr>
              <w:pStyle w:val="AppendixFinancialTableGroupFooter"/>
              <w:keepNext/>
              <w:keepLines/>
              <w:jc w:val="right"/>
            </w:pPr>
            <w:r>
              <w:t>35%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A12A042" w14:textId="77777777" w:rsidR="00A77B3E" w:rsidRDefault="00000000">
            <w:pPr>
              <w:pStyle w:val="AppendixFinancialTableGroupFooter"/>
              <w:keepNext/>
              <w:keepLines/>
              <w:jc w:val="right"/>
            </w:pPr>
            <w:r>
              <w:t>36%</w:t>
            </w:r>
          </w:p>
        </w:tc>
      </w:tr>
    </w:tbl>
    <w:p w14:paraId="0B730A25" w14:textId="77777777" w:rsidR="00A77B3E" w:rsidRDefault="00A77B3E">
      <w:pPr>
        <w:pStyle w:val="BodyText"/>
      </w:pPr>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3E362ACC"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758DEF8" w14:textId="77777777" w:rsidR="00A77B3E" w:rsidRDefault="00000000">
            <w:pPr>
              <w:pStyle w:val="AppendixFinancialTableHeader"/>
              <w:keepNext/>
              <w:keepLines/>
            </w:pPr>
            <w:r>
              <w:lastRenderedPageBreak/>
              <w:t>2026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6EAC69" w14:textId="77777777" w:rsidR="00A77B3E" w:rsidRDefault="00000000">
            <w:pPr>
              <w:pStyle w:val="AppendixFinancialTableHeader"/>
              <w:keepNext/>
              <w:keepLines/>
              <w:jc w:val="right"/>
            </w:pPr>
            <w:r>
              <w:t>Jan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BD8E33B" w14:textId="77777777" w:rsidR="00A77B3E" w:rsidRDefault="00000000">
            <w:pPr>
              <w:pStyle w:val="AppendixFinancialTableHeader"/>
              <w:keepNext/>
              <w:keepLines/>
              <w:jc w:val="right"/>
            </w:pPr>
            <w:r>
              <w:t>Feb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A9212EC" w14:textId="77777777" w:rsidR="00A77B3E" w:rsidRDefault="00000000">
            <w:pPr>
              <w:pStyle w:val="AppendixFinancialTableHeader"/>
              <w:keepNext/>
              <w:keepLines/>
              <w:jc w:val="right"/>
            </w:pPr>
            <w:r>
              <w:t>Mar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0EC9BF6" w14:textId="77777777" w:rsidR="00A77B3E" w:rsidRDefault="00000000">
            <w:pPr>
              <w:pStyle w:val="AppendixFinancialTableHeader"/>
              <w:keepNext/>
              <w:keepLines/>
              <w:jc w:val="right"/>
            </w:pPr>
            <w:r>
              <w:t>Apr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27F6FF" w14:textId="77777777" w:rsidR="00A77B3E" w:rsidRDefault="00000000">
            <w:pPr>
              <w:pStyle w:val="AppendixFinancialTableHeader"/>
              <w:keepNext/>
              <w:keepLines/>
              <w:jc w:val="right"/>
            </w:pPr>
            <w:r>
              <w:t>May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3B6B2F" w14:textId="77777777" w:rsidR="00A77B3E" w:rsidRDefault="00000000">
            <w:pPr>
              <w:pStyle w:val="AppendixFinancialTableHeader"/>
              <w:keepNext/>
              <w:keepLines/>
              <w:jc w:val="right"/>
            </w:pPr>
            <w:r>
              <w:t>June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A8B95AE" w14:textId="77777777" w:rsidR="00A77B3E" w:rsidRDefault="00000000">
            <w:pPr>
              <w:pStyle w:val="AppendixFinancialTableHeader"/>
              <w:keepNext/>
              <w:keepLines/>
              <w:jc w:val="right"/>
            </w:pPr>
            <w:r>
              <w:t>July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FA297A" w14:textId="77777777" w:rsidR="00A77B3E" w:rsidRDefault="00000000">
            <w:pPr>
              <w:pStyle w:val="AppendixFinancialTableHeader"/>
              <w:keepNext/>
              <w:keepLines/>
              <w:jc w:val="right"/>
            </w:pPr>
            <w:r>
              <w:t>Aug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15EB10" w14:textId="77777777" w:rsidR="00A77B3E" w:rsidRDefault="00000000">
            <w:pPr>
              <w:pStyle w:val="AppendixFinancialTableHeader"/>
              <w:keepNext/>
              <w:keepLines/>
              <w:jc w:val="right"/>
            </w:pPr>
            <w:r>
              <w:t>Sept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E79211" w14:textId="77777777" w:rsidR="00A77B3E" w:rsidRDefault="00000000">
            <w:pPr>
              <w:pStyle w:val="AppendixFinancialTableHeader"/>
              <w:keepNext/>
              <w:keepLines/>
              <w:jc w:val="right"/>
            </w:pPr>
            <w:r>
              <w:t>Oct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0DB5411" w14:textId="77777777" w:rsidR="00A77B3E" w:rsidRDefault="00000000">
            <w:pPr>
              <w:pStyle w:val="AppendixFinancialTableHeader"/>
              <w:keepNext/>
              <w:keepLines/>
              <w:jc w:val="right"/>
            </w:pPr>
            <w:r>
              <w:t>Nov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34EB5D" w14:textId="77777777" w:rsidR="00A77B3E" w:rsidRDefault="00000000">
            <w:pPr>
              <w:pStyle w:val="AppendixFinancialTableHeader"/>
              <w:keepNext/>
              <w:keepLines/>
              <w:jc w:val="right"/>
            </w:pPr>
            <w:r>
              <w:t>Dec '26</w:t>
            </w:r>
          </w:p>
        </w:tc>
      </w:tr>
      <w:tr w:rsidR="00056B9F" w14:paraId="232FA395"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F14B00C" w14:textId="77777777" w:rsidR="00A77B3E" w:rsidRDefault="00000000">
            <w:pPr>
              <w:pStyle w:val="AppendixFinancialTableGroupFooter"/>
              <w:keepNext/>
              <w:keepLines/>
            </w:pPr>
            <w:r>
              <w:t>Total Revenue</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B29155" w14:textId="77777777" w:rsidR="00A77B3E" w:rsidRDefault="00000000">
            <w:pPr>
              <w:pStyle w:val="AppendixFinancialTableGroupFooter"/>
              <w:keepNext/>
              <w:keepLines/>
              <w:jc w:val="right"/>
            </w:pPr>
            <w:r>
              <w:t>$144,300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7E1C9B" w14:textId="77777777" w:rsidR="00A77B3E" w:rsidRDefault="00000000">
            <w:pPr>
              <w:pStyle w:val="AppendixFinancialTableGroupFooter"/>
              <w:keepNext/>
              <w:keepLines/>
              <w:jc w:val="right"/>
            </w:pPr>
            <w:r>
              <w:t>$156,000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91C3F06" w14:textId="77777777" w:rsidR="00A77B3E" w:rsidRDefault="00000000">
            <w:pPr>
              <w:pStyle w:val="AppendixFinancialTableGroupFooter"/>
              <w:keepNext/>
              <w:keepLines/>
              <w:jc w:val="right"/>
            </w:pPr>
            <w:r>
              <w:t>$169,650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AAA56B" w14:textId="77777777" w:rsidR="00A77B3E" w:rsidRDefault="00000000">
            <w:pPr>
              <w:pStyle w:val="AppendixFinancialTableGroupFooter"/>
              <w:keepNext/>
              <w:keepLines/>
              <w:jc w:val="right"/>
            </w:pPr>
            <w:r>
              <w:t>$179,400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98C459" w14:textId="77777777" w:rsidR="00A77B3E" w:rsidRDefault="00000000">
            <w:pPr>
              <w:pStyle w:val="AppendixFinancialTableGroupFooter"/>
              <w:keepNext/>
              <w:keepLines/>
              <w:jc w:val="right"/>
            </w:pPr>
            <w:r>
              <w:t>$185,250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BB1794E" w14:textId="77777777" w:rsidR="00A77B3E" w:rsidRDefault="00000000">
            <w:pPr>
              <w:pStyle w:val="AppendixFinancialTableGroupFooter"/>
              <w:keepNext/>
              <w:keepLines/>
              <w:jc w:val="right"/>
            </w:pPr>
            <w:r>
              <w:t>$191,100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2875931" w14:textId="77777777" w:rsidR="00A77B3E" w:rsidRDefault="00000000">
            <w:pPr>
              <w:pStyle w:val="AppendixFinancialTableGroupFooter"/>
              <w:keepNext/>
              <w:keepLines/>
              <w:jc w:val="right"/>
            </w:pPr>
            <w:r>
              <w:t>$195,000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D755497" w14:textId="77777777" w:rsidR="00A77B3E" w:rsidRDefault="00000000">
            <w:pPr>
              <w:pStyle w:val="AppendixFinancialTableGroupFooter"/>
              <w:keepNext/>
              <w:keepLines/>
              <w:jc w:val="right"/>
            </w:pPr>
            <w:r>
              <w:t>$195,000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3AE9A5" w14:textId="77777777" w:rsidR="00A77B3E" w:rsidRDefault="00000000">
            <w:pPr>
              <w:pStyle w:val="AppendixFinancialTableGroupFooter"/>
              <w:keepNext/>
              <w:keepLines/>
              <w:jc w:val="right"/>
            </w:pPr>
            <w:r>
              <w:t>$204,750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221FAE" w14:textId="77777777" w:rsidR="00A77B3E" w:rsidRDefault="00000000">
            <w:pPr>
              <w:pStyle w:val="AppendixFinancialTableGroupFooter"/>
              <w:keepNext/>
              <w:keepLines/>
              <w:jc w:val="right"/>
            </w:pPr>
            <w:r>
              <w:t>$204,750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262DA7" w14:textId="77777777" w:rsidR="00A77B3E" w:rsidRDefault="00000000">
            <w:pPr>
              <w:pStyle w:val="AppendixFinancialTableGroupFooter"/>
              <w:keepNext/>
              <w:keepLines/>
              <w:jc w:val="right"/>
            </w:pPr>
            <w:r>
              <w:t>$212,550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FB23888" w14:textId="77777777" w:rsidR="00A77B3E" w:rsidRDefault="00000000">
            <w:pPr>
              <w:pStyle w:val="AppendixFinancialTableGroupFooter"/>
              <w:keepNext/>
              <w:keepLines/>
              <w:jc w:val="right"/>
            </w:pPr>
            <w:r>
              <w:t>$216,450</w:t>
            </w:r>
          </w:p>
        </w:tc>
      </w:tr>
      <w:tr w:rsidR="00056B9F" w14:paraId="25C2A301"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5A34D70"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DEB86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5409E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0D94C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115B4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E87DF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35B3F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45E3E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44A7E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E9147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C3F0A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F315A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924DE2" w14:textId="77777777" w:rsidR="00A77B3E" w:rsidRDefault="00A77B3E">
            <w:pPr>
              <w:pStyle w:val="AppendixFinancialTableSpacer"/>
              <w:keepNext/>
              <w:keepLines/>
              <w:jc w:val="right"/>
            </w:pPr>
          </w:p>
        </w:tc>
      </w:tr>
      <w:tr w:rsidR="00056B9F" w14:paraId="1178A25E"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6F43747" w14:textId="77777777" w:rsidR="00A77B3E" w:rsidRDefault="00000000">
            <w:pPr>
              <w:pStyle w:val="AppendixFinancialTableGroupFooter"/>
              <w:keepNext/>
              <w:keepLines/>
            </w:pPr>
            <w:r>
              <w:t>Total Direct Costs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1F9776F" w14:textId="77777777" w:rsidR="00A77B3E" w:rsidRDefault="00000000">
            <w:pPr>
              <w:pStyle w:val="AppendixFinancialTableGroupFooter"/>
              <w:keepNext/>
              <w:keepLines/>
              <w:jc w:val="right"/>
            </w:pPr>
            <w:r>
              <w:t>$11,659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A67B297" w14:textId="77777777" w:rsidR="00A77B3E" w:rsidRDefault="00000000">
            <w:pPr>
              <w:pStyle w:val="AppendixFinancialTableGroupFooter"/>
              <w:keepNext/>
              <w:keepLines/>
              <w:jc w:val="right"/>
            </w:pPr>
            <w:r>
              <w:t>$11,794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3B3FD2" w14:textId="77777777" w:rsidR="00A77B3E" w:rsidRDefault="00000000">
            <w:pPr>
              <w:pStyle w:val="AppendixFinancialTableGroupFooter"/>
              <w:keepNext/>
              <w:keepLines/>
              <w:jc w:val="right"/>
            </w:pPr>
            <w:r>
              <w:t>$11,951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0C2386" w14:textId="77777777" w:rsidR="00A77B3E" w:rsidRDefault="00000000">
            <w:pPr>
              <w:pStyle w:val="AppendixFinancialTableGroupFooter"/>
              <w:keepNext/>
              <w:keepLines/>
              <w:jc w:val="right"/>
            </w:pPr>
            <w:r>
              <w:t>$12,063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BB830E" w14:textId="77777777" w:rsidR="00A77B3E" w:rsidRDefault="00000000">
            <w:pPr>
              <w:pStyle w:val="AppendixFinancialTableGroupFooter"/>
              <w:keepNext/>
              <w:keepLines/>
              <w:jc w:val="right"/>
            </w:pPr>
            <w:r>
              <w:t>$12,130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9F6C7B" w14:textId="77777777" w:rsidR="00A77B3E" w:rsidRDefault="00000000">
            <w:pPr>
              <w:pStyle w:val="AppendixFinancialTableGroupFooter"/>
              <w:keepNext/>
              <w:keepLines/>
              <w:jc w:val="right"/>
            </w:pPr>
            <w:r>
              <w:t>$12,198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2116D98" w14:textId="77777777" w:rsidR="00A77B3E" w:rsidRDefault="00000000">
            <w:pPr>
              <w:pStyle w:val="AppendixFinancialTableGroupFooter"/>
              <w:keepNext/>
              <w:keepLines/>
              <w:jc w:val="right"/>
            </w:pPr>
            <w:r>
              <w:t>$12,243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A641ED" w14:textId="77777777" w:rsidR="00A77B3E" w:rsidRDefault="00000000">
            <w:pPr>
              <w:pStyle w:val="AppendixFinancialTableGroupFooter"/>
              <w:keepNext/>
              <w:keepLines/>
              <w:jc w:val="right"/>
            </w:pPr>
            <w:r>
              <w:t>$12,243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23BF58C" w14:textId="77777777" w:rsidR="00A77B3E" w:rsidRDefault="00000000">
            <w:pPr>
              <w:pStyle w:val="AppendixFinancialTableGroupFooter"/>
              <w:keepNext/>
              <w:keepLines/>
              <w:jc w:val="right"/>
            </w:pPr>
            <w:r>
              <w:t>$12,355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147A42C" w14:textId="77777777" w:rsidR="00A77B3E" w:rsidRDefault="00000000">
            <w:pPr>
              <w:pStyle w:val="AppendixFinancialTableGroupFooter"/>
              <w:keepNext/>
              <w:keepLines/>
              <w:jc w:val="right"/>
            </w:pPr>
            <w:r>
              <w:t>$12,355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71FB30" w14:textId="77777777" w:rsidR="00A77B3E" w:rsidRDefault="00000000">
            <w:pPr>
              <w:pStyle w:val="AppendixFinancialTableGroupFooter"/>
              <w:keepNext/>
              <w:keepLines/>
              <w:jc w:val="right"/>
            </w:pPr>
            <w:r>
              <w:t>$12,444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BE2AB1" w14:textId="77777777" w:rsidR="00A77B3E" w:rsidRDefault="00000000">
            <w:pPr>
              <w:pStyle w:val="AppendixFinancialTableGroupFooter"/>
              <w:keepNext/>
              <w:keepLines/>
              <w:jc w:val="right"/>
            </w:pPr>
            <w:r>
              <w:t>$12,489</w:t>
            </w:r>
          </w:p>
        </w:tc>
      </w:tr>
      <w:tr w:rsidR="00056B9F" w14:paraId="360E2C06"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BF9B05C"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EFACD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C576E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6FB03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C7490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4A5E3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0D9D2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51CE7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6A45A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0002A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71628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DCD96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8D8403" w14:textId="77777777" w:rsidR="00A77B3E" w:rsidRDefault="00A77B3E">
            <w:pPr>
              <w:pStyle w:val="AppendixFinancialTableSpacer"/>
              <w:keepNext/>
              <w:keepLines/>
              <w:jc w:val="right"/>
            </w:pPr>
          </w:p>
        </w:tc>
      </w:tr>
      <w:tr w:rsidR="00056B9F" w14:paraId="0D4D51C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8BBC037" w14:textId="77777777" w:rsidR="00A77B3E" w:rsidRDefault="00000000">
            <w:pPr>
              <w:pStyle w:val="AppendixFinancialTableItem"/>
              <w:keepNext/>
              <w:keepLines/>
            </w:pPr>
            <w:r>
              <w:t>Gross Margin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C9D63F" w14:textId="77777777" w:rsidR="00A77B3E" w:rsidRDefault="00000000">
            <w:pPr>
              <w:pStyle w:val="AppendixFinancialTableItem"/>
              <w:keepNext/>
              <w:keepLines/>
              <w:jc w:val="right"/>
            </w:pPr>
            <w:r>
              <w:t>$132,641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2D07AE" w14:textId="77777777" w:rsidR="00A77B3E" w:rsidRDefault="00000000">
            <w:pPr>
              <w:pStyle w:val="AppendixFinancialTableItem"/>
              <w:keepNext/>
              <w:keepLines/>
              <w:jc w:val="right"/>
            </w:pPr>
            <w:r>
              <w:t>$144,206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8C5B0E" w14:textId="77777777" w:rsidR="00A77B3E" w:rsidRDefault="00000000">
            <w:pPr>
              <w:pStyle w:val="AppendixFinancialTableItem"/>
              <w:keepNext/>
              <w:keepLines/>
              <w:jc w:val="right"/>
            </w:pPr>
            <w:r>
              <w:t>$157,699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8DEE73" w14:textId="77777777" w:rsidR="00A77B3E" w:rsidRDefault="00000000">
            <w:pPr>
              <w:pStyle w:val="AppendixFinancialTableItem"/>
              <w:keepNext/>
              <w:keepLines/>
              <w:jc w:val="right"/>
            </w:pPr>
            <w:r>
              <w:t>$167,337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015465" w14:textId="77777777" w:rsidR="00A77B3E" w:rsidRDefault="00000000">
            <w:pPr>
              <w:pStyle w:val="AppendixFinancialTableItem"/>
              <w:keepNext/>
              <w:keepLines/>
              <w:jc w:val="right"/>
            </w:pPr>
            <w:r>
              <w:t>$173,120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0F7D61" w14:textId="77777777" w:rsidR="00A77B3E" w:rsidRDefault="00000000">
            <w:pPr>
              <w:pStyle w:val="AppendixFinancialTableItem"/>
              <w:keepNext/>
              <w:keepLines/>
              <w:jc w:val="right"/>
            </w:pPr>
            <w:r>
              <w:t>$178,902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49F882" w14:textId="77777777" w:rsidR="00A77B3E" w:rsidRDefault="00000000">
            <w:pPr>
              <w:pStyle w:val="AppendixFinancialTableItem"/>
              <w:keepNext/>
              <w:keepLines/>
              <w:jc w:val="right"/>
            </w:pPr>
            <w:r>
              <w:t>$182,758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CF803F" w14:textId="77777777" w:rsidR="00A77B3E" w:rsidRDefault="00000000">
            <w:pPr>
              <w:pStyle w:val="AppendixFinancialTableItem"/>
              <w:keepNext/>
              <w:keepLines/>
              <w:jc w:val="right"/>
            </w:pPr>
            <w:r>
              <w:t>$182,758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77D5BE" w14:textId="77777777" w:rsidR="00A77B3E" w:rsidRDefault="00000000">
            <w:pPr>
              <w:pStyle w:val="AppendixFinancialTableItem"/>
              <w:keepNext/>
              <w:keepLines/>
              <w:jc w:val="right"/>
            </w:pPr>
            <w:r>
              <w:t>$192,395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4FA03B" w14:textId="77777777" w:rsidR="00A77B3E" w:rsidRDefault="00000000">
            <w:pPr>
              <w:pStyle w:val="AppendixFinancialTableItem"/>
              <w:keepNext/>
              <w:keepLines/>
              <w:jc w:val="right"/>
            </w:pPr>
            <w:r>
              <w:t>$192,395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C2D8D8" w14:textId="77777777" w:rsidR="00A77B3E" w:rsidRDefault="00000000">
            <w:pPr>
              <w:pStyle w:val="AppendixFinancialTableItem"/>
              <w:keepNext/>
              <w:keepLines/>
              <w:jc w:val="right"/>
            </w:pPr>
            <w:r>
              <w:t>$200,106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058F0A" w14:textId="77777777" w:rsidR="00A77B3E" w:rsidRDefault="00000000">
            <w:pPr>
              <w:pStyle w:val="AppendixFinancialTableItem"/>
              <w:keepNext/>
              <w:keepLines/>
              <w:jc w:val="right"/>
            </w:pPr>
            <w:r>
              <w:t>$203,961</w:t>
            </w:r>
          </w:p>
        </w:tc>
      </w:tr>
      <w:tr w:rsidR="00056B9F" w14:paraId="5E3EEBCC"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A47A672" w14:textId="77777777" w:rsidR="00A77B3E" w:rsidRDefault="00000000">
            <w:pPr>
              <w:pStyle w:val="AppendixFinancialTableGroupFooter"/>
              <w:keepNext/>
              <w:keepLines/>
            </w:pPr>
            <w:r>
              <w:t>Gross Margin %</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9C94B1D" w14:textId="77777777" w:rsidR="00A77B3E" w:rsidRDefault="00000000">
            <w:pPr>
              <w:pStyle w:val="AppendixFinancialTableGroupFooter"/>
              <w:keepNext/>
              <w:keepLines/>
              <w:jc w:val="right"/>
            </w:pPr>
            <w:r>
              <w:t>92%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53805D" w14:textId="77777777" w:rsidR="00A77B3E" w:rsidRDefault="00000000">
            <w:pPr>
              <w:pStyle w:val="AppendixFinancialTableGroupFooter"/>
              <w:keepNext/>
              <w:keepLines/>
              <w:jc w:val="right"/>
            </w:pPr>
            <w:r>
              <w:t>92%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07027AF" w14:textId="77777777" w:rsidR="00A77B3E" w:rsidRDefault="00000000">
            <w:pPr>
              <w:pStyle w:val="AppendixFinancialTableGroupFooter"/>
              <w:keepNext/>
              <w:keepLines/>
              <w:jc w:val="right"/>
            </w:pPr>
            <w:r>
              <w:t>93%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AF2B62" w14:textId="77777777" w:rsidR="00A77B3E" w:rsidRDefault="00000000">
            <w:pPr>
              <w:pStyle w:val="AppendixFinancialTableGroupFooter"/>
              <w:keepNext/>
              <w:keepLines/>
              <w:jc w:val="right"/>
            </w:pPr>
            <w:r>
              <w:t>93%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0201B08" w14:textId="77777777" w:rsidR="00A77B3E" w:rsidRDefault="00000000">
            <w:pPr>
              <w:pStyle w:val="AppendixFinancialTableGroupFooter"/>
              <w:keepNext/>
              <w:keepLines/>
              <w:jc w:val="right"/>
            </w:pPr>
            <w:r>
              <w:t>93%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AB9BFDF"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02B02C"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92D3984"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70432E7"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721B05D"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77E7EE" w14:textId="77777777" w:rsidR="00A77B3E" w:rsidRDefault="00000000">
            <w:pPr>
              <w:pStyle w:val="AppendixFinancialTableGroupFooter"/>
              <w:keepNext/>
              <w:keepLines/>
              <w:jc w:val="right"/>
            </w:pPr>
            <w:r>
              <w:t>94%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0970F3" w14:textId="77777777" w:rsidR="00A77B3E" w:rsidRDefault="00000000">
            <w:pPr>
              <w:pStyle w:val="AppendixFinancialTableGroupFooter"/>
              <w:keepNext/>
              <w:keepLines/>
              <w:jc w:val="right"/>
            </w:pPr>
            <w:r>
              <w:t>94%</w:t>
            </w:r>
          </w:p>
        </w:tc>
      </w:tr>
      <w:tr w:rsidR="00056B9F" w14:paraId="6632A59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EE8E2ED" w14:textId="77777777" w:rsidR="00A77B3E" w:rsidRDefault="00000000">
            <w:pPr>
              <w:pStyle w:val="AppendixFinancialTableGroupHeader"/>
              <w:keepNext/>
              <w:keepLines/>
            </w:pPr>
            <w:r>
              <w:t>Operating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567491"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C2A9A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F44B3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F6FA2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E7EE0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A37B6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C1F7B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49AE8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BA4D7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3A737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6CA70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4F6DC3" w14:textId="77777777" w:rsidR="00A77B3E" w:rsidRDefault="00A77B3E">
            <w:pPr>
              <w:pStyle w:val="AppendixFinancialTableGroupHeader"/>
              <w:keepNext/>
              <w:keepLines/>
              <w:jc w:val="right"/>
            </w:pPr>
          </w:p>
        </w:tc>
      </w:tr>
      <w:tr w:rsidR="00056B9F" w14:paraId="4113D12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0082E5C" w14:textId="77777777" w:rsidR="00A77B3E" w:rsidRDefault="00000000">
            <w:pPr>
              <w:pStyle w:val="AppendixFinancialTableItem"/>
              <w:keepNext/>
              <w:keepLines/>
            </w:pPr>
            <w:r>
              <w:t>Salaries and Wages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E74D5A"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8F2594"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A154DC"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4181AC"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185FCD"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201DC7"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23411E"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861655"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138D13"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17F5B4"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39F880" w14:textId="77777777" w:rsidR="00A77B3E" w:rsidRDefault="00000000">
            <w:pPr>
              <w:pStyle w:val="AppendixFinancialTableItem"/>
              <w:keepNext/>
              <w:keepLines/>
              <w:jc w:val="right"/>
            </w:pPr>
            <w:r>
              <w:t>$25,908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FEEE97" w14:textId="77777777" w:rsidR="00A77B3E" w:rsidRDefault="00000000">
            <w:pPr>
              <w:pStyle w:val="AppendixFinancialTableItem"/>
              <w:keepNext/>
              <w:keepLines/>
              <w:jc w:val="right"/>
            </w:pPr>
            <w:r>
              <w:t>$25,908</w:t>
            </w:r>
          </w:p>
        </w:tc>
      </w:tr>
      <w:tr w:rsidR="00056B9F" w14:paraId="6BFEFB7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04B84C9" w14:textId="77777777" w:rsidR="00A77B3E" w:rsidRDefault="00000000">
            <w:pPr>
              <w:pStyle w:val="AppendixFinancialTableItem"/>
              <w:keepNext/>
              <w:keepLines/>
            </w:pPr>
            <w:r>
              <w:t>Employee Related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31CEA9"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D219B5"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313FAD"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647A2E"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B0289B"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1287C4"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EF52A7"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42B274"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C4C131"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343F5B"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6F55A3" w14:textId="77777777" w:rsidR="00A77B3E" w:rsidRDefault="00000000">
            <w:pPr>
              <w:pStyle w:val="AppendixFinancialTableItem"/>
              <w:keepNext/>
              <w:keepLines/>
              <w:jc w:val="right"/>
            </w:pPr>
            <w:r>
              <w:t>$5,182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34FDF1" w14:textId="77777777" w:rsidR="00A77B3E" w:rsidRDefault="00000000">
            <w:pPr>
              <w:pStyle w:val="AppendixFinancialTableItem"/>
              <w:keepNext/>
              <w:keepLines/>
              <w:jc w:val="right"/>
            </w:pPr>
            <w:r>
              <w:t>$5,182</w:t>
            </w:r>
          </w:p>
        </w:tc>
      </w:tr>
      <w:tr w:rsidR="00056B9F" w14:paraId="707FD237"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000DF51" w14:textId="77777777" w:rsidR="00A77B3E" w:rsidRDefault="00000000">
            <w:pPr>
              <w:pStyle w:val="AppendixFinancialTableItem"/>
              <w:keepNext/>
              <w:keepLines/>
            </w:pPr>
            <w:r>
              <w:t>Online Marketing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83E1FF"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81B69F"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47DA70"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93CB04"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E00124"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988DC2"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83107C"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1C4A0D"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51A8DE"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C825D1"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5F7C3F" w14:textId="77777777" w:rsidR="00A77B3E" w:rsidRDefault="00000000">
            <w:pPr>
              <w:pStyle w:val="AppendixFinancialTableItem"/>
              <w:keepNext/>
              <w:keepLines/>
              <w:jc w:val="right"/>
            </w:pPr>
            <w:r>
              <w:t>$10,000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2E5501" w14:textId="77777777" w:rsidR="00A77B3E" w:rsidRDefault="00000000">
            <w:pPr>
              <w:pStyle w:val="AppendixFinancialTableItem"/>
              <w:keepNext/>
              <w:keepLines/>
              <w:jc w:val="right"/>
            </w:pPr>
            <w:r>
              <w:t>$10,000</w:t>
            </w:r>
          </w:p>
        </w:tc>
      </w:tr>
      <w:tr w:rsidR="00056B9F" w14:paraId="13E782A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2B0736D" w14:textId="77777777" w:rsidR="00A77B3E" w:rsidRDefault="00000000">
            <w:pPr>
              <w:pStyle w:val="AppendixFinancialTableItem"/>
              <w:keepNext/>
              <w:keepLines/>
            </w:pPr>
            <w:r>
              <w:t>General Marketing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490891"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DA9923"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31B44C"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DEA6B2"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ADC165"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E12B83"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4F2909"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E64669"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282BFF"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2CA73B"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187B39" w14:textId="77777777" w:rsidR="00A77B3E" w:rsidRDefault="00000000">
            <w:pPr>
              <w:pStyle w:val="AppendixFinancialTableItem"/>
              <w:keepNext/>
              <w:keepLines/>
              <w:jc w:val="right"/>
            </w:pPr>
            <w:r>
              <w:t>$5,000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3BE5B2" w14:textId="77777777" w:rsidR="00A77B3E" w:rsidRDefault="00000000">
            <w:pPr>
              <w:pStyle w:val="AppendixFinancialTableItem"/>
              <w:keepNext/>
              <w:keepLines/>
              <w:jc w:val="right"/>
            </w:pPr>
            <w:r>
              <w:t>$5,000</w:t>
            </w:r>
          </w:p>
        </w:tc>
      </w:tr>
      <w:tr w:rsidR="00056B9F" w14:paraId="18D05E56"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38D1CB6" w14:textId="77777777" w:rsidR="00A77B3E" w:rsidRDefault="00000000">
            <w:pPr>
              <w:pStyle w:val="AppendixFinancialTableGroupFooter"/>
              <w:keepNext/>
              <w:keepLines/>
            </w:pPr>
            <w:r>
              <w:t>Total Operating Expenses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93413E"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73ABA2B"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04EAE0"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EB35265"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06C96F4"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E7D334"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89E2D15"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7346B7F"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10CE46B"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6A3AB52"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FF04972" w14:textId="77777777" w:rsidR="00A77B3E" w:rsidRDefault="00000000">
            <w:pPr>
              <w:pStyle w:val="AppendixFinancialTableGroupFooter"/>
              <w:keepNext/>
              <w:keepLines/>
              <w:jc w:val="right"/>
            </w:pPr>
            <w:r>
              <w:t>$46,090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03E8065" w14:textId="77777777" w:rsidR="00A77B3E" w:rsidRDefault="00000000">
            <w:pPr>
              <w:pStyle w:val="AppendixFinancialTableGroupFooter"/>
              <w:keepNext/>
              <w:keepLines/>
              <w:jc w:val="right"/>
            </w:pPr>
            <w:r>
              <w:t>$46,090</w:t>
            </w:r>
          </w:p>
        </w:tc>
      </w:tr>
      <w:tr w:rsidR="00056B9F" w14:paraId="731B4E02"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CBFD333"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1609B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7FA88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71A80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47CB9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5B334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CB248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46156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B0FF7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46592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D6A82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FD8D1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1BDDDE" w14:textId="77777777" w:rsidR="00A77B3E" w:rsidRDefault="00A77B3E">
            <w:pPr>
              <w:pStyle w:val="AppendixFinancialTableSpacer"/>
              <w:keepNext/>
              <w:keepLines/>
              <w:jc w:val="right"/>
            </w:pPr>
          </w:p>
        </w:tc>
      </w:tr>
      <w:tr w:rsidR="00056B9F" w14:paraId="00C7F6D9"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98CA40D" w14:textId="77777777" w:rsidR="00A77B3E" w:rsidRDefault="00000000">
            <w:pPr>
              <w:pStyle w:val="AppendixFinancialTableGroupFooter"/>
              <w:keepNext/>
              <w:keepLines/>
            </w:pPr>
            <w:r>
              <w:t>Operating Income</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7E7432" w14:textId="77777777" w:rsidR="00A77B3E" w:rsidRDefault="00000000">
            <w:pPr>
              <w:pStyle w:val="AppendixFinancialTableGroupFooter"/>
              <w:keepNext/>
              <w:keepLines/>
              <w:jc w:val="right"/>
            </w:pPr>
            <w:r>
              <w:t>$86,551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53C642D" w14:textId="77777777" w:rsidR="00A77B3E" w:rsidRDefault="00000000">
            <w:pPr>
              <w:pStyle w:val="AppendixFinancialTableGroupFooter"/>
              <w:keepNext/>
              <w:keepLines/>
              <w:jc w:val="right"/>
            </w:pPr>
            <w:r>
              <w:t>$98,116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DBED29" w14:textId="77777777" w:rsidR="00A77B3E" w:rsidRDefault="00000000">
            <w:pPr>
              <w:pStyle w:val="AppendixFinancialTableGroupFooter"/>
              <w:keepNext/>
              <w:keepLines/>
              <w:jc w:val="right"/>
            </w:pPr>
            <w:r>
              <w:t>$111,609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261D6D" w14:textId="77777777" w:rsidR="00A77B3E" w:rsidRDefault="00000000">
            <w:pPr>
              <w:pStyle w:val="AppendixFinancialTableGroupFooter"/>
              <w:keepNext/>
              <w:keepLines/>
              <w:jc w:val="right"/>
            </w:pPr>
            <w:r>
              <w:t>$121,247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943CF25" w14:textId="77777777" w:rsidR="00A77B3E" w:rsidRDefault="00000000">
            <w:pPr>
              <w:pStyle w:val="AppendixFinancialTableGroupFooter"/>
              <w:keepNext/>
              <w:keepLines/>
              <w:jc w:val="right"/>
            </w:pPr>
            <w:r>
              <w:t>$127,030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96E6B2C" w14:textId="77777777" w:rsidR="00A77B3E" w:rsidRDefault="00000000">
            <w:pPr>
              <w:pStyle w:val="AppendixFinancialTableGroupFooter"/>
              <w:keepNext/>
              <w:keepLines/>
              <w:jc w:val="right"/>
            </w:pPr>
            <w:r>
              <w:t>$132,813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1261AE" w14:textId="77777777" w:rsidR="00A77B3E" w:rsidRDefault="00000000">
            <w:pPr>
              <w:pStyle w:val="AppendixFinancialTableGroupFooter"/>
              <w:keepNext/>
              <w:keepLines/>
              <w:jc w:val="right"/>
            </w:pPr>
            <w:r>
              <w:t>$136,668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3A4339" w14:textId="77777777" w:rsidR="00A77B3E" w:rsidRDefault="00000000">
            <w:pPr>
              <w:pStyle w:val="AppendixFinancialTableGroupFooter"/>
              <w:keepNext/>
              <w:keepLines/>
              <w:jc w:val="right"/>
            </w:pPr>
            <w:r>
              <w:t>$136,668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31DB05" w14:textId="77777777" w:rsidR="00A77B3E" w:rsidRDefault="00000000">
            <w:pPr>
              <w:pStyle w:val="AppendixFinancialTableGroupFooter"/>
              <w:keepNext/>
              <w:keepLines/>
              <w:jc w:val="right"/>
            </w:pPr>
            <w:r>
              <w:t>$146,306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AC0536" w14:textId="77777777" w:rsidR="00A77B3E" w:rsidRDefault="00000000">
            <w:pPr>
              <w:pStyle w:val="AppendixFinancialTableGroupFooter"/>
              <w:keepNext/>
              <w:keepLines/>
              <w:jc w:val="right"/>
            </w:pPr>
            <w:r>
              <w:t>$146,306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50E3E0" w14:textId="77777777" w:rsidR="00A77B3E" w:rsidRDefault="00000000">
            <w:pPr>
              <w:pStyle w:val="AppendixFinancialTableGroupFooter"/>
              <w:keepNext/>
              <w:keepLines/>
              <w:jc w:val="right"/>
            </w:pPr>
            <w:r>
              <w:t>$154,016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542DA92" w14:textId="77777777" w:rsidR="00A77B3E" w:rsidRDefault="00000000">
            <w:pPr>
              <w:pStyle w:val="AppendixFinancialTableGroupFooter"/>
              <w:keepNext/>
              <w:keepLines/>
              <w:jc w:val="right"/>
            </w:pPr>
            <w:r>
              <w:t>$157,871</w:t>
            </w:r>
          </w:p>
        </w:tc>
      </w:tr>
      <w:tr w:rsidR="00056B9F" w14:paraId="4E12694A"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2559437"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23A9F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3D5A7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C4599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AD4E2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9BB0F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DFDCA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21AB7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BCF37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D5DFC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F66ED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072BF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2F4262" w14:textId="77777777" w:rsidR="00A77B3E" w:rsidRDefault="00A77B3E">
            <w:pPr>
              <w:pStyle w:val="AppendixFinancialTableSpacer"/>
              <w:keepNext/>
              <w:keepLines/>
              <w:jc w:val="right"/>
            </w:pPr>
          </w:p>
        </w:tc>
      </w:tr>
      <w:tr w:rsidR="00056B9F" w14:paraId="6A6C8F92"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35E24DC" w14:textId="77777777" w:rsidR="00A77B3E" w:rsidRDefault="00000000">
            <w:pPr>
              <w:pStyle w:val="AppendixFinancialTableItem"/>
              <w:keepNext/>
              <w:keepLines/>
            </w:pPr>
            <w:r>
              <w:t>Interest Incurred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B8D1C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53BE0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AE792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6B6A4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D8B86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26168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3A7F0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28D8E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17200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3509F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CBCC2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64C1D3" w14:textId="77777777" w:rsidR="00A77B3E" w:rsidRDefault="00A77B3E">
            <w:pPr>
              <w:pStyle w:val="AppendixFinancialTableItem"/>
              <w:keepNext/>
              <w:keepLines/>
              <w:jc w:val="right"/>
            </w:pPr>
          </w:p>
        </w:tc>
      </w:tr>
      <w:tr w:rsidR="00056B9F" w14:paraId="261B6B4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1CCBEA9" w14:textId="77777777" w:rsidR="00A77B3E" w:rsidRDefault="00000000">
            <w:pPr>
              <w:pStyle w:val="AppendixFinancialTableItem"/>
              <w:keepNext/>
              <w:keepLines/>
            </w:pPr>
            <w:r>
              <w:t>Depreciation and Amortization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BB457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63D70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3D966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C03D0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F2B55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23F5D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9A2EA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FC09A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0ABE0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29108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6ABEF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2BDF1E" w14:textId="77777777" w:rsidR="00A77B3E" w:rsidRDefault="00A77B3E">
            <w:pPr>
              <w:pStyle w:val="AppendixFinancialTableItem"/>
              <w:keepNext/>
              <w:keepLines/>
              <w:jc w:val="right"/>
            </w:pPr>
          </w:p>
        </w:tc>
      </w:tr>
      <w:tr w:rsidR="00056B9F" w14:paraId="28F56F1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4EE3891" w14:textId="77777777" w:rsidR="00A77B3E" w:rsidRDefault="00000000">
            <w:pPr>
              <w:pStyle w:val="AppendixFinancialTableItem"/>
              <w:keepNext/>
              <w:keepLines/>
            </w:pPr>
            <w:r>
              <w:t>Gain or Loss from Sale of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FCBCA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DD884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C1646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34C89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00EDA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AAD9F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79BE6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8BAE5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AD4AB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17AD3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5CD7F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D524E6" w14:textId="77777777" w:rsidR="00A77B3E" w:rsidRDefault="00A77B3E">
            <w:pPr>
              <w:pStyle w:val="AppendixFinancialTableItem"/>
              <w:keepNext/>
              <w:keepLines/>
              <w:jc w:val="right"/>
            </w:pPr>
          </w:p>
        </w:tc>
      </w:tr>
      <w:tr w:rsidR="00056B9F" w14:paraId="779C5F2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AB274AE" w14:textId="77777777" w:rsidR="00A77B3E" w:rsidRDefault="00000000">
            <w:pPr>
              <w:pStyle w:val="AppendixFinancialTableItem"/>
              <w:keepNext/>
              <w:keepLines/>
            </w:pPr>
            <w:r>
              <w:t>Income Taxes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331612" w14:textId="77777777" w:rsidR="00A77B3E" w:rsidRDefault="00000000">
            <w:pPr>
              <w:pStyle w:val="AppendixFinancialTableItem"/>
              <w:keepNext/>
              <w:keepLines/>
              <w:jc w:val="right"/>
            </w:pPr>
            <w:r>
              <w:t>$34,620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E288BB" w14:textId="77777777" w:rsidR="00A77B3E" w:rsidRDefault="00000000">
            <w:pPr>
              <w:pStyle w:val="AppendixFinancialTableItem"/>
              <w:keepNext/>
              <w:keepLines/>
              <w:jc w:val="right"/>
            </w:pPr>
            <w:r>
              <w:t>$39,247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A43FC1" w14:textId="77777777" w:rsidR="00A77B3E" w:rsidRDefault="00000000">
            <w:pPr>
              <w:pStyle w:val="AppendixFinancialTableItem"/>
              <w:keepNext/>
              <w:keepLines/>
              <w:jc w:val="right"/>
            </w:pPr>
            <w:r>
              <w:t>$44,644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2EB671" w14:textId="77777777" w:rsidR="00A77B3E" w:rsidRDefault="00000000">
            <w:pPr>
              <w:pStyle w:val="AppendixFinancialTableItem"/>
              <w:keepNext/>
              <w:keepLines/>
              <w:jc w:val="right"/>
            </w:pPr>
            <w:r>
              <w:t>$48,499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19D31C" w14:textId="77777777" w:rsidR="00A77B3E" w:rsidRDefault="00000000">
            <w:pPr>
              <w:pStyle w:val="AppendixFinancialTableItem"/>
              <w:keepNext/>
              <w:keepLines/>
              <w:jc w:val="right"/>
            </w:pPr>
            <w:r>
              <w:t>$50,812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C4ACA5" w14:textId="77777777" w:rsidR="00A77B3E" w:rsidRDefault="00000000">
            <w:pPr>
              <w:pStyle w:val="AppendixFinancialTableItem"/>
              <w:keepNext/>
              <w:keepLines/>
              <w:jc w:val="right"/>
            </w:pPr>
            <w:r>
              <w:t>$53,125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1FF6C0" w14:textId="77777777" w:rsidR="00A77B3E" w:rsidRDefault="00000000">
            <w:pPr>
              <w:pStyle w:val="AppendixFinancialTableItem"/>
              <w:keepNext/>
              <w:keepLines/>
              <w:jc w:val="right"/>
            </w:pPr>
            <w:r>
              <w:t>$54,667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4A2886" w14:textId="77777777" w:rsidR="00A77B3E" w:rsidRDefault="00000000">
            <w:pPr>
              <w:pStyle w:val="AppendixFinancialTableItem"/>
              <w:keepNext/>
              <w:keepLines/>
              <w:jc w:val="right"/>
            </w:pPr>
            <w:r>
              <w:t>$54,667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01716C" w14:textId="77777777" w:rsidR="00A77B3E" w:rsidRDefault="00000000">
            <w:pPr>
              <w:pStyle w:val="AppendixFinancialTableItem"/>
              <w:keepNext/>
              <w:keepLines/>
              <w:jc w:val="right"/>
            </w:pPr>
            <w:r>
              <w:t>$58,522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6926C9" w14:textId="77777777" w:rsidR="00A77B3E" w:rsidRDefault="00000000">
            <w:pPr>
              <w:pStyle w:val="AppendixFinancialTableItem"/>
              <w:keepNext/>
              <w:keepLines/>
              <w:jc w:val="right"/>
            </w:pPr>
            <w:r>
              <w:t>$58,523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01ABBC" w14:textId="77777777" w:rsidR="00A77B3E" w:rsidRDefault="00000000">
            <w:pPr>
              <w:pStyle w:val="AppendixFinancialTableItem"/>
              <w:keepNext/>
              <w:keepLines/>
              <w:jc w:val="right"/>
            </w:pPr>
            <w:r>
              <w:t>$61,606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262668" w14:textId="77777777" w:rsidR="00A77B3E" w:rsidRDefault="00000000">
            <w:pPr>
              <w:pStyle w:val="AppendixFinancialTableItem"/>
              <w:keepNext/>
              <w:keepLines/>
              <w:jc w:val="right"/>
            </w:pPr>
            <w:r>
              <w:t>$63,149</w:t>
            </w:r>
          </w:p>
        </w:tc>
      </w:tr>
      <w:tr w:rsidR="00056B9F" w14:paraId="40E6641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4FC947F" w14:textId="77777777" w:rsidR="00A77B3E" w:rsidRDefault="00000000">
            <w:pPr>
              <w:pStyle w:val="AppendixFinancialTableGroupHeader"/>
              <w:keepNext/>
              <w:keepLines/>
            </w:pPr>
            <w:r>
              <w:t>Total Expenses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D9A0BC" w14:textId="77777777" w:rsidR="00A77B3E" w:rsidRDefault="00000000">
            <w:pPr>
              <w:pStyle w:val="AppendixFinancialTableGroupHeader"/>
              <w:keepNext/>
              <w:keepLines/>
              <w:jc w:val="right"/>
            </w:pPr>
            <w:r>
              <w:t>$92,369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F8028C" w14:textId="77777777" w:rsidR="00A77B3E" w:rsidRDefault="00000000">
            <w:pPr>
              <w:pStyle w:val="AppendixFinancialTableGroupHeader"/>
              <w:keepNext/>
              <w:keepLines/>
              <w:jc w:val="right"/>
            </w:pPr>
            <w:r>
              <w:t>$97,131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867BD1" w14:textId="77777777" w:rsidR="00A77B3E" w:rsidRDefault="00000000">
            <w:pPr>
              <w:pStyle w:val="AppendixFinancialTableGroupHeader"/>
              <w:keepNext/>
              <w:keepLines/>
              <w:jc w:val="right"/>
            </w:pPr>
            <w:r>
              <w:t>$102,685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48DB4A" w14:textId="77777777" w:rsidR="00A77B3E" w:rsidRDefault="00000000">
            <w:pPr>
              <w:pStyle w:val="AppendixFinancialTableGroupHeader"/>
              <w:keepNext/>
              <w:keepLines/>
              <w:jc w:val="right"/>
            </w:pPr>
            <w:r>
              <w:t>$106,652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1181F8" w14:textId="77777777" w:rsidR="00A77B3E" w:rsidRDefault="00000000">
            <w:pPr>
              <w:pStyle w:val="AppendixFinancialTableGroupHeader"/>
              <w:keepNext/>
              <w:keepLines/>
              <w:jc w:val="right"/>
            </w:pPr>
            <w:r>
              <w:t>$109,032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B3EA01" w14:textId="77777777" w:rsidR="00A77B3E" w:rsidRDefault="00000000">
            <w:pPr>
              <w:pStyle w:val="AppendixFinancialTableGroupHeader"/>
              <w:keepNext/>
              <w:keepLines/>
              <w:jc w:val="right"/>
            </w:pPr>
            <w:r>
              <w:t>$111,412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24D2D9" w14:textId="77777777" w:rsidR="00A77B3E" w:rsidRDefault="00000000">
            <w:pPr>
              <w:pStyle w:val="AppendixFinancialTableGroupHeader"/>
              <w:keepNext/>
              <w:keepLines/>
              <w:jc w:val="right"/>
            </w:pPr>
            <w:r>
              <w:t>$112,999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B9A84C" w14:textId="77777777" w:rsidR="00A77B3E" w:rsidRDefault="00000000">
            <w:pPr>
              <w:pStyle w:val="AppendixFinancialTableGroupHeader"/>
              <w:keepNext/>
              <w:keepLines/>
              <w:jc w:val="right"/>
            </w:pPr>
            <w:r>
              <w:t>$112,999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7A57CF" w14:textId="77777777" w:rsidR="00A77B3E" w:rsidRDefault="00000000">
            <w:pPr>
              <w:pStyle w:val="AppendixFinancialTableGroupHeader"/>
              <w:keepNext/>
              <w:keepLines/>
              <w:jc w:val="right"/>
            </w:pPr>
            <w:r>
              <w:t>$116,966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875EC3" w14:textId="77777777" w:rsidR="00A77B3E" w:rsidRDefault="00000000">
            <w:pPr>
              <w:pStyle w:val="AppendixFinancialTableGroupHeader"/>
              <w:keepNext/>
              <w:keepLines/>
              <w:jc w:val="right"/>
            </w:pPr>
            <w:r>
              <w:t>$116,967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4B5260" w14:textId="77777777" w:rsidR="00A77B3E" w:rsidRDefault="00000000">
            <w:pPr>
              <w:pStyle w:val="AppendixFinancialTableGroupHeader"/>
              <w:keepNext/>
              <w:keepLines/>
              <w:jc w:val="right"/>
            </w:pPr>
            <w:r>
              <w:t>$120,140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A43087" w14:textId="77777777" w:rsidR="00A77B3E" w:rsidRDefault="00000000">
            <w:pPr>
              <w:pStyle w:val="AppendixFinancialTableGroupHeader"/>
              <w:keepNext/>
              <w:keepLines/>
              <w:jc w:val="right"/>
            </w:pPr>
            <w:r>
              <w:t>$121,728</w:t>
            </w:r>
          </w:p>
        </w:tc>
      </w:tr>
      <w:tr w:rsidR="00056B9F" w14:paraId="60F4110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1999C6B" w14:textId="77777777" w:rsidR="00A77B3E" w:rsidRDefault="00000000">
            <w:pPr>
              <w:pStyle w:val="AppendixFinancialTableGroupHeader"/>
              <w:keepNext/>
              <w:keepLines/>
            </w:pPr>
            <w:r>
              <w:t>Net Profit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129035" w14:textId="77777777" w:rsidR="00A77B3E" w:rsidRDefault="00000000">
            <w:pPr>
              <w:pStyle w:val="AppendixFinancialTableGroupHeader"/>
              <w:keepNext/>
              <w:keepLines/>
              <w:jc w:val="right"/>
            </w:pPr>
            <w:r>
              <w:t>$51,931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332B34" w14:textId="77777777" w:rsidR="00A77B3E" w:rsidRDefault="00000000">
            <w:pPr>
              <w:pStyle w:val="AppendixFinancialTableGroupHeader"/>
              <w:keepNext/>
              <w:keepLines/>
              <w:jc w:val="right"/>
            </w:pPr>
            <w:r>
              <w:t>$58,869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0D3D96" w14:textId="77777777" w:rsidR="00A77B3E" w:rsidRDefault="00000000">
            <w:pPr>
              <w:pStyle w:val="AppendixFinancialTableGroupHeader"/>
              <w:keepNext/>
              <w:keepLines/>
              <w:jc w:val="right"/>
            </w:pPr>
            <w:r>
              <w:t>$66,965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007937" w14:textId="77777777" w:rsidR="00A77B3E" w:rsidRDefault="00000000">
            <w:pPr>
              <w:pStyle w:val="AppendixFinancialTableGroupHeader"/>
              <w:keepNext/>
              <w:keepLines/>
              <w:jc w:val="right"/>
            </w:pPr>
            <w:r>
              <w:t>$72,748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36DEAA" w14:textId="77777777" w:rsidR="00A77B3E" w:rsidRDefault="00000000">
            <w:pPr>
              <w:pStyle w:val="AppendixFinancialTableGroupHeader"/>
              <w:keepNext/>
              <w:keepLines/>
              <w:jc w:val="right"/>
            </w:pPr>
            <w:r>
              <w:t>$76,218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08F5A1" w14:textId="77777777" w:rsidR="00A77B3E" w:rsidRDefault="00000000">
            <w:pPr>
              <w:pStyle w:val="AppendixFinancialTableGroupHeader"/>
              <w:keepNext/>
              <w:keepLines/>
              <w:jc w:val="right"/>
            </w:pPr>
            <w:r>
              <w:t>$79,688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C3DB1C" w14:textId="77777777" w:rsidR="00A77B3E" w:rsidRDefault="00000000">
            <w:pPr>
              <w:pStyle w:val="AppendixFinancialTableGroupHeader"/>
              <w:keepNext/>
              <w:keepLines/>
              <w:jc w:val="right"/>
            </w:pPr>
            <w:r>
              <w:t>$82,001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B98ECD" w14:textId="77777777" w:rsidR="00A77B3E" w:rsidRDefault="00000000">
            <w:pPr>
              <w:pStyle w:val="AppendixFinancialTableGroupHeader"/>
              <w:keepNext/>
              <w:keepLines/>
              <w:jc w:val="right"/>
            </w:pPr>
            <w:r>
              <w:t>$82,001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A808D8" w14:textId="77777777" w:rsidR="00A77B3E" w:rsidRDefault="00000000">
            <w:pPr>
              <w:pStyle w:val="AppendixFinancialTableGroupHeader"/>
              <w:keepNext/>
              <w:keepLines/>
              <w:jc w:val="right"/>
            </w:pPr>
            <w:r>
              <w:t>$87,784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680D0E" w14:textId="77777777" w:rsidR="00A77B3E" w:rsidRDefault="00000000">
            <w:pPr>
              <w:pStyle w:val="AppendixFinancialTableGroupHeader"/>
              <w:keepNext/>
              <w:keepLines/>
              <w:jc w:val="right"/>
            </w:pPr>
            <w:r>
              <w:t>$87,783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C9899C" w14:textId="77777777" w:rsidR="00A77B3E" w:rsidRDefault="00000000">
            <w:pPr>
              <w:pStyle w:val="AppendixFinancialTableGroupHeader"/>
              <w:keepNext/>
              <w:keepLines/>
              <w:jc w:val="right"/>
            </w:pPr>
            <w:r>
              <w:t>$92,410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B0F001" w14:textId="77777777" w:rsidR="00A77B3E" w:rsidRDefault="00000000">
            <w:pPr>
              <w:pStyle w:val="AppendixFinancialTableGroupHeader"/>
              <w:keepNext/>
              <w:keepLines/>
              <w:jc w:val="right"/>
            </w:pPr>
            <w:r>
              <w:t>$94,722</w:t>
            </w:r>
          </w:p>
        </w:tc>
      </w:tr>
      <w:tr w:rsidR="00056B9F" w14:paraId="2DDC6295"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E3E425E" w14:textId="77777777" w:rsidR="00A77B3E" w:rsidRDefault="00000000">
            <w:pPr>
              <w:pStyle w:val="AppendixFinancialTableGroupFooter"/>
              <w:keepNext/>
              <w:keepLines/>
            </w:pPr>
            <w:r>
              <w:lastRenderedPageBreak/>
              <w:t>Net Profit / Sales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584B731" w14:textId="77777777" w:rsidR="00A77B3E" w:rsidRDefault="00000000">
            <w:pPr>
              <w:pStyle w:val="AppendixFinancialTableGroupFooter"/>
              <w:keepNext/>
              <w:keepLines/>
              <w:jc w:val="right"/>
            </w:pPr>
            <w:r>
              <w:t>36%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747844" w14:textId="77777777" w:rsidR="00A77B3E" w:rsidRDefault="00000000">
            <w:pPr>
              <w:pStyle w:val="AppendixFinancialTableGroupFooter"/>
              <w:keepNext/>
              <w:keepLines/>
              <w:jc w:val="right"/>
            </w:pPr>
            <w:r>
              <w:t>38%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369BA6" w14:textId="77777777" w:rsidR="00A77B3E" w:rsidRDefault="00000000">
            <w:pPr>
              <w:pStyle w:val="AppendixFinancialTableGroupFooter"/>
              <w:keepNext/>
              <w:keepLines/>
              <w:jc w:val="right"/>
            </w:pPr>
            <w:r>
              <w:t>39%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3FE0C11" w14:textId="77777777" w:rsidR="00A77B3E" w:rsidRDefault="00000000">
            <w:pPr>
              <w:pStyle w:val="AppendixFinancialTableGroupFooter"/>
              <w:keepNext/>
              <w:keepLines/>
              <w:jc w:val="right"/>
            </w:pPr>
            <w:r>
              <w:t>41%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421BD13" w14:textId="77777777" w:rsidR="00A77B3E" w:rsidRDefault="00000000">
            <w:pPr>
              <w:pStyle w:val="AppendixFinancialTableGroupFooter"/>
              <w:keepNext/>
              <w:keepLines/>
              <w:jc w:val="right"/>
            </w:pPr>
            <w:r>
              <w:t>41%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D5F2DAA" w14:textId="77777777" w:rsidR="00A77B3E" w:rsidRDefault="00000000">
            <w:pPr>
              <w:pStyle w:val="AppendixFinancialTableGroupFooter"/>
              <w:keepNext/>
              <w:keepLines/>
              <w:jc w:val="right"/>
            </w:pPr>
            <w:r>
              <w:t>42%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67893B" w14:textId="77777777" w:rsidR="00A77B3E" w:rsidRDefault="00000000">
            <w:pPr>
              <w:pStyle w:val="AppendixFinancialTableGroupFooter"/>
              <w:keepNext/>
              <w:keepLines/>
              <w:jc w:val="right"/>
            </w:pPr>
            <w:r>
              <w:t>42%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A08784D" w14:textId="77777777" w:rsidR="00A77B3E" w:rsidRDefault="00000000">
            <w:pPr>
              <w:pStyle w:val="AppendixFinancialTableGroupFooter"/>
              <w:keepNext/>
              <w:keepLines/>
              <w:jc w:val="right"/>
            </w:pPr>
            <w:r>
              <w:t>42%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1FBC99D" w14:textId="77777777" w:rsidR="00A77B3E" w:rsidRDefault="00000000">
            <w:pPr>
              <w:pStyle w:val="AppendixFinancialTableGroupFooter"/>
              <w:keepNext/>
              <w:keepLines/>
              <w:jc w:val="right"/>
            </w:pPr>
            <w:r>
              <w:t>43%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37242E2" w14:textId="77777777" w:rsidR="00A77B3E" w:rsidRDefault="00000000">
            <w:pPr>
              <w:pStyle w:val="AppendixFinancialTableGroupFooter"/>
              <w:keepNext/>
              <w:keepLines/>
              <w:jc w:val="right"/>
            </w:pPr>
            <w:r>
              <w:t>43%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7CB072" w14:textId="77777777" w:rsidR="00A77B3E" w:rsidRDefault="00000000">
            <w:pPr>
              <w:pStyle w:val="AppendixFinancialTableGroupFooter"/>
              <w:keepNext/>
              <w:keepLines/>
              <w:jc w:val="right"/>
            </w:pPr>
            <w:r>
              <w:t>43%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89D5CF" w14:textId="77777777" w:rsidR="00A77B3E" w:rsidRDefault="00000000">
            <w:pPr>
              <w:pStyle w:val="AppendixFinancialTableGroupFooter"/>
              <w:keepNext/>
              <w:keepLines/>
              <w:jc w:val="right"/>
            </w:pPr>
            <w:r>
              <w:t>44%</w:t>
            </w:r>
          </w:p>
        </w:tc>
      </w:tr>
    </w:tbl>
    <w:p w14:paraId="7ABEB5AF" w14:textId="77777777" w:rsidR="00A77B3E" w:rsidRDefault="00A77B3E">
      <w:pPr>
        <w:pStyle w:val="BodyText"/>
      </w:pPr>
    </w:p>
    <w:tbl>
      <w:tblPr>
        <w:tblW w:w="0" w:type="auto"/>
        <w:jc w:val="center"/>
        <w:tblLayout w:type="fixed"/>
        <w:tblLook w:val="04A0" w:firstRow="1" w:lastRow="0" w:firstColumn="1" w:lastColumn="0" w:noHBand="0" w:noVBand="1"/>
      </w:tblPr>
      <w:tblGrid>
        <w:gridCol w:w="4888"/>
        <w:gridCol w:w="3023"/>
        <w:gridCol w:w="3023"/>
        <w:gridCol w:w="3023"/>
      </w:tblGrid>
      <w:tr w:rsidR="00056B9F" w14:paraId="7DA81C82"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14CE653" w14:textId="77777777" w:rsidR="00A77B3E" w:rsidRDefault="00A77B3E">
            <w:pPr>
              <w:pStyle w:val="AppendixFinancialTableHeader"/>
              <w:keepNext/>
              <w:keepLines/>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E2CB944" w14:textId="77777777" w:rsidR="00A77B3E" w:rsidRDefault="00000000">
            <w:pPr>
              <w:pStyle w:val="AppendixFinancialTableHeader"/>
              <w:keepNext/>
              <w:keepLines/>
              <w:jc w:val="right"/>
            </w:pPr>
            <w:r>
              <w:t>2025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4CC71F9" w14:textId="77777777" w:rsidR="00A77B3E" w:rsidRDefault="00000000">
            <w:pPr>
              <w:pStyle w:val="AppendixFinancialTableHeader"/>
              <w:keepNext/>
              <w:keepLines/>
              <w:jc w:val="right"/>
            </w:pPr>
            <w:r>
              <w:t>2026</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23D1DAD" w14:textId="77777777" w:rsidR="00A77B3E" w:rsidRDefault="00000000">
            <w:pPr>
              <w:pStyle w:val="AppendixFinancialTableHeader"/>
              <w:keepNext/>
              <w:keepLines/>
              <w:jc w:val="right"/>
            </w:pPr>
            <w:r>
              <w:t>2027</w:t>
            </w:r>
          </w:p>
        </w:tc>
      </w:tr>
      <w:tr w:rsidR="00056B9F" w14:paraId="7202A82A"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55A9CF1" w14:textId="77777777" w:rsidR="00A77B3E" w:rsidRDefault="00000000">
            <w:pPr>
              <w:pStyle w:val="AppendixFinancialTableGroupFooter"/>
              <w:keepNext/>
              <w:keepLines/>
            </w:pPr>
            <w:r>
              <w:t>Total Revenue</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43A1BD" w14:textId="77777777" w:rsidR="00A77B3E" w:rsidRDefault="00000000">
            <w:pPr>
              <w:pStyle w:val="AppendixFinancialTableGroupFooter"/>
              <w:keepNext/>
              <w:keepLines/>
              <w:jc w:val="right"/>
            </w:pPr>
            <w:r>
              <w:t>$872,625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DA0C7D8" w14:textId="77777777" w:rsidR="00A77B3E" w:rsidRDefault="00000000">
            <w:pPr>
              <w:pStyle w:val="AppendixFinancialTableGroupFooter"/>
              <w:keepNext/>
              <w:keepLines/>
              <w:jc w:val="right"/>
            </w:pPr>
            <w:r>
              <w:t>$2,254,200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1F90CB" w14:textId="77777777" w:rsidR="00A77B3E" w:rsidRDefault="00000000">
            <w:pPr>
              <w:pStyle w:val="AppendixFinancialTableGroupFooter"/>
              <w:keepNext/>
              <w:keepLines/>
              <w:jc w:val="right"/>
            </w:pPr>
            <w:r>
              <w:t>$5,235,000</w:t>
            </w:r>
          </w:p>
        </w:tc>
      </w:tr>
      <w:tr w:rsidR="00056B9F" w14:paraId="22E5D390"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AFA4D17"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6C5289"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A709E5"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334B8B" w14:textId="77777777" w:rsidR="00A77B3E" w:rsidRDefault="00A77B3E">
            <w:pPr>
              <w:pStyle w:val="AppendixFinancialTableSpacer"/>
              <w:keepNext/>
              <w:keepLines/>
              <w:jc w:val="right"/>
            </w:pPr>
          </w:p>
        </w:tc>
      </w:tr>
      <w:tr w:rsidR="00056B9F" w14:paraId="638DEDCE"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5F1FA66" w14:textId="77777777" w:rsidR="00A77B3E" w:rsidRDefault="00000000">
            <w:pPr>
              <w:pStyle w:val="AppendixFinancialTableGroupFooter"/>
              <w:keepNext/>
              <w:keepLines/>
            </w:pPr>
            <w:r>
              <w:t>Total Direct Costs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201903" w14:textId="77777777" w:rsidR="00A77B3E" w:rsidRDefault="00000000">
            <w:pPr>
              <w:pStyle w:val="AppendixFinancialTableGroupFooter"/>
              <w:keepNext/>
              <w:keepLines/>
              <w:jc w:val="right"/>
            </w:pPr>
            <w:r>
              <w:t>$130,035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D6C4887" w14:textId="77777777" w:rsidR="00A77B3E" w:rsidRDefault="00000000">
            <w:pPr>
              <w:pStyle w:val="AppendixFinancialTableGroupFooter"/>
              <w:keepNext/>
              <w:keepLines/>
              <w:jc w:val="right"/>
            </w:pPr>
            <w:r>
              <w:t>$145,923</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2744FA" w14:textId="77777777" w:rsidR="00A77B3E" w:rsidRDefault="00000000">
            <w:pPr>
              <w:pStyle w:val="AppendixFinancialTableGroupFooter"/>
              <w:keepNext/>
              <w:keepLines/>
              <w:jc w:val="right"/>
            </w:pPr>
            <w:r>
              <w:t>$180,203</w:t>
            </w:r>
          </w:p>
        </w:tc>
      </w:tr>
      <w:tr w:rsidR="00056B9F" w14:paraId="254AAB00"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6E8E082"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F9D1EA"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F6CD0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258420" w14:textId="77777777" w:rsidR="00A77B3E" w:rsidRDefault="00A77B3E">
            <w:pPr>
              <w:pStyle w:val="AppendixFinancialTableSpacer"/>
              <w:keepNext/>
              <w:keepLines/>
              <w:jc w:val="right"/>
            </w:pPr>
          </w:p>
        </w:tc>
      </w:tr>
      <w:tr w:rsidR="00056B9F" w14:paraId="5F7A945A"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C8EDDA4" w14:textId="77777777" w:rsidR="00A77B3E" w:rsidRDefault="00000000">
            <w:pPr>
              <w:pStyle w:val="AppendixFinancialTableItem"/>
              <w:keepNext/>
              <w:keepLines/>
            </w:pPr>
            <w:r>
              <w:t>Gross Margin</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D9B0B9" w14:textId="77777777" w:rsidR="00A77B3E" w:rsidRDefault="00000000">
            <w:pPr>
              <w:pStyle w:val="AppendixFinancialTableItem"/>
              <w:keepNext/>
              <w:keepLines/>
              <w:jc w:val="right"/>
            </w:pPr>
            <w:r>
              <w:t>$742,590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5D825F" w14:textId="77777777" w:rsidR="00A77B3E" w:rsidRDefault="00000000">
            <w:pPr>
              <w:pStyle w:val="AppendixFinancialTableItem"/>
              <w:keepNext/>
              <w:keepLines/>
              <w:jc w:val="right"/>
            </w:pPr>
            <w:r>
              <w:t>$2,108,277</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5F5632" w14:textId="77777777" w:rsidR="00A77B3E" w:rsidRDefault="00000000">
            <w:pPr>
              <w:pStyle w:val="AppendixFinancialTableItem"/>
              <w:keepNext/>
              <w:keepLines/>
              <w:jc w:val="right"/>
            </w:pPr>
            <w:r>
              <w:t>$5,054,798</w:t>
            </w:r>
          </w:p>
        </w:tc>
      </w:tr>
      <w:tr w:rsidR="00056B9F" w14:paraId="332C39E1"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C9A38E0" w14:textId="77777777" w:rsidR="00A77B3E" w:rsidRDefault="00000000">
            <w:pPr>
              <w:pStyle w:val="AppendixFinancialTableGroupFooter"/>
              <w:keepNext/>
              <w:keepLines/>
            </w:pPr>
            <w:r>
              <w:t>Gross Margin %</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384F711" w14:textId="77777777" w:rsidR="00A77B3E" w:rsidRDefault="00000000">
            <w:pPr>
              <w:pStyle w:val="AppendixFinancialTableGroupFooter"/>
              <w:keepNext/>
              <w:keepLines/>
              <w:jc w:val="right"/>
            </w:pPr>
            <w:r>
              <w:t>85%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F070D3B" w14:textId="77777777" w:rsidR="00A77B3E" w:rsidRDefault="00000000">
            <w:pPr>
              <w:pStyle w:val="AppendixFinancialTableGroupFooter"/>
              <w:keepNext/>
              <w:keepLines/>
              <w:jc w:val="right"/>
            </w:pPr>
            <w:r>
              <w:t>94%</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C938A45" w14:textId="77777777" w:rsidR="00A77B3E" w:rsidRDefault="00000000">
            <w:pPr>
              <w:pStyle w:val="AppendixFinancialTableGroupFooter"/>
              <w:keepNext/>
              <w:keepLines/>
              <w:jc w:val="right"/>
            </w:pPr>
            <w:r>
              <w:t>97%</w:t>
            </w:r>
          </w:p>
        </w:tc>
      </w:tr>
      <w:tr w:rsidR="00056B9F" w14:paraId="168BCB0A"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2B54B26" w14:textId="77777777" w:rsidR="00A77B3E" w:rsidRDefault="00000000">
            <w:pPr>
              <w:pStyle w:val="AppendixFinancialTableGroupHeader"/>
              <w:keepNext/>
              <w:keepLines/>
            </w:pPr>
            <w:r>
              <w:t>Operating Expenses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10C58D"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777668"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0658DC" w14:textId="77777777" w:rsidR="00A77B3E" w:rsidRDefault="00A77B3E">
            <w:pPr>
              <w:pStyle w:val="AppendixFinancialTableGroupHeader"/>
              <w:keepNext/>
              <w:keepLines/>
              <w:jc w:val="right"/>
            </w:pPr>
          </w:p>
        </w:tc>
      </w:tr>
      <w:tr w:rsidR="00056B9F" w14:paraId="594563F1"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BF8ED51" w14:textId="77777777" w:rsidR="00A77B3E" w:rsidRDefault="00000000">
            <w:pPr>
              <w:pStyle w:val="AppendixFinancialTableItem"/>
              <w:keepNext/>
              <w:keepLines/>
            </w:pPr>
            <w:r>
              <w:t>Salaries and Wages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B4F61E" w14:textId="77777777" w:rsidR="00A77B3E" w:rsidRDefault="00000000">
            <w:pPr>
              <w:pStyle w:val="AppendixFinancialTableItem"/>
              <w:keepNext/>
              <w:keepLines/>
              <w:jc w:val="right"/>
            </w:pPr>
            <w:r>
              <w:t>$304,800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52D7DC" w14:textId="77777777" w:rsidR="00A77B3E" w:rsidRDefault="00000000">
            <w:pPr>
              <w:pStyle w:val="AppendixFinancialTableItem"/>
              <w:keepNext/>
              <w:keepLines/>
              <w:jc w:val="right"/>
            </w:pPr>
            <w:r>
              <w:t>$310,896</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2FC92C" w14:textId="77777777" w:rsidR="00A77B3E" w:rsidRDefault="00000000">
            <w:pPr>
              <w:pStyle w:val="AppendixFinancialTableItem"/>
              <w:keepNext/>
              <w:keepLines/>
              <w:jc w:val="right"/>
            </w:pPr>
            <w:r>
              <w:t>$317,109</w:t>
            </w:r>
          </w:p>
        </w:tc>
      </w:tr>
      <w:tr w:rsidR="00056B9F" w14:paraId="17AE0E00"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617EEEA" w14:textId="77777777" w:rsidR="00A77B3E" w:rsidRDefault="00000000">
            <w:pPr>
              <w:pStyle w:val="AppendixFinancialTableItem"/>
              <w:keepNext/>
              <w:keepLines/>
            </w:pPr>
            <w:r>
              <w:t>Employee Related Expenses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356318" w14:textId="77777777" w:rsidR="00A77B3E" w:rsidRDefault="00000000">
            <w:pPr>
              <w:pStyle w:val="AppendixFinancialTableItem"/>
              <w:keepNext/>
              <w:keepLines/>
              <w:jc w:val="right"/>
            </w:pPr>
            <w:r>
              <w:t>$60,960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27729F" w14:textId="77777777" w:rsidR="00A77B3E" w:rsidRDefault="00000000">
            <w:pPr>
              <w:pStyle w:val="AppendixFinancialTableItem"/>
              <w:keepNext/>
              <w:keepLines/>
              <w:jc w:val="right"/>
            </w:pPr>
            <w:r>
              <w:t>$62,179</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6534F8" w14:textId="77777777" w:rsidR="00A77B3E" w:rsidRDefault="00000000">
            <w:pPr>
              <w:pStyle w:val="AppendixFinancialTableItem"/>
              <w:keepNext/>
              <w:keepLines/>
              <w:jc w:val="right"/>
            </w:pPr>
            <w:r>
              <w:t>$63,422</w:t>
            </w:r>
          </w:p>
        </w:tc>
      </w:tr>
      <w:tr w:rsidR="00056B9F" w14:paraId="04AECD1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B5BCBE1" w14:textId="77777777" w:rsidR="00A77B3E" w:rsidRDefault="00000000">
            <w:pPr>
              <w:pStyle w:val="AppendixFinancialTableItem"/>
              <w:keepNext/>
              <w:keepLines/>
            </w:pPr>
            <w:r>
              <w:t>Online Marketing</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A91ADA" w14:textId="77777777" w:rsidR="00A77B3E" w:rsidRDefault="00000000">
            <w:pPr>
              <w:pStyle w:val="AppendixFinancialTableItem"/>
              <w:keepNext/>
              <w:keepLines/>
              <w:jc w:val="right"/>
            </w:pPr>
            <w:r>
              <w:t>$120,000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780C2B" w14:textId="77777777" w:rsidR="00A77B3E" w:rsidRDefault="00000000">
            <w:pPr>
              <w:pStyle w:val="AppendixFinancialTableItem"/>
              <w:keepNext/>
              <w:keepLines/>
              <w:jc w:val="right"/>
            </w:pPr>
            <w:r>
              <w:t>$120,000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778178" w14:textId="77777777" w:rsidR="00A77B3E" w:rsidRDefault="00000000">
            <w:pPr>
              <w:pStyle w:val="AppendixFinancialTableItem"/>
              <w:keepNext/>
              <w:keepLines/>
              <w:jc w:val="right"/>
            </w:pPr>
            <w:r>
              <w:t>$120,000</w:t>
            </w:r>
          </w:p>
        </w:tc>
      </w:tr>
      <w:tr w:rsidR="00056B9F" w14:paraId="18E86BEB"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0FF7B6C" w14:textId="77777777" w:rsidR="00A77B3E" w:rsidRDefault="00000000">
            <w:pPr>
              <w:pStyle w:val="AppendixFinancialTableItem"/>
              <w:keepNext/>
              <w:keepLines/>
            </w:pPr>
            <w:r>
              <w:t>General Marketing</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2EA651" w14:textId="77777777" w:rsidR="00A77B3E" w:rsidRDefault="00000000">
            <w:pPr>
              <w:pStyle w:val="AppendixFinancialTableItem"/>
              <w:keepNext/>
              <w:keepLines/>
              <w:jc w:val="right"/>
            </w:pPr>
            <w:r>
              <w:t>$60,000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AF413A" w14:textId="77777777" w:rsidR="00A77B3E" w:rsidRDefault="00000000">
            <w:pPr>
              <w:pStyle w:val="AppendixFinancialTableItem"/>
              <w:keepNext/>
              <w:keepLines/>
              <w:jc w:val="right"/>
            </w:pPr>
            <w:r>
              <w:t>$60,000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6612B4" w14:textId="77777777" w:rsidR="00A77B3E" w:rsidRDefault="00000000">
            <w:pPr>
              <w:pStyle w:val="AppendixFinancialTableItem"/>
              <w:keepNext/>
              <w:keepLines/>
              <w:jc w:val="right"/>
            </w:pPr>
            <w:r>
              <w:t>$60,000</w:t>
            </w:r>
          </w:p>
        </w:tc>
      </w:tr>
      <w:tr w:rsidR="00056B9F" w14:paraId="5856D25D"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780D8C2" w14:textId="77777777" w:rsidR="00A77B3E" w:rsidRDefault="00000000">
            <w:pPr>
              <w:pStyle w:val="AppendixFinancialTableGroupFooter"/>
              <w:keepNext/>
              <w:keepLines/>
            </w:pPr>
            <w:r>
              <w:t>Total Operating Expenses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50861C5" w14:textId="77777777" w:rsidR="00A77B3E" w:rsidRDefault="00000000">
            <w:pPr>
              <w:pStyle w:val="AppendixFinancialTableGroupFooter"/>
              <w:keepNext/>
              <w:keepLines/>
              <w:jc w:val="right"/>
            </w:pPr>
            <w:r>
              <w:t>$545,760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9B8D7E" w14:textId="77777777" w:rsidR="00A77B3E" w:rsidRDefault="00000000">
            <w:pPr>
              <w:pStyle w:val="AppendixFinancialTableGroupFooter"/>
              <w:keepNext/>
              <w:keepLines/>
              <w:jc w:val="right"/>
            </w:pPr>
            <w:r>
              <w:t>$553,075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3900D30" w14:textId="77777777" w:rsidR="00A77B3E" w:rsidRDefault="00000000">
            <w:pPr>
              <w:pStyle w:val="AppendixFinancialTableGroupFooter"/>
              <w:keepNext/>
              <w:keepLines/>
              <w:jc w:val="right"/>
            </w:pPr>
            <w:r>
              <w:t>$560,531</w:t>
            </w:r>
          </w:p>
        </w:tc>
      </w:tr>
      <w:tr w:rsidR="00056B9F" w14:paraId="782EF125"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5D11128"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8BD711"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C66F1B"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A14708" w14:textId="77777777" w:rsidR="00A77B3E" w:rsidRDefault="00A77B3E">
            <w:pPr>
              <w:pStyle w:val="AppendixFinancialTableSpacer"/>
              <w:keepNext/>
              <w:keepLines/>
              <w:jc w:val="right"/>
            </w:pPr>
          </w:p>
        </w:tc>
      </w:tr>
      <w:tr w:rsidR="00056B9F" w14:paraId="0CB2E9C8"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BE60038" w14:textId="77777777" w:rsidR="00A77B3E" w:rsidRDefault="00000000">
            <w:pPr>
              <w:pStyle w:val="AppendixFinancialTableGroupFooter"/>
              <w:keepNext/>
              <w:keepLines/>
            </w:pPr>
            <w:r>
              <w:t>Operating Income</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1A32DDA" w14:textId="77777777" w:rsidR="00A77B3E" w:rsidRDefault="00000000">
            <w:pPr>
              <w:pStyle w:val="AppendixFinancialTableGroupFooter"/>
              <w:keepNext/>
              <w:keepLines/>
              <w:jc w:val="right"/>
            </w:pPr>
            <w:r>
              <w:t>$196,830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C22BEF0" w14:textId="77777777" w:rsidR="00A77B3E" w:rsidRDefault="00000000">
            <w:pPr>
              <w:pStyle w:val="AppendixFinancialTableGroupFooter"/>
              <w:keepNext/>
              <w:keepLines/>
              <w:jc w:val="right"/>
            </w:pPr>
            <w:r>
              <w:t>$1,555,202</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C03E69E" w14:textId="77777777" w:rsidR="00A77B3E" w:rsidRDefault="00000000">
            <w:pPr>
              <w:pStyle w:val="AppendixFinancialTableGroupFooter"/>
              <w:keepNext/>
              <w:keepLines/>
              <w:jc w:val="right"/>
            </w:pPr>
            <w:r>
              <w:t>$4,494,267</w:t>
            </w:r>
          </w:p>
        </w:tc>
      </w:tr>
      <w:tr w:rsidR="00056B9F" w14:paraId="0785D4BF"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6BF61D7"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195A2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A5982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CC3E7C" w14:textId="77777777" w:rsidR="00A77B3E" w:rsidRDefault="00A77B3E">
            <w:pPr>
              <w:pStyle w:val="AppendixFinancialTableSpacer"/>
              <w:keepNext/>
              <w:keepLines/>
              <w:jc w:val="right"/>
            </w:pPr>
          </w:p>
        </w:tc>
      </w:tr>
      <w:tr w:rsidR="00056B9F" w14:paraId="76252029"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43F519E" w14:textId="77777777" w:rsidR="00A77B3E" w:rsidRDefault="00000000">
            <w:pPr>
              <w:pStyle w:val="AppendixFinancialTableItem"/>
              <w:keepNext/>
              <w:keepLines/>
            </w:pPr>
            <w:r>
              <w:t>Interest Incurred</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2AF702"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52F50D"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8FA7CC" w14:textId="77777777" w:rsidR="00A77B3E" w:rsidRDefault="00A77B3E">
            <w:pPr>
              <w:pStyle w:val="AppendixFinancialTableItem"/>
              <w:keepNext/>
              <w:keepLines/>
              <w:jc w:val="right"/>
            </w:pPr>
          </w:p>
        </w:tc>
      </w:tr>
      <w:tr w:rsidR="00056B9F" w14:paraId="13251DAB"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94FCA0C" w14:textId="77777777" w:rsidR="00A77B3E" w:rsidRDefault="00000000">
            <w:pPr>
              <w:pStyle w:val="AppendixFinancialTableItem"/>
              <w:keepNext/>
              <w:keepLines/>
            </w:pPr>
            <w:r>
              <w:t>Depreciation and Amortization</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06D94B"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CAEF29"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45B45D" w14:textId="77777777" w:rsidR="00A77B3E" w:rsidRDefault="00A77B3E">
            <w:pPr>
              <w:pStyle w:val="AppendixFinancialTableItem"/>
              <w:keepNext/>
              <w:keepLines/>
              <w:jc w:val="right"/>
            </w:pPr>
          </w:p>
        </w:tc>
      </w:tr>
      <w:tr w:rsidR="00056B9F" w14:paraId="3CD54D57"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1EFF759" w14:textId="77777777" w:rsidR="00A77B3E" w:rsidRDefault="00000000">
            <w:pPr>
              <w:pStyle w:val="AppendixFinancialTableItem"/>
              <w:keepNext/>
              <w:keepLines/>
            </w:pPr>
            <w:r>
              <w:t>Gain or Loss from Sale of Assets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F0DD16"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5E60F8"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BAEAFA" w14:textId="77777777" w:rsidR="00A77B3E" w:rsidRDefault="00A77B3E">
            <w:pPr>
              <w:pStyle w:val="AppendixFinancialTableItem"/>
              <w:keepNext/>
              <w:keepLines/>
              <w:jc w:val="right"/>
            </w:pPr>
          </w:p>
        </w:tc>
      </w:tr>
      <w:tr w:rsidR="00056B9F" w14:paraId="5B11E8F9"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E04D83F" w14:textId="77777777" w:rsidR="00A77B3E" w:rsidRDefault="00000000">
            <w:pPr>
              <w:pStyle w:val="AppendixFinancialTableItem"/>
              <w:keepNext/>
              <w:keepLines/>
            </w:pPr>
            <w:r>
              <w:t>Income Taxes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E8DA53" w14:textId="77777777" w:rsidR="00A77B3E" w:rsidRDefault="00000000">
            <w:pPr>
              <w:pStyle w:val="AppendixFinancialTableItem"/>
              <w:keepNext/>
              <w:keepLines/>
              <w:jc w:val="right"/>
            </w:pPr>
            <w:r>
              <w:t>$78,732</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0CA281" w14:textId="77777777" w:rsidR="00A77B3E" w:rsidRDefault="00000000">
            <w:pPr>
              <w:pStyle w:val="AppendixFinancialTableItem"/>
              <w:keepNext/>
              <w:keepLines/>
              <w:jc w:val="right"/>
            </w:pPr>
            <w:r>
              <w:t>$622,081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C30E8C" w14:textId="77777777" w:rsidR="00A77B3E" w:rsidRDefault="00000000">
            <w:pPr>
              <w:pStyle w:val="AppendixFinancialTableItem"/>
              <w:keepNext/>
              <w:keepLines/>
              <w:jc w:val="right"/>
            </w:pPr>
            <w:r>
              <w:t>$1,797,706</w:t>
            </w:r>
          </w:p>
        </w:tc>
      </w:tr>
      <w:tr w:rsidR="00056B9F" w14:paraId="4CC7ADDF"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92389AC" w14:textId="77777777" w:rsidR="00A77B3E" w:rsidRDefault="00000000">
            <w:pPr>
              <w:pStyle w:val="AppendixFinancialTableGroupHeader"/>
              <w:keepNext/>
              <w:keepLines/>
            </w:pPr>
            <w:r>
              <w:t>Total Expenses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6576EF" w14:textId="77777777" w:rsidR="00A77B3E" w:rsidRDefault="00000000">
            <w:pPr>
              <w:pStyle w:val="AppendixFinancialTableGroupHeader"/>
              <w:keepNext/>
              <w:keepLines/>
              <w:jc w:val="right"/>
            </w:pPr>
            <w:r>
              <w:t>$754,527</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90746F" w14:textId="77777777" w:rsidR="00A77B3E" w:rsidRDefault="00000000">
            <w:pPr>
              <w:pStyle w:val="AppendixFinancialTableGroupHeader"/>
              <w:keepNext/>
              <w:keepLines/>
              <w:jc w:val="right"/>
            </w:pPr>
            <w:r>
              <w:t>$1,321,080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CF965A" w14:textId="77777777" w:rsidR="00A77B3E" w:rsidRDefault="00000000">
            <w:pPr>
              <w:pStyle w:val="AppendixFinancialTableGroupHeader"/>
              <w:keepNext/>
              <w:keepLines/>
              <w:jc w:val="right"/>
            </w:pPr>
            <w:r>
              <w:t>$2,538,439</w:t>
            </w:r>
          </w:p>
        </w:tc>
      </w:tr>
      <w:tr w:rsidR="00056B9F" w14:paraId="026F781E"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366202D" w14:textId="77777777" w:rsidR="00A77B3E" w:rsidRDefault="00000000">
            <w:pPr>
              <w:pStyle w:val="AppendixFinancialTableGroupHeader"/>
              <w:keepNext/>
              <w:keepLines/>
            </w:pPr>
            <w:r>
              <w:t>Net Profit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ED21DC" w14:textId="77777777" w:rsidR="00A77B3E" w:rsidRDefault="00000000">
            <w:pPr>
              <w:pStyle w:val="AppendixFinancialTableGroupHeader"/>
              <w:keepNext/>
              <w:keepLines/>
              <w:jc w:val="right"/>
            </w:pPr>
            <w:r>
              <w:t>$118,098</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38C1A5" w14:textId="77777777" w:rsidR="00A77B3E" w:rsidRDefault="00000000">
            <w:pPr>
              <w:pStyle w:val="AppendixFinancialTableGroupHeader"/>
              <w:keepNext/>
              <w:keepLines/>
              <w:jc w:val="right"/>
            </w:pPr>
            <w:r>
              <w:t>$933,121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69D726" w14:textId="77777777" w:rsidR="00A77B3E" w:rsidRDefault="00000000">
            <w:pPr>
              <w:pStyle w:val="AppendixFinancialTableGroupHeader"/>
              <w:keepNext/>
              <w:keepLines/>
              <w:jc w:val="right"/>
            </w:pPr>
            <w:r>
              <w:t>$2,696,561</w:t>
            </w:r>
          </w:p>
        </w:tc>
      </w:tr>
      <w:tr w:rsidR="00056B9F" w14:paraId="56D7361B"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95FC9EE" w14:textId="77777777" w:rsidR="00A77B3E" w:rsidRDefault="00000000">
            <w:pPr>
              <w:pStyle w:val="AppendixFinancialTableGroupFooter"/>
              <w:keepNext/>
              <w:keepLines/>
            </w:pPr>
            <w:r>
              <w:t>Net Profit / Sales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AD25753" w14:textId="77777777" w:rsidR="00A77B3E" w:rsidRDefault="00000000">
            <w:pPr>
              <w:pStyle w:val="AppendixFinancialTableGroupFooter"/>
              <w:keepNext/>
              <w:keepLines/>
              <w:jc w:val="right"/>
            </w:pPr>
            <w:r>
              <w:t>14%</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6CEDE6" w14:textId="77777777" w:rsidR="00A77B3E" w:rsidRDefault="00000000">
            <w:pPr>
              <w:pStyle w:val="AppendixFinancialTableGroupFooter"/>
              <w:keepNext/>
              <w:keepLines/>
              <w:jc w:val="right"/>
            </w:pPr>
            <w:r>
              <w:t>41%</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EF6A8C" w14:textId="77777777" w:rsidR="00A77B3E" w:rsidRDefault="00000000">
            <w:pPr>
              <w:pStyle w:val="AppendixFinancialTableGroupFooter"/>
              <w:keepNext/>
              <w:keepLines/>
              <w:jc w:val="right"/>
            </w:pPr>
            <w:r>
              <w:t>52%</w:t>
            </w:r>
          </w:p>
        </w:tc>
      </w:tr>
    </w:tbl>
    <w:p w14:paraId="19437AF5" w14:textId="77777777" w:rsidR="00A77B3E" w:rsidRDefault="00A77B3E">
      <w:pPr>
        <w:pStyle w:val="BodyText"/>
      </w:pPr>
    </w:p>
    <w:p w14:paraId="4CD0D7FA" w14:textId="77777777" w:rsidR="00A77B3E" w:rsidRDefault="00000000">
      <w:pPr>
        <w:pStyle w:val="Heading3"/>
      </w:pPr>
      <w:r>
        <w:br w:type="page"/>
      </w:r>
      <w:bookmarkStart w:id="46" w:name="_Toc165907193"/>
      <w:r>
        <w:lastRenderedPageBreak/>
        <w:t>Balance Sheet (With Monthly Detail)</w:t>
      </w:r>
      <w:bookmarkEnd w:id="46"/>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31021D32"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2FA7CE6" w14:textId="77777777" w:rsidR="00A77B3E" w:rsidRDefault="00000000">
            <w:pPr>
              <w:pStyle w:val="AppendixFinancialTableHeader"/>
              <w:keepNext/>
              <w:keepLines/>
            </w:pPr>
            <w:r>
              <w:t>2025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E962652" w14:textId="77777777" w:rsidR="00A77B3E" w:rsidRDefault="00000000">
            <w:pPr>
              <w:pStyle w:val="AppendixFinancialTableHeader"/>
              <w:keepNext/>
              <w:keepLines/>
              <w:jc w:val="right"/>
            </w:pPr>
            <w:r>
              <w:t>Jan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48FC6C" w14:textId="77777777" w:rsidR="00A77B3E" w:rsidRDefault="00000000">
            <w:pPr>
              <w:pStyle w:val="AppendixFinancialTableHeader"/>
              <w:keepNext/>
              <w:keepLines/>
              <w:jc w:val="right"/>
            </w:pPr>
            <w:r>
              <w:t>Feb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808838B" w14:textId="77777777" w:rsidR="00A77B3E" w:rsidRDefault="00000000">
            <w:pPr>
              <w:pStyle w:val="AppendixFinancialTableHeader"/>
              <w:keepNext/>
              <w:keepLines/>
              <w:jc w:val="right"/>
            </w:pPr>
            <w:r>
              <w:t>Mar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9AB29D6" w14:textId="77777777" w:rsidR="00A77B3E" w:rsidRDefault="00000000">
            <w:pPr>
              <w:pStyle w:val="AppendixFinancialTableHeader"/>
              <w:keepNext/>
              <w:keepLines/>
              <w:jc w:val="right"/>
            </w:pPr>
            <w:r>
              <w:t>Apr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670D560" w14:textId="77777777" w:rsidR="00A77B3E" w:rsidRDefault="00000000">
            <w:pPr>
              <w:pStyle w:val="AppendixFinancialTableHeader"/>
              <w:keepNext/>
              <w:keepLines/>
              <w:jc w:val="right"/>
            </w:pPr>
            <w:r>
              <w:t>May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B6AD87" w14:textId="77777777" w:rsidR="00A77B3E" w:rsidRDefault="00000000">
            <w:pPr>
              <w:pStyle w:val="AppendixFinancialTableHeader"/>
              <w:keepNext/>
              <w:keepLines/>
              <w:jc w:val="right"/>
            </w:pPr>
            <w:r>
              <w:t>June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82BCBDE" w14:textId="77777777" w:rsidR="00A77B3E" w:rsidRDefault="00000000">
            <w:pPr>
              <w:pStyle w:val="AppendixFinancialTableHeader"/>
              <w:keepNext/>
              <w:keepLines/>
              <w:jc w:val="right"/>
            </w:pPr>
            <w:r>
              <w:t>July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338C37D" w14:textId="77777777" w:rsidR="00A77B3E" w:rsidRDefault="00000000">
            <w:pPr>
              <w:pStyle w:val="AppendixFinancialTableHeader"/>
              <w:keepNext/>
              <w:keepLines/>
              <w:jc w:val="right"/>
            </w:pPr>
            <w:r>
              <w:t>Aug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B062F6" w14:textId="77777777" w:rsidR="00A77B3E" w:rsidRDefault="00000000">
            <w:pPr>
              <w:pStyle w:val="AppendixFinancialTableHeader"/>
              <w:keepNext/>
              <w:keepLines/>
              <w:jc w:val="right"/>
            </w:pPr>
            <w:r>
              <w:t>Sept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0D134F5" w14:textId="77777777" w:rsidR="00A77B3E" w:rsidRDefault="00000000">
            <w:pPr>
              <w:pStyle w:val="AppendixFinancialTableHeader"/>
              <w:keepNext/>
              <w:keepLines/>
              <w:jc w:val="right"/>
            </w:pPr>
            <w:r>
              <w:t>Oct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E980AF" w14:textId="77777777" w:rsidR="00A77B3E" w:rsidRDefault="00000000">
            <w:pPr>
              <w:pStyle w:val="AppendixFinancialTableHeader"/>
              <w:keepNext/>
              <w:keepLines/>
              <w:jc w:val="right"/>
            </w:pPr>
            <w:r>
              <w:t>Nov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FA7FB4" w14:textId="77777777" w:rsidR="00A77B3E" w:rsidRDefault="00000000">
            <w:pPr>
              <w:pStyle w:val="AppendixFinancialTableHeader"/>
              <w:keepNext/>
              <w:keepLines/>
              <w:jc w:val="right"/>
            </w:pPr>
            <w:r>
              <w:t>Dec '25</w:t>
            </w:r>
          </w:p>
        </w:tc>
      </w:tr>
      <w:tr w:rsidR="00056B9F" w14:paraId="44F3892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926C3EF" w14:textId="77777777" w:rsidR="00A77B3E" w:rsidRDefault="00000000">
            <w:pPr>
              <w:pStyle w:val="AppendixFinancialTableItem"/>
              <w:keepNext/>
              <w:keepLines/>
            </w:pPr>
            <w:r>
              <w:t>Cash</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376737" w14:textId="77777777" w:rsidR="00A77B3E" w:rsidRDefault="00000000">
            <w:pPr>
              <w:pStyle w:val="AppendixFinancialTableItem"/>
              <w:keepNext/>
              <w:keepLines/>
              <w:jc w:val="right"/>
            </w:pPr>
            <w:r>
              <w:t>$756,085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7F7615" w14:textId="77777777" w:rsidR="00A77B3E" w:rsidRDefault="00000000">
            <w:pPr>
              <w:pStyle w:val="AppendixFinancialTableItem"/>
              <w:keepNext/>
              <w:keepLines/>
              <w:jc w:val="right"/>
            </w:pPr>
            <w:r>
              <w:t>$717,954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E1D9F2" w14:textId="77777777" w:rsidR="00A77B3E" w:rsidRDefault="00000000">
            <w:pPr>
              <w:pStyle w:val="AppendixFinancialTableItem"/>
              <w:keepNext/>
              <w:keepLines/>
              <w:jc w:val="right"/>
            </w:pPr>
            <w:r>
              <w:t>$687,532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72FC59" w14:textId="77777777" w:rsidR="00A77B3E" w:rsidRDefault="00000000">
            <w:pPr>
              <w:pStyle w:val="AppendixFinancialTableItem"/>
              <w:keepNext/>
              <w:keepLines/>
              <w:jc w:val="right"/>
            </w:pPr>
            <w:r>
              <w:t>$663,857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47973B" w14:textId="77777777" w:rsidR="00A77B3E" w:rsidRDefault="00000000">
            <w:pPr>
              <w:pStyle w:val="AppendixFinancialTableItem"/>
              <w:keepNext/>
              <w:keepLines/>
              <w:jc w:val="right"/>
            </w:pPr>
            <w:r>
              <w:t>$645,001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819569" w14:textId="77777777" w:rsidR="00A77B3E" w:rsidRDefault="00000000">
            <w:pPr>
              <w:pStyle w:val="AppendixFinancialTableItem"/>
              <w:keepNext/>
              <w:keepLines/>
              <w:jc w:val="right"/>
            </w:pPr>
            <w:r>
              <w:t>$651,203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4DDB52" w14:textId="77777777" w:rsidR="00A77B3E" w:rsidRDefault="00000000">
            <w:pPr>
              <w:pStyle w:val="AppendixFinancialTableItem"/>
              <w:keepNext/>
              <w:keepLines/>
              <w:jc w:val="right"/>
            </w:pPr>
            <w:r>
              <w:t>$674,754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E3D480" w14:textId="77777777" w:rsidR="00A77B3E" w:rsidRDefault="00000000">
            <w:pPr>
              <w:pStyle w:val="AppendixFinancialTableItem"/>
              <w:keepNext/>
              <w:keepLines/>
              <w:jc w:val="right"/>
            </w:pPr>
            <w:r>
              <w:t>$713,725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5BE1C7" w14:textId="77777777" w:rsidR="00A77B3E" w:rsidRDefault="00000000">
            <w:pPr>
              <w:pStyle w:val="AppendixFinancialTableItem"/>
              <w:keepNext/>
              <w:keepLines/>
              <w:jc w:val="right"/>
            </w:pPr>
            <w:r>
              <w:t>$764,262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F180BD" w14:textId="77777777" w:rsidR="00A77B3E" w:rsidRDefault="00000000">
            <w:pPr>
              <w:pStyle w:val="AppendixFinancialTableItem"/>
              <w:keepNext/>
              <w:keepLines/>
              <w:jc w:val="right"/>
            </w:pPr>
            <w:r>
              <w:t>$830,219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E48649" w14:textId="77777777" w:rsidR="00A77B3E" w:rsidRDefault="00000000">
            <w:pPr>
              <w:pStyle w:val="AppendixFinancialTableItem"/>
              <w:keepNext/>
              <w:keepLines/>
              <w:jc w:val="right"/>
            </w:pPr>
            <w:r>
              <w:t>$909,669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007E22" w14:textId="77777777" w:rsidR="00A77B3E" w:rsidRDefault="00000000">
            <w:pPr>
              <w:pStyle w:val="AppendixFinancialTableItem"/>
              <w:keepNext/>
              <w:keepLines/>
              <w:jc w:val="right"/>
            </w:pPr>
            <w:r>
              <w:t>$996,830</w:t>
            </w:r>
          </w:p>
        </w:tc>
      </w:tr>
      <w:tr w:rsidR="00056B9F" w14:paraId="592A6EF1"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DE0D2B1" w14:textId="77777777" w:rsidR="00A77B3E" w:rsidRDefault="00000000">
            <w:pPr>
              <w:pStyle w:val="AppendixFinancialTableItem"/>
              <w:keepNext/>
              <w:keepLines/>
            </w:pPr>
            <w:r>
              <w:t>Accounts Receivable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FFAC03"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76D585"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EA0E68"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37836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B7BA51"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7370FE"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C2A9A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F22171"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F99602"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FCC024"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63F0D4"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1AE75C" w14:textId="77777777" w:rsidR="00A77B3E" w:rsidRDefault="00000000">
            <w:pPr>
              <w:pStyle w:val="AppendixFinancialTableItem"/>
              <w:keepNext/>
              <w:keepLines/>
              <w:jc w:val="right"/>
            </w:pPr>
            <w:r>
              <w:t>$0</w:t>
            </w:r>
          </w:p>
        </w:tc>
      </w:tr>
      <w:tr w:rsidR="00056B9F" w14:paraId="4271A3A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BEEE812" w14:textId="77777777" w:rsidR="00A77B3E" w:rsidRDefault="00000000">
            <w:pPr>
              <w:pStyle w:val="AppendixFinancialTableItem"/>
              <w:keepNext/>
              <w:keepLines/>
            </w:pPr>
            <w:r>
              <w:t>Inventory</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49D02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C4662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8FC02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CB9E2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7E9C3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3C2C0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728D1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9AB4A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11E8C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1AE56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E0014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9DDE9B" w14:textId="77777777" w:rsidR="00A77B3E" w:rsidRDefault="00A77B3E">
            <w:pPr>
              <w:pStyle w:val="AppendixFinancialTableItem"/>
              <w:keepNext/>
              <w:keepLines/>
              <w:jc w:val="right"/>
            </w:pPr>
          </w:p>
        </w:tc>
      </w:tr>
      <w:tr w:rsidR="00056B9F" w14:paraId="4950E27E"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CA0BC47" w14:textId="77777777" w:rsidR="00A77B3E" w:rsidRDefault="00000000">
            <w:pPr>
              <w:pStyle w:val="AppendixFinancialTableItem"/>
              <w:keepNext/>
              <w:keepLines/>
            </w:pPr>
            <w:r>
              <w:t>Other Current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63AB8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B7918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562F0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56CA4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99E79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57879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0F99AF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BB2A9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5E689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DEE1A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83FFD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F9AC3A" w14:textId="77777777" w:rsidR="00A77B3E" w:rsidRDefault="00A77B3E">
            <w:pPr>
              <w:pStyle w:val="AppendixFinancialTableItem"/>
              <w:keepNext/>
              <w:keepLines/>
              <w:jc w:val="right"/>
            </w:pPr>
          </w:p>
        </w:tc>
      </w:tr>
      <w:tr w:rsidR="00056B9F" w14:paraId="69AE4AA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F0DE92B" w14:textId="77777777" w:rsidR="00A77B3E" w:rsidRDefault="00000000">
            <w:pPr>
              <w:pStyle w:val="AppendixFinancialTableGroupHeader"/>
              <w:keepNext/>
              <w:keepLines/>
            </w:pPr>
            <w:r>
              <w:t>Total Current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B6F7F5" w14:textId="77777777" w:rsidR="00A77B3E" w:rsidRDefault="00000000">
            <w:pPr>
              <w:pStyle w:val="AppendixFinancialTableGroupHeader"/>
              <w:keepNext/>
              <w:keepLines/>
              <w:jc w:val="right"/>
            </w:pPr>
            <w:r>
              <w:t>$756,085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53239B" w14:textId="77777777" w:rsidR="00A77B3E" w:rsidRDefault="00000000">
            <w:pPr>
              <w:pStyle w:val="AppendixFinancialTableGroupHeader"/>
              <w:keepNext/>
              <w:keepLines/>
              <w:jc w:val="right"/>
            </w:pPr>
            <w:r>
              <w:t>$717,954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89D497" w14:textId="77777777" w:rsidR="00A77B3E" w:rsidRDefault="00000000">
            <w:pPr>
              <w:pStyle w:val="AppendixFinancialTableGroupHeader"/>
              <w:keepNext/>
              <w:keepLines/>
              <w:jc w:val="right"/>
            </w:pPr>
            <w:r>
              <w:t>$687,532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AD7242" w14:textId="77777777" w:rsidR="00A77B3E" w:rsidRDefault="00000000">
            <w:pPr>
              <w:pStyle w:val="AppendixFinancialTableGroupHeader"/>
              <w:keepNext/>
              <w:keepLines/>
              <w:jc w:val="right"/>
            </w:pPr>
            <w:r>
              <w:t>$663,857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0519CE" w14:textId="77777777" w:rsidR="00A77B3E" w:rsidRDefault="00000000">
            <w:pPr>
              <w:pStyle w:val="AppendixFinancialTableGroupHeader"/>
              <w:keepNext/>
              <w:keepLines/>
              <w:jc w:val="right"/>
            </w:pPr>
            <w:r>
              <w:t>$645,001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BBC6C9" w14:textId="77777777" w:rsidR="00A77B3E" w:rsidRDefault="00000000">
            <w:pPr>
              <w:pStyle w:val="AppendixFinancialTableGroupHeader"/>
              <w:keepNext/>
              <w:keepLines/>
              <w:jc w:val="right"/>
            </w:pPr>
            <w:r>
              <w:t>$651,203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C5C36B" w14:textId="77777777" w:rsidR="00A77B3E" w:rsidRDefault="00000000">
            <w:pPr>
              <w:pStyle w:val="AppendixFinancialTableGroupHeader"/>
              <w:keepNext/>
              <w:keepLines/>
              <w:jc w:val="right"/>
            </w:pPr>
            <w:r>
              <w:t>$674,754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E6B4C3" w14:textId="77777777" w:rsidR="00A77B3E" w:rsidRDefault="00000000">
            <w:pPr>
              <w:pStyle w:val="AppendixFinancialTableGroupHeader"/>
              <w:keepNext/>
              <w:keepLines/>
              <w:jc w:val="right"/>
            </w:pPr>
            <w:r>
              <w:t>$713,725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B19553" w14:textId="77777777" w:rsidR="00A77B3E" w:rsidRDefault="00000000">
            <w:pPr>
              <w:pStyle w:val="AppendixFinancialTableGroupHeader"/>
              <w:keepNext/>
              <w:keepLines/>
              <w:jc w:val="right"/>
            </w:pPr>
            <w:r>
              <w:t>$764,262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BA6DFD" w14:textId="77777777" w:rsidR="00A77B3E" w:rsidRDefault="00000000">
            <w:pPr>
              <w:pStyle w:val="AppendixFinancialTableGroupHeader"/>
              <w:keepNext/>
              <w:keepLines/>
              <w:jc w:val="right"/>
            </w:pPr>
            <w:r>
              <w:t>$830,219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1A5EC5" w14:textId="77777777" w:rsidR="00A77B3E" w:rsidRDefault="00000000">
            <w:pPr>
              <w:pStyle w:val="AppendixFinancialTableGroupHeader"/>
              <w:keepNext/>
              <w:keepLines/>
              <w:jc w:val="right"/>
            </w:pPr>
            <w:r>
              <w:t>$909,669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B29FEF" w14:textId="77777777" w:rsidR="00A77B3E" w:rsidRDefault="00000000">
            <w:pPr>
              <w:pStyle w:val="AppendixFinancialTableGroupHeader"/>
              <w:keepNext/>
              <w:keepLines/>
              <w:jc w:val="right"/>
            </w:pPr>
            <w:r>
              <w:t>$996,830</w:t>
            </w:r>
          </w:p>
        </w:tc>
      </w:tr>
      <w:tr w:rsidR="00056B9F" w14:paraId="36608FD7"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E7380D3"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21FE6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29E13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B25B2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60461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6D6CB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F0A7A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5BD50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0966C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B9DC2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40A76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62FA5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2A2F2C" w14:textId="77777777" w:rsidR="00A77B3E" w:rsidRDefault="00A77B3E">
            <w:pPr>
              <w:pStyle w:val="AppendixFinancialTableSpacer"/>
              <w:keepNext/>
              <w:keepLines/>
              <w:jc w:val="right"/>
            </w:pPr>
          </w:p>
        </w:tc>
      </w:tr>
      <w:tr w:rsidR="00056B9F" w14:paraId="090F03F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17AF151" w14:textId="77777777" w:rsidR="00A77B3E" w:rsidRDefault="00000000">
            <w:pPr>
              <w:pStyle w:val="AppendixFinancialTableItem"/>
              <w:keepNext/>
              <w:keepLines/>
            </w:pPr>
            <w:r>
              <w:t>Long-Term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886B7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8FB98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CD4F3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644B9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B4C7A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5B5B4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C9B34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F031C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B301A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53337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EA473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BB6499" w14:textId="77777777" w:rsidR="00A77B3E" w:rsidRDefault="00A77B3E">
            <w:pPr>
              <w:pStyle w:val="AppendixFinancialTableItem"/>
              <w:keepNext/>
              <w:keepLines/>
              <w:jc w:val="right"/>
            </w:pPr>
          </w:p>
        </w:tc>
      </w:tr>
      <w:tr w:rsidR="00056B9F" w14:paraId="1BE5F30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0181863" w14:textId="77777777" w:rsidR="00A77B3E" w:rsidRDefault="00000000">
            <w:pPr>
              <w:pStyle w:val="AppendixFinancialTableItem"/>
              <w:keepNext/>
              <w:keepLines/>
            </w:pPr>
            <w:r>
              <w:t>Accumulated Depreciation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6C58E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9B153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8AD36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DBDA4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51857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79545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A52CA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ADD79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353B3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2D61A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08382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6027DB" w14:textId="77777777" w:rsidR="00A77B3E" w:rsidRDefault="00A77B3E">
            <w:pPr>
              <w:pStyle w:val="AppendixFinancialTableItem"/>
              <w:keepNext/>
              <w:keepLines/>
              <w:jc w:val="right"/>
            </w:pPr>
          </w:p>
        </w:tc>
      </w:tr>
      <w:tr w:rsidR="00056B9F" w14:paraId="5063AF6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FA8E766" w14:textId="77777777" w:rsidR="00A77B3E" w:rsidRDefault="00000000">
            <w:pPr>
              <w:pStyle w:val="AppendixFinancialTableGroupHeader"/>
              <w:keepNext/>
              <w:keepLines/>
            </w:pPr>
            <w:r>
              <w:t>Total Long-Term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C2131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6232F1"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49113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25E6F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19400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B956C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4215A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44DACA"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8A69A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03DF3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973FF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7E7BE4" w14:textId="77777777" w:rsidR="00A77B3E" w:rsidRDefault="00A77B3E">
            <w:pPr>
              <w:pStyle w:val="AppendixFinancialTableGroupHeader"/>
              <w:keepNext/>
              <w:keepLines/>
              <w:jc w:val="right"/>
            </w:pPr>
          </w:p>
        </w:tc>
      </w:tr>
      <w:tr w:rsidR="00056B9F" w14:paraId="375591C3"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B4CA02B"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A9495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707A6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13D64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0FF8A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C2BB2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922ED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1AE07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23101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2C7BA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8F70F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EE2E7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78760C" w14:textId="77777777" w:rsidR="00A77B3E" w:rsidRDefault="00A77B3E">
            <w:pPr>
              <w:pStyle w:val="AppendixFinancialTableSpacer"/>
              <w:keepNext/>
              <w:keepLines/>
              <w:jc w:val="right"/>
            </w:pPr>
          </w:p>
        </w:tc>
      </w:tr>
      <w:tr w:rsidR="00056B9F" w14:paraId="02EA367F"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8C5B2CA" w14:textId="77777777" w:rsidR="00A77B3E" w:rsidRDefault="00000000">
            <w:pPr>
              <w:pStyle w:val="AppendixFinancialTableGroupFooter"/>
              <w:keepNext/>
              <w:keepLines/>
            </w:pPr>
            <w:r>
              <w:t>Total Assets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68DE21" w14:textId="77777777" w:rsidR="00A77B3E" w:rsidRDefault="00000000">
            <w:pPr>
              <w:pStyle w:val="AppendixFinancialTableGroupFooter"/>
              <w:keepNext/>
              <w:keepLines/>
              <w:jc w:val="right"/>
            </w:pPr>
            <w:r>
              <w:t>$756,085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91E5D4B" w14:textId="77777777" w:rsidR="00A77B3E" w:rsidRDefault="00000000">
            <w:pPr>
              <w:pStyle w:val="AppendixFinancialTableGroupFooter"/>
              <w:keepNext/>
              <w:keepLines/>
              <w:jc w:val="right"/>
            </w:pPr>
            <w:r>
              <w:t>$717,954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EE071F" w14:textId="77777777" w:rsidR="00A77B3E" w:rsidRDefault="00000000">
            <w:pPr>
              <w:pStyle w:val="AppendixFinancialTableGroupFooter"/>
              <w:keepNext/>
              <w:keepLines/>
              <w:jc w:val="right"/>
            </w:pPr>
            <w:r>
              <w:t>$687,532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941A49" w14:textId="77777777" w:rsidR="00A77B3E" w:rsidRDefault="00000000">
            <w:pPr>
              <w:pStyle w:val="AppendixFinancialTableGroupFooter"/>
              <w:keepNext/>
              <w:keepLines/>
              <w:jc w:val="right"/>
            </w:pPr>
            <w:r>
              <w:t>$663,857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6C13D2E" w14:textId="77777777" w:rsidR="00A77B3E" w:rsidRDefault="00000000">
            <w:pPr>
              <w:pStyle w:val="AppendixFinancialTableGroupFooter"/>
              <w:keepNext/>
              <w:keepLines/>
              <w:jc w:val="right"/>
            </w:pPr>
            <w:r>
              <w:t>$645,001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5505AC" w14:textId="77777777" w:rsidR="00A77B3E" w:rsidRDefault="00000000">
            <w:pPr>
              <w:pStyle w:val="AppendixFinancialTableGroupFooter"/>
              <w:keepNext/>
              <w:keepLines/>
              <w:jc w:val="right"/>
            </w:pPr>
            <w:r>
              <w:t>$651,203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EC769E8" w14:textId="77777777" w:rsidR="00A77B3E" w:rsidRDefault="00000000">
            <w:pPr>
              <w:pStyle w:val="AppendixFinancialTableGroupFooter"/>
              <w:keepNext/>
              <w:keepLines/>
              <w:jc w:val="right"/>
            </w:pPr>
            <w:r>
              <w:t>$674,754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36BBA2" w14:textId="77777777" w:rsidR="00A77B3E" w:rsidRDefault="00000000">
            <w:pPr>
              <w:pStyle w:val="AppendixFinancialTableGroupFooter"/>
              <w:keepNext/>
              <w:keepLines/>
              <w:jc w:val="right"/>
            </w:pPr>
            <w:r>
              <w:t>$713,725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5C8DADD" w14:textId="77777777" w:rsidR="00A77B3E" w:rsidRDefault="00000000">
            <w:pPr>
              <w:pStyle w:val="AppendixFinancialTableGroupFooter"/>
              <w:keepNext/>
              <w:keepLines/>
              <w:jc w:val="right"/>
            </w:pPr>
            <w:r>
              <w:t>$764,262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5814626" w14:textId="77777777" w:rsidR="00A77B3E" w:rsidRDefault="00000000">
            <w:pPr>
              <w:pStyle w:val="AppendixFinancialTableGroupFooter"/>
              <w:keepNext/>
              <w:keepLines/>
              <w:jc w:val="right"/>
            </w:pPr>
            <w:r>
              <w:t>$830,219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6D05EF" w14:textId="77777777" w:rsidR="00A77B3E" w:rsidRDefault="00000000">
            <w:pPr>
              <w:pStyle w:val="AppendixFinancialTableGroupFooter"/>
              <w:keepNext/>
              <w:keepLines/>
              <w:jc w:val="right"/>
            </w:pPr>
            <w:r>
              <w:t>$909,669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0896B68" w14:textId="77777777" w:rsidR="00A77B3E" w:rsidRDefault="00000000">
            <w:pPr>
              <w:pStyle w:val="AppendixFinancialTableGroupFooter"/>
              <w:keepNext/>
              <w:keepLines/>
              <w:jc w:val="right"/>
            </w:pPr>
            <w:r>
              <w:t>$996,830</w:t>
            </w:r>
          </w:p>
        </w:tc>
      </w:tr>
      <w:tr w:rsidR="00056B9F" w14:paraId="18397A6C"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E396513"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E779E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3D326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C40AF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E656C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9B625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19565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12F9B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01AED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9DB9D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EF1C1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154D8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4D516D" w14:textId="77777777" w:rsidR="00A77B3E" w:rsidRDefault="00A77B3E">
            <w:pPr>
              <w:pStyle w:val="AppendixFinancialTableSpacer"/>
              <w:keepNext/>
              <w:keepLines/>
              <w:jc w:val="right"/>
            </w:pPr>
          </w:p>
        </w:tc>
      </w:tr>
      <w:tr w:rsidR="00056B9F" w14:paraId="22DFE65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01A4112" w14:textId="77777777" w:rsidR="00A77B3E" w:rsidRDefault="00000000">
            <w:pPr>
              <w:pStyle w:val="AppendixFinancialTableItem"/>
              <w:keepNext/>
              <w:keepLines/>
            </w:pPr>
            <w:r>
              <w:t>Accounts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3F4673"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7E8DC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13047C"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9FCB0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3DD944"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C4BEE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DB618E"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3A57A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4298E9"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F0EF4B"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19097B"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8D8979" w14:textId="77777777" w:rsidR="00A77B3E" w:rsidRDefault="00000000">
            <w:pPr>
              <w:pStyle w:val="AppendixFinancialTableItem"/>
              <w:keepNext/>
              <w:keepLines/>
              <w:jc w:val="right"/>
            </w:pPr>
            <w:r>
              <w:t>$0</w:t>
            </w:r>
          </w:p>
        </w:tc>
      </w:tr>
      <w:tr w:rsidR="00056B9F" w14:paraId="31AC40C2"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29442FE" w14:textId="77777777" w:rsidR="00A77B3E" w:rsidRDefault="00000000">
            <w:pPr>
              <w:pStyle w:val="AppendixFinancialTableItem"/>
              <w:keepNext/>
              <w:keepLines/>
            </w:pPr>
            <w:r>
              <w:t>Income Taxes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DAC445"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A8552C"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D85C1B"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524E48"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91C4CC"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379922"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FA81B9"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4F5DEB"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D2AD55"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D5048C1" w14:textId="77777777" w:rsidR="00A77B3E" w:rsidRDefault="00000000">
            <w:pPr>
              <w:pStyle w:val="AppendixFinancialTableItem"/>
              <w:keepNext/>
              <w:keepLines/>
              <w:jc w:val="right"/>
            </w:pPr>
            <w:r>
              <w:t>$12,088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03FAC4" w14:textId="77777777" w:rsidR="00A77B3E" w:rsidRDefault="00000000">
            <w:pPr>
              <w:pStyle w:val="AppendixFinancialTableItem"/>
              <w:keepNext/>
              <w:keepLines/>
              <w:jc w:val="right"/>
            </w:pPr>
            <w:r>
              <w:t>$43,868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B80532" w14:textId="77777777" w:rsidR="00A77B3E" w:rsidRDefault="00000000">
            <w:pPr>
              <w:pStyle w:val="AppendixFinancialTableItem"/>
              <w:keepNext/>
              <w:keepLines/>
              <w:jc w:val="right"/>
            </w:pPr>
            <w:r>
              <w:t>$78,732</w:t>
            </w:r>
          </w:p>
        </w:tc>
      </w:tr>
      <w:tr w:rsidR="00056B9F" w14:paraId="7974EB2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83D140A" w14:textId="77777777" w:rsidR="00A77B3E" w:rsidRDefault="00000000">
            <w:pPr>
              <w:pStyle w:val="AppendixFinancialTableItem"/>
              <w:keepNext/>
              <w:keepLines/>
            </w:pPr>
            <w:r>
              <w:t>Sales Taxes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369B0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E520E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2BDF7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29804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2ACA4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9FFA1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4AF3F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7E24D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59464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E994F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03AD2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169593" w14:textId="77777777" w:rsidR="00A77B3E" w:rsidRDefault="00A77B3E">
            <w:pPr>
              <w:pStyle w:val="AppendixFinancialTableItem"/>
              <w:keepNext/>
              <w:keepLines/>
              <w:jc w:val="right"/>
            </w:pPr>
          </w:p>
        </w:tc>
      </w:tr>
      <w:tr w:rsidR="00056B9F" w14:paraId="49E321E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56E7E08" w14:textId="77777777" w:rsidR="00A77B3E" w:rsidRDefault="00000000">
            <w:pPr>
              <w:pStyle w:val="AppendixFinancialTableItem"/>
              <w:keepNext/>
              <w:keepLines/>
            </w:pPr>
            <w:r>
              <w:t>Short-Term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E5AF3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80385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FEF7A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70113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5170B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5E722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4F03B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4D3A8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CAFA6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F40A9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473B4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B975A6" w14:textId="77777777" w:rsidR="00A77B3E" w:rsidRDefault="00A77B3E">
            <w:pPr>
              <w:pStyle w:val="AppendixFinancialTableItem"/>
              <w:keepNext/>
              <w:keepLines/>
              <w:jc w:val="right"/>
            </w:pPr>
          </w:p>
        </w:tc>
      </w:tr>
      <w:tr w:rsidR="00056B9F" w14:paraId="51864F5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99817B3" w14:textId="77777777" w:rsidR="00A77B3E" w:rsidRDefault="00000000">
            <w:pPr>
              <w:pStyle w:val="AppendixFinancialTableItem"/>
              <w:keepNext/>
              <w:keepLines/>
            </w:pPr>
            <w:r>
              <w:t>Prepaid Revenue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D1E8C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DBB6F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07F78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B0CEC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F9EAC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B1CF5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6CACD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2F018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5A80F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1182C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D2F55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1AFDC6" w14:textId="77777777" w:rsidR="00A77B3E" w:rsidRDefault="00A77B3E">
            <w:pPr>
              <w:pStyle w:val="AppendixFinancialTableItem"/>
              <w:keepNext/>
              <w:keepLines/>
              <w:jc w:val="right"/>
            </w:pPr>
          </w:p>
        </w:tc>
      </w:tr>
      <w:tr w:rsidR="00056B9F" w14:paraId="1A30338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89FE36D" w14:textId="77777777" w:rsidR="00A77B3E" w:rsidRDefault="00000000">
            <w:pPr>
              <w:pStyle w:val="AppendixFinancialTableGroupHeader"/>
              <w:keepNext/>
              <w:keepLines/>
            </w:pPr>
            <w:r>
              <w:t>Total Current Liabilities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E4A65D"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CF087E"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8580EC"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AFAB95"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5668C3"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FE07CA"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7D891B"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01978A"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1F74F4" w14:textId="77777777" w:rsidR="00A77B3E" w:rsidRDefault="00000000">
            <w:pPr>
              <w:pStyle w:val="AppendixFinancialTableGroupHeader"/>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D69D17" w14:textId="77777777" w:rsidR="00A77B3E" w:rsidRDefault="00000000">
            <w:pPr>
              <w:pStyle w:val="AppendixFinancialTableGroupHeader"/>
              <w:keepNext/>
              <w:keepLines/>
              <w:jc w:val="right"/>
            </w:pPr>
            <w:r>
              <w:t>$12,088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555D23" w14:textId="77777777" w:rsidR="00A77B3E" w:rsidRDefault="00000000">
            <w:pPr>
              <w:pStyle w:val="AppendixFinancialTableGroupHeader"/>
              <w:keepNext/>
              <w:keepLines/>
              <w:jc w:val="right"/>
            </w:pPr>
            <w:r>
              <w:t>$43,868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E2E322" w14:textId="77777777" w:rsidR="00A77B3E" w:rsidRDefault="00000000">
            <w:pPr>
              <w:pStyle w:val="AppendixFinancialTableGroupHeader"/>
              <w:keepNext/>
              <w:keepLines/>
              <w:jc w:val="right"/>
            </w:pPr>
            <w:r>
              <w:t>$78,732</w:t>
            </w:r>
          </w:p>
        </w:tc>
      </w:tr>
      <w:tr w:rsidR="00056B9F" w14:paraId="22E5EC81"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6362B12" w14:textId="77777777" w:rsidR="00A77B3E" w:rsidRDefault="00000000">
            <w:pPr>
              <w:pStyle w:val="AppendixFinancialTableItem"/>
              <w:keepNext/>
              <w:keepLines/>
            </w:pPr>
            <w:r>
              <w:t>Long-Term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1F27A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40406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F28A8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B8326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738F5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4DB25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C0DD3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F2BC9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39457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29EB6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39733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06BF4E" w14:textId="77777777" w:rsidR="00A77B3E" w:rsidRDefault="00A77B3E">
            <w:pPr>
              <w:pStyle w:val="AppendixFinancialTableItem"/>
              <w:keepNext/>
              <w:keepLines/>
              <w:jc w:val="right"/>
            </w:pPr>
          </w:p>
        </w:tc>
      </w:tr>
      <w:tr w:rsidR="00056B9F" w14:paraId="1004329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9AECA2E" w14:textId="77777777" w:rsidR="00A77B3E" w:rsidRDefault="00000000">
            <w:pPr>
              <w:pStyle w:val="AppendixFinancialTableGroupHeader"/>
              <w:keepNext/>
              <w:keepLines/>
            </w:pPr>
            <w:r>
              <w:lastRenderedPageBreak/>
              <w:t>Long-Term Liabilities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8F453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5E33A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F0793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661961"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E86A25"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3CC0F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C4A8E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90EE4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11E86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0D32E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67657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AC8F59" w14:textId="77777777" w:rsidR="00A77B3E" w:rsidRDefault="00A77B3E">
            <w:pPr>
              <w:pStyle w:val="AppendixFinancialTableGroupHeader"/>
              <w:keepNext/>
              <w:keepLines/>
              <w:jc w:val="right"/>
            </w:pPr>
          </w:p>
        </w:tc>
      </w:tr>
      <w:tr w:rsidR="00056B9F" w14:paraId="351D6B07"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C164618"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D8BBBC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AF3F2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1557D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D782D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C31A4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D38A5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6E9A5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2510E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05E7B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9694F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DCD65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188E71" w14:textId="77777777" w:rsidR="00A77B3E" w:rsidRDefault="00A77B3E">
            <w:pPr>
              <w:pStyle w:val="AppendixFinancialTableSpacer"/>
              <w:keepNext/>
              <w:keepLines/>
              <w:jc w:val="right"/>
            </w:pPr>
          </w:p>
        </w:tc>
      </w:tr>
      <w:tr w:rsidR="00056B9F" w14:paraId="4CFDB2A8"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49FCD8D" w14:textId="77777777" w:rsidR="00A77B3E" w:rsidRDefault="00000000">
            <w:pPr>
              <w:pStyle w:val="AppendixFinancialTableGroupFooter"/>
              <w:keepNext/>
              <w:keepLines/>
            </w:pPr>
            <w:r>
              <w:t>Total Liabilities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9D642D"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18F6E7"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EC4CC9E"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EA94ED"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8602589"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B8CBFA7"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A13D11"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B06F05"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89FF559" w14:textId="77777777" w:rsidR="00A77B3E" w:rsidRDefault="00000000">
            <w:pPr>
              <w:pStyle w:val="AppendixFinancialTableGroupFooter"/>
              <w:keepNext/>
              <w:keepLines/>
              <w:jc w:val="right"/>
            </w:pPr>
            <w:r>
              <w:t>$0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B942BB4" w14:textId="77777777" w:rsidR="00A77B3E" w:rsidRDefault="00000000">
            <w:pPr>
              <w:pStyle w:val="AppendixFinancialTableGroupFooter"/>
              <w:keepNext/>
              <w:keepLines/>
              <w:jc w:val="right"/>
            </w:pPr>
            <w:r>
              <w:t>$12,088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5D6019" w14:textId="77777777" w:rsidR="00A77B3E" w:rsidRDefault="00000000">
            <w:pPr>
              <w:pStyle w:val="AppendixFinancialTableGroupFooter"/>
              <w:keepNext/>
              <w:keepLines/>
              <w:jc w:val="right"/>
            </w:pPr>
            <w:r>
              <w:t>$43,868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3C7266" w14:textId="77777777" w:rsidR="00A77B3E" w:rsidRDefault="00000000">
            <w:pPr>
              <w:pStyle w:val="AppendixFinancialTableGroupFooter"/>
              <w:keepNext/>
              <w:keepLines/>
              <w:jc w:val="right"/>
            </w:pPr>
            <w:r>
              <w:t>$78,732</w:t>
            </w:r>
          </w:p>
        </w:tc>
      </w:tr>
      <w:tr w:rsidR="00056B9F" w14:paraId="31C99524"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BBBBDC2"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6B967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77342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18CAD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2A213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496B5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A8989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F2AF8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456DC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90E53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B6A08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3A7A8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7B21B8" w14:textId="77777777" w:rsidR="00A77B3E" w:rsidRDefault="00A77B3E">
            <w:pPr>
              <w:pStyle w:val="AppendixFinancialTableSpacer"/>
              <w:keepNext/>
              <w:keepLines/>
              <w:jc w:val="right"/>
            </w:pPr>
          </w:p>
        </w:tc>
      </w:tr>
      <w:tr w:rsidR="00056B9F" w14:paraId="15CB311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D6B6550" w14:textId="77777777" w:rsidR="00A77B3E" w:rsidRDefault="00000000">
            <w:pPr>
              <w:pStyle w:val="AppendixFinancialTableItem"/>
              <w:keepNext/>
              <w:keepLines/>
            </w:pPr>
            <w:r>
              <w:t>Paid-In Capital</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1A82BB"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162383"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5D41CA"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B1BD1F"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B126D4"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2B6152"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413326"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5400AA"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AA430A"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DAA2D6"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A5BB2B"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0A28C6" w14:textId="77777777" w:rsidR="00A77B3E" w:rsidRDefault="00000000">
            <w:pPr>
              <w:pStyle w:val="AppendixFinancialTableItem"/>
              <w:keepNext/>
              <w:keepLines/>
              <w:jc w:val="right"/>
            </w:pPr>
            <w:r>
              <w:t>$800,000</w:t>
            </w:r>
          </w:p>
        </w:tc>
      </w:tr>
      <w:tr w:rsidR="00056B9F" w14:paraId="6190B3A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F25F354" w14:textId="77777777" w:rsidR="00A77B3E" w:rsidRDefault="00000000">
            <w:pPr>
              <w:pStyle w:val="AppendixFinancialTableItem"/>
              <w:keepNext/>
              <w:keepLines/>
            </w:pPr>
            <w:r>
              <w:t>Retained Earnings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F4A00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ACF7F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B10E5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7F795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5DF93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2F405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C47018"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0D39C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6EB19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A05C2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FB292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662B1C" w14:textId="77777777" w:rsidR="00A77B3E" w:rsidRDefault="00A77B3E">
            <w:pPr>
              <w:pStyle w:val="AppendixFinancialTableItem"/>
              <w:keepNext/>
              <w:keepLines/>
              <w:jc w:val="right"/>
            </w:pPr>
          </w:p>
        </w:tc>
      </w:tr>
      <w:tr w:rsidR="00056B9F" w14:paraId="74AA7F2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747F4E5" w14:textId="77777777" w:rsidR="00A77B3E" w:rsidRDefault="00000000">
            <w:pPr>
              <w:pStyle w:val="AppendixFinancialTableItem"/>
              <w:keepNext/>
              <w:keepLines/>
            </w:pPr>
            <w:r>
              <w:t>Earnings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8A9AA7" w14:textId="77777777" w:rsidR="00A77B3E" w:rsidRDefault="00000000">
            <w:pPr>
              <w:pStyle w:val="AppendixFinancialTableItem"/>
              <w:keepNext/>
              <w:keepLines/>
              <w:jc w:val="right"/>
            </w:pPr>
            <w:r>
              <w:t>($43,915)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5BF1FA" w14:textId="77777777" w:rsidR="00A77B3E" w:rsidRDefault="00000000">
            <w:pPr>
              <w:pStyle w:val="AppendixFinancialTableItem"/>
              <w:keepNext/>
              <w:keepLines/>
              <w:jc w:val="right"/>
            </w:pPr>
            <w:r>
              <w:t>($82,046)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5EE0A9" w14:textId="77777777" w:rsidR="00A77B3E" w:rsidRDefault="00000000">
            <w:pPr>
              <w:pStyle w:val="AppendixFinancialTableItem"/>
              <w:keepNext/>
              <w:keepLines/>
              <w:jc w:val="right"/>
            </w:pPr>
            <w:r>
              <w:t>($112,468)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DD68E4" w14:textId="77777777" w:rsidR="00A77B3E" w:rsidRDefault="00000000">
            <w:pPr>
              <w:pStyle w:val="AppendixFinancialTableItem"/>
              <w:keepNext/>
              <w:keepLines/>
              <w:jc w:val="right"/>
            </w:pPr>
            <w:r>
              <w:t>($136,143)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0DE731" w14:textId="77777777" w:rsidR="00A77B3E" w:rsidRDefault="00000000">
            <w:pPr>
              <w:pStyle w:val="AppendixFinancialTableItem"/>
              <w:keepNext/>
              <w:keepLines/>
              <w:jc w:val="right"/>
            </w:pPr>
            <w:r>
              <w:t>($154,999)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6B2016" w14:textId="77777777" w:rsidR="00A77B3E" w:rsidRDefault="00000000">
            <w:pPr>
              <w:pStyle w:val="AppendixFinancialTableItem"/>
              <w:keepNext/>
              <w:keepLines/>
              <w:jc w:val="right"/>
            </w:pPr>
            <w:r>
              <w:t>($148,797)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BACB4E" w14:textId="77777777" w:rsidR="00A77B3E" w:rsidRDefault="00000000">
            <w:pPr>
              <w:pStyle w:val="AppendixFinancialTableItem"/>
              <w:keepNext/>
              <w:keepLines/>
              <w:jc w:val="right"/>
            </w:pPr>
            <w:r>
              <w:t>($125,246)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16249C" w14:textId="77777777" w:rsidR="00A77B3E" w:rsidRDefault="00000000">
            <w:pPr>
              <w:pStyle w:val="AppendixFinancialTableItem"/>
              <w:keepNext/>
              <w:keepLines/>
              <w:jc w:val="right"/>
            </w:pPr>
            <w:r>
              <w:t>($86,275)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875421" w14:textId="77777777" w:rsidR="00A77B3E" w:rsidRDefault="00000000">
            <w:pPr>
              <w:pStyle w:val="AppendixFinancialTableItem"/>
              <w:keepNext/>
              <w:keepLines/>
              <w:jc w:val="right"/>
            </w:pPr>
            <w:r>
              <w:t>($35,738)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B35F8F" w14:textId="77777777" w:rsidR="00A77B3E" w:rsidRDefault="00000000">
            <w:pPr>
              <w:pStyle w:val="AppendixFinancialTableItem"/>
              <w:keepNext/>
              <w:keepLines/>
              <w:jc w:val="right"/>
            </w:pPr>
            <w:r>
              <w:t>$18,131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65EE9A" w14:textId="77777777" w:rsidR="00A77B3E" w:rsidRDefault="00000000">
            <w:pPr>
              <w:pStyle w:val="AppendixFinancialTableItem"/>
              <w:keepNext/>
              <w:keepLines/>
              <w:jc w:val="right"/>
            </w:pPr>
            <w:r>
              <w:t>$65,801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7F7B50" w14:textId="77777777" w:rsidR="00A77B3E" w:rsidRDefault="00000000">
            <w:pPr>
              <w:pStyle w:val="AppendixFinancialTableItem"/>
              <w:keepNext/>
              <w:keepLines/>
              <w:jc w:val="right"/>
            </w:pPr>
            <w:r>
              <w:t>$118,098</w:t>
            </w:r>
          </w:p>
        </w:tc>
      </w:tr>
      <w:tr w:rsidR="00056B9F" w14:paraId="2BD8FFA2"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BDD0C3B" w14:textId="77777777" w:rsidR="00A77B3E" w:rsidRDefault="00000000">
            <w:pPr>
              <w:pStyle w:val="AppendixFinancialTableGroupFooter"/>
              <w:keepNext/>
              <w:keepLines/>
            </w:pPr>
            <w:r>
              <w:t>Total Owner's Equity</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2B0015" w14:textId="77777777" w:rsidR="00A77B3E" w:rsidRDefault="00000000">
            <w:pPr>
              <w:pStyle w:val="AppendixFinancialTableGroupFooter"/>
              <w:keepNext/>
              <w:keepLines/>
              <w:jc w:val="right"/>
            </w:pPr>
            <w:r>
              <w:t>$756,085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EAF1EDD" w14:textId="77777777" w:rsidR="00A77B3E" w:rsidRDefault="00000000">
            <w:pPr>
              <w:pStyle w:val="AppendixFinancialTableGroupFooter"/>
              <w:keepNext/>
              <w:keepLines/>
              <w:jc w:val="right"/>
            </w:pPr>
            <w:r>
              <w:t>$717,954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3FDA13" w14:textId="77777777" w:rsidR="00A77B3E" w:rsidRDefault="00000000">
            <w:pPr>
              <w:pStyle w:val="AppendixFinancialTableGroupFooter"/>
              <w:keepNext/>
              <w:keepLines/>
              <w:jc w:val="right"/>
            </w:pPr>
            <w:r>
              <w:t>$687,532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9E0A48" w14:textId="77777777" w:rsidR="00A77B3E" w:rsidRDefault="00000000">
            <w:pPr>
              <w:pStyle w:val="AppendixFinancialTableGroupFooter"/>
              <w:keepNext/>
              <w:keepLines/>
              <w:jc w:val="right"/>
            </w:pPr>
            <w:r>
              <w:t>$663,857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FD3DE6" w14:textId="77777777" w:rsidR="00A77B3E" w:rsidRDefault="00000000">
            <w:pPr>
              <w:pStyle w:val="AppendixFinancialTableGroupFooter"/>
              <w:keepNext/>
              <w:keepLines/>
              <w:jc w:val="right"/>
            </w:pPr>
            <w:r>
              <w:t>$645,001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3CA747" w14:textId="77777777" w:rsidR="00A77B3E" w:rsidRDefault="00000000">
            <w:pPr>
              <w:pStyle w:val="AppendixFinancialTableGroupFooter"/>
              <w:keepNext/>
              <w:keepLines/>
              <w:jc w:val="right"/>
            </w:pPr>
            <w:r>
              <w:t>$651,203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EA18E6" w14:textId="77777777" w:rsidR="00A77B3E" w:rsidRDefault="00000000">
            <w:pPr>
              <w:pStyle w:val="AppendixFinancialTableGroupFooter"/>
              <w:keepNext/>
              <w:keepLines/>
              <w:jc w:val="right"/>
            </w:pPr>
            <w:r>
              <w:t>$674,754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6C9FBAE" w14:textId="77777777" w:rsidR="00A77B3E" w:rsidRDefault="00000000">
            <w:pPr>
              <w:pStyle w:val="AppendixFinancialTableGroupFooter"/>
              <w:keepNext/>
              <w:keepLines/>
              <w:jc w:val="right"/>
            </w:pPr>
            <w:r>
              <w:t>$713,725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DC93107" w14:textId="77777777" w:rsidR="00A77B3E" w:rsidRDefault="00000000">
            <w:pPr>
              <w:pStyle w:val="AppendixFinancialTableGroupFooter"/>
              <w:keepNext/>
              <w:keepLines/>
              <w:jc w:val="right"/>
            </w:pPr>
            <w:r>
              <w:t>$764,262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6ACC2F" w14:textId="77777777" w:rsidR="00A77B3E" w:rsidRDefault="00000000">
            <w:pPr>
              <w:pStyle w:val="AppendixFinancialTableGroupFooter"/>
              <w:keepNext/>
              <w:keepLines/>
              <w:jc w:val="right"/>
            </w:pPr>
            <w:r>
              <w:t>$818,131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27FD77" w14:textId="77777777" w:rsidR="00A77B3E" w:rsidRDefault="00000000">
            <w:pPr>
              <w:pStyle w:val="AppendixFinancialTableGroupFooter"/>
              <w:keepNext/>
              <w:keepLines/>
              <w:jc w:val="right"/>
            </w:pPr>
            <w:r>
              <w:t>$865,801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F33A8A0" w14:textId="77777777" w:rsidR="00A77B3E" w:rsidRDefault="00000000">
            <w:pPr>
              <w:pStyle w:val="AppendixFinancialTableGroupFooter"/>
              <w:keepNext/>
              <w:keepLines/>
              <w:jc w:val="right"/>
            </w:pPr>
            <w:r>
              <w:t>$918,098</w:t>
            </w:r>
          </w:p>
        </w:tc>
      </w:tr>
      <w:tr w:rsidR="00056B9F" w14:paraId="58361802"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ED3A6EB"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B760A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0309D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9D083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503B8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07BFC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55B93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AF777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A867C6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5E439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54EEF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5F9EF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635164" w14:textId="77777777" w:rsidR="00A77B3E" w:rsidRDefault="00A77B3E">
            <w:pPr>
              <w:pStyle w:val="AppendixFinancialTableSpacer"/>
              <w:keepNext/>
              <w:keepLines/>
              <w:jc w:val="right"/>
            </w:pPr>
          </w:p>
        </w:tc>
      </w:tr>
      <w:tr w:rsidR="00056B9F" w14:paraId="1DD74B78"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E43E4C9" w14:textId="77777777" w:rsidR="00A77B3E" w:rsidRDefault="00000000">
            <w:pPr>
              <w:pStyle w:val="AppendixFinancialTableGroupFooter"/>
              <w:keepNext/>
              <w:keepLines/>
            </w:pPr>
            <w:r>
              <w:t>Total Liabilities &amp; Equity</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ACC79C" w14:textId="77777777" w:rsidR="00A77B3E" w:rsidRDefault="00000000">
            <w:pPr>
              <w:pStyle w:val="AppendixFinancialTableGroupFooter"/>
              <w:keepNext/>
              <w:keepLines/>
              <w:jc w:val="right"/>
            </w:pPr>
            <w:r>
              <w:t>$756,085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72AEA5" w14:textId="77777777" w:rsidR="00A77B3E" w:rsidRDefault="00000000">
            <w:pPr>
              <w:pStyle w:val="AppendixFinancialTableGroupFooter"/>
              <w:keepNext/>
              <w:keepLines/>
              <w:jc w:val="right"/>
            </w:pPr>
            <w:r>
              <w:t>$717,954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A2DD44" w14:textId="77777777" w:rsidR="00A77B3E" w:rsidRDefault="00000000">
            <w:pPr>
              <w:pStyle w:val="AppendixFinancialTableGroupFooter"/>
              <w:keepNext/>
              <w:keepLines/>
              <w:jc w:val="right"/>
            </w:pPr>
            <w:r>
              <w:t>$687,532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D0F2DB5" w14:textId="77777777" w:rsidR="00A77B3E" w:rsidRDefault="00000000">
            <w:pPr>
              <w:pStyle w:val="AppendixFinancialTableGroupFooter"/>
              <w:keepNext/>
              <w:keepLines/>
              <w:jc w:val="right"/>
            </w:pPr>
            <w:r>
              <w:t>$663,857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592E7B" w14:textId="77777777" w:rsidR="00A77B3E" w:rsidRDefault="00000000">
            <w:pPr>
              <w:pStyle w:val="AppendixFinancialTableGroupFooter"/>
              <w:keepNext/>
              <w:keepLines/>
              <w:jc w:val="right"/>
            </w:pPr>
            <w:r>
              <w:t>$645,001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A58E139" w14:textId="77777777" w:rsidR="00A77B3E" w:rsidRDefault="00000000">
            <w:pPr>
              <w:pStyle w:val="AppendixFinancialTableGroupFooter"/>
              <w:keepNext/>
              <w:keepLines/>
              <w:jc w:val="right"/>
            </w:pPr>
            <w:r>
              <w:t>$651,203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EC53EEA" w14:textId="77777777" w:rsidR="00A77B3E" w:rsidRDefault="00000000">
            <w:pPr>
              <w:pStyle w:val="AppendixFinancialTableGroupFooter"/>
              <w:keepNext/>
              <w:keepLines/>
              <w:jc w:val="right"/>
            </w:pPr>
            <w:r>
              <w:t>$674,754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00B96D6" w14:textId="77777777" w:rsidR="00A77B3E" w:rsidRDefault="00000000">
            <w:pPr>
              <w:pStyle w:val="AppendixFinancialTableGroupFooter"/>
              <w:keepNext/>
              <w:keepLines/>
              <w:jc w:val="right"/>
            </w:pPr>
            <w:r>
              <w:t>$713,725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7A664EF" w14:textId="77777777" w:rsidR="00A77B3E" w:rsidRDefault="00000000">
            <w:pPr>
              <w:pStyle w:val="AppendixFinancialTableGroupFooter"/>
              <w:keepNext/>
              <w:keepLines/>
              <w:jc w:val="right"/>
            </w:pPr>
            <w:r>
              <w:t>$764,262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57B12D2" w14:textId="77777777" w:rsidR="00A77B3E" w:rsidRDefault="00000000">
            <w:pPr>
              <w:pStyle w:val="AppendixFinancialTableGroupFooter"/>
              <w:keepNext/>
              <w:keepLines/>
              <w:jc w:val="right"/>
            </w:pPr>
            <w:r>
              <w:t>$830,219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D8DCEA5" w14:textId="77777777" w:rsidR="00A77B3E" w:rsidRDefault="00000000">
            <w:pPr>
              <w:pStyle w:val="AppendixFinancialTableGroupFooter"/>
              <w:keepNext/>
              <w:keepLines/>
              <w:jc w:val="right"/>
            </w:pPr>
            <w:r>
              <w:t>$909,669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43D46F0" w14:textId="77777777" w:rsidR="00A77B3E" w:rsidRDefault="00000000">
            <w:pPr>
              <w:pStyle w:val="AppendixFinancialTableGroupFooter"/>
              <w:keepNext/>
              <w:keepLines/>
              <w:jc w:val="right"/>
            </w:pPr>
            <w:r>
              <w:t>$996,830</w:t>
            </w:r>
          </w:p>
        </w:tc>
      </w:tr>
    </w:tbl>
    <w:p w14:paraId="6776EBBF" w14:textId="77777777" w:rsidR="00A77B3E" w:rsidRDefault="00A77B3E">
      <w:pPr>
        <w:pStyle w:val="BodyText"/>
      </w:pPr>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28BD6ABC"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83EDE38" w14:textId="77777777" w:rsidR="00A77B3E" w:rsidRDefault="00000000">
            <w:pPr>
              <w:pStyle w:val="AppendixFinancialTableHeader"/>
              <w:keepNext/>
              <w:keepLines/>
            </w:pPr>
            <w:r>
              <w:lastRenderedPageBreak/>
              <w:t>2026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EDFF064" w14:textId="77777777" w:rsidR="00A77B3E" w:rsidRDefault="00000000">
            <w:pPr>
              <w:pStyle w:val="AppendixFinancialTableHeader"/>
              <w:keepNext/>
              <w:keepLines/>
              <w:jc w:val="right"/>
            </w:pPr>
            <w:r>
              <w:t>Jan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163BAA" w14:textId="77777777" w:rsidR="00A77B3E" w:rsidRDefault="00000000">
            <w:pPr>
              <w:pStyle w:val="AppendixFinancialTableHeader"/>
              <w:keepNext/>
              <w:keepLines/>
              <w:jc w:val="right"/>
            </w:pPr>
            <w:r>
              <w:t>Feb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FFBD508" w14:textId="77777777" w:rsidR="00A77B3E" w:rsidRDefault="00000000">
            <w:pPr>
              <w:pStyle w:val="AppendixFinancialTableHeader"/>
              <w:keepNext/>
              <w:keepLines/>
              <w:jc w:val="right"/>
            </w:pPr>
            <w:r>
              <w:t>Mar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B285984" w14:textId="77777777" w:rsidR="00A77B3E" w:rsidRDefault="00000000">
            <w:pPr>
              <w:pStyle w:val="AppendixFinancialTableHeader"/>
              <w:keepNext/>
              <w:keepLines/>
              <w:jc w:val="right"/>
            </w:pPr>
            <w:r>
              <w:t>Apr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5FEECF9" w14:textId="77777777" w:rsidR="00A77B3E" w:rsidRDefault="00000000">
            <w:pPr>
              <w:pStyle w:val="AppendixFinancialTableHeader"/>
              <w:keepNext/>
              <w:keepLines/>
              <w:jc w:val="right"/>
            </w:pPr>
            <w:r>
              <w:t>May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D60C5C" w14:textId="77777777" w:rsidR="00A77B3E" w:rsidRDefault="00000000">
            <w:pPr>
              <w:pStyle w:val="AppendixFinancialTableHeader"/>
              <w:keepNext/>
              <w:keepLines/>
              <w:jc w:val="right"/>
            </w:pPr>
            <w:r>
              <w:t>June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1A501A8" w14:textId="77777777" w:rsidR="00A77B3E" w:rsidRDefault="00000000">
            <w:pPr>
              <w:pStyle w:val="AppendixFinancialTableHeader"/>
              <w:keepNext/>
              <w:keepLines/>
              <w:jc w:val="right"/>
            </w:pPr>
            <w:r>
              <w:t>July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3D7AE0" w14:textId="77777777" w:rsidR="00A77B3E" w:rsidRDefault="00000000">
            <w:pPr>
              <w:pStyle w:val="AppendixFinancialTableHeader"/>
              <w:keepNext/>
              <w:keepLines/>
              <w:jc w:val="right"/>
            </w:pPr>
            <w:r>
              <w:t>Aug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9FABFB" w14:textId="77777777" w:rsidR="00A77B3E" w:rsidRDefault="00000000">
            <w:pPr>
              <w:pStyle w:val="AppendixFinancialTableHeader"/>
              <w:keepNext/>
              <w:keepLines/>
              <w:jc w:val="right"/>
            </w:pPr>
            <w:r>
              <w:t>Sept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959666" w14:textId="77777777" w:rsidR="00A77B3E" w:rsidRDefault="00000000">
            <w:pPr>
              <w:pStyle w:val="AppendixFinancialTableHeader"/>
              <w:keepNext/>
              <w:keepLines/>
              <w:jc w:val="right"/>
            </w:pPr>
            <w:r>
              <w:t>Oct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0B79534" w14:textId="77777777" w:rsidR="00A77B3E" w:rsidRDefault="00000000">
            <w:pPr>
              <w:pStyle w:val="AppendixFinancialTableHeader"/>
              <w:keepNext/>
              <w:keepLines/>
              <w:jc w:val="right"/>
            </w:pPr>
            <w:r>
              <w:t>Nov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E3D709" w14:textId="77777777" w:rsidR="00A77B3E" w:rsidRDefault="00000000">
            <w:pPr>
              <w:pStyle w:val="AppendixFinancialTableHeader"/>
              <w:keepNext/>
              <w:keepLines/>
              <w:jc w:val="right"/>
            </w:pPr>
            <w:r>
              <w:t>Dec '26</w:t>
            </w:r>
          </w:p>
        </w:tc>
      </w:tr>
      <w:tr w:rsidR="00056B9F" w14:paraId="2F14EC0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5B46885" w14:textId="77777777" w:rsidR="00A77B3E" w:rsidRDefault="00000000">
            <w:pPr>
              <w:pStyle w:val="AppendixFinancialTableItem"/>
              <w:keepNext/>
              <w:keepLines/>
            </w:pPr>
            <w:r>
              <w:t>Cash</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1A6EF6" w14:textId="77777777" w:rsidR="00A77B3E" w:rsidRDefault="00000000">
            <w:pPr>
              <w:pStyle w:val="AppendixFinancialTableItem"/>
              <w:keepNext/>
              <w:keepLines/>
              <w:jc w:val="right"/>
            </w:pPr>
            <w:r>
              <w:t>$1,083,381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1FB97F" w14:textId="77777777" w:rsidR="00A77B3E" w:rsidRDefault="00000000">
            <w:pPr>
              <w:pStyle w:val="AppendixFinancialTableItem"/>
              <w:keepNext/>
              <w:keepLines/>
              <w:jc w:val="right"/>
            </w:pPr>
            <w:r>
              <w:t>$1,181,497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1C06CA" w14:textId="77777777" w:rsidR="00A77B3E" w:rsidRDefault="00000000">
            <w:pPr>
              <w:pStyle w:val="AppendixFinancialTableItem"/>
              <w:keepNext/>
              <w:keepLines/>
              <w:jc w:val="right"/>
            </w:pPr>
            <w:r>
              <w:t>$1,214,375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3D626D" w14:textId="77777777" w:rsidR="00A77B3E" w:rsidRDefault="00000000">
            <w:pPr>
              <w:pStyle w:val="AppendixFinancialTableItem"/>
              <w:keepNext/>
              <w:keepLines/>
              <w:jc w:val="right"/>
            </w:pPr>
            <w:r>
              <w:t>$1,335,622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F5D0C8" w14:textId="77777777" w:rsidR="00A77B3E" w:rsidRDefault="00000000">
            <w:pPr>
              <w:pStyle w:val="AppendixFinancialTableItem"/>
              <w:keepNext/>
              <w:keepLines/>
              <w:jc w:val="right"/>
            </w:pPr>
            <w:r>
              <w:t>$1,462,652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5752B0" w14:textId="77777777" w:rsidR="00A77B3E" w:rsidRDefault="00000000">
            <w:pPr>
              <w:pStyle w:val="AppendixFinancialTableItem"/>
              <w:keepNext/>
              <w:keepLines/>
              <w:jc w:val="right"/>
            </w:pPr>
            <w:r>
              <w:t>$1,595,465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0BEF18" w14:textId="77777777" w:rsidR="00A77B3E" w:rsidRDefault="00000000">
            <w:pPr>
              <w:pStyle w:val="AppendixFinancialTableItem"/>
              <w:keepNext/>
              <w:keepLines/>
              <w:jc w:val="right"/>
            </w:pPr>
            <w:r>
              <w:t>$1,732,133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E05EAA" w14:textId="77777777" w:rsidR="00A77B3E" w:rsidRDefault="00000000">
            <w:pPr>
              <w:pStyle w:val="AppendixFinancialTableItem"/>
              <w:keepNext/>
              <w:keepLines/>
              <w:jc w:val="right"/>
            </w:pPr>
            <w:r>
              <w:t>$1,868,800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9C454C" w14:textId="77777777" w:rsidR="00A77B3E" w:rsidRDefault="00000000">
            <w:pPr>
              <w:pStyle w:val="AppendixFinancialTableItem"/>
              <w:keepNext/>
              <w:keepLines/>
              <w:jc w:val="right"/>
            </w:pPr>
            <w:r>
              <w:t>$2,015,106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1B4E87" w14:textId="77777777" w:rsidR="00A77B3E" w:rsidRDefault="00000000">
            <w:pPr>
              <w:pStyle w:val="AppendixFinancialTableItem"/>
              <w:keepNext/>
              <w:keepLines/>
              <w:jc w:val="right"/>
            </w:pPr>
            <w:r>
              <w:t>$2,161,412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A04353" w14:textId="77777777" w:rsidR="00A77B3E" w:rsidRDefault="00000000">
            <w:pPr>
              <w:pStyle w:val="AppendixFinancialTableItem"/>
              <w:keepNext/>
              <w:keepLines/>
              <w:jc w:val="right"/>
            </w:pPr>
            <w:r>
              <w:t>$2,315,428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43760E" w14:textId="77777777" w:rsidR="00A77B3E" w:rsidRDefault="00000000">
            <w:pPr>
              <w:pStyle w:val="AppendixFinancialTableItem"/>
              <w:keepNext/>
              <w:keepLines/>
              <w:jc w:val="right"/>
            </w:pPr>
            <w:r>
              <w:t>$2,473,299</w:t>
            </w:r>
          </w:p>
        </w:tc>
      </w:tr>
      <w:tr w:rsidR="00056B9F" w14:paraId="4C42A40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0B076F4" w14:textId="77777777" w:rsidR="00A77B3E" w:rsidRDefault="00000000">
            <w:pPr>
              <w:pStyle w:val="AppendixFinancialTableItem"/>
              <w:keepNext/>
              <w:keepLines/>
            </w:pPr>
            <w:r>
              <w:t>Accounts Receivable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D04C61"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0EE1A1"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F2C6C4"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C0089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17972D"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0F63E7"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78647D"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B40BDE"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38122D"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1E099D"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638788"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53286C" w14:textId="77777777" w:rsidR="00A77B3E" w:rsidRDefault="00000000">
            <w:pPr>
              <w:pStyle w:val="AppendixFinancialTableItem"/>
              <w:keepNext/>
              <w:keepLines/>
              <w:jc w:val="right"/>
            </w:pPr>
            <w:r>
              <w:t>$0</w:t>
            </w:r>
          </w:p>
        </w:tc>
      </w:tr>
      <w:tr w:rsidR="00056B9F" w14:paraId="187B3431"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39B96DB" w14:textId="77777777" w:rsidR="00A77B3E" w:rsidRDefault="00000000">
            <w:pPr>
              <w:pStyle w:val="AppendixFinancialTableItem"/>
              <w:keepNext/>
              <w:keepLines/>
            </w:pPr>
            <w:r>
              <w:t>Inventory</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F7222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E52C4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E03CA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8336C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D9F41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7526B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5AFB9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72CA3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C46B3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51B82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13941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249529" w14:textId="77777777" w:rsidR="00A77B3E" w:rsidRDefault="00A77B3E">
            <w:pPr>
              <w:pStyle w:val="AppendixFinancialTableItem"/>
              <w:keepNext/>
              <w:keepLines/>
              <w:jc w:val="right"/>
            </w:pPr>
          </w:p>
        </w:tc>
      </w:tr>
      <w:tr w:rsidR="00056B9F" w14:paraId="290A149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98DFDAA" w14:textId="77777777" w:rsidR="00A77B3E" w:rsidRDefault="00000000">
            <w:pPr>
              <w:pStyle w:val="AppendixFinancialTableItem"/>
              <w:keepNext/>
              <w:keepLines/>
            </w:pPr>
            <w:r>
              <w:t>Other Current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492FA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B541A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A386E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7BBF8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6ECBC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8C33D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AD687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8D814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A4ADB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A8750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9DAFE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7148FF" w14:textId="77777777" w:rsidR="00A77B3E" w:rsidRDefault="00A77B3E">
            <w:pPr>
              <w:pStyle w:val="AppendixFinancialTableItem"/>
              <w:keepNext/>
              <w:keepLines/>
              <w:jc w:val="right"/>
            </w:pPr>
          </w:p>
        </w:tc>
      </w:tr>
      <w:tr w:rsidR="00056B9F" w14:paraId="35FB49A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2C48FF1" w14:textId="77777777" w:rsidR="00A77B3E" w:rsidRDefault="00000000">
            <w:pPr>
              <w:pStyle w:val="AppendixFinancialTableGroupHeader"/>
              <w:keepNext/>
              <w:keepLines/>
            </w:pPr>
            <w:r>
              <w:t>Total Current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D2D509" w14:textId="77777777" w:rsidR="00A77B3E" w:rsidRDefault="00000000">
            <w:pPr>
              <w:pStyle w:val="AppendixFinancialTableGroupHeader"/>
              <w:keepNext/>
              <w:keepLines/>
              <w:jc w:val="right"/>
            </w:pPr>
            <w:r>
              <w:t>$1,083,381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4394DC" w14:textId="77777777" w:rsidR="00A77B3E" w:rsidRDefault="00000000">
            <w:pPr>
              <w:pStyle w:val="AppendixFinancialTableGroupHeader"/>
              <w:keepNext/>
              <w:keepLines/>
              <w:jc w:val="right"/>
            </w:pPr>
            <w:r>
              <w:t>$1,181,497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B29D8E" w14:textId="77777777" w:rsidR="00A77B3E" w:rsidRDefault="00000000">
            <w:pPr>
              <w:pStyle w:val="AppendixFinancialTableGroupHeader"/>
              <w:keepNext/>
              <w:keepLines/>
              <w:jc w:val="right"/>
            </w:pPr>
            <w:r>
              <w:t>$1,214,375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531E10" w14:textId="77777777" w:rsidR="00A77B3E" w:rsidRDefault="00000000">
            <w:pPr>
              <w:pStyle w:val="AppendixFinancialTableGroupHeader"/>
              <w:keepNext/>
              <w:keepLines/>
              <w:jc w:val="right"/>
            </w:pPr>
            <w:r>
              <w:t>$1,335,622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B51E9B" w14:textId="77777777" w:rsidR="00A77B3E" w:rsidRDefault="00000000">
            <w:pPr>
              <w:pStyle w:val="AppendixFinancialTableGroupHeader"/>
              <w:keepNext/>
              <w:keepLines/>
              <w:jc w:val="right"/>
            </w:pPr>
            <w:r>
              <w:t>$1,462,652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641580" w14:textId="77777777" w:rsidR="00A77B3E" w:rsidRDefault="00000000">
            <w:pPr>
              <w:pStyle w:val="AppendixFinancialTableGroupHeader"/>
              <w:keepNext/>
              <w:keepLines/>
              <w:jc w:val="right"/>
            </w:pPr>
            <w:r>
              <w:t>$1,595,465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998646" w14:textId="77777777" w:rsidR="00A77B3E" w:rsidRDefault="00000000">
            <w:pPr>
              <w:pStyle w:val="AppendixFinancialTableGroupHeader"/>
              <w:keepNext/>
              <w:keepLines/>
              <w:jc w:val="right"/>
            </w:pPr>
            <w:r>
              <w:t>$1,732,133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C0FCCC" w14:textId="77777777" w:rsidR="00A77B3E" w:rsidRDefault="00000000">
            <w:pPr>
              <w:pStyle w:val="AppendixFinancialTableGroupHeader"/>
              <w:keepNext/>
              <w:keepLines/>
              <w:jc w:val="right"/>
            </w:pPr>
            <w:r>
              <w:t>$1,868,800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AF285A" w14:textId="77777777" w:rsidR="00A77B3E" w:rsidRDefault="00000000">
            <w:pPr>
              <w:pStyle w:val="AppendixFinancialTableGroupHeader"/>
              <w:keepNext/>
              <w:keepLines/>
              <w:jc w:val="right"/>
            </w:pPr>
            <w:r>
              <w:t>$2,015,106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ABE37B" w14:textId="77777777" w:rsidR="00A77B3E" w:rsidRDefault="00000000">
            <w:pPr>
              <w:pStyle w:val="AppendixFinancialTableGroupHeader"/>
              <w:keepNext/>
              <w:keepLines/>
              <w:jc w:val="right"/>
            </w:pPr>
            <w:r>
              <w:t>$2,161,412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42B6E9" w14:textId="77777777" w:rsidR="00A77B3E" w:rsidRDefault="00000000">
            <w:pPr>
              <w:pStyle w:val="AppendixFinancialTableGroupHeader"/>
              <w:keepNext/>
              <w:keepLines/>
              <w:jc w:val="right"/>
            </w:pPr>
            <w:r>
              <w:t>$2,315,428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6FB83A" w14:textId="77777777" w:rsidR="00A77B3E" w:rsidRDefault="00000000">
            <w:pPr>
              <w:pStyle w:val="AppendixFinancialTableGroupHeader"/>
              <w:keepNext/>
              <w:keepLines/>
              <w:jc w:val="right"/>
            </w:pPr>
            <w:r>
              <w:t>$2,473,299</w:t>
            </w:r>
          </w:p>
        </w:tc>
      </w:tr>
      <w:tr w:rsidR="00056B9F" w14:paraId="3FDD2868"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445A1E8"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60E11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A96A0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5593D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157E4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99C46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108B1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B5F23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1A619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1FB19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EDDA0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D14FE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F21359" w14:textId="77777777" w:rsidR="00A77B3E" w:rsidRDefault="00A77B3E">
            <w:pPr>
              <w:pStyle w:val="AppendixFinancialTableSpacer"/>
              <w:keepNext/>
              <w:keepLines/>
              <w:jc w:val="right"/>
            </w:pPr>
          </w:p>
        </w:tc>
      </w:tr>
      <w:tr w:rsidR="00056B9F" w14:paraId="71A8E61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263E6FD" w14:textId="77777777" w:rsidR="00A77B3E" w:rsidRDefault="00000000">
            <w:pPr>
              <w:pStyle w:val="AppendixFinancialTableItem"/>
              <w:keepNext/>
              <w:keepLines/>
            </w:pPr>
            <w:r>
              <w:t>Long-Term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A13D2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B387F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74BCC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7A8C7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06B5BD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B014A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1670E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F5A33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8313E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A0459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9B5BB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199653" w14:textId="77777777" w:rsidR="00A77B3E" w:rsidRDefault="00A77B3E">
            <w:pPr>
              <w:pStyle w:val="AppendixFinancialTableItem"/>
              <w:keepNext/>
              <w:keepLines/>
              <w:jc w:val="right"/>
            </w:pPr>
          </w:p>
        </w:tc>
      </w:tr>
      <w:tr w:rsidR="00056B9F" w14:paraId="032339EA"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790B907" w14:textId="77777777" w:rsidR="00A77B3E" w:rsidRDefault="00000000">
            <w:pPr>
              <w:pStyle w:val="AppendixFinancialTableItem"/>
              <w:keepNext/>
              <w:keepLines/>
            </w:pPr>
            <w:r>
              <w:t>Accumulated Depreciation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17414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30CEE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7E935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E8450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AC18B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3C3CA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EECFC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A585E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0E670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9434C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BA05C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7C2EFB" w14:textId="77777777" w:rsidR="00A77B3E" w:rsidRDefault="00A77B3E">
            <w:pPr>
              <w:pStyle w:val="AppendixFinancialTableItem"/>
              <w:keepNext/>
              <w:keepLines/>
              <w:jc w:val="right"/>
            </w:pPr>
          </w:p>
        </w:tc>
      </w:tr>
      <w:tr w:rsidR="00056B9F" w14:paraId="340AB54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9717A9B" w14:textId="77777777" w:rsidR="00A77B3E" w:rsidRDefault="00000000">
            <w:pPr>
              <w:pStyle w:val="AppendixFinancialTableGroupHeader"/>
              <w:keepNext/>
              <w:keepLines/>
            </w:pPr>
            <w:r>
              <w:t>Total Long-Term Assets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7979C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41C69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6CA65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36FBE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6A96A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2244F5"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BC3F0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C9AE3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2DCEF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6AE401"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B9CC4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DDEE45" w14:textId="77777777" w:rsidR="00A77B3E" w:rsidRDefault="00A77B3E">
            <w:pPr>
              <w:pStyle w:val="AppendixFinancialTableGroupHeader"/>
              <w:keepNext/>
              <w:keepLines/>
              <w:jc w:val="right"/>
            </w:pPr>
          </w:p>
        </w:tc>
      </w:tr>
      <w:tr w:rsidR="00056B9F" w14:paraId="019C685D"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9D9CB20"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524C0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3BE51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CF70F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2D07D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91F28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1327A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E5D58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3CEF3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B2B92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76A7C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101CA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27B020" w14:textId="77777777" w:rsidR="00A77B3E" w:rsidRDefault="00A77B3E">
            <w:pPr>
              <w:pStyle w:val="AppendixFinancialTableSpacer"/>
              <w:keepNext/>
              <w:keepLines/>
              <w:jc w:val="right"/>
            </w:pPr>
          </w:p>
        </w:tc>
      </w:tr>
      <w:tr w:rsidR="00056B9F" w14:paraId="572A79D3"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85C55C1" w14:textId="77777777" w:rsidR="00A77B3E" w:rsidRDefault="00000000">
            <w:pPr>
              <w:pStyle w:val="AppendixFinancialTableGroupFooter"/>
              <w:keepNext/>
              <w:keepLines/>
            </w:pPr>
            <w:r>
              <w:t>Total Assets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52C021" w14:textId="77777777" w:rsidR="00A77B3E" w:rsidRDefault="00000000">
            <w:pPr>
              <w:pStyle w:val="AppendixFinancialTableGroupFooter"/>
              <w:keepNext/>
              <w:keepLines/>
              <w:jc w:val="right"/>
            </w:pPr>
            <w:r>
              <w:t>$1,083,381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A19053" w14:textId="77777777" w:rsidR="00A77B3E" w:rsidRDefault="00000000">
            <w:pPr>
              <w:pStyle w:val="AppendixFinancialTableGroupFooter"/>
              <w:keepNext/>
              <w:keepLines/>
              <w:jc w:val="right"/>
            </w:pPr>
            <w:r>
              <w:t>$1,181,497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F2A8DED" w14:textId="77777777" w:rsidR="00A77B3E" w:rsidRDefault="00000000">
            <w:pPr>
              <w:pStyle w:val="AppendixFinancialTableGroupFooter"/>
              <w:keepNext/>
              <w:keepLines/>
              <w:jc w:val="right"/>
            </w:pPr>
            <w:r>
              <w:t>$1,214,375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93ABC4" w14:textId="77777777" w:rsidR="00A77B3E" w:rsidRDefault="00000000">
            <w:pPr>
              <w:pStyle w:val="AppendixFinancialTableGroupFooter"/>
              <w:keepNext/>
              <w:keepLines/>
              <w:jc w:val="right"/>
            </w:pPr>
            <w:r>
              <w:t>$1,335,622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3162FC" w14:textId="77777777" w:rsidR="00A77B3E" w:rsidRDefault="00000000">
            <w:pPr>
              <w:pStyle w:val="AppendixFinancialTableGroupFooter"/>
              <w:keepNext/>
              <w:keepLines/>
              <w:jc w:val="right"/>
            </w:pPr>
            <w:r>
              <w:t>$1,462,652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BAF1CCA" w14:textId="77777777" w:rsidR="00A77B3E" w:rsidRDefault="00000000">
            <w:pPr>
              <w:pStyle w:val="AppendixFinancialTableGroupFooter"/>
              <w:keepNext/>
              <w:keepLines/>
              <w:jc w:val="right"/>
            </w:pPr>
            <w:r>
              <w:t>$1,595,465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F0308C" w14:textId="77777777" w:rsidR="00A77B3E" w:rsidRDefault="00000000">
            <w:pPr>
              <w:pStyle w:val="AppendixFinancialTableGroupFooter"/>
              <w:keepNext/>
              <w:keepLines/>
              <w:jc w:val="right"/>
            </w:pPr>
            <w:r>
              <w:t>$1,732,133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83496B" w14:textId="77777777" w:rsidR="00A77B3E" w:rsidRDefault="00000000">
            <w:pPr>
              <w:pStyle w:val="AppendixFinancialTableGroupFooter"/>
              <w:keepNext/>
              <w:keepLines/>
              <w:jc w:val="right"/>
            </w:pPr>
            <w:r>
              <w:t>$1,868,800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A4708E" w14:textId="77777777" w:rsidR="00A77B3E" w:rsidRDefault="00000000">
            <w:pPr>
              <w:pStyle w:val="AppendixFinancialTableGroupFooter"/>
              <w:keepNext/>
              <w:keepLines/>
              <w:jc w:val="right"/>
            </w:pPr>
            <w:r>
              <w:t>$2,015,106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E7EB387" w14:textId="77777777" w:rsidR="00A77B3E" w:rsidRDefault="00000000">
            <w:pPr>
              <w:pStyle w:val="AppendixFinancialTableGroupFooter"/>
              <w:keepNext/>
              <w:keepLines/>
              <w:jc w:val="right"/>
            </w:pPr>
            <w:r>
              <w:t>$2,161,412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BA27DF" w14:textId="77777777" w:rsidR="00A77B3E" w:rsidRDefault="00000000">
            <w:pPr>
              <w:pStyle w:val="AppendixFinancialTableGroupFooter"/>
              <w:keepNext/>
              <w:keepLines/>
              <w:jc w:val="right"/>
            </w:pPr>
            <w:r>
              <w:t>$2,315,428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9986A15" w14:textId="77777777" w:rsidR="00A77B3E" w:rsidRDefault="00000000">
            <w:pPr>
              <w:pStyle w:val="AppendixFinancialTableGroupFooter"/>
              <w:keepNext/>
              <w:keepLines/>
              <w:jc w:val="right"/>
            </w:pPr>
            <w:r>
              <w:t>$2,473,299</w:t>
            </w:r>
          </w:p>
        </w:tc>
      </w:tr>
      <w:tr w:rsidR="00056B9F" w14:paraId="616C3F8F"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3907776"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439B3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A78E4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097A0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9B48A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3E9D3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21EE1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B7E18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5353C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C1D66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4C0B55"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5B9FC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0CB442" w14:textId="77777777" w:rsidR="00A77B3E" w:rsidRDefault="00A77B3E">
            <w:pPr>
              <w:pStyle w:val="AppendixFinancialTableSpacer"/>
              <w:keepNext/>
              <w:keepLines/>
              <w:jc w:val="right"/>
            </w:pPr>
          </w:p>
        </w:tc>
      </w:tr>
      <w:tr w:rsidR="00056B9F" w14:paraId="72F4167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0CF4D42" w14:textId="77777777" w:rsidR="00A77B3E" w:rsidRDefault="00000000">
            <w:pPr>
              <w:pStyle w:val="AppendixFinancialTableItem"/>
              <w:keepNext/>
              <w:keepLines/>
            </w:pPr>
            <w:r>
              <w:t>Accounts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D39D9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508D2F"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44FEE5"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F36139"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E59B4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81D466"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BE00FC"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38724E"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85DB00"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2F5F79"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6E81F1"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7BE459" w14:textId="77777777" w:rsidR="00A77B3E" w:rsidRDefault="00000000">
            <w:pPr>
              <w:pStyle w:val="AppendixFinancialTableItem"/>
              <w:keepNext/>
              <w:keepLines/>
              <w:jc w:val="right"/>
            </w:pPr>
            <w:r>
              <w:t>$0</w:t>
            </w:r>
          </w:p>
        </w:tc>
      </w:tr>
      <w:tr w:rsidR="00056B9F" w14:paraId="046765E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90E3E2E" w14:textId="77777777" w:rsidR="00A77B3E" w:rsidRDefault="00000000">
            <w:pPr>
              <w:pStyle w:val="AppendixFinancialTableItem"/>
              <w:keepNext/>
              <w:keepLines/>
            </w:pPr>
            <w:r>
              <w:t>Income Taxes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741CB0" w14:textId="77777777" w:rsidR="00A77B3E" w:rsidRDefault="00000000">
            <w:pPr>
              <w:pStyle w:val="AppendixFinancialTableItem"/>
              <w:keepNext/>
              <w:keepLines/>
              <w:jc w:val="right"/>
            </w:pPr>
            <w:r>
              <w:t>$113,352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B7D6BB2" w14:textId="77777777" w:rsidR="00A77B3E" w:rsidRDefault="00000000">
            <w:pPr>
              <w:pStyle w:val="AppendixFinancialTableItem"/>
              <w:keepNext/>
              <w:keepLines/>
              <w:jc w:val="right"/>
            </w:pPr>
            <w:r>
              <w:t>$152,599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996AC0" w14:textId="77777777" w:rsidR="00A77B3E" w:rsidRDefault="00000000">
            <w:pPr>
              <w:pStyle w:val="AppendixFinancialTableItem"/>
              <w:keepNext/>
              <w:keepLines/>
              <w:jc w:val="right"/>
            </w:pPr>
            <w:r>
              <w:t>$118,511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A10E7C" w14:textId="77777777" w:rsidR="00A77B3E" w:rsidRDefault="00000000">
            <w:pPr>
              <w:pStyle w:val="AppendixFinancialTableItem"/>
              <w:keepNext/>
              <w:keepLines/>
              <w:jc w:val="right"/>
            </w:pPr>
            <w:r>
              <w:t>$167,010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B57082" w14:textId="77777777" w:rsidR="00A77B3E" w:rsidRDefault="00000000">
            <w:pPr>
              <w:pStyle w:val="AppendixFinancialTableItem"/>
              <w:keepNext/>
              <w:keepLines/>
              <w:jc w:val="right"/>
            </w:pPr>
            <w:r>
              <w:t>$217,822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A9ED51" w14:textId="77777777" w:rsidR="00A77B3E" w:rsidRDefault="00000000">
            <w:pPr>
              <w:pStyle w:val="AppendixFinancialTableItem"/>
              <w:keepNext/>
              <w:keepLines/>
              <w:jc w:val="right"/>
            </w:pPr>
            <w:r>
              <w:t>$270,947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01F7D8" w14:textId="77777777" w:rsidR="00A77B3E" w:rsidRDefault="00000000">
            <w:pPr>
              <w:pStyle w:val="AppendixFinancialTableItem"/>
              <w:keepNext/>
              <w:keepLines/>
              <w:jc w:val="right"/>
            </w:pPr>
            <w:r>
              <w:t>$325,614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8E0BE1" w14:textId="77777777" w:rsidR="00A77B3E" w:rsidRDefault="00000000">
            <w:pPr>
              <w:pStyle w:val="AppendixFinancialTableItem"/>
              <w:keepNext/>
              <w:keepLines/>
              <w:jc w:val="right"/>
            </w:pPr>
            <w:r>
              <w:t>$380,281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6A96F3" w14:textId="77777777" w:rsidR="00A77B3E" w:rsidRDefault="00000000">
            <w:pPr>
              <w:pStyle w:val="AppendixFinancialTableItem"/>
              <w:keepNext/>
              <w:keepLines/>
              <w:jc w:val="right"/>
            </w:pPr>
            <w:r>
              <w:t>$438,803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2DA471" w14:textId="77777777" w:rsidR="00A77B3E" w:rsidRDefault="00000000">
            <w:pPr>
              <w:pStyle w:val="AppendixFinancialTableItem"/>
              <w:keepNext/>
              <w:keepLines/>
              <w:jc w:val="right"/>
            </w:pPr>
            <w:r>
              <w:t>$497,326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0A7DC9" w14:textId="77777777" w:rsidR="00A77B3E" w:rsidRDefault="00000000">
            <w:pPr>
              <w:pStyle w:val="AppendixFinancialTableItem"/>
              <w:keepNext/>
              <w:keepLines/>
              <w:jc w:val="right"/>
            </w:pPr>
            <w:r>
              <w:t>$558,932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884FBA" w14:textId="77777777" w:rsidR="00A77B3E" w:rsidRDefault="00000000">
            <w:pPr>
              <w:pStyle w:val="AppendixFinancialTableItem"/>
              <w:keepNext/>
              <w:keepLines/>
              <w:jc w:val="right"/>
            </w:pPr>
            <w:r>
              <w:t>$622,081</w:t>
            </w:r>
          </w:p>
        </w:tc>
      </w:tr>
      <w:tr w:rsidR="00056B9F" w14:paraId="297C0E8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DBCB512" w14:textId="77777777" w:rsidR="00A77B3E" w:rsidRDefault="00000000">
            <w:pPr>
              <w:pStyle w:val="AppendixFinancialTableItem"/>
              <w:keepNext/>
              <w:keepLines/>
            </w:pPr>
            <w:r>
              <w:t>Sales Taxes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7B33D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80200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58DE5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55B15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81A110"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0CB4B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7D720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8D1E9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DB2D5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6856E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DB8B9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87740E" w14:textId="77777777" w:rsidR="00A77B3E" w:rsidRDefault="00A77B3E">
            <w:pPr>
              <w:pStyle w:val="AppendixFinancialTableItem"/>
              <w:keepNext/>
              <w:keepLines/>
              <w:jc w:val="right"/>
            </w:pPr>
          </w:p>
        </w:tc>
      </w:tr>
      <w:tr w:rsidR="00056B9F" w14:paraId="3011A014"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7466242" w14:textId="77777777" w:rsidR="00A77B3E" w:rsidRDefault="00000000">
            <w:pPr>
              <w:pStyle w:val="AppendixFinancialTableItem"/>
              <w:keepNext/>
              <w:keepLines/>
            </w:pPr>
            <w:r>
              <w:t>Short-Term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34323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76BF8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9E27D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6C0BE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113C6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4686E4"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B1CC72"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FCEF4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755E8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DB816B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4B603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8B7D921" w14:textId="77777777" w:rsidR="00A77B3E" w:rsidRDefault="00A77B3E">
            <w:pPr>
              <w:pStyle w:val="AppendixFinancialTableItem"/>
              <w:keepNext/>
              <w:keepLines/>
              <w:jc w:val="right"/>
            </w:pPr>
          </w:p>
        </w:tc>
      </w:tr>
      <w:tr w:rsidR="00056B9F" w14:paraId="2170425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F36F7FB" w14:textId="77777777" w:rsidR="00A77B3E" w:rsidRDefault="00000000">
            <w:pPr>
              <w:pStyle w:val="AppendixFinancialTableItem"/>
              <w:keepNext/>
              <w:keepLines/>
            </w:pPr>
            <w:r>
              <w:t>Prepaid Revenue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D4346B"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EBDDB6"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A57E1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E2EC3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8C7B6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67099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E6CFC7"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BDBF6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6603BA"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A9E0E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25815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E0B443" w14:textId="77777777" w:rsidR="00A77B3E" w:rsidRDefault="00A77B3E">
            <w:pPr>
              <w:pStyle w:val="AppendixFinancialTableItem"/>
              <w:keepNext/>
              <w:keepLines/>
              <w:jc w:val="right"/>
            </w:pPr>
          </w:p>
        </w:tc>
      </w:tr>
      <w:tr w:rsidR="00056B9F" w14:paraId="148BBFA1"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AADA878" w14:textId="77777777" w:rsidR="00A77B3E" w:rsidRDefault="00000000">
            <w:pPr>
              <w:pStyle w:val="AppendixFinancialTableGroupHeader"/>
              <w:keepNext/>
              <w:keepLines/>
            </w:pPr>
            <w:r>
              <w:t>Total Current Liabilities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24EB85" w14:textId="77777777" w:rsidR="00A77B3E" w:rsidRDefault="00000000">
            <w:pPr>
              <w:pStyle w:val="AppendixFinancialTableGroupHeader"/>
              <w:keepNext/>
              <w:keepLines/>
              <w:jc w:val="right"/>
            </w:pPr>
            <w:r>
              <w:t>$113,352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6C24AE" w14:textId="77777777" w:rsidR="00A77B3E" w:rsidRDefault="00000000">
            <w:pPr>
              <w:pStyle w:val="AppendixFinancialTableGroupHeader"/>
              <w:keepNext/>
              <w:keepLines/>
              <w:jc w:val="right"/>
            </w:pPr>
            <w:r>
              <w:t>$152,599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C81F7A" w14:textId="77777777" w:rsidR="00A77B3E" w:rsidRDefault="00000000">
            <w:pPr>
              <w:pStyle w:val="AppendixFinancialTableGroupHeader"/>
              <w:keepNext/>
              <w:keepLines/>
              <w:jc w:val="right"/>
            </w:pPr>
            <w:r>
              <w:t>$118,511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56C2CE3" w14:textId="77777777" w:rsidR="00A77B3E" w:rsidRDefault="00000000">
            <w:pPr>
              <w:pStyle w:val="AppendixFinancialTableGroupHeader"/>
              <w:keepNext/>
              <w:keepLines/>
              <w:jc w:val="right"/>
            </w:pPr>
            <w:r>
              <w:t>$167,010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02E8B1" w14:textId="77777777" w:rsidR="00A77B3E" w:rsidRDefault="00000000">
            <w:pPr>
              <w:pStyle w:val="AppendixFinancialTableGroupHeader"/>
              <w:keepNext/>
              <w:keepLines/>
              <w:jc w:val="right"/>
            </w:pPr>
            <w:r>
              <w:t>$217,822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A5B22E" w14:textId="77777777" w:rsidR="00A77B3E" w:rsidRDefault="00000000">
            <w:pPr>
              <w:pStyle w:val="AppendixFinancialTableGroupHeader"/>
              <w:keepNext/>
              <w:keepLines/>
              <w:jc w:val="right"/>
            </w:pPr>
            <w:r>
              <w:t>$270,947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B16D6B" w14:textId="77777777" w:rsidR="00A77B3E" w:rsidRDefault="00000000">
            <w:pPr>
              <w:pStyle w:val="AppendixFinancialTableGroupHeader"/>
              <w:keepNext/>
              <w:keepLines/>
              <w:jc w:val="right"/>
            </w:pPr>
            <w:r>
              <w:t>$325,614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BF927C" w14:textId="77777777" w:rsidR="00A77B3E" w:rsidRDefault="00000000">
            <w:pPr>
              <w:pStyle w:val="AppendixFinancialTableGroupHeader"/>
              <w:keepNext/>
              <w:keepLines/>
              <w:jc w:val="right"/>
            </w:pPr>
            <w:r>
              <w:t>$380,281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639F8C" w14:textId="77777777" w:rsidR="00A77B3E" w:rsidRDefault="00000000">
            <w:pPr>
              <w:pStyle w:val="AppendixFinancialTableGroupHeader"/>
              <w:keepNext/>
              <w:keepLines/>
              <w:jc w:val="right"/>
            </w:pPr>
            <w:r>
              <w:t>$438,803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ECAB7B" w14:textId="77777777" w:rsidR="00A77B3E" w:rsidRDefault="00000000">
            <w:pPr>
              <w:pStyle w:val="AppendixFinancialTableGroupHeader"/>
              <w:keepNext/>
              <w:keepLines/>
              <w:jc w:val="right"/>
            </w:pPr>
            <w:r>
              <w:t>$497,326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7B5D8F" w14:textId="77777777" w:rsidR="00A77B3E" w:rsidRDefault="00000000">
            <w:pPr>
              <w:pStyle w:val="AppendixFinancialTableGroupHeader"/>
              <w:keepNext/>
              <w:keepLines/>
              <w:jc w:val="right"/>
            </w:pPr>
            <w:r>
              <w:t>$558,932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C1028D" w14:textId="77777777" w:rsidR="00A77B3E" w:rsidRDefault="00000000">
            <w:pPr>
              <w:pStyle w:val="AppendixFinancialTableGroupHeader"/>
              <w:keepNext/>
              <w:keepLines/>
              <w:jc w:val="right"/>
            </w:pPr>
            <w:r>
              <w:t>$622,081</w:t>
            </w:r>
          </w:p>
        </w:tc>
      </w:tr>
      <w:tr w:rsidR="00056B9F" w14:paraId="228E7FE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0434640" w14:textId="77777777" w:rsidR="00A77B3E" w:rsidRDefault="00000000">
            <w:pPr>
              <w:pStyle w:val="AppendixFinancialTableItem"/>
              <w:keepNext/>
              <w:keepLines/>
            </w:pPr>
            <w:r>
              <w:t>Long-Term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EAD905"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947181"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D32FC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DD2E9F"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528CA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EB15D3"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B0FEBD"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29969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83EBE9"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FE329E"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E8C3AC" w14:textId="77777777" w:rsidR="00A77B3E" w:rsidRDefault="00A77B3E">
            <w:pPr>
              <w:pStyle w:val="AppendixFinancialTable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A76305" w14:textId="77777777" w:rsidR="00A77B3E" w:rsidRDefault="00A77B3E">
            <w:pPr>
              <w:pStyle w:val="AppendixFinancialTableItem"/>
              <w:keepNext/>
              <w:keepLines/>
              <w:jc w:val="right"/>
            </w:pPr>
          </w:p>
        </w:tc>
      </w:tr>
      <w:tr w:rsidR="00056B9F" w14:paraId="4CDF05F7"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FCC6BAC" w14:textId="77777777" w:rsidR="00A77B3E" w:rsidRDefault="00000000">
            <w:pPr>
              <w:pStyle w:val="AppendixFinancialTableGroupHeader"/>
              <w:keepNext/>
              <w:keepLines/>
            </w:pPr>
            <w:r>
              <w:t>Long-Term Liabilities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04B8145"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AB217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2F8D3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48B57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67860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8E946A"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E06B5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083CC3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3E365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B88CA3"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F836E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5F5F7D" w14:textId="77777777" w:rsidR="00A77B3E" w:rsidRDefault="00A77B3E">
            <w:pPr>
              <w:pStyle w:val="AppendixFinancialTableGroupHeader"/>
              <w:keepNext/>
              <w:keepLines/>
              <w:jc w:val="right"/>
            </w:pPr>
          </w:p>
        </w:tc>
      </w:tr>
      <w:tr w:rsidR="00056B9F" w14:paraId="028FD845"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2F4C07B"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88E9C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7E435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EB94E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BCA32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CC20C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11632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16B818"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A16F8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3F41D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CE963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66DC5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20775D" w14:textId="77777777" w:rsidR="00A77B3E" w:rsidRDefault="00A77B3E">
            <w:pPr>
              <w:pStyle w:val="AppendixFinancialTableSpacer"/>
              <w:keepNext/>
              <w:keepLines/>
              <w:jc w:val="right"/>
            </w:pPr>
          </w:p>
        </w:tc>
      </w:tr>
      <w:tr w:rsidR="00056B9F" w14:paraId="16B47CCA"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3688C5B" w14:textId="77777777" w:rsidR="00A77B3E" w:rsidRDefault="00000000">
            <w:pPr>
              <w:pStyle w:val="AppendixFinancialTableGroupFooter"/>
              <w:keepNext/>
              <w:keepLines/>
            </w:pPr>
            <w:r>
              <w:lastRenderedPageBreak/>
              <w:t>Total Liabilities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CDD6F3B" w14:textId="77777777" w:rsidR="00A77B3E" w:rsidRDefault="00000000">
            <w:pPr>
              <w:pStyle w:val="AppendixFinancialTableGroupFooter"/>
              <w:keepNext/>
              <w:keepLines/>
              <w:jc w:val="right"/>
            </w:pPr>
            <w:r>
              <w:t>$113,352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600F1B1" w14:textId="77777777" w:rsidR="00A77B3E" w:rsidRDefault="00000000">
            <w:pPr>
              <w:pStyle w:val="AppendixFinancialTableGroupFooter"/>
              <w:keepNext/>
              <w:keepLines/>
              <w:jc w:val="right"/>
            </w:pPr>
            <w:r>
              <w:t>$152,599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44E32D" w14:textId="77777777" w:rsidR="00A77B3E" w:rsidRDefault="00000000">
            <w:pPr>
              <w:pStyle w:val="AppendixFinancialTableGroupFooter"/>
              <w:keepNext/>
              <w:keepLines/>
              <w:jc w:val="right"/>
            </w:pPr>
            <w:r>
              <w:t>$118,511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6CC00F4" w14:textId="77777777" w:rsidR="00A77B3E" w:rsidRDefault="00000000">
            <w:pPr>
              <w:pStyle w:val="AppendixFinancialTableGroupFooter"/>
              <w:keepNext/>
              <w:keepLines/>
              <w:jc w:val="right"/>
            </w:pPr>
            <w:r>
              <w:t>$167,010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4D4EAF" w14:textId="77777777" w:rsidR="00A77B3E" w:rsidRDefault="00000000">
            <w:pPr>
              <w:pStyle w:val="AppendixFinancialTableGroupFooter"/>
              <w:keepNext/>
              <w:keepLines/>
              <w:jc w:val="right"/>
            </w:pPr>
            <w:r>
              <w:t>$217,822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D05256" w14:textId="77777777" w:rsidR="00A77B3E" w:rsidRDefault="00000000">
            <w:pPr>
              <w:pStyle w:val="AppendixFinancialTableGroupFooter"/>
              <w:keepNext/>
              <w:keepLines/>
              <w:jc w:val="right"/>
            </w:pPr>
            <w:r>
              <w:t>$270,947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5F38104" w14:textId="77777777" w:rsidR="00A77B3E" w:rsidRDefault="00000000">
            <w:pPr>
              <w:pStyle w:val="AppendixFinancialTableGroupFooter"/>
              <w:keepNext/>
              <w:keepLines/>
              <w:jc w:val="right"/>
            </w:pPr>
            <w:r>
              <w:t>$325,614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9A92CC6" w14:textId="77777777" w:rsidR="00A77B3E" w:rsidRDefault="00000000">
            <w:pPr>
              <w:pStyle w:val="AppendixFinancialTableGroupFooter"/>
              <w:keepNext/>
              <w:keepLines/>
              <w:jc w:val="right"/>
            </w:pPr>
            <w:r>
              <w:t>$380,281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279C39" w14:textId="77777777" w:rsidR="00A77B3E" w:rsidRDefault="00000000">
            <w:pPr>
              <w:pStyle w:val="AppendixFinancialTableGroupFooter"/>
              <w:keepNext/>
              <w:keepLines/>
              <w:jc w:val="right"/>
            </w:pPr>
            <w:r>
              <w:t>$438,803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A0E695" w14:textId="77777777" w:rsidR="00A77B3E" w:rsidRDefault="00000000">
            <w:pPr>
              <w:pStyle w:val="AppendixFinancialTableGroupFooter"/>
              <w:keepNext/>
              <w:keepLines/>
              <w:jc w:val="right"/>
            </w:pPr>
            <w:r>
              <w:t>$497,326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3BAE4F4" w14:textId="77777777" w:rsidR="00A77B3E" w:rsidRDefault="00000000">
            <w:pPr>
              <w:pStyle w:val="AppendixFinancialTableGroupFooter"/>
              <w:keepNext/>
              <w:keepLines/>
              <w:jc w:val="right"/>
            </w:pPr>
            <w:r>
              <w:t>$558,932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EE4406" w14:textId="77777777" w:rsidR="00A77B3E" w:rsidRDefault="00000000">
            <w:pPr>
              <w:pStyle w:val="AppendixFinancialTableGroupFooter"/>
              <w:keepNext/>
              <w:keepLines/>
              <w:jc w:val="right"/>
            </w:pPr>
            <w:r>
              <w:t>$622,081</w:t>
            </w:r>
          </w:p>
        </w:tc>
      </w:tr>
      <w:tr w:rsidR="00056B9F" w14:paraId="5E5E714C"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524065C"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14BB0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570F6C"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F7780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C47D8F"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11A8B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819507"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3ED14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EFA9A6"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4C0DC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B8BE1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625B4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551048" w14:textId="77777777" w:rsidR="00A77B3E" w:rsidRDefault="00A77B3E">
            <w:pPr>
              <w:pStyle w:val="AppendixFinancialTableSpacer"/>
              <w:keepNext/>
              <w:keepLines/>
              <w:jc w:val="right"/>
            </w:pPr>
          </w:p>
        </w:tc>
      </w:tr>
      <w:tr w:rsidR="00056B9F" w14:paraId="129B582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82D53F6" w14:textId="77777777" w:rsidR="00A77B3E" w:rsidRDefault="00000000">
            <w:pPr>
              <w:pStyle w:val="AppendixFinancialTableItem"/>
              <w:keepNext/>
              <w:keepLines/>
            </w:pPr>
            <w:r>
              <w:t>Paid-In Capital</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FAFF07"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167049"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DE5199"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ED3372"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DB8696"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C7112C"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EA6EF2"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AF08F6"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F7B768"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43FC27"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2D492D" w14:textId="77777777" w:rsidR="00A77B3E" w:rsidRDefault="00000000">
            <w:pPr>
              <w:pStyle w:val="AppendixFinancialTable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5CF122" w14:textId="77777777" w:rsidR="00A77B3E" w:rsidRDefault="00000000">
            <w:pPr>
              <w:pStyle w:val="AppendixFinancialTableItem"/>
              <w:keepNext/>
              <w:keepLines/>
              <w:jc w:val="right"/>
            </w:pPr>
            <w:r>
              <w:t>$800,000</w:t>
            </w:r>
          </w:p>
        </w:tc>
      </w:tr>
      <w:tr w:rsidR="00056B9F" w14:paraId="4D41AC1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C91AFD9" w14:textId="77777777" w:rsidR="00A77B3E" w:rsidRDefault="00000000">
            <w:pPr>
              <w:pStyle w:val="AppendixFinancialTableItem"/>
              <w:keepNext/>
              <w:keepLines/>
            </w:pPr>
            <w:r>
              <w:t>Retained Earnings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141650"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A8C5EB"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BD8D74"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E8871D"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9433A1"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8DAE5D"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66D776"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64B41D"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5EAC1A"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FD4D0B"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D81728B" w14:textId="77777777" w:rsidR="00A77B3E" w:rsidRDefault="00000000">
            <w:pPr>
              <w:pStyle w:val="AppendixFinancialTableItem"/>
              <w:keepNext/>
              <w:keepLines/>
              <w:jc w:val="right"/>
            </w:pPr>
            <w:r>
              <w:t>$118,098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140647" w14:textId="77777777" w:rsidR="00A77B3E" w:rsidRDefault="00000000">
            <w:pPr>
              <w:pStyle w:val="AppendixFinancialTableItem"/>
              <w:keepNext/>
              <w:keepLines/>
              <w:jc w:val="right"/>
            </w:pPr>
            <w:r>
              <w:t>$118,098</w:t>
            </w:r>
          </w:p>
        </w:tc>
      </w:tr>
      <w:tr w:rsidR="00056B9F" w14:paraId="4BD63CEE"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B7376BF" w14:textId="77777777" w:rsidR="00A77B3E" w:rsidRDefault="00000000">
            <w:pPr>
              <w:pStyle w:val="AppendixFinancialTableItem"/>
              <w:keepNext/>
              <w:keepLines/>
            </w:pPr>
            <w:r>
              <w:t>Earnings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9F646A" w14:textId="77777777" w:rsidR="00A77B3E" w:rsidRDefault="00000000">
            <w:pPr>
              <w:pStyle w:val="AppendixFinancialTableItem"/>
              <w:keepNext/>
              <w:keepLines/>
              <w:jc w:val="right"/>
            </w:pPr>
            <w:r>
              <w:t>$51,931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DC070E" w14:textId="77777777" w:rsidR="00A77B3E" w:rsidRDefault="00000000">
            <w:pPr>
              <w:pStyle w:val="AppendixFinancialTableItem"/>
              <w:keepNext/>
              <w:keepLines/>
              <w:jc w:val="right"/>
            </w:pPr>
            <w:r>
              <w:t>$110,800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C07880A" w14:textId="77777777" w:rsidR="00A77B3E" w:rsidRDefault="00000000">
            <w:pPr>
              <w:pStyle w:val="AppendixFinancialTableItem"/>
              <w:keepNext/>
              <w:keepLines/>
              <w:jc w:val="right"/>
            </w:pPr>
            <w:r>
              <w:t>$177,766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FACD50" w14:textId="77777777" w:rsidR="00A77B3E" w:rsidRDefault="00000000">
            <w:pPr>
              <w:pStyle w:val="AppendixFinancialTableItem"/>
              <w:keepNext/>
              <w:keepLines/>
              <w:jc w:val="right"/>
            </w:pPr>
            <w:r>
              <w:t>$250,514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A33C32" w14:textId="77777777" w:rsidR="00A77B3E" w:rsidRDefault="00000000">
            <w:pPr>
              <w:pStyle w:val="AppendixFinancialTableItem"/>
              <w:keepNext/>
              <w:keepLines/>
              <w:jc w:val="right"/>
            </w:pPr>
            <w:r>
              <w:t>$326,732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49249B" w14:textId="77777777" w:rsidR="00A77B3E" w:rsidRDefault="00000000">
            <w:pPr>
              <w:pStyle w:val="AppendixFinancialTableItem"/>
              <w:keepNext/>
              <w:keepLines/>
              <w:jc w:val="right"/>
            </w:pPr>
            <w:r>
              <w:t>$406,420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0E0B01" w14:textId="77777777" w:rsidR="00A77B3E" w:rsidRDefault="00000000">
            <w:pPr>
              <w:pStyle w:val="AppendixFinancialTableItem"/>
              <w:keepNext/>
              <w:keepLines/>
              <w:jc w:val="right"/>
            </w:pPr>
            <w:r>
              <w:t>$488,421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C8DDC9" w14:textId="77777777" w:rsidR="00A77B3E" w:rsidRDefault="00000000">
            <w:pPr>
              <w:pStyle w:val="AppendixFinancialTableItem"/>
              <w:keepNext/>
              <w:keepLines/>
              <w:jc w:val="right"/>
            </w:pPr>
            <w:r>
              <w:t>$570,422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F1479C" w14:textId="77777777" w:rsidR="00A77B3E" w:rsidRDefault="00000000">
            <w:pPr>
              <w:pStyle w:val="AppendixFinancialTableItem"/>
              <w:keepNext/>
              <w:keepLines/>
              <w:jc w:val="right"/>
            </w:pPr>
            <w:r>
              <w:t>$658,205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5504B0" w14:textId="77777777" w:rsidR="00A77B3E" w:rsidRDefault="00000000">
            <w:pPr>
              <w:pStyle w:val="AppendixFinancialTableItem"/>
              <w:keepNext/>
              <w:keepLines/>
              <w:jc w:val="right"/>
            </w:pPr>
            <w:r>
              <w:t>$745,988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A1A5AF" w14:textId="77777777" w:rsidR="00A77B3E" w:rsidRDefault="00000000">
            <w:pPr>
              <w:pStyle w:val="AppendixFinancialTableItem"/>
              <w:keepNext/>
              <w:keepLines/>
              <w:jc w:val="right"/>
            </w:pPr>
            <w:r>
              <w:t>$838,398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5E0AEE" w14:textId="77777777" w:rsidR="00A77B3E" w:rsidRDefault="00000000">
            <w:pPr>
              <w:pStyle w:val="AppendixFinancialTableItem"/>
              <w:keepNext/>
              <w:keepLines/>
              <w:jc w:val="right"/>
            </w:pPr>
            <w:r>
              <w:t>$933,121</w:t>
            </w:r>
          </w:p>
        </w:tc>
      </w:tr>
      <w:tr w:rsidR="00056B9F" w14:paraId="7008FA88"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4EC42A9" w14:textId="77777777" w:rsidR="00A77B3E" w:rsidRDefault="00000000">
            <w:pPr>
              <w:pStyle w:val="AppendixFinancialTableGroupFooter"/>
              <w:keepNext/>
              <w:keepLines/>
            </w:pPr>
            <w:r>
              <w:t>Total Owner's Equity</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6C6432F" w14:textId="77777777" w:rsidR="00A77B3E" w:rsidRDefault="00000000">
            <w:pPr>
              <w:pStyle w:val="AppendixFinancialTableGroupFooter"/>
              <w:keepNext/>
              <w:keepLines/>
              <w:jc w:val="right"/>
            </w:pPr>
            <w:r>
              <w:t>$970,029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F0C2A3C" w14:textId="77777777" w:rsidR="00A77B3E" w:rsidRDefault="00000000">
            <w:pPr>
              <w:pStyle w:val="AppendixFinancialTableGroupFooter"/>
              <w:keepNext/>
              <w:keepLines/>
              <w:jc w:val="right"/>
            </w:pPr>
            <w:r>
              <w:t>$1,028,898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BCF034" w14:textId="77777777" w:rsidR="00A77B3E" w:rsidRDefault="00000000">
            <w:pPr>
              <w:pStyle w:val="AppendixFinancialTableGroupFooter"/>
              <w:keepNext/>
              <w:keepLines/>
              <w:jc w:val="right"/>
            </w:pPr>
            <w:r>
              <w:t>$1,095,864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57BB67" w14:textId="77777777" w:rsidR="00A77B3E" w:rsidRDefault="00000000">
            <w:pPr>
              <w:pStyle w:val="AppendixFinancialTableGroupFooter"/>
              <w:keepNext/>
              <w:keepLines/>
              <w:jc w:val="right"/>
            </w:pPr>
            <w:r>
              <w:t>$1,168,612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BD4751" w14:textId="77777777" w:rsidR="00A77B3E" w:rsidRDefault="00000000">
            <w:pPr>
              <w:pStyle w:val="AppendixFinancialTableGroupFooter"/>
              <w:keepNext/>
              <w:keepLines/>
              <w:jc w:val="right"/>
            </w:pPr>
            <w:r>
              <w:t>$1,244,830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65D3A8" w14:textId="77777777" w:rsidR="00A77B3E" w:rsidRDefault="00000000">
            <w:pPr>
              <w:pStyle w:val="AppendixFinancialTableGroupFooter"/>
              <w:keepNext/>
              <w:keepLines/>
              <w:jc w:val="right"/>
            </w:pPr>
            <w:r>
              <w:t>$1,324,518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7596B7" w14:textId="77777777" w:rsidR="00A77B3E" w:rsidRDefault="00000000">
            <w:pPr>
              <w:pStyle w:val="AppendixFinancialTableGroupFooter"/>
              <w:keepNext/>
              <w:keepLines/>
              <w:jc w:val="right"/>
            </w:pPr>
            <w:r>
              <w:t>$1,406,519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623DDA5" w14:textId="77777777" w:rsidR="00A77B3E" w:rsidRDefault="00000000">
            <w:pPr>
              <w:pStyle w:val="AppendixFinancialTableGroupFooter"/>
              <w:keepNext/>
              <w:keepLines/>
              <w:jc w:val="right"/>
            </w:pPr>
            <w:r>
              <w:t>$1,488,519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FAE3D2" w14:textId="77777777" w:rsidR="00A77B3E" w:rsidRDefault="00000000">
            <w:pPr>
              <w:pStyle w:val="AppendixFinancialTableGroupFooter"/>
              <w:keepNext/>
              <w:keepLines/>
              <w:jc w:val="right"/>
            </w:pPr>
            <w:r>
              <w:t>$1,576,303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C02EA2B" w14:textId="77777777" w:rsidR="00A77B3E" w:rsidRDefault="00000000">
            <w:pPr>
              <w:pStyle w:val="AppendixFinancialTableGroupFooter"/>
              <w:keepNext/>
              <w:keepLines/>
              <w:jc w:val="right"/>
            </w:pPr>
            <w:r>
              <w:t>$1,664,086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6DE6FA1" w14:textId="77777777" w:rsidR="00A77B3E" w:rsidRDefault="00000000">
            <w:pPr>
              <w:pStyle w:val="AppendixFinancialTableGroupFooter"/>
              <w:keepNext/>
              <w:keepLines/>
              <w:jc w:val="right"/>
            </w:pPr>
            <w:r>
              <w:t>$1,756,496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E6D3EA4" w14:textId="77777777" w:rsidR="00A77B3E" w:rsidRDefault="00000000">
            <w:pPr>
              <w:pStyle w:val="AppendixFinancialTableGroupFooter"/>
              <w:keepNext/>
              <w:keepLines/>
              <w:jc w:val="right"/>
            </w:pPr>
            <w:r>
              <w:t>$1,851,218</w:t>
            </w:r>
          </w:p>
        </w:tc>
      </w:tr>
      <w:tr w:rsidR="00056B9F" w14:paraId="35457EE7" w14:textId="77777777">
        <w:trPr>
          <w:cantSplit/>
          <w:trHeight w:hRule="exact" w:val="20"/>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3803542" w14:textId="77777777" w:rsidR="00A77B3E" w:rsidRDefault="00A77B3E">
            <w:pPr>
              <w:pStyle w:val="AppendixFinancialTableSpacer"/>
              <w:keepNext/>
              <w:keepLines/>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87F694"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0B37D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696C00"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610761"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64E3BD"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8198C9"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CF29AB"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7E4603"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50A01A"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1AFC6E"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52F2E2" w14:textId="77777777" w:rsidR="00A77B3E" w:rsidRDefault="00A77B3E">
            <w:pPr>
              <w:pStyle w:val="AppendixFinancialTableSpac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3CA9A8" w14:textId="77777777" w:rsidR="00A77B3E" w:rsidRDefault="00A77B3E">
            <w:pPr>
              <w:pStyle w:val="AppendixFinancialTableSpacer"/>
              <w:keepNext/>
              <w:keepLines/>
              <w:jc w:val="right"/>
            </w:pPr>
          </w:p>
        </w:tc>
      </w:tr>
      <w:tr w:rsidR="00056B9F" w14:paraId="6BF17CBD"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6223AD6" w14:textId="77777777" w:rsidR="00A77B3E" w:rsidRDefault="00000000">
            <w:pPr>
              <w:pStyle w:val="AppendixFinancialTableGroupFooter"/>
              <w:keepNext/>
              <w:keepLines/>
            </w:pPr>
            <w:r>
              <w:t>Total Liabilities &amp; Equity</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A37F232" w14:textId="77777777" w:rsidR="00A77B3E" w:rsidRDefault="00000000">
            <w:pPr>
              <w:pStyle w:val="AppendixFinancialTableGroupFooter"/>
              <w:keepNext/>
              <w:keepLines/>
              <w:jc w:val="right"/>
            </w:pPr>
            <w:r>
              <w:t>$1,083,381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F532275" w14:textId="77777777" w:rsidR="00A77B3E" w:rsidRDefault="00000000">
            <w:pPr>
              <w:pStyle w:val="AppendixFinancialTableGroupFooter"/>
              <w:keepNext/>
              <w:keepLines/>
              <w:jc w:val="right"/>
            </w:pPr>
            <w:r>
              <w:t>$1,181,497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5DC87A" w14:textId="77777777" w:rsidR="00A77B3E" w:rsidRDefault="00000000">
            <w:pPr>
              <w:pStyle w:val="AppendixFinancialTableGroupFooter"/>
              <w:keepNext/>
              <w:keepLines/>
              <w:jc w:val="right"/>
            </w:pPr>
            <w:r>
              <w:t>$1,214,375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FE0F8B0" w14:textId="77777777" w:rsidR="00A77B3E" w:rsidRDefault="00000000">
            <w:pPr>
              <w:pStyle w:val="AppendixFinancialTableGroupFooter"/>
              <w:keepNext/>
              <w:keepLines/>
              <w:jc w:val="right"/>
            </w:pPr>
            <w:r>
              <w:t>$1,335,622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B16842" w14:textId="77777777" w:rsidR="00A77B3E" w:rsidRDefault="00000000">
            <w:pPr>
              <w:pStyle w:val="AppendixFinancialTableGroupFooter"/>
              <w:keepNext/>
              <w:keepLines/>
              <w:jc w:val="right"/>
            </w:pPr>
            <w:r>
              <w:t>$1,462,652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F96A3E" w14:textId="77777777" w:rsidR="00A77B3E" w:rsidRDefault="00000000">
            <w:pPr>
              <w:pStyle w:val="AppendixFinancialTableGroupFooter"/>
              <w:keepNext/>
              <w:keepLines/>
              <w:jc w:val="right"/>
            </w:pPr>
            <w:r>
              <w:t>$1,595,465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F6DA431" w14:textId="77777777" w:rsidR="00A77B3E" w:rsidRDefault="00000000">
            <w:pPr>
              <w:pStyle w:val="AppendixFinancialTableGroupFooter"/>
              <w:keepNext/>
              <w:keepLines/>
              <w:jc w:val="right"/>
            </w:pPr>
            <w:r>
              <w:t>$1,732,133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C40B336" w14:textId="77777777" w:rsidR="00A77B3E" w:rsidRDefault="00000000">
            <w:pPr>
              <w:pStyle w:val="AppendixFinancialTableGroupFooter"/>
              <w:keepNext/>
              <w:keepLines/>
              <w:jc w:val="right"/>
            </w:pPr>
            <w:r>
              <w:t>$1,868,800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27D610" w14:textId="77777777" w:rsidR="00A77B3E" w:rsidRDefault="00000000">
            <w:pPr>
              <w:pStyle w:val="AppendixFinancialTableGroupFooter"/>
              <w:keepNext/>
              <w:keepLines/>
              <w:jc w:val="right"/>
            </w:pPr>
            <w:r>
              <w:t>$2,015,106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4C0D8A" w14:textId="77777777" w:rsidR="00A77B3E" w:rsidRDefault="00000000">
            <w:pPr>
              <w:pStyle w:val="AppendixFinancialTableGroupFooter"/>
              <w:keepNext/>
              <w:keepLines/>
              <w:jc w:val="right"/>
            </w:pPr>
            <w:r>
              <w:t>$2,161,412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B025FF" w14:textId="77777777" w:rsidR="00A77B3E" w:rsidRDefault="00000000">
            <w:pPr>
              <w:pStyle w:val="AppendixFinancialTableGroupFooter"/>
              <w:keepNext/>
              <w:keepLines/>
              <w:jc w:val="right"/>
            </w:pPr>
            <w:r>
              <w:t>$2,315,428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8AE90B0" w14:textId="77777777" w:rsidR="00A77B3E" w:rsidRDefault="00000000">
            <w:pPr>
              <w:pStyle w:val="AppendixFinancialTableGroupFooter"/>
              <w:keepNext/>
              <w:keepLines/>
              <w:jc w:val="right"/>
            </w:pPr>
            <w:r>
              <w:t>$2,473,299</w:t>
            </w:r>
          </w:p>
        </w:tc>
      </w:tr>
    </w:tbl>
    <w:p w14:paraId="2A4B3F78" w14:textId="77777777" w:rsidR="00A77B3E" w:rsidRDefault="00A77B3E">
      <w:pPr>
        <w:pStyle w:val="BodyText"/>
      </w:pPr>
    </w:p>
    <w:tbl>
      <w:tblPr>
        <w:tblW w:w="0" w:type="auto"/>
        <w:jc w:val="center"/>
        <w:tblLayout w:type="fixed"/>
        <w:tblLook w:val="04A0" w:firstRow="1" w:lastRow="0" w:firstColumn="1" w:lastColumn="0" w:noHBand="0" w:noVBand="1"/>
      </w:tblPr>
      <w:tblGrid>
        <w:gridCol w:w="4888"/>
        <w:gridCol w:w="3023"/>
        <w:gridCol w:w="3023"/>
        <w:gridCol w:w="3023"/>
      </w:tblGrid>
      <w:tr w:rsidR="00056B9F" w14:paraId="76A391CD"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3CEAC26" w14:textId="77777777" w:rsidR="00A77B3E" w:rsidRDefault="00A77B3E">
            <w:pPr>
              <w:pStyle w:val="AppendixFinancialTableHeader"/>
              <w:keepNext/>
              <w:keepLines/>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AAEE135" w14:textId="77777777" w:rsidR="00A77B3E" w:rsidRDefault="00000000">
            <w:pPr>
              <w:pStyle w:val="AppendixFinancialTableHeader"/>
              <w:keepNext/>
              <w:keepLines/>
              <w:jc w:val="right"/>
            </w:pPr>
            <w:r>
              <w:t>2025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0278F5" w14:textId="77777777" w:rsidR="00A77B3E" w:rsidRDefault="00000000">
            <w:pPr>
              <w:pStyle w:val="AppendixFinancialTableHeader"/>
              <w:keepNext/>
              <w:keepLines/>
              <w:jc w:val="right"/>
            </w:pPr>
            <w:r>
              <w:t>2026</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E72C84" w14:textId="77777777" w:rsidR="00A77B3E" w:rsidRDefault="00000000">
            <w:pPr>
              <w:pStyle w:val="AppendixFinancialTableHeader"/>
              <w:keepNext/>
              <w:keepLines/>
              <w:jc w:val="right"/>
            </w:pPr>
            <w:r>
              <w:t>2027</w:t>
            </w:r>
          </w:p>
        </w:tc>
      </w:tr>
      <w:tr w:rsidR="00056B9F" w14:paraId="540CB6CC"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C1D5B1B" w14:textId="77777777" w:rsidR="00A77B3E" w:rsidRDefault="00000000">
            <w:pPr>
              <w:pStyle w:val="AppendixFinancialTableItem"/>
              <w:keepNext/>
              <w:keepLines/>
            </w:pPr>
            <w:r>
              <w:t>Cash</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3D21C2" w14:textId="77777777" w:rsidR="00A77B3E" w:rsidRDefault="00000000">
            <w:pPr>
              <w:pStyle w:val="AppendixFinancialTableItem"/>
              <w:keepNext/>
              <w:keepLines/>
              <w:jc w:val="right"/>
            </w:pPr>
            <w:r>
              <w:t>$996,830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44C832" w14:textId="77777777" w:rsidR="00A77B3E" w:rsidRDefault="00000000">
            <w:pPr>
              <w:pStyle w:val="AppendixFinancialTableItem"/>
              <w:keepNext/>
              <w:keepLines/>
              <w:jc w:val="right"/>
            </w:pPr>
            <w:r>
              <w:t>$2,473,299</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C11342" w14:textId="77777777" w:rsidR="00A77B3E" w:rsidRDefault="00000000">
            <w:pPr>
              <w:pStyle w:val="AppendixFinancialTableItem"/>
              <w:keepNext/>
              <w:keepLines/>
              <w:jc w:val="right"/>
            </w:pPr>
            <w:r>
              <w:t>$6,655,985</w:t>
            </w:r>
          </w:p>
        </w:tc>
      </w:tr>
      <w:tr w:rsidR="00056B9F" w14:paraId="6D06C009"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6CD9890" w14:textId="77777777" w:rsidR="00A77B3E" w:rsidRDefault="00000000">
            <w:pPr>
              <w:pStyle w:val="AppendixFinancialTableItem"/>
              <w:keepNext/>
              <w:keepLines/>
            </w:pPr>
            <w:r>
              <w:t>Accounts Receivable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6287BC" w14:textId="77777777" w:rsidR="00A77B3E" w:rsidRDefault="00000000">
            <w:pPr>
              <w:pStyle w:val="AppendixFinancialTable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FDEC59" w14:textId="77777777" w:rsidR="00A77B3E" w:rsidRDefault="00000000">
            <w:pPr>
              <w:pStyle w:val="AppendixFinancialTable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60DCE3" w14:textId="77777777" w:rsidR="00A77B3E" w:rsidRDefault="00000000">
            <w:pPr>
              <w:pStyle w:val="AppendixFinancialTableItem"/>
              <w:keepNext/>
              <w:keepLines/>
              <w:jc w:val="right"/>
            </w:pPr>
            <w:r>
              <w:t>$0</w:t>
            </w:r>
          </w:p>
        </w:tc>
      </w:tr>
      <w:tr w:rsidR="00056B9F" w14:paraId="5CCD093C"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70215BA" w14:textId="77777777" w:rsidR="00A77B3E" w:rsidRDefault="00000000">
            <w:pPr>
              <w:pStyle w:val="AppendixFinancialTableItem"/>
              <w:keepNext/>
              <w:keepLines/>
            </w:pPr>
            <w:r>
              <w:t>Inventory</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084F2B"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D21337"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13802B8" w14:textId="77777777" w:rsidR="00A77B3E" w:rsidRDefault="00A77B3E">
            <w:pPr>
              <w:pStyle w:val="AppendixFinancialTableItem"/>
              <w:keepNext/>
              <w:keepLines/>
              <w:jc w:val="right"/>
            </w:pPr>
          </w:p>
        </w:tc>
      </w:tr>
      <w:tr w:rsidR="00056B9F" w14:paraId="7D4281E1"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0E82C13" w14:textId="77777777" w:rsidR="00A77B3E" w:rsidRDefault="00000000">
            <w:pPr>
              <w:pStyle w:val="AppendixFinancialTableItem"/>
              <w:keepNext/>
              <w:keepLines/>
            </w:pPr>
            <w:r>
              <w:t>Other Current Assets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EF9BB6"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35618B"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EBF5D3" w14:textId="77777777" w:rsidR="00A77B3E" w:rsidRDefault="00A77B3E">
            <w:pPr>
              <w:pStyle w:val="AppendixFinancialTableItem"/>
              <w:keepNext/>
              <w:keepLines/>
              <w:jc w:val="right"/>
            </w:pPr>
          </w:p>
        </w:tc>
      </w:tr>
      <w:tr w:rsidR="00056B9F" w14:paraId="51C6A610"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B7D99F5" w14:textId="77777777" w:rsidR="00A77B3E" w:rsidRDefault="00000000">
            <w:pPr>
              <w:pStyle w:val="AppendixFinancialTableGroupHeader"/>
              <w:keepNext/>
              <w:keepLines/>
            </w:pPr>
            <w:r>
              <w:t>Total Current Assets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884A8F" w14:textId="77777777" w:rsidR="00A77B3E" w:rsidRDefault="00000000">
            <w:pPr>
              <w:pStyle w:val="AppendixFinancialTableGroupHeader"/>
              <w:keepNext/>
              <w:keepLines/>
              <w:jc w:val="right"/>
            </w:pPr>
            <w:r>
              <w:t>$996,830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A121D9" w14:textId="77777777" w:rsidR="00A77B3E" w:rsidRDefault="00000000">
            <w:pPr>
              <w:pStyle w:val="AppendixFinancialTableGroupHeader"/>
              <w:keepNext/>
              <w:keepLines/>
              <w:jc w:val="right"/>
            </w:pPr>
            <w:r>
              <w:t>$2,473,299</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9C49C3" w14:textId="77777777" w:rsidR="00A77B3E" w:rsidRDefault="00000000">
            <w:pPr>
              <w:pStyle w:val="AppendixFinancialTableGroupHeader"/>
              <w:keepNext/>
              <w:keepLines/>
              <w:jc w:val="right"/>
            </w:pPr>
            <w:r>
              <w:t>$6,655,985</w:t>
            </w:r>
          </w:p>
        </w:tc>
      </w:tr>
      <w:tr w:rsidR="00056B9F" w14:paraId="7C905720"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CDDA70D"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5E857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3448EE"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DEAC99" w14:textId="77777777" w:rsidR="00A77B3E" w:rsidRDefault="00A77B3E">
            <w:pPr>
              <w:pStyle w:val="AppendixFinancialTableSpacer"/>
              <w:keepNext/>
              <w:keepLines/>
              <w:jc w:val="right"/>
            </w:pPr>
          </w:p>
        </w:tc>
      </w:tr>
      <w:tr w:rsidR="00056B9F" w14:paraId="4430BCA9"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86B55E5" w14:textId="77777777" w:rsidR="00A77B3E" w:rsidRDefault="00000000">
            <w:pPr>
              <w:pStyle w:val="AppendixFinancialTableItem"/>
              <w:keepNext/>
              <w:keepLines/>
            </w:pPr>
            <w:r>
              <w:t>Long-Term Assets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CB01FD"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F1831E7"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3F79CE" w14:textId="77777777" w:rsidR="00A77B3E" w:rsidRDefault="00A77B3E">
            <w:pPr>
              <w:pStyle w:val="AppendixFinancialTableItem"/>
              <w:keepNext/>
              <w:keepLines/>
              <w:jc w:val="right"/>
            </w:pPr>
          </w:p>
        </w:tc>
      </w:tr>
      <w:tr w:rsidR="00056B9F" w14:paraId="46720F74"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CC27DA8" w14:textId="77777777" w:rsidR="00A77B3E" w:rsidRDefault="00000000">
            <w:pPr>
              <w:pStyle w:val="AppendixFinancialTableItem"/>
              <w:keepNext/>
              <w:keepLines/>
            </w:pPr>
            <w:r>
              <w:t>Accumulated Depreciation</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5B5CD6"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057089"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BAF5BC" w14:textId="77777777" w:rsidR="00A77B3E" w:rsidRDefault="00A77B3E">
            <w:pPr>
              <w:pStyle w:val="AppendixFinancialTableItem"/>
              <w:keepNext/>
              <w:keepLines/>
              <w:jc w:val="right"/>
            </w:pPr>
          </w:p>
        </w:tc>
      </w:tr>
      <w:tr w:rsidR="00056B9F" w14:paraId="734B4705"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0C7AD09" w14:textId="77777777" w:rsidR="00A77B3E" w:rsidRDefault="00000000">
            <w:pPr>
              <w:pStyle w:val="AppendixFinancialTableGroupHeader"/>
              <w:keepNext/>
              <w:keepLines/>
            </w:pPr>
            <w:r>
              <w:t>Total Long-Term Assets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45E838"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EA7DCB"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E8993C" w14:textId="77777777" w:rsidR="00A77B3E" w:rsidRDefault="00A77B3E">
            <w:pPr>
              <w:pStyle w:val="AppendixFinancialTableGroupHeader"/>
              <w:keepNext/>
              <w:keepLines/>
              <w:jc w:val="right"/>
            </w:pPr>
          </w:p>
        </w:tc>
      </w:tr>
      <w:tr w:rsidR="00056B9F" w14:paraId="3F3A08E0"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9F07BCF"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CA8AB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396CF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174189" w14:textId="77777777" w:rsidR="00A77B3E" w:rsidRDefault="00A77B3E">
            <w:pPr>
              <w:pStyle w:val="AppendixFinancialTableSpacer"/>
              <w:keepNext/>
              <w:keepLines/>
              <w:jc w:val="right"/>
            </w:pPr>
          </w:p>
        </w:tc>
      </w:tr>
      <w:tr w:rsidR="00056B9F" w14:paraId="65C9099B"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07346A1" w14:textId="77777777" w:rsidR="00A77B3E" w:rsidRDefault="00000000">
            <w:pPr>
              <w:pStyle w:val="AppendixFinancialTableGroupFooter"/>
              <w:keepNext/>
              <w:keepLines/>
            </w:pPr>
            <w:r>
              <w:t>Total Assets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1694C61" w14:textId="77777777" w:rsidR="00A77B3E" w:rsidRDefault="00000000">
            <w:pPr>
              <w:pStyle w:val="AppendixFinancialTableGroupFooter"/>
              <w:keepNext/>
              <w:keepLines/>
              <w:jc w:val="right"/>
            </w:pPr>
            <w:r>
              <w:t>$996,830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A4006D" w14:textId="77777777" w:rsidR="00A77B3E" w:rsidRDefault="00000000">
            <w:pPr>
              <w:pStyle w:val="AppendixFinancialTableGroupFooter"/>
              <w:keepNext/>
              <w:keepLines/>
              <w:jc w:val="right"/>
            </w:pPr>
            <w:r>
              <w:t>$2,473,299</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1B1319C" w14:textId="77777777" w:rsidR="00A77B3E" w:rsidRDefault="00000000">
            <w:pPr>
              <w:pStyle w:val="AppendixFinancialTableGroupFooter"/>
              <w:keepNext/>
              <w:keepLines/>
              <w:jc w:val="right"/>
            </w:pPr>
            <w:r>
              <w:t>$6,655,985</w:t>
            </w:r>
          </w:p>
        </w:tc>
      </w:tr>
      <w:tr w:rsidR="00056B9F" w14:paraId="717BD88D"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C827AA3"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A7BEAA"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4A7EEA"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F393D9" w14:textId="77777777" w:rsidR="00A77B3E" w:rsidRDefault="00A77B3E">
            <w:pPr>
              <w:pStyle w:val="AppendixFinancialTableSpacer"/>
              <w:keepNext/>
              <w:keepLines/>
              <w:jc w:val="right"/>
            </w:pPr>
          </w:p>
        </w:tc>
      </w:tr>
      <w:tr w:rsidR="00056B9F" w14:paraId="1DAE21B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72F8891" w14:textId="77777777" w:rsidR="00A77B3E" w:rsidRDefault="00000000">
            <w:pPr>
              <w:pStyle w:val="AppendixFinancialTableItem"/>
              <w:keepNext/>
              <w:keepLines/>
            </w:pPr>
            <w:r>
              <w:t>Accounts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96F95E" w14:textId="77777777" w:rsidR="00A77B3E" w:rsidRDefault="00000000">
            <w:pPr>
              <w:pStyle w:val="AppendixFinancialTable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E96B0E" w14:textId="77777777" w:rsidR="00A77B3E" w:rsidRDefault="00000000">
            <w:pPr>
              <w:pStyle w:val="AppendixFinancialTable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BCE51B" w14:textId="77777777" w:rsidR="00A77B3E" w:rsidRDefault="00000000">
            <w:pPr>
              <w:pStyle w:val="AppendixFinancialTableItem"/>
              <w:keepNext/>
              <w:keepLines/>
              <w:jc w:val="right"/>
            </w:pPr>
            <w:r>
              <w:t>$0</w:t>
            </w:r>
          </w:p>
        </w:tc>
      </w:tr>
      <w:tr w:rsidR="00056B9F" w14:paraId="161B82D7"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C511CD6" w14:textId="77777777" w:rsidR="00A77B3E" w:rsidRDefault="00000000">
            <w:pPr>
              <w:pStyle w:val="AppendixFinancialTableItem"/>
              <w:keepNext/>
              <w:keepLines/>
            </w:pPr>
            <w:r>
              <w:t>Income Taxes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CC1B08" w14:textId="77777777" w:rsidR="00A77B3E" w:rsidRDefault="00000000">
            <w:pPr>
              <w:pStyle w:val="AppendixFinancialTableItem"/>
              <w:keepNext/>
              <w:keepLines/>
              <w:jc w:val="right"/>
            </w:pPr>
            <w:r>
              <w:t>$78,732</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35BADA" w14:textId="77777777" w:rsidR="00A77B3E" w:rsidRDefault="00000000">
            <w:pPr>
              <w:pStyle w:val="AppendixFinancialTableItem"/>
              <w:keepNext/>
              <w:keepLines/>
              <w:jc w:val="right"/>
            </w:pPr>
            <w:r>
              <w:t>$622,081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4E18D4" w14:textId="77777777" w:rsidR="00A77B3E" w:rsidRDefault="00000000">
            <w:pPr>
              <w:pStyle w:val="AppendixFinancialTableItem"/>
              <w:keepNext/>
              <w:keepLines/>
              <w:jc w:val="right"/>
            </w:pPr>
            <w:r>
              <w:t>$1,797,706</w:t>
            </w:r>
          </w:p>
        </w:tc>
      </w:tr>
      <w:tr w:rsidR="00056B9F" w14:paraId="0EC99BD6"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8773551" w14:textId="77777777" w:rsidR="00A77B3E" w:rsidRDefault="00000000">
            <w:pPr>
              <w:pStyle w:val="AppendixFinancialTableItem"/>
              <w:keepNext/>
              <w:keepLines/>
            </w:pPr>
            <w:r>
              <w:t>Sales Taxes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453BA4"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0DECE8"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462A18" w14:textId="77777777" w:rsidR="00A77B3E" w:rsidRDefault="00000000">
            <w:pPr>
              <w:pStyle w:val="AppendixFinancialTableItem"/>
              <w:keepNext/>
              <w:keepLines/>
              <w:jc w:val="right"/>
            </w:pPr>
            <w:r>
              <w:t>$310,500</w:t>
            </w:r>
          </w:p>
        </w:tc>
      </w:tr>
      <w:tr w:rsidR="00056B9F" w14:paraId="6310E257"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76C0E4C" w14:textId="77777777" w:rsidR="00A77B3E" w:rsidRDefault="00000000">
            <w:pPr>
              <w:pStyle w:val="AppendixFinancialTableItem"/>
              <w:keepNext/>
              <w:keepLines/>
            </w:pPr>
            <w:r>
              <w:t>Short-Term Debt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6D643C"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AAB177A"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B0A0AE" w14:textId="77777777" w:rsidR="00A77B3E" w:rsidRDefault="00A77B3E">
            <w:pPr>
              <w:pStyle w:val="AppendixFinancialTableItem"/>
              <w:keepNext/>
              <w:keepLines/>
              <w:jc w:val="right"/>
            </w:pPr>
          </w:p>
        </w:tc>
      </w:tr>
      <w:tr w:rsidR="00056B9F" w14:paraId="11DF9D5F"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9C8071D" w14:textId="77777777" w:rsidR="00A77B3E" w:rsidRDefault="00000000">
            <w:pPr>
              <w:pStyle w:val="AppendixFinancialTableItem"/>
              <w:keepNext/>
              <w:keepLines/>
            </w:pPr>
            <w:r>
              <w:t>Prepaid Revenue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C59F68"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811148"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80A8FB" w14:textId="77777777" w:rsidR="00A77B3E" w:rsidRDefault="00A77B3E">
            <w:pPr>
              <w:pStyle w:val="AppendixFinancialTableItem"/>
              <w:keepNext/>
              <w:keepLines/>
              <w:jc w:val="right"/>
            </w:pPr>
          </w:p>
        </w:tc>
      </w:tr>
      <w:tr w:rsidR="00056B9F" w14:paraId="7068CEAA"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AA50679" w14:textId="77777777" w:rsidR="00A77B3E" w:rsidRDefault="00000000">
            <w:pPr>
              <w:pStyle w:val="AppendixFinancialTableGroupHeader"/>
              <w:keepNext/>
              <w:keepLines/>
            </w:pPr>
            <w:r>
              <w:t>Total Current Liabilities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F63C4E" w14:textId="77777777" w:rsidR="00A77B3E" w:rsidRDefault="00000000">
            <w:pPr>
              <w:pStyle w:val="AppendixFinancialTableGroupHeader"/>
              <w:keepNext/>
              <w:keepLines/>
              <w:jc w:val="right"/>
            </w:pPr>
            <w:r>
              <w:t>$78,732</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7448D6" w14:textId="77777777" w:rsidR="00A77B3E" w:rsidRDefault="00000000">
            <w:pPr>
              <w:pStyle w:val="AppendixFinancialTableGroupHeader"/>
              <w:keepNext/>
              <w:keepLines/>
              <w:jc w:val="right"/>
            </w:pPr>
            <w:r>
              <w:t>$622,081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1B250B" w14:textId="77777777" w:rsidR="00A77B3E" w:rsidRDefault="00000000">
            <w:pPr>
              <w:pStyle w:val="AppendixFinancialTableGroupHeader"/>
              <w:keepNext/>
              <w:keepLines/>
              <w:jc w:val="right"/>
            </w:pPr>
            <w:r>
              <w:t>$2,108,206</w:t>
            </w:r>
          </w:p>
        </w:tc>
      </w:tr>
      <w:tr w:rsidR="00056B9F" w14:paraId="7EF366A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FCD4E62" w14:textId="77777777" w:rsidR="00A77B3E" w:rsidRDefault="00000000">
            <w:pPr>
              <w:pStyle w:val="AppendixFinancialTableItem"/>
              <w:keepNext/>
              <w:keepLines/>
            </w:pPr>
            <w:r>
              <w:t>Long-Term Debt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4504C2"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CD44365"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2A4705" w14:textId="77777777" w:rsidR="00A77B3E" w:rsidRDefault="00A77B3E">
            <w:pPr>
              <w:pStyle w:val="AppendixFinancialTableItem"/>
              <w:keepNext/>
              <w:keepLines/>
              <w:jc w:val="right"/>
            </w:pPr>
          </w:p>
        </w:tc>
      </w:tr>
      <w:tr w:rsidR="00056B9F" w14:paraId="5AE0E336"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AB6EF36" w14:textId="77777777" w:rsidR="00A77B3E" w:rsidRDefault="00000000">
            <w:pPr>
              <w:pStyle w:val="AppendixFinancialTableGroupHeader"/>
              <w:keepNext/>
              <w:keepLines/>
            </w:pPr>
            <w:r>
              <w:t>Long-Term Liabilities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03C7E7"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718C83B"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C634B4" w14:textId="77777777" w:rsidR="00A77B3E" w:rsidRDefault="00A77B3E">
            <w:pPr>
              <w:pStyle w:val="AppendixFinancialTableGroupHeader"/>
              <w:keepNext/>
              <w:keepLines/>
              <w:jc w:val="right"/>
            </w:pPr>
          </w:p>
        </w:tc>
      </w:tr>
      <w:tr w:rsidR="00056B9F" w14:paraId="0F4220EC"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0797832"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04C704"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53CEC8"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3083ED" w14:textId="77777777" w:rsidR="00A77B3E" w:rsidRDefault="00A77B3E">
            <w:pPr>
              <w:pStyle w:val="AppendixFinancialTableSpacer"/>
              <w:keepNext/>
              <w:keepLines/>
              <w:jc w:val="right"/>
            </w:pPr>
          </w:p>
        </w:tc>
      </w:tr>
      <w:tr w:rsidR="00056B9F" w14:paraId="5AE76146"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6F5C0F1" w14:textId="77777777" w:rsidR="00A77B3E" w:rsidRDefault="00000000">
            <w:pPr>
              <w:pStyle w:val="AppendixFinancialTableGroupFooter"/>
              <w:keepNext/>
              <w:keepLines/>
            </w:pPr>
            <w:r>
              <w:t>Total Liabilities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F7DB21" w14:textId="77777777" w:rsidR="00A77B3E" w:rsidRDefault="00000000">
            <w:pPr>
              <w:pStyle w:val="AppendixFinancialTableGroupFooter"/>
              <w:keepNext/>
              <w:keepLines/>
              <w:jc w:val="right"/>
            </w:pPr>
            <w:r>
              <w:t>$78,732</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9E6B4F" w14:textId="77777777" w:rsidR="00A77B3E" w:rsidRDefault="00000000">
            <w:pPr>
              <w:pStyle w:val="AppendixFinancialTableGroupFooter"/>
              <w:keepNext/>
              <w:keepLines/>
              <w:jc w:val="right"/>
            </w:pPr>
            <w:r>
              <w:t>$622,081</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87AC3C" w14:textId="77777777" w:rsidR="00A77B3E" w:rsidRDefault="00000000">
            <w:pPr>
              <w:pStyle w:val="AppendixFinancialTableGroupFooter"/>
              <w:keepNext/>
              <w:keepLines/>
              <w:jc w:val="right"/>
            </w:pPr>
            <w:r>
              <w:t>$2,108,206</w:t>
            </w:r>
          </w:p>
        </w:tc>
      </w:tr>
      <w:tr w:rsidR="00056B9F" w14:paraId="09B6F1A5"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98B8E59"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E0D6F4"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A33AC3"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E1228E0" w14:textId="77777777" w:rsidR="00A77B3E" w:rsidRDefault="00A77B3E">
            <w:pPr>
              <w:pStyle w:val="AppendixFinancialTableSpacer"/>
              <w:keepNext/>
              <w:keepLines/>
              <w:jc w:val="right"/>
            </w:pPr>
          </w:p>
        </w:tc>
      </w:tr>
      <w:tr w:rsidR="00056B9F" w14:paraId="0C5605E4"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A60F95E" w14:textId="77777777" w:rsidR="00A77B3E" w:rsidRDefault="00000000">
            <w:pPr>
              <w:pStyle w:val="AppendixFinancialTableItem"/>
              <w:keepNext/>
              <w:keepLines/>
            </w:pPr>
            <w:r>
              <w:t>Paid-In Capital</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4B6E5B" w14:textId="77777777" w:rsidR="00A77B3E" w:rsidRDefault="00000000">
            <w:pPr>
              <w:pStyle w:val="AppendixFinancialTableItem"/>
              <w:keepNext/>
              <w:keepLines/>
              <w:jc w:val="right"/>
            </w:pPr>
            <w:r>
              <w:t>$800,000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D55F6B" w14:textId="77777777" w:rsidR="00A77B3E" w:rsidRDefault="00000000">
            <w:pPr>
              <w:pStyle w:val="AppendixFinancialTableItem"/>
              <w:keepNext/>
              <w:keepLines/>
              <w:jc w:val="right"/>
            </w:pPr>
            <w:r>
              <w:t>$800,000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9BA54DA" w14:textId="77777777" w:rsidR="00A77B3E" w:rsidRDefault="00000000">
            <w:pPr>
              <w:pStyle w:val="AppendixFinancialTableItem"/>
              <w:keepNext/>
              <w:keepLines/>
              <w:jc w:val="right"/>
            </w:pPr>
            <w:r>
              <w:t>$800,000</w:t>
            </w:r>
          </w:p>
        </w:tc>
      </w:tr>
      <w:tr w:rsidR="00056B9F" w14:paraId="03FBF445"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B2CB55F" w14:textId="77777777" w:rsidR="00A77B3E" w:rsidRDefault="00000000">
            <w:pPr>
              <w:pStyle w:val="AppendixFinancialTableItem"/>
              <w:keepNext/>
              <w:keepLines/>
            </w:pPr>
            <w:r>
              <w:t>Retained Earnings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36EA88" w14:textId="77777777" w:rsidR="00A77B3E" w:rsidRDefault="00A77B3E">
            <w:pPr>
              <w:pStyle w:val="AppendixFinancialTable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ED04843" w14:textId="77777777" w:rsidR="00A77B3E" w:rsidRDefault="00000000">
            <w:pPr>
              <w:pStyle w:val="AppendixFinancialTableItem"/>
              <w:keepNext/>
              <w:keepLines/>
              <w:jc w:val="right"/>
            </w:pPr>
            <w:r>
              <w:t>$118,098</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770F88C" w14:textId="77777777" w:rsidR="00A77B3E" w:rsidRDefault="00000000">
            <w:pPr>
              <w:pStyle w:val="AppendixFinancialTableItem"/>
              <w:keepNext/>
              <w:keepLines/>
              <w:jc w:val="right"/>
            </w:pPr>
            <w:r>
              <w:t>$1,051,218</w:t>
            </w:r>
          </w:p>
        </w:tc>
      </w:tr>
      <w:tr w:rsidR="00056B9F" w14:paraId="746BF044"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3D6B3A2" w14:textId="77777777" w:rsidR="00A77B3E" w:rsidRDefault="00000000">
            <w:pPr>
              <w:pStyle w:val="AppendixFinancialTableItem"/>
              <w:keepNext/>
              <w:keepLines/>
            </w:pPr>
            <w:r>
              <w:lastRenderedPageBreak/>
              <w:t>Earnings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B65361" w14:textId="77777777" w:rsidR="00A77B3E" w:rsidRDefault="00000000">
            <w:pPr>
              <w:pStyle w:val="AppendixFinancialTableItem"/>
              <w:keepNext/>
              <w:keepLines/>
              <w:jc w:val="right"/>
            </w:pPr>
            <w:r>
              <w:t>$118,098</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A95794" w14:textId="77777777" w:rsidR="00A77B3E" w:rsidRDefault="00000000">
            <w:pPr>
              <w:pStyle w:val="AppendixFinancialTableItem"/>
              <w:keepNext/>
              <w:keepLines/>
              <w:jc w:val="right"/>
            </w:pPr>
            <w:r>
              <w:t>$933,121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918A1B" w14:textId="77777777" w:rsidR="00A77B3E" w:rsidRDefault="00000000">
            <w:pPr>
              <w:pStyle w:val="AppendixFinancialTableItem"/>
              <w:keepNext/>
              <w:keepLines/>
              <w:jc w:val="right"/>
            </w:pPr>
            <w:r>
              <w:t>$2,696,561</w:t>
            </w:r>
          </w:p>
        </w:tc>
      </w:tr>
      <w:tr w:rsidR="00056B9F" w14:paraId="0575D0C5"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BED6553" w14:textId="77777777" w:rsidR="00A77B3E" w:rsidRDefault="00000000">
            <w:pPr>
              <w:pStyle w:val="AppendixFinancialTableGroupFooter"/>
              <w:keepNext/>
              <w:keepLines/>
            </w:pPr>
            <w:r>
              <w:t>Total Owner's Equity</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D550E54" w14:textId="77777777" w:rsidR="00A77B3E" w:rsidRDefault="00000000">
            <w:pPr>
              <w:pStyle w:val="AppendixFinancialTableGroupFooter"/>
              <w:keepNext/>
              <w:keepLines/>
              <w:jc w:val="right"/>
            </w:pPr>
            <w:r>
              <w:t>$918,098</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31352A8" w14:textId="77777777" w:rsidR="00A77B3E" w:rsidRDefault="00000000">
            <w:pPr>
              <w:pStyle w:val="AppendixFinancialTableGroupFooter"/>
              <w:keepNext/>
              <w:keepLines/>
              <w:jc w:val="right"/>
            </w:pPr>
            <w:r>
              <w:t>$1,851,218</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56BBF7" w14:textId="77777777" w:rsidR="00A77B3E" w:rsidRDefault="00000000">
            <w:pPr>
              <w:pStyle w:val="AppendixFinancialTableGroupFooter"/>
              <w:keepNext/>
              <w:keepLines/>
              <w:jc w:val="right"/>
            </w:pPr>
            <w:r>
              <w:t>$4,547,779</w:t>
            </w:r>
          </w:p>
        </w:tc>
      </w:tr>
      <w:tr w:rsidR="00056B9F" w14:paraId="614032ED" w14:textId="77777777">
        <w:trPr>
          <w:cantSplit/>
          <w:trHeight w:hRule="exact" w:val="20"/>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3D6C779" w14:textId="77777777" w:rsidR="00A77B3E" w:rsidRDefault="00A77B3E">
            <w:pPr>
              <w:pStyle w:val="AppendixFinancialTableSpacer"/>
              <w:keepNext/>
              <w:keepLines/>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AF1F63"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53D5CF" w14:textId="77777777" w:rsidR="00A77B3E" w:rsidRDefault="00A77B3E">
            <w:pPr>
              <w:pStyle w:val="AppendixFinancialTableSpac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3E2C8E" w14:textId="77777777" w:rsidR="00A77B3E" w:rsidRDefault="00A77B3E">
            <w:pPr>
              <w:pStyle w:val="AppendixFinancialTableSpacer"/>
              <w:keepNext/>
              <w:keepLines/>
              <w:jc w:val="right"/>
            </w:pPr>
          </w:p>
        </w:tc>
      </w:tr>
      <w:tr w:rsidR="00056B9F" w14:paraId="530E4110"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6EEAB26" w14:textId="77777777" w:rsidR="00A77B3E" w:rsidRDefault="00000000">
            <w:pPr>
              <w:pStyle w:val="AppendixFinancialTableGroupFooter"/>
              <w:keepNext/>
              <w:keepLines/>
            </w:pPr>
            <w:r>
              <w:t>Total Liabilities &amp; Equity</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28D714" w14:textId="77777777" w:rsidR="00A77B3E" w:rsidRDefault="00000000">
            <w:pPr>
              <w:pStyle w:val="AppendixFinancialTableGroupFooter"/>
              <w:keepNext/>
              <w:keepLines/>
              <w:jc w:val="right"/>
            </w:pPr>
            <w:r>
              <w:t>$996,830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CFE0EC" w14:textId="77777777" w:rsidR="00A77B3E" w:rsidRDefault="00000000">
            <w:pPr>
              <w:pStyle w:val="AppendixFinancialTableGroupFooter"/>
              <w:keepNext/>
              <w:keepLines/>
              <w:jc w:val="right"/>
            </w:pPr>
            <w:r>
              <w:t>$2,473,299</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F4A296" w14:textId="77777777" w:rsidR="00A77B3E" w:rsidRDefault="00000000">
            <w:pPr>
              <w:pStyle w:val="AppendixFinancialTableGroupFooter"/>
              <w:keepNext/>
              <w:keepLines/>
              <w:jc w:val="right"/>
            </w:pPr>
            <w:r>
              <w:t>$6,655,985</w:t>
            </w:r>
          </w:p>
        </w:tc>
      </w:tr>
    </w:tbl>
    <w:p w14:paraId="64E2E438" w14:textId="77777777" w:rsidR="00A77B3E" w:rsidRDefault="00A77B3E">
      <w:pPr>
        <w:pStyle w:val="BodyText"/>
      </w:pPr>
    </w:p>
    <w:p w14:paraId="6F5A1746" w14:textId="77777777" w:rsidR="00A77B3E" w:rsidRDefault="00000000">
      <w:pPr>
        <w:pStyle w:val="Heading3"/>
      </w:pPr>
      <w:r>
        <w:br w:type="page"/>
      </w:r>
      <w:bookmarkStart w:id="47" w:name="_Toc165907194"/>
      <w:r>
        <w:lastRenderedPageBreak/>
        <w:t>Cash Flow Statement (With Monthly Detail)</w:t>
      </w:r>
      <w:bookmarkEnd w:id="47"/>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62F854D6"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E3BDDF3" w14:textId="77777777" w:rsidR="00A77B3E" w:rsidRDefault="00000000">
            <w:pPr>
              <w:pStyle w:val="AppendixFinancialTableHeader"/>
              <w:keepNext/>
              <w:keepLines/>
            </w:pPr>
            <w:r>
              <w:t>2025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9BEA758" w14:textId="77777777" w:rsidR="00A77B3E" w:rsidRDefault="00000000">
            <w:pPr>
              <w:pStyle w:val="AppendixFinancialTableHeader"/>
              <w:keepNext/>
              <w:keepLines/>
              <w:jc w:val="right"/>
            </w:pPr>
            <w:r>
              <w:t>Jan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2269C61" w14:textId="77777777" w:rsidR="00A77B3E" w:rsidRDefault="00000000">
            <w:pPr>
              <w:pStyle w:val="AppendixFinancialTableHeader"/>
              <w:keepNext/>
              <w:keepLines/>
              <w:jc w:val="right"/>
            </w:pPr>
            <w:r>
              <w:t>Feb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4A2508" w14:textId="77777777" w:rsidR="00A77B3E" w:rsidRDefault="00000000">
            <w:pPr>
              <w:pStyle w:val="AppendixFinancialTableHeader"/>
              <w:keepNext/>
              <w:keepLines/>
              <w:jc w:val="right"/>
            </w:pPr>
            <w:r>
              <w:t>Mar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D7B7E0C" w14:textId="77777777" w:rsidR="00A77B3E" w:rsidRDefault="00000000">
            <w:pPr>
              <w:pStyle w:val="AppendixFinancialTableHeader"/>
              <w:keepNext/>
              <w:keepLines/>
              <w:jc w:val="right"/>
            </w:pPr>
            <w:r>
              <w:t>Apr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59F598A" w14:textId="77777777" w:rsidR="00A77B3E" w:rsidRDefault="00000000">
            <w:pPr>
              <w:pStyle w:val="AppendixFinancialTableHeader"/>
              <w:keepNext/>
              <w:keepLines/>
              <w:jc w:val="right"/>
            </w:pPr>
            <w:r>
              <w:t>May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D3AF266" w14:textId="77777777" w:rsidR="00A77B3E" w:rsidRDefault="00000000">
            <w:pPr>
              <w:pStyle w:val="AppendixFinancialTableHeader"/>
              <w:keepNext/>
              <w:keepLines/>
              <w:jc w:val="right"/>
            </w:pPr>
            <w:r>
              <w:t>June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722924" w14:textId="77777777" w:rsidR="00A77B3E" w:rsidRDefault="00000000">
            <w:pPr>
              <w:pStyle w:val="AppendixFinancialTableHeader"/>
              <w:keepNext/>
              <w:keepLines/>
              <w:jc w:val="right"/>
            </w:pPr>
            <w:r>
              <w:t>July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BA12E1B" w14:textId="77777777" w:rsidR="00A77B3E" w:rsidRDefault="00000000">
            <w:pPr>
              <w:pStyle w:val="AppendixFinancialTableHeader"/>
              <w:keepNext/>
              <w:keepLines/>
              <w:jc w:val="right"/>
            </w:pPr>
            <w:r>
              <w:t>Aug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72AE75" w14:textId="77777777" w:rsidR="00A77B3E" w:rsidRDefault="00000000">
            <w:pPr>
              <w:pStyle w:val="AppendixFinancialTableHeader"/>
              <w:keepNext/>
              <w:keepLines/>
              <w:jc w:val="right"/>
            </w:pPr>
            <w:r>
              <w:t>Sept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9B8084" w14:textId="77777777" w:rsidR="00A77B3E" w:rsidRDefault="00000000">
            <w:pPr>
              <w:pStyle w:val="AppendixFinancialTableHeader"/>
              <w:keepNext/>
              <w:keepLines/>
              <w:jc w:val="right"/>
            </w:pPr>
            <w:r>
              <w:t>Oct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39E22C4" w14:textId="77777777" w:rsidR="00A77B3E" w:rsidRDefault="00000000">
            <w:pPr>
              <w:pStyle w:val="AppendixFinancialTableHeader"/>
              <w:keepNext/>
              <w:keepLines/>
              <w:jc w:val="right"/>
            </w:pPr>
            <w:r>
              <w:t>Nov '25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4A898BC" w14:textId="77777777" w:rsidR="00A77B3E" w:rsidRDefault="00000000">
            <w:pPr>
              <w:pStyle w:val="AppendixFinancialTableHeader"/>
              <w:keepNext/>
              <w:keepLines/>
              <w:jc w:val="right"/>
            </w:pPr>
            <w:r>
              <w:t>Dec '25</w:t>
            </w:r>
          </w:p>
        </w:tc>
      </w:tr>
      <w:tr w:rsidR="00056B9F" w14:paraId="6EE51C2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BDB8F33" w14:textId="77777777" w:rsidR="00A77B3E" w:rsidRDefault="00000000">
            <w:pPr>
              <w:pStyle w:val="AppendixFinancialTableGroupHeader"/>
              <w:keepNext/>
              <w:keepLines/>
            </w:pPr>
            <w:r>
              <w:t>Net Cash Flow from Operations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11823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7BDB7B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3E071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A2601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4BF87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87BEF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DB65D2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2177D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FE590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AB368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1583EC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6D0853" w14:textId="77777777" w:rsidR="00A77B3E" w:rsidRDefault="00A77B3E">
            <w:pPr>
              <w:pStyle w:val="AppendixFinancialTableGroupHeader"/>
              <w:keepNext/>
              <w:keepLines/>
              <w:jc w:val="right"/>
            </w:pPr>
          </w:p>
        </w:tc>
      </w:tr>
      <w:tr w:rsidR="00056B9F" w14:paraId="7932205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66773494" w14:textId="77777777" w:rsidR="00A77B3E" w:rsidRDefault="00000000">
            <w:pPr>
              <w:pStyle w:val="AppendixFinancialTableGroupItem"/>
              <w:keepNext/>
              <w:keepLines/>
            </w:pPr>
            <w:r>
              <w:t>Net Profit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628F533" w14:textId="77777777" w:rsidR="00A77B3E" w:rsidRDefault="00000000">
            <w:pPr>
              <w:pStyle w:val="AppendixFinancialTableGroupItem"/>
              <w:keepNext/>
              <w:keepLines/>
              <w:jc w:val="right"/>
            </w:pPr>
            <w:r>
              <w:t>($43,915)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C535A6D" w14:textId="77777777" w:rsidR="00A77B3E" w:rsidRDefault="00000000">
            <w:pPr>
              <w:pStyle w:val="AppendixFinancialTableGroupItem"/>
              <w:keepNext/>
              <w:keepLines/>
              <w:jc w:val="right"/>
            </w:pPr>
            <w:r>
              <w:t>($38,132)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C0EA94" w14:textId="77777777" w:rsidR="00A77B3E" w:rsidRDefault="00000000">
            <w:pPr>
              <w:pStyle w:val="AppendixFinancialTableGroupItem"/>
              <w:keepNext/>
              <w:keepLines/>
              <w:jc w:val="right"/>
            </w:pPr>
            <w:r>
              <w:t>($30,422)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7F407A9" w14:textId="77777777" w:rsidR="00A77B3E" w:rsidRDefault="00000000">
            <w:pPr>
              <w:pStyle w:val="AppendixFinancialTableGroupItem"/>
              <w:keepNext/>
              <w:keepLines/>
              <w:jc w:val="right"/>
            </w:pPr>
            <w:r>
              <w:t>($23,675)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D69458" w14:textId="77777777" w:rsidR="00A77B3E" w:rsidRDefault="00000000">
            <w:pPr>
              <w:pStyle w:val="AppendixFinancialTableGroupItem"/>
              <w:keepNext/>
              <w:keepLines/>
              <w:jc w:val="right"/>
            </w:pPr>
            <w:r>
              <w:t>($18,856)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E05C56B" w14:textId="77777777" w:rsidR="00A77B3E" w:rsidRDefault="00000000">
            <w:pPr>
              <w:pStyle w:val="AppendixFinancialTableGroupItem"/>
              <w:keepNext/>
              <w:keepLines/>
              <w:jc w:val="right"/>
            </w:pPr>
            <w:r>
              <w:t>$6,202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E735E5A" w14:textId="77777777" w:rsidR="00A77B3E" w:rsidRDefault="00000000">
            <w:pPr>
              <w:pStyle w:val="AppendixFinancialTableGroupItem"/>
              <w:keepNext/>
              <w:keepLines/>
              <w:jc w:val="right"/>
            </w:pPr>
            <w:r>
              <w:t>$23,551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AF7A3A6" w14:textId="77777777" w:rsidR="00A77B3E" w:rsidRDefault="00000000">
            <w:pPr>
              <w:pStyle w:val="AppendixFinancialTableGroupItem"/>
              <w:keepNext/>
              <w:keepLines/>
              <w:jc w:val="right"/>
            </w:pPr>
            <w:r>
              <w:t>$38,971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94DE201" w14:textId="77777777" w:rsidR="00A77B3E" w:rsidRDefault="00000000">
            <w:pPr>
              <w:pStyle w:val="AppendixFinancialTableGroupItem"/>
              <w:keepNext/>
              <w:keepLines/>
              <w:jc w:val="right"/>
            </w:pPr>
            <w:r>
              <w:t>$50,537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E4443D" w14:textId="77777777" w:rsidR="00A77B3E" w:rsidRDefault="00000000">
            <w:pPr>
              <w:pStyle w:val="AppendixFinancialTableGroupItem"/>
              <w:keepNext/>
              <w:keepLines/>
              <w:jc w:val="right"/>
            </w:pPr>
            <w:r>
              <w:t>$53,869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F1AA603" w14:textId="77777777" w:rsidR="00A77B3E" w:rsidRDefault="00000000">
            <w:pPr>
              <w:pStyle w:val="AppendixFinancialTableGroupItem"/>
              <w:keepNext/>
              <w:keepLines/>
              <w:jc w:val="right"/>
            </w:pPr>
            <w:r>
              <w:t>$47,670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C5F905C" w14:textId="77777777" w:rsidR="00A77B3E" w:rsidRDefault="00000000">
            <w:pPr>
              <w:pStyle w:val="AppendixFinancialTableGroupItem"/>
              <w:keepNext/>
              <w:keepLines/>
              <w:jc w:val="right"/>
            </w:pPr>
            <w:r>
              <w:t>$52,297</w:t>
            </w:r>
          </w:p>
        </w:tc>
      </w:tr>
      <w:tr w:rsidR="00056B9F" w14:paraId="53E5A80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310953C" w14:textId="77777777" w:rsidR="00A77B3E" w:rsidRDefault="00000000">
            <w:pPr>
              <w:pStyle w:val="AppendixFinancialTableGroupItem"/>
              <w:keepNext/>
              <w:keepLines/>
            </w:pPr>
            <w:r>
              <w:t>Depreciation &amp; Amortization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E39E59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E2A37B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4A90BA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42FDB4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AFC310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7F275A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B9918E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B5E4D5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C8AA4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C39A38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42AF2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B457D53" w14:textId="77777777" w:rsidR="00A77B3E" w:rsidRDefault="00A77B3E">
            <w:pPr>
              <w:pStyle w:val="AppendixFinancialTableGroupItem"/>
              <w:keepNext/>
              <w:keepLines/>
              <w:jc w:val="right"/>
            </w:pPr>
          </w:p>
        </w:tc>
      </w:tr>
      <w:tr w:rsidR="00056B9F" w14:paraId="5F014BD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C6CDED4" w14:textId="77777777" w:rsidR="00A77B3E" w:rsidRDefault="00000000">
            <w:pPr>
              <w:pStyle w:val="AppendixFinancialTableGroupItem"/>
              <w:keepNext/>
              <w:keepLines/>
            </w:pPr>
            <w:r>
              <w:t>Change in Accounts Receivable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7AD3844"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B546CF4"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0E4CE30"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4C709E4"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2D32C72"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5CE93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96C51C8"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B8A14DD"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B4F2666"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680CECD"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8A6DB5"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79F8D6D" w14:textId="77777777" w:rsidR="00A77B3E" w:rsidRDefault="00000000">
            <w:pPr>
              <w:pStyle w:val="AppendixFinancialTableGroupItem"/>
              <w:keepNext/>
              <w:keepLines/>
              <w:jc w:val="right"/>
            </w:pPr>
            <w:r>
              <w:t>$0</w:t>
            </w:r>
          </w:p>
        </w:tc>
      </w:tr>
      <w:tr w:rsidR="00056B9F" w14:paraId="0086B15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FC653C3" w14:textId="77777777" w:rsidR="00A77B3E" w:rsidRDefault="00000000">
            <w:pPr>
              <w:pStyle w:val="AppendixFinancialTableGroupItem"/>
              <w:keepNext/>
              <w:keepLines/>
            </w:pPr>
            <w:r>
              <w:t>Change in Inventory</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6883A9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33C185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37E432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DE40E6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10A802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AE445F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25D0C1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6A5B5C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E3AA06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29645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0FB494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337034E" w14:textId="77777777" w:rsidR="00A77B3E" w:rsidRDefault="00A77B3E">
            <w:pPr>
              <w:pStyle w:val="AppendixFinancialTableGroupItem"/>
              <w:keepNext/>
              <w:keepLines/>
              <w:jc w:val="right"/>
            </w:pPr>
          </w:p>
        </w:tc>
      </w:tr>
      <w:tr w:rsidR="00056B9F" w14:paraId="093E5637"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A4EF116" w14:textId="77777777" w:rsidR="00A77B3E" w:rsidRDefault="00000000">
            <w:pPr>
              <w:pStyle w:val="AppendixFinancialTableGroupItem"/>
              <w:keepNext/>
              <w:keepLines/>
            </w:pPr>
            <w:r>
              <w:t>Change in Accounts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183AA97"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33440BE"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6A4835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04FF4B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66C6608"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792E7F3"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9D8FABE"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4181DF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C428FD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0959975"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2CC943"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31EC2E" w14:textId="77777777" w:rsidR="00A77B3E" w:rsidRDefault="00000000">
            <w:pPr>
              <w:pStyle w:val="AppendixFinancialTableGroupItem"/>
              <w:keepNext/>
              <w:keepLines/>
              <w:jc w:val="right"/>
            </w:pPr>
            <w:r>
              <w:t>$0</w:t>
            </w:r>
          </w:p>
        </w:tc>
      </w:tr>
      <w:tr w:rsidR="00056B9F" w14:paraId="103CAF3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377E239E" w14:textId="77777777" w:rsidR="00A77B3E" w:rsidRDefault="00000000">
            <w:pPr>
              <w:pStyle w:val="AppendixFinancialTableGroupItem"/>
              <w:keepNext/>
              <w:keepLines/>
            </w:pPr>
            <w:r>
              <w:t>Change in Income Tax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D29419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2C6D603"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10D10ED"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D4F13C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DB6EEFF"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DFB727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2634A87"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62EC3D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1C85D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047A5C8" w14:textId="77777777" w:rsidR="00A77B3E" w:rsidRDefault="00000000">
            <w:pPr>
              <w:pStyle w:val="AppendixFinancialTableGroupItem"/>
              <w:keepNext/>
              <w:keepLines/>
              <w:jc w:val="right"/>
            </w:pPr>
            <w:r>
              <w:t>$12,088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7AFBC3A" w14:textId="77777777" w:rsidR="00A77B3E" w:rsidRDefault="00000000">
            <w:pPr>
              <w:pStyle w:val="AppendixFinancialTableGroupItem"/>
              <w:keepNext/>
              <w:keepLines/>
              <w:jc w:val="right"/>
            </w:pPr>
            <w:r>
              <w:t>$31,780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BD4DD5A" w14:textId="77777777" w:rsidR="00A77B3E" w:rsidRDefault="00000000">
            <w:pPr>
              <w:pStyle w:val="AppendixFinancialTableGroupItem"/>
              <w:keepNext/>
              <w:keepLines/>
              <w:jc w:val="right"/>
            </w:pPr>
            <w:r>
              <w:t>$34,864</w:t>
            </w:r>
          </w:p>
        </w:tc>
      </w:tr>
      <w:tr w:rsidR="00056B9F" w14:paraId="329DC87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0319E16B" w14:textId="77777777" w:rsidR="00A77B3E" w:rsidRDefault="00000000">
            <w:pPr>
              <w:pStyle w:val="AppendixFinancialTableGroupItem"/>
              <w:keepNext/>
              <w:keepLines/>
            </w:pPr>
            <w:r>
              <w:t>Change in Sales Tax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2E9679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F37DBA9"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CF297A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1B15A9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BECC95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F4E5D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F21939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628BE3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15DEB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60E7FD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4BB8D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FE15F9" w14:textId="77777777" w:rsidR="00A77B3E" w:rsidRDefault="00A77B3E">
            <w:pPr>
              <w:pStyle w:val="AppendixFinancialTableGroupItem"/>
              <w:keepNext/>
              <w:keepLines/>
              <w:jc w:val="right"/>
            </w:pPr>
          </w:p>
        </w:tc>
      </w:tr>
      <w:tr w:rsidR="00056B9F" w14:paraId="1BF0546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6A1FB931" w14:textId="77777777" w:rsidR="00A77B3E" w:rsidRDefault="00000000">
            <w:pPr>
              <w:pStyle w:val="AppendixFinancialTableGroupItem"/>
              <w:keepNext/>
              <w:keepLines/>
            </w:pPr>
            <w:r>
              <w:t>Change in Prepaid Revenue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E108FB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C65AC6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392E3B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370BE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D11CC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04AA39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A71A2E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4835EB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ED59AC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39F874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A15977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960A6EB" w14:textId="77777777" w:rsidR="00A77B3E" w:rsidRDefault="00A77B3E">
            <w:pPr>
              <w:pStyle w:val="AppendixFinancialTableGroupItem"/>
              <w:keepNext/>
              <w:keepLines/>
              <w:jc w:val="right"/>
            </w:pPr>
          </w:p>
        </w:tc>
      </w:tr>
      <w:tr w:rsidR="00056B9F" w14:paraId="21214595"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DE37EE9" w14:textId="77777777" w:rsidR="00A77B3E" w:rsidRDefault="00000000">
            <w:pPr>
              <w:pStyle w:val="AppendixFinancialTableGroupFooter"/>
              <w:keepNext/>
              <w:keepLines/>
            </w:pPr>
            <w:r>
              <w:t>Net Cash Flow from Operations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889C04" w14:textId="77777777" w:rsidR="00A77B3E" w:rsidRDefault="00000000">
            <w:pPr>
              <w:pStyle w:val="AppendixFinancialTableGroupFooter"/>
              <w:keepNext/>
              <w:keepLines/>
              <w:jc w:val="right"/>
            </w:pPr>
            <w:r>
              <w:t>($43,915)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2D62A88" w14:textId="77777777" w:rsidR="00A77B3E" w:rsidRDefault="00000000">
            <w:pPr>
              <w:pStyle w:val="AppendixFinancialTableGroupFooter"/>
              <w:keepNext/>
              <w:keepLines/>
              <w:jc w:val="right"/>
            </w:pPr>
            <w:r>
              <w:t>($38,132)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2A7E84" w14:textId="77777777" w:rsidR="00A77B3E" w:rsidRDefault="00000000">
            <w:pPr>
              <w:pStyle w:val="AppendixFinancialTableGroupFooter"/>
              <w:keepNext/>
              <w:keepLines/>
              <w:jc w:val="right"/>
            </w:pPr>
            <w:r>
              <w:t>($30,422)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44895C" w14:textId="77777777" w:rsidR="00A77B3E" w:rsidRDefault="00000000">
            <w:pPr>
              <w:pStyle w:val="AppendixFinancialTableGroupFooter"/>
              <w:keepNext/>
              <w:keepLines/>
              <w:jc w:val="right"/>
            </w:pPr>
            <w:r>
              <w:t>($23,675)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566E8D" w14:textId="77777777" w:rsidR="00A77B3E" w:rsidRDefault="00000000">
            <w:pPr>
              <w:pStyle w:val="AppendixFinancialTableGroupFooter"/>
              <w:keepNext/>
              <w:keepLines/>
              <w:jc w:val="right"/>
            </w:pPr>
            <w:r>
              <w:t>($18,856)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0DC1926" w14:textId="77777777" w:rsidR="00A77B3E" w:rsidRDefault="00000000">
            <w:pPr>
              <w:pStyle w:val="AppendixFinancialTableGroupFooter"/>
              <w:keepNext/>
              <w:keepLines/>
              <w:jc w:val="right"/>
            </w:pPr>
            <w:r>
              <w:t>$6,202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6BD9F4B" w14:textId="77777777" w:rsidR="00A77B3E" w:rsidRDefault="00000000">
            <w:pPr>
              <w:pStyle w:val="AppendixFinancialTableGroupFooter"/>
              <w:keepNext/>
              <w:keepLines/>
              <w:jc w:val="right"/>
            </w:pPr>
            <w:r>
              <w:t>$23,551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94EDF0" w14:textId="77777777" w:rsidR="00A77B3E" w:rsidRDefault="00000000">
            <w:pPr>
              <w:pStyle w:val="AppendixFinancialTableGroupFooter"/>
              <w:keepNext/>
              <w:keepLines/>
              <w:jc w:val="right"/>
            </w:pPr>
            <w:r>
              <w:t>$38,971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790D64" w14:textId="77777777" w:rsidR="00A77B3E" w:rsidRDefault="00000000">
            <w:pPr>
              <w:pStyle w:val="AppendixFinancialTableGroupFooter"/>
              <w:keepNext/>
              <w:keepLines/>
              <w:jc w:val="right"/>
            </w:pPr>
            <w:r>
              <w:t>$50,537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03A32D" w14:textId="77777777" w:rsidR="00A77B3E" w:rsidRDefault="00000000">
            <w:pPr>
              <w:pStyle w:val="AppendixFinancialTableGroupFooter"/>
              <w:keepNext/>
              <w:keepLines/>
              <w:jc w:val="right"/>
            </w:pPr>
            <w:r>
              <w:t>$65,957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97B3C3" w14:textId="77777777" w:rsidR="00A77B3E" w:rsidRDefault="00000000">
            <w:pPr>
              <w:pStyle w:val="AppendixFinancialTableGroupFooter"/>
              <w:keepNext/>
              <w:keepLines/>
              <w:jc w:val="right"/>
            </w:pPr>
            <w:r>
              <w:t>$79,450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AD82572" w14:textId="77777777" w:rsidR="00A77B3E" w:rsidRDefault="00000000">
            <w:pPr>
              <w:pStyle w:val="AppendixFinancialTableGroupFooter"/>
              <w:keepNext/>
              <w:keepLines/>
              <w:jc w:val="right"/>
            </w:pPr>
            <w:r>
              <w:t>$87,161</w:t>
            </w:r>
          </w:p>
        </w:tc>
      </w:tr>
      <w:tr w:rsidR="00056B9F" w14:paraId="5EE2CC4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4771D54" w14:textId="77777777" w:rsidR="00A77B3E" w:rsidRDefault="00000000">
            <w:pPr>
              <w:pStyle w:val="AppendixFinancialTableGroupHeader"/>
              <w:keepNext/>
              <w:keepLines/>
            </w:pPr>
            <w:r>
              <w:t>Investing &amp; Financing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ACDBD5"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7A5CAF"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428B6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EAC27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34079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614A91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A8954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73932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E1B250"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826AC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47F5BE"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DAB477F" w14:textId="77777777" w:rsidR="00A77B3E" w:rsidRDefault="00A77B3E">
            <w:pPr>
              <w:pStyle w:val="AppendixFinancialTableGroupHeader"/>
              <w:keepNext/>
              <w:keepLines/>
              <w:jc w:val="right"/>
            </w:pPr>
          </w:p>
        </w:tc>
      </w:tr>
      <w:tr w:rsidR="00056B9F" w14:paraId="222D0BC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3DC44E82" w14:textId="77777777" w:rsidR="00A77B3E" w:rsidRDefault="00000000">
            <w:pPr>
              <w:pStyle w:val="AppendixFinancialTableGroupItem"/>
              <w:keepNext/>
              <w:keepLines/>
            </w:pPr>
            <w:r>
              <w:t>Assets Purchased or Sold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F04B55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2AD4B2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D28153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5C3C6B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2AB102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7969DE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835622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02DF2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037164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C5FB15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E22110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BF3C72F" w14:textId="77777777" w:rsidR="00A77B3E" w:rsidRDefault="00A77B3E">
            <w:pPr>
              <w:pStyle w:val="AppendixFinancialTableGroupItem"/>
              <w:keepNext/>
              <w:keepLines/>
              <w:jc w:val="right"/>
            </w:pPr>
          </w:p>
        </w:tc>
      </w:tr>
      <w:tr w:rsidR="00056B9F" w14:paraId="67B487D3"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52A7404" w14:textId="77777777" w:rsidR="00A77B3E" w:rsidRDefault="00000000">
            <w:pPr>
              <w:pStyle w:val="AppendixFinancialTableGroupFooter"/>
              <w:keepNext/>
              <w:keepLines/>
            </w:pPr>
            <w:r>
              <w:t>Net Cash from Investing</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B18E4D"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EACF971"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CEA12E2"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E32FB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8AB0BA6"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EABCA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C54AC09"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58ACC9"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FE97AD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1AE340"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8CD0DD"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235741E" w14:textId="77777777" w:rsidR="00A77B3E" w:rsidRDefault="00A77B3E">
            <w:pPr>
              <w:pStyle w:val="AppendixFinancialTableGroupFooter"/>
              <w:keepNext/>
              <w:keepLines/>
              <w:jc w:val="right"/>
            </w:pPr>
          </w:p>
        </w:tc>
      </w:tr>
      <w:tr w:rsidR="00056B9F" w14:paraId="30D44A92"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3CB9D32" w14:textId="77777777" w:rsidR="00A77B3E" w:rsidRDefault="00000000">
            <w:pPr>
              <w:pStyle w:val="AppendixFinancialTableGroupItem"/>
              <w:keepNext/>
              <w:keepLines/>
            </w:pPr>
            <w:r>
              <w:lastRenderedPageBreak/>
              <w:t>Investments Received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5A3E17" w14:textId="77777777" w:rsidR="00A77B3E" w:rsidRDefault="00000000">
            <w:pPr>
              <w:pStyle w:val="AppendixFinancialTableGroupItem"/>
              <w:keepNext/>
              <w:keepLines/>
              <w:jc w:val="right"/>
            </w:pPr>
            <w:r>
              <w:t>$800,000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20CB14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BFAB29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BA2EA3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3FFBD8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15FE4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C9437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F2DD2E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C006A8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70417B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0D6F7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79E85F" w14:textId="77777777" w:rsidR="00A77B3E" w:rsidRDefault="00A77B3E">
            <w:pPr>
              <w:pStyle w:val="AppendixFinancialTableGroupItem"/>
              <w:keepNext/>
              <w:keepLines/>
              <w:jc w:val="right"/>
            </w:pPr>
          </w:p>
        </w:tc>
      </w:tr>
      <w:tr w:rsidR="00056B9F" w14:paraId="4E1F0FA3"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5B3D9682" w14:textId="77777777" w:rsidR="00A77B3E" w:rsidRDefault="00000000">
            <w:pPr>
              <w:pStyle w:val="AppendixFinancialTableGroupItem"/>
              <w:keepNext/>
              <w:keepLines/>
            </w:pPr>
            <w:r>
              <w:t>Dividends &amp; Distributions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4C3E06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984ADD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20D72C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8F8670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C95364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4F741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2588B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CF9F58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C4DD06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03FEEE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FBC1F2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0501B4" w14:textId="77777777" w:rsidR="00A77B3E" w:rsidRDefault="00A77B3E">
            <w:pPr>
              <w:pStyle w:val="AppendixFinancialTableGroupItem"/>
              <w:keepNext/>
              <w:keepLines/>
              <w:jc w:val="right"/>
            </w:pPr>
          </w:p>
        </w:tc>
      </w:tr>
      <w:tr w:rsidR="00056B9F" w14:paraId="4689ADC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8A7B15D" w14:textId="77777777" w:rsidR="00A77B3E" w:rsidRDefault="00000000">
            <w:pPr>
              <w:pStyle w:val="AppendixFinancialTableGroupItem"/>
              <w:keepNext/>
              <w:keepLines/>
            </w:pPr>
            <w:r>
              <w:t>Change in Short-Term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44C0BC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46BFC8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DC4766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001F3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0B994B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8AD1E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A33ED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AEC50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2CA62B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93A861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535DD6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E7B2D68" w14:textId="77777777" w:rsidR="00A77B3E" w:rsidRDefault="00A77B3E">
            <w:pPr>
              <w:pStyle w:val="AppendixFinancialTableGroupItem"/>
              <w:keepNext/>
              <w:keepLines/>
              <w:jc w:val="right"/>
            </w:pPr>
          </w:p>
        </w:tc>
      </w:tr>
      <w:tr w:rsidR="00056B9F" w14:paraId="63B04C0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ADD3BBC" w14:textId="77777777" w:rsidR="00A77B3E" w:rsidRDefault="00000000">
            <w:pPr>
              <w:pStyle w:val="AppendixFinancialTableGroupItem"/>
              <w:keepNext/>
              <w:keepLines/>
            </w:pPr>
            <w:r>
              <w:t>Change in Long-Term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4495FD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DEF361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CFBE36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4FE3B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1DF187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6BAE0F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A55BCC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638C03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A31E8C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BCC18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F588B8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2EE1BE0" w14:textId="77777777" w:rsidR="00A77B3E" w:rsidRDefault="00A77B3E">
            <w:pPr>
              <w:pStyle w:val="AppendixFinancialTableGroupItem"/>
              <w:keepNext/>
              <w:keepLines/>
              <w:jc w:val="right"/>
            </w:pPr>
          </w:p>
        </w:tc>
      </w:tr>
      <w:tr w:rsidR="00056B9F" w14:paraId="60093934"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D6242DF" w14:textId="77777777" w:rsidR="00A77B3E" w:rsidRDefault="00000000">
            <w:pPr>
              <w:pStyle w:val="AppendixFinancialTableGroupFooter"/>
              <w:keepNext/>
              <w:keepLines/>
            </w:pPr>
            <w:r>
              <w:t>Net Cash from Financing</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DAC4F09" w14:textId="77777777" w:rsidR="00A77B3E" w:rsidRDefault="00000000">
            <w:pPr>
              <w:pStyle w:val="AppendixFinancialTableGroupFooter"/>
              <w:keepNext/>
              <w:keepLines/>
              <w:jc w:val="right"/>
            </w:pPr>
            <w:r>
              <w:t>$800,000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660E703"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8B104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FCDB8C"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A7F5C95"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0F87FD"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E0AFCE"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7C542D6"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A1CCC8"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39E19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690E60E"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D66C64" w14:textId="77777777" w:rsidR="00A77B3E" w:rsidRDefault="00A77B3E">
            <w:pPr>
              <w:pStyle w:val="AppendixFinancialTableGroupFooter"/>
              <w:keepNext/>
              <w:keepLines/>
              <w:jc w:val="right"/>
            </w:pPr>
          </w:p>
        </w:tc>
      </w:tr>
      <w:tr w:rsidR="00056B9F" w14:paraId="40FA511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CE469EA" w14:textId="77777777" w:rsidR="00A77B3E" w:rsidRDefault="00000000">
            <w:pPr>
              <w:pStyle w:val="AppendixFinancialTableItem"/>
              <w:keepNext/>
              <w:keepLines/>
            </w:pPr>
            <w:r>
              <w:t>Cash at Beginning of Period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C010AC" w14:textId="77777777" w:rsidR="00A77B3E" w:rsidRDefault="00000000">
            <w:pPr>
              <w:pStyle w:val="AppendixFinancialTable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4C6816" w14:textId="77777777" w:rsidR="00A77B3E" w:rsidRDefault="00000000">
            <w:pPr>
              <w:pStyle w:val="AppendixFinancialTableItem"/>
              <w:keepNext/>
              <w:keepLines/>
              <w:jc w:val="right"/>
            </w:pPr>
            <w:r>
              <w:t>$756,085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41C00E" w14:textId="77777777" w:rsidR="00A77B3E" w:rsidRDefault="00000000">
            <w:pPr>
              <w:pStyle w:val="AppendixFinancialTableItem"/>
              <w:keepNext/>
              <w:keepLines/>
              <w:jc w:val="right"/>
            </w:pPr>
            <w:r>
              <w:t>$717,954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718513" w14:textId="77777777" w:rsidR="00A77B3E" w:rsidRDefault="00000000">
            <w:pPr>
              <w:pStyle w:val="AppendixFinancialTableItem"/>
              <w:keepNext/>
              <w:keepLines/>
              <w:jc w:val="right"/>
            </w:pPr>
            <w:r>
              <w:t>$687,532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0ADD49" w14:textId="77777777" w:rsidR="00A77B3E" w:rsidRDefault="00000000">
            <w:pPr>
              <w:pStyle w:val="AppendixFinancialTableItem"/>
              <w:keepNext/>
              <w:keepLines/>
              <w:jc w:val="right"/>
            </w:pPr>
            <w:r>
              <w:t>$663,857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D80C12" w14:textId="77777777" w:rsidR="00A77B3E" w:rsidRDefault="00000000">
            <w:pPr>
              <w:pStyle w:val="AppendixFinancialTableItem"/>
              <w:keepNext/>
              <w:keepLines/>
              <w:jc w:val="right"/>
            </w:pPr>
            <w:r>
              <w:t>$645,001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53F6B1" w14:textId="77777777" w:rsidR="00A77B3E" w:rsidRDefault="00000000">
            <w:pPr>
              <w:pStyle w:val="AppendixFinancialTableItem"/>
              <w:keepNext/>
              <w:keepLines/>
              <w:jc w:val="right"/>
            </w:pPr>
            <w:r>
              <w:t>$651,203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2BAA36" w14:textId="77777777" w:rsidR="00A77B3E" w:rsidRDefault="00000000">
            <w:pPr>
              <w:pStyle w:val="AppendixFinancialTableItem"/>
              <w:keepNext/>
              <w:keepLines/>
              <w:jc w:val="right"/>
            </w:pPr>
            <w:r>
              <w:t>$674,754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2D9F26" w14:textId="77777777" w:rsidR="00A77B3E" w:rsidRDefault="00000000">
            <w:pPr>
              <w:pStyle w:val="AppendixFinancialTableItem"/>
              <w:keepNext/>
              <w:keepLines/>
              <w:jc w:val="right"/>
            </w:pPr>
            <w:r>
              <w:t>$713,725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3F6439" w14:textId="77777777" w:rsidR="00A77B3E" w:rsidRDefault="00000000">
            <w:pPr>
              <w:pStyle w:val="AppendixFinancialTableItem"/>
              <w:keepNext/>
              <w:keepLines/>
              <w:jc w:val="right"/>
            </w:pPr>
            <w:r>
              <w:t>$764,262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F4BC71" w14:textId="77777777" w:rsidR="00A77B3E" w:rsidRDefault="00000000">
            <w:pPr>
              <w:pStyle w:val="AppendixFinancialTableItem"/>
              <w:keepNext/>
              <w:keepLines/>
              <w:jc w:val="right"/>
            </w:pPr>
            <w:r>
              <w:t>$830,219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EE1DCE" w14:textId="77777777" w:rsidR="00A77B3E" w:rsidRDefault="00000000">
            <w:pPr>
              <w:pStyle w:val="AppendixFinancialTableItem"/>
              <w:keepNext/>
              <w:keepLines/>
              <w:jc w:val="right"/>
            </w:pPr>
            <w:r>
              <w:t>$909,669</w:t>
            </w:r>
          </w:p>
        </w:tc>
      </w:tr>
      <w:tr w:rsidR="00056B9F" w14:paraId="6F0CAF1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E0680E0" w14:textId="77777777" w:rsidR="00A77B3E" w:rsidRDefault="00000000">
            <w:pPr>
              <w:pStyle w:val="AppendixFinancialTableItem"/>
              <w:keepNext/>
              <w:keepLines/>
            </w:pPr>
            <w:r>
              <w:t>Net Change in Cash</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A8B0C2F" w14:textId="77777777" w:rsidR="00A77B3E" w:rsidRDefault="00000000">
            <w:pPr>
              <w:pStyle w:val="AppendixFinancialTableItem"/>
              <w:keepNext/>
              <w:keepLines/>
              <w:jc w:val="right"/>
            </w:pPr>
            <w:r>
              <w:t>$756,085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5F35C1" w14:textId="77777777" w:rsidR="00A77B3E" w:rsidRDefault="00000000">
            <w:pPr>
              <w:pStyle w:val="AppendixFinancialTableItem"/>
              <w:keepNext/>
              <w:keepLines/>
              <w:jc w:val="right"/>
            </w:pPr>
            <w:r>
              <w:t>($38,132)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9DD5F2" w14:textId="77777777" w:rsidR="00A77B3E" w:rsidRDefault="00000000">
            <w:pPr>
              <w:pStyle w:val="AppendixFinancialTableItem"/>
              <w:keepNext/>
              <w:keepLines/>
              <w:jc w:val="right"/>
            </w:pPr>
            <w:r>
              <w:t>($30,422)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25A4E5" w14:textId="77777777" w:rsidR="00A77B3E" w:rsidRDefault="00000000">
            <w:pPr>
              <w:pStyle w:val="AppendixFinancialTableItem"/>
              <w:keepNext/>
              <w:keepLines/>
              <w:jc w:val="right"/>
            </w:pPr>
            <w:r>
              <w:t>($23,675)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33A1F5" w14:textId="77777777" w:rsidR="00A77B3E" w:rsidRDefault="00000000">
            <w:pPr>
              <w:pStyle w:val="AppendixFinancialTableItem"/>
              <w:keepNext/>
              <w:keepLines/>
              <w:jc w:val="right"/>
            </w:pPr>
            <w:r>
              <w:t>($18,856)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AD919C1" w14:textId="77777777" w:rsidR="00A77B3E" w:rsidRDefault="00000000">
            <w:pPr>
              <w:pStyle w:val="AppendixFinancialTableItem"/>
              <w:keepNext/>
              <w:keepLines/>
              <w:jc w:val="right"/>
            </w:pPr>
            <w:r>
              <w:t>$6,202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BDF494" w14:textId="77777777" w:rsidR="00A77B3E" w:rsidRDefault="00000000">
            <w:pPr>
              <w:pStyle w:val="AppendixFinancialTableItem"/>
              <w:keepNext/>
              <w:keepLines/>
              <w:jc w:val="right"/>
            </w:pPr>
            <w:r>
              <w:t>$23,551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5CA815" w14:textId="77777777" w:rsidR="00A77B3E" w:rsidRDefault="00000000">
            <w:pPr>
              <w:pStyle w:val="AppendixFinancialTableItem"/>
              <w:keepNext/>
              <w:keepLines/>
              <w:jc w:val="right"/>
            </w:pPr>
            <w:r>
              <w:t>$38,971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A9110F" w14:textId="77777777" w:rsidR="00A77B3E" w:rsidRDefault="00000000">
            <w:pPr>
              <w:pStyle w:val="AppendixFinancialTableItem"/>
              <w:keepNext/>
              <w:keepLines/>
              <w:jc w:val="right"/>
            </w:pPr>
            <w:r>
              <w:t>$50,537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0047CA" w14:textId="77777777" w:rsidR="00A77B3E" w:rsidRDefault="00000000">
            <w:pPr>
              <w:pStyle w:val="AppendixFinancialTableItem"/>
              <w:keepNext/>
              <w:keepLines/>
              <w:jc w:val="right"/>
            </w:pPr>
            <w:r>
              <w:t>$65,957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CED3F9" w14:textId="77777777" w:rsidR="00A77B3E" w:rsidRDefault="00000000">
            <w:pPr>
              <w:pStyle w:val="AppendixFinancialTableItem"/>
              <w:keepNext/>
              <w:keepLines/>
              <w:jc w:val="right"/>
            </w:pPr>
            <w:r>
              <w:t>$79,450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A6A4CB" w14:textId="77777777" w:rsidR="00A77B3E" w:rsidRDefault="00000000">
            <w:pPr>
              <w:pStyle w:val="AppendixFinancialTableItem"/>
              <w:keepNext/>
              <w:keepLines/>
              <w:jc w:val="right"/>
            </w:pPr>
            <w:r>
              <w:t>$87,161</w:t>
            </w:r>
          </w:p>
        </w:tc>
      </w:tr>
      <w:tr w:rsidR="00056B9F" w14:paraId="50F3D2B9"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4A64A7E" w14:textId="77777777" w:rsidR="00A77B3E" w:rsidRDefault="00000000">
            <w:pPr>
              <w:pStyle w:val="AppendixFinancialTableGroupFooter"/>
              <w:keepNext/>
              <w:keepLines/>
            </w:pPr>
            <w:r>
              <w:t>Cash at End of Period</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A8499B8" w14:textId="77777777" w:rsidR="00A77B3E" w:rsidRDefault="00000000">
            <w:pPr>
              <w:pStyle w:val="AppendixFinancialTableGroupFooter"/>
              <w:keepNext/>
              <w:keepLines/>
              <w:jc w:val="right"/>
            </w:pPr>
            <w:r>
              <w:t>$756,085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C09E86F" w14:textId="77777777" w:rsidR="00A77B3E" w:rsidRDefault="00000000">
            <w:pPr>
              <w:pStyle w:val="AppendixFinancialTableGroupFooter"/>
              <w:keepNext/>
              <w:keepLines/>
              <w:jc w:val="right"/>
            </w:pPr>
            <w:r>
              <w:t>$717,954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326B3D4" w14:textId="77777777" w:rsidR="00A77B3E" w:rsidRDefault="00000000">
            <w:pPr>
              <w:pStyle w:val="AppendixFinancialTableGroupFooter"/>
              <w:keepNext/>
              <w:keepLines/>
              <w:jc w:val="right"/>
            </w:pPr>
            <w:r>
              <w:t>$687,532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ECDAD20" w14:textId="77777777" w:rsidR="00A77B3E" w:rsidRDefault="00000000">
            <w:pPr>
              <w:pStyle w:val="AppendixFinancialTableGroupFooter"/>
              <w:keepNext/>
              <w:keepLines/>
              <w:jc w:val="right"/>
            </w:pPr>
            <w:r>
              <w:t>$663,857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7767AF" w14:textId="77777777" w:rsidR="00A77B3E" w:rsidRDefault="00000000">
            <w:pPr>
              <w:pStyle w:val="AppendixFinancialTableGroupFooter"/>
              <w:keepNext/>
              <w:keepLines/>
              <w:jc w:val="right"/>
            </w:pPr>
            <w:r>
              <w:t>$645,001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6D19438" w14:textId="77777777" w:rsidR="00A77B3E" w:rsidRDefault="00000000">
            <w:pPr>
              <w:pStyle w:val="AppendixFinancialTableGroupFooter"/>
              <w:keepNext/>
              <w:keepLines/>
              <w:jc w:val="right"/>
            </w:pPr>
            <w:r>
              <w:t>$651,203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12FF48B" w14:textId="77777777" w:rsidR="00A77B3E" w:rsidRDefault="00000000">
            <w:pPr>
              <w:pStyle w:val="AppendixFinancialTableGroupFooter"/>
              <w:keepNext/>
              <w:keepLines/>
              <w:jc w:val="right"/>
            </w:pPr>
            <w:r>
              <w:t>$674,754</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7C56E48" w14:textId="77777777" w:rsidR="00A77B3E" w:rsidRDefault="00000000">
            <w:pPr>
              <w:pStyle w:val="AppendixFinancialTableGroupFooter"/>
              <w:keepNext/>
              <w:keepLines/>
              <w:jc w:val="right"/>
            </w:pPr>
            <w:r>
              <w:t>$713,725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C24AEAD" w14:textId="77777777" w:rsidR="00A77B3E" w:rsidRDefault="00000000">
            <w:pPr>
              <w:pStyle w:val="AppendixFinancialTableGroupFooter"/>
              <w:keepNext/>
              <w:keepLines/>
              <w:jc w:val="right"/>
            </w:pPr>
            <w:r>
              <w:t>$764,262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4DF99E" w14:textId="77777777" w:rsidR="00A77B3E" w:rsidRDefault="00000000">
            <w:pPr>
              <w:pStyle w:val="AppendixFinancialTableGroupFooter"/>
              <w:keepNext/>
              <w:keepLines/>
              <w:jc w:val="right"/>
            </w:pPr>
            <w:r>
              <w:t>$830,219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86DE2E9" w14:textId="77777777" w:rsidR="00A77B3E" w:rsidRDefault="00000000">
            <w:pPr>
              <w:pStyle w:val="AppendixFinancialTableGroupFooter"/>
              <w:keepNext/>
              <w:keepLines/>
              <w:jc w:val="right"/>
            </w:pPr>
            <w:r>
              <w:t>$909,669</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A6ED8B" w14:textId="77777777" w:rsidR="00A77B3E" w:rsidRDefault="00000000">
            <w:pPr>
              <w:pStyle w:val="AppendixFinancialTableGroupFooter"/>
              <w:keepNext/>
              <w:keepLines/>
              <w:jc w:val="right"/>
            </w:pPr>
            <w:r>
              <w:t>$996,830</w:t>
            </w:r>
          </w:p>
        </w:tc>
      </w:tr>
    </w:tbl>
    <w:p w14:paraId="34E7EC42" w14:textId="77777777" w:rsidR="00A77B3E" w:rsidRDefault="00A77B3E">
      <w:pPr>
        <w:pStyle w:val="BodyText"/>
      </w:pPr>
    </w:p>
    <w:tbl>
      <w:tblPr>
        <w:tblW w:w="0" w:type="auto"/>
        <w:jc w:val="center"/>
        <w:tblLayout w:type="fixed"/>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gridCol w:w="1074"/>
      </w:tblGrid>
      <w:tr w:rsidR="00056B9F" w14:paraId="605C721C"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05F6CC7" w14:textId="77777777" w:rsidR="00A77B3E" w:rsidRDefault="00000000">
            <w:pPr>
              <w:pStyle w:val="AppendixFinancialTableHeader"/>
              <w:keepNext/>
              <w:keepLines/>
            </w:pPr>
            <w:r>
              <w:lastRenderedPageBreak/>
              <w:t>2026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DCEF1A" w14:textId="77777777" w:rsidR="00A77B3E" w:rsidRDefault="00000000">
            <w:pPr>
              <w:pStyle w:val="AppendixFinancialTableHeader"/>
              <w:keepNext/>
              <w:keepLines/>
              <w:jc w:val="right"/>
            </w:pPr>
            <w:r>
              <w:t>Jan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1CD85FF" w14:textId="77777777" w:rsidR="00A77B3E" w:rsidRDefault="00000000">
            <w:pPr>
              <w:pStyle w:val="AppendixFinancialTableHeader"/>
              <w:keepNext/>
              <w:keepLines/>
              <w:jc w:val="right"/>
            </w:pPr>
            <w:r>
              <w:t>Feb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9A6167" w14:textId="77777777" w:rsidR="00A77B3E" w:rsidRDefault="00000000">
            <w:pPr>
              <w:pStyle w:val="AppendixFinancialTableHeader"/>
              <w:keepNext/>
              <w:keepLines/>
              <w:jc w:val="right"/>
            </w:pPr>
            <w:r>
              <w:t>Mar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197771F" w14:textId="77777777" w:rsidR="00A77B3E" w:rsidRDefault="00000000">
            <w:pPr>
              <w:pStyle w:val="AppendixFinancialTableHeader"/>
              <w:keepNext/>
              <w:keepLines/>
              <w:jc w:val="right"/>
            </w:pPr>
            <w:r>
              <w:t>Apr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AC1BDC6" w14:textId="77777777" w:rsidR="00A77B3E" w:rsidRDefault="00000000">
            <w:pPr>
              <w:pStyle w:val="AppendixFinancialTableHeader"/>
              <w:keepNext/>
              <w:keepLines/>
              <w:jc w:val="right"/>
            </w:pPr>
            <w:r>
              <w:t>May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59A22C8" w14:textId="77777777" w:rsidR="00A77B3E" w:rsidRDefault="00000000">
            <w:pPr>
              <w:pStyle w:val="AppendixFinancialTableHeader"/>
              <w:keepNext/>
              <w:keepLines/>
              <w:jc w:val="right"/>
            </w:pPr>
            <w:r>
              <w:t>June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53521ED" w14:textId="77777777" w:rsidR="00A77B3E" w:rsidRDefault="00000000">
            <w:pPr>
              <w:pStyle w:val="AppendixFinancialTableHeader"/>
              <w:keepNext/>
              <w:keepLines/>
              <w:jc w:val="right"/>
            </w:pPr>
            <w:r>
              <w:t>July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63880C" w14:textId="77777777" w:rsidR="00A77B3E" w:rsidRDefault="00000000">
            <w:pPr>
              <w:pStyle w:val="AppendixFinancialTableHeader"/>
              <w:keepNext/>
              <w:keepLines/>
              <w:jc w:val="right"/>
            </w:pPr>
            <w:r>
              <w:t>Aug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66ED15" w14:textId="77777777" w:rsidR="00A77B3E" w:rsidRDefault="00000000">
            <w:pPr>
              <w:pStyle w:val="AppendixFinancialTableHeader"/>
              <w:keepNext/>
              <w:keepLines/>
              <w:jc w:val="right"/>
            </w:pPr>
            <w:r>
              <w:t>Sept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A2055C" w14:textId="77777777" w:rsidR="00A77B3E" w:rsidRDefault="00000000">
            <w:pPr>
              <w:pStyle w:val="AppendixFinancialTableHeader"/>
              <w:keepNext/>
              <w:keepLines/>
              <w:jc w:val="right"/>
            </w:pPr>
            <w:r>
              <w:t>Oct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B4863F" w14:textId="77777777" w:rsidR="00A77B3E" w:rsidRDefault="00000000">
            <w:pPr>
              <w:pStyle w:val="AppendixFinancialTableHeader"/>
              <w:keepNext/>
              <w:keepLines/>
              <w:jc w:val="right"/>
            </w:pPr>
            <w:r>
              <w:t>Nov '26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C8EE10D" w14:textId="77777777" w:rsidR="00A77B3E" w:rsidRDefault="00000000">
            <w:pPr>
              <w:pStyle w:val="AppendixFinancialTableHeader"/>
              <w:keepNext/>
              <w:keepLines/>
              <w:jc w:val="right"/>
            </w:pPr>
            <w:r>
              <w:t>Dec '26</w:t>
            </w:r>
          </w:p>
        </w:tc>
      </w:tr>
      <w:tr w:rsidR="00056B9F" w14:paraId="0260362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5927376" w14:textId="77777777" w:rsidR="00A77B3E" w:rsidRDefault="00000000">
            <w:pPr>
              <w:pStyle w:val="AppendixFinancialTableGroupHeader"/>
              <w:keepNext/>
              <w:keepLines/>
            </w:pPr>
            <w:r>
              <w:t>Net Cash Flow from Operations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64672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D65BF3"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923AD6"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E8217A"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58F0DA"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1CC97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6AA8A3"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D4421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F85421"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C065C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0D83CC"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85F04A" w14:textId="77777777" w:rsidR="00A77B3E" w:rsidRDefault="00A77B3E">
            <w:pPr>
              <w:pStyle w:val="AppendixFinancialTableGroupHeader"/>
              <w:keepNext/>
              <w:keepLines/>
              <w:jc w:val="right"/>
            </w:pPr>
          </w:p>
        </w:tc>
      </w:tr>
      <w:tr w:rsidR="00056B9F" w14:paraId="30981222"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00A45E4" w14:textId="77777777" w:rsidR="00A77B3E" w:rsidRDefault="00000000">
            <w:pPr>
              <w:pStyle w:val="AppendixFinancialTableGroupItem"/>
              <w:keepNext/>
              <w:keepLines/>
            </w:pPr>
            <w:r>
              <w:t>Net Profit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5281FDC" w14:textId="77777777" w:rsidR="00A77B3E" w:rsidRDefault="00000000">
            <w:pPr>
              <w:pStyle w:val="AppendixFinancialTableGroupItem"/>
              <w:keepNext/>
              <w:keepLines/>
              <w:jc w:val="right"/>
            </w:pPr>
            <w:r>
              <w:t>$51,931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F5B1835" w14:textId="77777777" w:rsidR="00A77B3E" w:rsidRDefault="00000000">
            <w:pPr>
              <w:pStyle w:val="AppendixFinancialTableGroupItem"/>
              <w:keepNext/>
              <w:keepLines/>
              <w:jc w:val="right"/>
            </w:pPr>
            <w:r>
              <w:t>$58,869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4BC888F" w14:textId="77777777" w:rsidR="00A77B3E" w:rsidRDefault="00000000">
            <w:pPr>
              <w:pStyle w:val="AppendixFinancialTableGroupItem"/>
              <w:keepNext/>
              <w:keepLines/>
              <w:jc w:val="right"/>
            </w:pPr>
            <w:r>
              <w:t>$66,965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FCFD7F2" w14:textId="77777777" w:rsidR="00A77B3E" w:rsidRDefault="00000000">
            <w:pPr>
              <w:pStyle w:val="AppendixFinancialTableGroupItem"/>
              <w:keepNext/>
              <w:keepLines/>
              <w:jc w:val="right"/>
            </w:pPr>
            <w:r>
              <w:t>$72,748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39C64CF" w14:textId="77777777" w:rsidR="00A77B3E" w:rsidRDefault="00000000">
            <w:pPr>
              <w:pStyle w:val="AppendixFinancialTableGroupItem"/>
              <w:keepNext/>
              <w:keepLines/>
              <w:jc w:val="right"/>
            </w:pPr>
            <w:r>
              <w:t>$76,218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1D449D2" w14:textId="77777777" w:rsidR="00A77B3E" w:rsidRDefault="00000000">
            <w:pPr>
              <w:pStyle w:val="AppendixFinancialTableGroupItem"/>
              <w:keepNext/>
              <w:keepLines/>
              <w:jc w:val="right"/>
            </w:pPr>
            <w:r>
              <w:t>$79,688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820B0FD" w14:textId="77777777" w:rsidR="00A77B3E" w:rsidRDefault="00000000">
            <w:pPr>
              <w:pStyle w:val="AppendixFinancialTableGroupItem"/>
              <w:keepNext/>
              <w:keepLines/>
              <w:jc w:val="right"/>
            </w:pPr>
            <w:r>
              <w:t>$82,001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932C07E" w14:textId="77777777" w:rsidR="00A77B3E" w:rsidRDefault="00000000">
            <w:pPr>
              <w:pStyle w:val="AppendixFinancialTableGroupItem"/>
              <w:keepNext/>
              <w:keepLines/>
              <w:jc w:val="right"/>
            </w:pPr>
            <w:r>
              <w:t>$82,001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B0F5F71" w14:textId="77777777" w:rsidR="00A77B3E" w:rsidRDefault="00000000">
            <w:pPr>
              <w:pStyle w:val="AppendixFinancialTableGroupItem"/>
              <w:keepNext/>
              <w:keepLines/>
              <w:jc w:val="right"/>
            </w:pPr>
            <w:r>
              <w:t>$87,784</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CD3856" w14:textId="77777777" w:rsidR="00A77B3E" w:rsidRDefault="00000000">
            <w:pPr>
              <w:pStyle w:val="AppendixFinancialTableGroupItem"/>
              <w:keepNext/>
              <w:keepLines/>
              <w:jc w:val="right"/>
            </w:pPr>
            <w:r>
              <w:t>$87,783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F6FD41" w14:textId="77777777" w:rsidR="00A77B3E" w:rsidRDefault="00000000">
            <w:pPr>
              <w:pStyle w:val="AppendixFinancialTableGroupItem"/>
              <w:keepNext/>
              <w:keepLines/>
              <w:jc w:val="right"/>
            </w:pPr>
            <w:r>
              <w:t>$92,410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C5E816D" w14:textId="77777777" w:rsidR="00A77B3E" w:rsidRDefault="00000000">
            <w:pPr>
              <w:pStyle w:val="AppendixFinancialTableGroupItem"/>
              <w:keepNext/>
              <w:keepLines/>
              <w:jc w:val="right"/>
            </w:pPr>
            <w:r>
              <w:t>$94,722</w:t>
            </w:r>
          </w:p>
        </w:tc>
      </w:tr>
      <w:tr w:rsidR="00056B9F" w14:paraId="729D354F"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54FC6C88" w14:textId="77777777" w:rsidR="00A77B3E" w:rsidRDefault="00000000">
            <w:pPr>
              <w:pStyle w:val="AppendixFinancialTableGroupItem"/>
              <w:keepNext/>
              <w:keepLines/>
            </w:pPr>
            <w:r>
              <w:t>Depreciation &amp; Amortization</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2DC708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DD4C93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37762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5BD959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5204AE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2E718C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6AD4F7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1CF9B7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48D213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54113A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C9BB62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CA6B5E8" w14:textId="77777777" w:rsidR="00A77B3E" w:rsidRDefault="00A77B3E">
            <w:pPr>
              <w:pStyle w:val="AppendixFinancialTableGroupItem"/>
              <w:keepNext/>
              <w:keepLines/>
              <w:jc w:val="right"/>
            </w:pPr>
          </w:p>
        </w:tc>
      </w:tr>
      <w:tr w:rsidR="00056B9F" w14:paraId="1DCD46C0"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413021A" w14:textId="77777777" w:rsidR="00A77B3E" w:rsidRDefault="00000000">
            <w:pPr>
              <w:pStyle w:val="AppendixFinancialTableGroupItem"/>
              <w:keepNext/>
              <w:keepLines/>
            </w:pPr>
            <w:r>
              <w:t>Change in Accounts Receivable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844503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FC67E10"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CDF001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213F2E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25AAC17"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88A0DC"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38FDBBC"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0ED7D89"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1F5BA1F"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AF230C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846CD6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43241E" w14:textId="77777777" w:rsidR="00A77B3E" w:rsidRDefault="00000000">
            <w:pPr>
              <w:pStyle w:val="AppendixFinancialTableGroupItem"/>
              <w:keepNext/>
              <w:keepLines/>
              <w:jc w:val="right"/>
            </w:pPr>
            <w:r>
              <w:t>$0</w:t>
            </w:r>
          </w:p>
        </w:tc>
      </w:tr>
      <w:tr w:rsidR="00056B9F" w14:paraId="347CB73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672001E6" w14:textId="77777777" w:rsidR="00A77B3E" w:rsidRDefault="00000000">
            <w:pPr>
              <w:pStyle w:val="AppendixFinancialTableGroupItem"/>
              <w:keepNext/>
              <w:keepLines/>
            </w:pPr>
            <w:r>
              <w:t>Change in Inventory</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1F5BFB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BC82C7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95F97E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353EA69"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54A86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BCCF3E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0B583C9"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E8DAFE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CA3055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50FD5C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B884B7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6C31154" w14:textId="77777777" w:rsidR="00A77B3E" w:rsidRDefault="00A77B3E">
            <w:pPr>
              <w:pStyle w:val="AppendixFinancialTableGroupItem"/>
              <w:keepNext/>
              <w:keepLines/>
              <w:jc w:val="right"/>
            </w:pPr>
          </w:p>
        </w:tc>
      </w:tr>
      <w:tr w:rsidR="00056B9F" w14:paraId="6B6C7348"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F8D311D" w14:textId="77777777" w:rsidR="00A77B3E" w:rsidRDefault="00000000">
            <w:pPr>
              <w:pStyle w:val="AppendixFinancialTableGroupItem"/>
              <w:keepNext/>
              <w:keepLines/>
            </w:pPr>
            <w:r>
              <w:t>Change in Accounts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A1FC9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F647C56"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D02A14B"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8F2A0FA"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F164B7F"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5B1537"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2499CCD"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D111255"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2F900A7"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59ABBDE"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C260C24" w14:textId="77777777" w:rsidR="00A77B3E" w:rsidRDefault="00000000">
            <w:pPr>
              <w:pStyle w:val="AppendixFinancialTableGroupItem"/>
              <w:keepNext/>
              <w:keepLines/>
              <w:jc w:val="right"/>
            </w:pPr>
            <w:r>
              <w:t>$0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AAC9F6A" w14:textId="77777777" w:rsidR="00A77B3E" w:rsidRDefault="00000000">
            <w:pPr>
              <w:pStyle w:val="AppendixFinancialTableGroupItem"/>
              <w:keepNext/>
              <w:keepLines/>
              <w:jc w:val="right"/>
            </w:pPr>
            <w:r>
              <w:t>$0</w:t>
            </w:r>
          </w:p>
        </w:tc>
      </w:tr>
      <w:tr w:rsidR="00056B9F" w14:paraId="0FB205C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3A8F7FD3" w14:textId="77777777" w:rsidR="00A77B3E" w:rsidRDefault="00000000">
            <w:pPr>
              <w:pStyle w:val="AppendixFinancialTableGroupItem"/>
              <w:keepNext/>
              <w:keepLines/>
            </w:pPr>
            <w:r>
              <w:t>Change in Income Tax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E27A66F" w14:textId="77777777" w:rsidR="00A77B3E" w:rsidRDefault="00000000">
            <w:pPr>
              <w:pStyle w:val="AppendixFinancialTableGroupItem"/>
              <w:keepNext/>
              <w:keepLines/>
              <w:jc w:val="right"/>
            </w:pPr>
            <w:r>
              <w:t>$34,620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228AF90" w14:textId="77777777" w:rsidR="00A77B3E" w:rsidRDefault="00000000">
            <w:pPr>
              <w:pStyle w:val="AppendixFinancialTableGroupItem"/>
              <w:keepNext/>
              <w:keepLines/>
              <w:jc w:val="right"/>
            </w:pPr>
            <w:r>
              <w:t>$39,247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DE40CD7" w14:textId="77777777" w:rsidR="00A77B3E" w:rsidRDefault="00000000">
            <w:pPr>
              <w:pStyle w:val="AppendixFinancialTableGroupItem"/>
              <w:keepNext/>
              <w:keepLines/>
              <w:jc w:val="right"/>
            </w:pPr>
            <w:r>
              <w:t>($34,088)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0CD72AB" w14:textId="77777777" w:rsidR="00A77B3E" w:rsidRDefault="00000000">
            <w:pPr>
              <w:pStyle w:val="AppendixFinancialTableGroupItem"/>
              <w:keepNext/>
              <w:keepLines/>
              <w:jc w:val="right"/>
            </w:pPr>
            <w:r>
              <w:t>$48,499</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4B4C671" w14:textId="77777777" w:rsidR="00A77B3E" w:rsidRDefault="00000000">
            <w:pPr>
              <w:pStyle w:val="AppendixFinancialTableGroupItem"/>
              <w:keepNext/>
              <w:keepLines/>
              <w:jc w:val="right"/>
            </w:pPr>
            <w:r>
              <w:t>$50,812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62D98FF" w14:textId="77777777" w:rsidR="00A77B3E" w:rsidRDefault="00000000">
            <w:pPr>
              <w:pStyle w:val="AppendixFinancialTableGroupItem"/>
              <w:keepNext/>
              <w:keepLines/>
              <w:jc w:val="right"/>
            </w:pPr>
            <w:r>
              <w:t>$53,125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E532E1A" w14:textId="77777777" w:rsidR="00A77B3E" w:rsidRDefault="00000000">
            <w:pPr>
              <w:pStyle w:val="AppendixFinancialTableGroupItem"/>
              <w:keepNext/>
              <w:keepLines/>
              <w:jc w:val="right"/>
            </w:pPr>
            <w:r>
              <w:t>$54,667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81C6F85" w14:textId="77777777" w:rsidR="00A77B3E" w:rsidRDefault="00000000">
            <w:pPr>
              <w:pStyle w:val="AppendixFinancialTableGroupItem"/>
              <w:keepNext/>
              <w:keepLines/>
              <w:jc w:val="right"/>
            </w:pPr>
            <w:r>
              <w:t>$54,667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5EEED27" w14:textId="77777777" w:rsidR="00A77B3E" w:rsidRDefault="00000000">
            <w:pPr>
              <w:pStyle w:val="AppendixFinancialTableGroupItem"/>
              <w:keepNext/>
              <w:keepLines/>
              <w:jc w:val="right"/>
            </w:pPr>
            <w:r>
              <w:t>$58,522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A0CAE9D" w14:textId="77777777" w:rsidR="00A77B3E" w:rsidRDefault="00000000">
            <w:pPr>
              <w:pStyle w:val="AppendixFinancialTableGroupItem"/>
              <w:keepNext/>
              <w:keepLines/>
              <w:jc w:val="right"/>
            </w:pPr>
            <w:r>
              <w:t>$58,523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3936E6A" w14:textId="77777777" w:rsidR="00A77B3E" w:rsidRDefault="00000000">
            <w:pPr>
              <w:pStyle w:val="AppendixFinancialTableGroupItem"/>
              <w:keepNext/>
              <w:keepLines/>
              <w:jc w:val="right"/>
            </w:pPr>
            <w:r>
              <w:t>$61,606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9FFA6E1" w14:textId="77777777" w:rsidR="00A77B3E" w:rsidRDefault="00000000">
            <w:pPr>
              <w:pStyle w:val="AppendixFinancialTableGroupItem"/>
              <w:keepNext/>
              <w:keepLines/>
              <w:jc w:val="right"/>
            </w:pPr>
            <w:r>
              <w:t>$63,149</w:t>
            </w:r>
          </w:p>
        </w:tc>
      </w:tr>
      <w:tr w:rsidR="00056B9F" w14:paraId="788BE0D4"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3B95007B" w14:textId="77777777" w:rsidR="00A77B3E" w:rsidRDefault="00000000">
            <w:pPr>
              <w:pStyle w:val="AppendixFinancialTableGroupItem"/>
              <w:keepNext/>
              <w:keepLines/>
            </w:pPr>
            <w:r>
              <w:t>Change in Sales Tax Payable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E40505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45600E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26D70B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B89EB4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14EC7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EC0AF5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1130D6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2F5BA6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7FCCBA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81E5F8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044646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CDE9B6" w14:textId="77777777" w:rsidR="00A77B3E" w:rsidRDefault="00A77B3E">
            <w:pPr>
              <w:pStyle w:val="AppendixFinancialTableGroupItem"/>
              <w:keepNext/>
              <w:keepLines/>
              <w:jc w:val="right"/>
            </w:pPr>
          </w:p>
        </w:tc>
      </w:tr>
      <w:tr w:rsidR="00056B9F" w14:paraId="69224A0C"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93D0CA5" w14:textId="77777777" w:rsidR="00A77B3E" w:rsidRDefault="00000000">
            <w:pPr>
              <w:pStyle w:val="AppendixFinancialTableGroupItem"/>
              <w:keepNext/>
              <w:keepLines/>
            </w:pPr>
            <w:r>
              <w:t>Change in Prepaid Revenue</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61AD18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DE4519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B1A5D1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D7198A9"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9FA87D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B3A84C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F054E5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99B3D5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8D157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67C339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D31F4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632229" w14:textId="77777777" w:rsidR="00A77B3E" w:rsidRDefault="00A77B3E">
            <w:pPr>
              <w:pStyle w:val="AppendixFinancialTableGroupItem"/>
              <w:keepNext/>
              <w:keepLines/>
              <w:jc w:val="right"/>
            </w:pPr>
          </w:p>
        </w:tc>
      </w:tr>
      <w:tr w:rsidR="00056B9F" w14:paraId="107DAE80"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37F8F51" w14:textId="77777777" w:rsidR="00A77B3E" w:rsidRDefault="00000000">
            <w:pPr>
              <w:pStyle w:val="AppendixFinancialTableGroupFooter"/>
              <w:keepNext/>
              <w:keepLines/>
            </w:pPr>
            <w:r>
              <w:t>Net Cash Flow from Operations</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FA9F1EA" w14:textId="77777777" w:rsidR="00A77B3E" w:rsidRDefault="00000000">
            <w:pPr>
              <w:pStyle w:val="AppendixFinancialTableGroupFooter"/>
              <w:keepNext/>
              <w:keepLines/>
              <w:jc w:val="right"/>
            </w:pPr>
            <w:r>
              <w:t>$86,551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B26F88" w14:textId="77777777" w:rsidR="00A77B3E" w:rsidRDefault="00000000">
            <w:pPr>
              <w:pStyle w:val="AppendixFinancialTableGroupFooter"/>
              <w:keepNext/>
              <w:keepLines/>
              <w:jc w:val="right"/>
            </w:pPr>
            <w:r>
              <w:t>$98,116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6D7FDC" w14:textId="77777777" w:rsidR="00A77B3E" w:rsidRDefault="00000000">
            <w:pPr>
              <w:pStyle w:val="AppendixFinancialTableGroupFooter"/>
              <w:keepNext/>
              <w:keepLines/>
              <w:jc w:val="right"/>
            </w:pPr>
            <w:r>
              <w:t>$32,877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CEF165" w14:textId="77777777" w:rsidR="00A77B3E" w:rsidRDefault="00000000">
            <w:pPr>
              <w:pStyle w:val="AppendixFinancialTableGroupFooter"/>
              <w:keepNext/>
              <w:keepLines/>
              <w:jc w:val="right"/>
            </w:pPr>
            <w:r>
              <w:t>$121,247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60F5456" w14:textId="77777777" w:rsidR="00A77B3E" w:rsidRDefault="00000000">
            <w:pPr>
              <w:pStyle w:val="AppendixFinancialTableGroupFooter"/>
              <w:keepNext/>
              <w:keepLines/>
              <w:jc w:val="right"/>
            </w:pPr>
            <w:r>
              <w:t>$127,030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52313E7" w14:textId="77777777" w:rsidR="00A77B3E" w:rsidRDefault="00000000">
            <w:pPr>
              <w:pStyle w:val="AppendixFinancialTableGroupFooter"/>
              <w:keepNext/>
              <w:keepLines/>
              <w:jc w:val="right"/>
            </w:pPr>
            <w:r>
              <w:t>$132,813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DBF4248" w14:textId="77777777" w:rsidR="00A77B3E" w:rsidRDefault="00000000">
            <w:pPr>
              <w:pStyle w:val="AppendixFinancialTableGroupFooter"/>
              <w:keepNext/>
              <w:keepLines/>
              <w:jc w:val="right"/>
            </w:pPr>
            <w:r>
              <w:t>$136,668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5EBB4B" w14:textId="77777777" w:rsidR="00A77B3E" w:rsidRDefault="00000000">
            <w:pPr>
              <w:pStyle w:val="AppendixFinancialTableGroupFooter"/>
              <w:keepNext/>
              <w:keepLines/>
              <w:jc w:val="right"/>
            </w:pPr>
            <w:r>
              <w:t>$136,668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643FEBE" w14:textId="77777777" w:rsidR="00A77B3E" w:rsidRDefault="00000000">
            <w:pPr>
              <w:pStyle w:val="AppendixFinancialTableGroupFooter"/>
              <w:keepNext/>
              <w:keepLines/>
              <w:jc w:val="right"/>
            </w:pPr>
            <w:r>
              <w:t>$146,306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9909857" w14:textId="77777777" w:rsidR="00A77B3E" w:rsidRDefault="00000000">
            <w:pPr>
              <w:pStyle w:val="AppendixFinancialTableGroupFooter"/>
              <w:keepNext/>
              <w:keepLines/>
              <w:jc w:val="right"/>
            </w:pPr>
            <w:r>
              <w:t>$146,306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B3108DC" w14:textId="77777777" w:rsidR="00A77B3E" w:rsidRDefault="00000000">
            <w:pPr>
              <w:pStyle w:val="AppendixFinancialTableGroupFooter"/>
              <w:keepNext/>
              <w:keepLines/>
              <w:jc w:val="right"/>
            </w:pPr>
            <w:r>
              <w:t>$154,016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2DD62A" w14:textId="77777777" w:rsidR="00A77B3E" w:rsidRDefault="00000000">
            <w:pPr>
              <w:pStyle w:val="AppendixFinancialTableGroupFooter"/>
              <w:keepNext/>
              <w:keepLines/>
              <w:jc w:val="right"/>
            </w:pPr>
            <w:r>
              <w:t>$157,871</w:t>
            </w:r>
          </w:p>
        </w:tc>
      </w:tr>
      <w:tr w:rsidR="00056B9F" w14:paraId="2A3735EA"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09C228B" w14:textId="77777777" w:rsidR="00A77B3E" w:rsidRDefault="00000000">
            <w:pPr>
              <w:pStyle w:val="AppendixFinancialTableGroupHeader"/>
              <w:keepNext/>
              <w:keepLines/>
            </w:pPr>
            <w:r>
              <w:t>Investing &amp; Financing</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E60843"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D7BD0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7C2C8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C44514"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89ADF8A"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7E91B8"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A8F87D"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51B989"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47ACB7"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B9AA32"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AC2FF1B" w14:textId="77777777" w:rsidR="00A77B3E" w:rsidRDefault="00A77B3E">
            <w:pPr>
              <w:pStyle w:val="AppendixFinancialTableGroupHeader"/>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C17877" w14:textId="77777777" w:rsidR="00A77B3E" w:rsidRDefault="00A77B3E">
            <w:pPr>
              <w:pStyle w:val="AppendixFinancialTableGroupHeader"/>
              <w:keepNext/>
              <w:keepLines/>
              <w:jc w:val="right"/>
            </w:pPr>
          </w:p>
        </w:tc>
      </w:tr>
      <w:tr w:rsidR="00056B9F" w14:paraId="23EEE08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31C0CD4" w14:textId="77777777" w:rsidR="00A77B3E" w:rsidRDefault="00000000">
            <w:pPr>
              <w:pStyle w:val="AppendixFinancialTableGroupItem"/>
              <w:keepNext/>
              <w:keepLines/>
            </w:pPr>
            <w:r>
              <w:t>Assets Purchased or Sold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624EB0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159F08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26CEAE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77C1F1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FC1B5A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561F77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A608F5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567CC0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A0B171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680979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E43EFA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4D4F7B" w14:textId="77777777" w:rsidR="00A77B3E" w:rsidRDefault="00A77B3E">
            <w:pPr>
              <w:pStyle w:val="AppendixFinancialTableGroupItem"/>
              <w:keepNext/>
              <w:keepLines/>
              <w:jc w:val="right"/>
            </w:pPr>
          </w:p>
        </w:tc>
      </w:tr>
      <w:tr w:rsidR="00056B9F" w14:paraId="746FDD57"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E2943E9" w14:textId="77777777" w:rsidR="00A77B3E" w:rsidRDefault="00000000">
            <w:pPr>
              <w:pStyle w:val="AppendixFinancialTableGroupFooter"/>
              <w:keepNext/>
              <w:keepLines/>
            </w:pPr>
            <w:r>
              <w:t>Net Cash from Investing</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1F0E73"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7A0C39"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33B443"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D9721BD"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F640BA"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71DFD15"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482DC7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B5129F4"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C37C95"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8F6594"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138A592"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34C4D5" w14:textId="77777777" w:rsidR="00A77B3E" w:rsidRDefault="00A77B3E">
            <w:pPr>
              <w:pStyle w:val="AppendixFinancialTableGroupFooter"/>
              <w:keepNext/>
              <w:keepLines/>
              <w:jc w:val="right"/>
            </w:pPr>
          </w:p>
        </w:tc>
      </w:tr>
      <w:tr w:rsidR="00056B9F" w14:paraId="61D6A10B"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028B5B21" w14:textId="77777777" w:rsidR="00A77B3E" w:rsidRDefault="00000000">
            <w:pPr>
              <w:pStyle w:val="AppendixFinancialTableGroupItem"/>
              <w:keepNext/>
              <w:keepLines/>
            </w:pPr>
            <w:r>
              <w:t>Investments Received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733B28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544E4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E4B6F28"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EF40CF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3A1A1B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AC4CDD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B1A1A2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369607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CA5C3F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E5AB5D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8FDCE6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BE4C141" w14:textId="77777777" w:rsidR="00A77B3E" w:rsidRDefault="00A77B3E">
            <w:pPr>
              <w:pStyle w:val="AppendixFinancialTableGroupItem"/>
              <w:keepNext/>
              <w:keepLines/>
              <w:jc w:val="right"/>
            </w:pPr>
          </w:p>
        </w:tc>
      </w:tr>
      <w:tr w:rsidR="00056B9F" w14:paraId="2E49B60D"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01ED1950" w14:textId="77777777" w:rsidR="00A77B3E" w:rsidRDefault="00000000">
            <w:pPr>
              <w:pStyle w:val="AppendixFinancialTableGroupItem"/>
              <w:keepNext/>
              <w:keepLines/>
            </w:pPr>
            <w:r>
              <w:t>Dividends &amp; Distributions</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FF0BE4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1C03D5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6FE7FD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C7AFBE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51F7C0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3E50229"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390C9E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9E185A"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0191D7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E8B75B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72F6BA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142E4A0" w14:textId="77777777" w:rsidR="00A77B3E" w:rsidRDefault="00A77B3E">
            <w:pPr>
              <w:pStyle w:val="AppendixFinancialTableGroupItem"/>
              <w:keepNext/>
              <w:keepLines/>
              <w:jc w:val="right"/>
            </w:pPr>
          </w:p>
        </w:tc>
      </w:tr>
      <w:tr w:rsidR="00056B9F" w14:paraId="6AFB5529"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5CD9E82A" w14:textId="77777777" w:rsidR="00A77B3E" w:rsidRDefault="00000000">
            <w:pPr>
              <w:pStyle w:val="AppendixFinancialTableGroupItem"/>
              <w:keepNext/>
              <w:keepLines/>
            </w:pPr>
            <w:r>
              <w:lastRenderedPageBreak/>
              <w:t>Change in Short-Term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EAC6C2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7BCCB7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0D549E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181D27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C737F50"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E7EB5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D3D3DAE"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1740F7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C81CDC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AC00FB5"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5274016"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DD261B5" w14:textId="77777777" w:rsidR="00A77B3E" w:rsidRDefault="00A77B3E">
            <w:pPr>
              <w:pStyle w:val="AppendixFinancialTableGroupItem"/>
              <w:keepNext/>
              <w:keepLines/>
              <w:jc w:val="right"/>
            </w:pPr>
          </w:p>
        </w:tc>
      </w:tr>
      <w:tr w:rsidR="00056B9F" w14:paraId="70008C7E"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6FF0220" w14:textId="77777777" w:rsidR="00A77B3E" w:rsidRDefault="00000000">
            <w:pPr>
              <w:pStyle w:val="AppendixFinancialTableGroupItem"/>
              <w:keepNext/>
              <w:keepLines/>
            </w:pPr>
            <w:r>
              <w:t>Change in Long-Term Debt</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001659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0A3DF4D"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9BA475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A4FC18C"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0C11C1B"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B602893"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3017767"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A4E88C1"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1E121E4"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4DDF022"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1522D0F" w14:textId="77777777" w:rsidR="00A77B3E" w:rsidRDefault="00A77B3E">
            <w:pPr>
              <w:pStyle w:val="AppendixFinancialTableGroupItem"/>
              <w:keepNext/>
              <w:keepLines/>
              <w:jc w:val="right"/>
            </w:pP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89750B8" w14:textId="77777777" w:rsidR="00A77B3E" w:rsidRDefault="00A77B3E">
            <w:pPr>
              <w:pStyle w:val="AppendixFinancialTableGroupItem"/>
              <w:keepNext/>
              <w:keepLines/>
              <w:jc w:val="right"/>
            </w:pPr>
          </w:p>
        </w:tc>
      </w:tr>
      <w:tr w:rsidR="00056B9F" w14:paraId="3B2127A3"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01AA76C" w14:textId="77777777" w:rsidR="00A77B3E" w:rsidRDefault="00000000">
            <w:pPr>
              <w:pStyle w:val="AppendixFinancialTableGroupFooter"/>
              <w:keepNext/>
              <w:keepLines/>
            </w:pPr>
            <w:r>
              <w:t>Net Cash from Financing</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95B86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FD0C712"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71F474"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9BBC3CF"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353A27B"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A8D310E"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59FE756"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7AB4BF"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874C972"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360EDE3"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92DE48" w14:textId="77777777" w:rsidR="00A77B3E" w:rsidRDefault="00A77B3E">
            <w:pPr>
              <w:pStyle w:val="AppendixFinancialTableGroupFooter"/>
              <w:keepNext/>
              <w:keepLines/>
              <w:jc w:val="right"/>
            </w:pP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5662835" w14:textId="77777777" w:rsidR="00A77B3E" w:rsidRDefault="00A77B3E">
            <w:pPr>
              <w:pStyle w:val="AppendixFinancialTableGroupFooter"/>
              <w:keepNext/>
              <w:keepLines/>
              <w:jc w:val="right"/>
            </w:pPr>
          </w:p>
        </w:tc>
      </w:tr>
      <w:tr w:rsidR="00056B9F" w14:paraId="41916BB5"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1FA5C67" w14:textId="77777777" w:rsidR="00A77B3E" w:rsidRDefault="00000000">
            <w:pPr>
              <w:pStyle w:val="AppendixFinancialTableItem"/>
              <w:keepNext/>
              <w:keepLines/>
            </w:pPr>
            <w:r>
              <w:t>Cash at Beginning of Period</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B79A21" w14:textId="77777777" w:rsidR="00A77B3E" w:rsidRDefault="00000000">
            <w:pPr>
              <w:pStyle w:val="AppendixFinancialTableItem"/>
              <w:keepNext/>
              <w:keepLines/>
              <w:jc w:val="right"/>
            </w:pPr>
            <w:r>
              <w:t>$996,830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A0E578" w14:textId="77777777" w:rsidR="00A77B3E" w:rsidRDefault="00000000">
            <w:pPr>
              <w:pStyle w:val="AppendixFinancialTableItem"/>
              <w:keepNext/>
              <w:keepLines/>
              <w:jc w:val="right"/>
            </w:pPr>
            <w:r>
              <w:t>$1,083,381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8FF233" w14:textId="77777777" w:rsidR="00A77B3E" w:rsidRDefault="00000000">
            <w:pPr>
              <w:pStyle w:val="AppendixFinancialTableItem"/>
              <w:keepNext/>
              <w:keepLines/>
              <w:jc w:val="right"/>
            </w:pPr>
            <w:r>
              <w:t>$1,181,497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4B84EB" w14:textId="77777777" w:rsidR="00A77B3E" w:rsidRDefault="00000000">
            <w:pPr>
              <w:pStyle w:val="AppendixFinancialTableItem"/>
              <w:keepNext/>
              <w:keepLines/>
              <w:jc w:val="right"/>
            </w:pPr>
            <w:r>
              <w:t>$1,214,375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36DE8C" w14:textId="77777777" w:rsidR="00A77B3E" w:rsidRDefault="00000000">
            <w:pPr>
              <w:pStyle w:val="AppendixFinancialTableItem"/>
              <w:keepNext/>
              <w:keepLines/>
              <w:jc w:val="right"/>
            </w:pPr>
            <w:r>
              <w:t>$1,335,622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047D05" w14:textId="77777777" w:rsidR="00A77B3E" w:rsidRDefault="00000000">
            <w:pPr>
              <w:pStyle w:val="AppendixFinancialTableItem"/>
              <w:keepNext/>
              <w:keepLines/>
              <w:jc w:val="right"/>
            </w:pPr>
            <w:r>
              <w:t>$1,462,652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3D12B1" w14:textId="77777777" w:rsidR="00A77B3E" w:rsidRDefault="00000000">
            <w:pPr>
              <w:pStyle w:val="AppendixFinancialTableItem"/>
              <w:keepNext/>
              <w:keepLines/>
              <w:jc w:val="right"/>
            </w:pPr>
            <w:r>
              <w:t>$1,595,465</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02DD07" w14:textId="77777777" w:rsidR="00A77B3E" w:rsidRDefault="00000000">
            <w:pPr>
              <w:pStyle w:val="AppendixFinancialTableItem"/>
              <w:keepNext/>
              <w:keepLines/>
              <w:jc w:val="right"/>
            </w:pPr>
            <w:r>
              <w:t>$1,732,133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E62F63" w14:textId="77777777" w:rsidR="00A77B3E" w:rsidRDefault="00000000">
            <w:pPr>
              <w:pStyle w:val="AppendixFinancialTableItem"/>
              <w:keepNext/>
              <w:keepLines/>
              <w:jc w:val="right"/>
            </w:pPr>
            <w:r>
              <w:t>$1,868,800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8B49447" w14:textId="77777777" w:rsidR="00A77B3E" w:rsidRDefault="00000000">
            <w:pPr>
              <w:pStyle w:val="AppendixFinancialTableItem"/>
              <w:keepNext/>
              <w:keepLines/>
              <w:jc w:val="right"/>
            </w:pPr>
            <w:r>
              <w:t>$2,015,106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2A91AD1" w14:textId="77777777" w:rsidR="00A77B3E" w:rsidRDefault="00000000">
            <w:pPr>
              <w:pStyle w:val="AppendixFinancialTableItem"/>
              <w:keepNext/>
              <w:keepLines/>
              <w:jc w:val="right"/>
            </w:pPr>
            <w:r>
              <w:t>$2,161,412</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76B885" w14:textId="77777777" w:rsidR="00A77B3E" w:rsidRDefault="00000000">
            <w:pPr>
              <w:pStyle w:val="AppendixFinancialTableItem"/>
              <w:keepNext/>
              <w:keepLines/>
              <w:jc w:val="right"/>
            </w:pPr>
            <w:r>
              <w:t>$2,315,428</w:t>
            </w:r>
          </w:p>
        </w:tc>
      </w:tr>
      <w:tr w:rsidR="00056B9F" w14:paraId="2E9C8FD6" w14:textId="77777777">
        <w:trPr>
          <w:cantSplit/>
          <w:jc w:val="center"/>
        </w:trPr>
        <w:tc>
          <w:tcPr>
            <w:tcW w:w="1074"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2DDCABC" w14:textId="77777777" w:rsidR="00A77B3E" w:rsidRDefault="00000000">
            <w:pPr>
              <w:pStyle w:val="AppendixFinancialTableItem"/>
              <w:keepNext/>
              <w:keepLines/>
            </w:pPr>
            <w:r>
              <w:t>Net Change in Cash</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B748D2" w14:textId="77777777" w:rsidR="00A77B3E" w:rsidRDefault="00000000">
            <w:pPr>
              <w:pStyle w:val="AppendixFinancialTableItem"/>
              <w:keepNext/>
              <w:keepLines/>
              <w:jc w:val="right"/>
            </w:pPr>
            <w:r>
              <w:t>$86,551</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714E73" w14:textId="77777777" w:rsidR="00A77B3E" w:rsidRDefault="00000000">
            <w:pPr>
              <w:pStyle w:val="AppendixFinancialTableItem"/>
              <w:keepNext/>
              <w:keepLines/>
              <w:jc w:val="right"/>
            </w:pPr>
            <w:r>
              <w:t>$98,116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DB580F" w14:textId="77777777" w:rsidR="00A77B3E" w:rsidRDefault="00000000">
            <w:pPr>
              <w:pStyle w:val="AppendixFinancialTableItem"/>
              <w:keepNext/>
              <w:keepLines/>
              <w:jc w:val="right"/>
            </w:pPr>
            <w:r>
              <w:t>$32,877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CE1FD4" w14:textId="77777777" w:rsidR="00A77B3E" w:rsidRDefault="00000000">
            <w:pPr>
              <w:pStyle w:val="AppendixFinancialTableItem"/>
              <w:keepNext/>
              <w:keepLines/>
              <w:jc w:val="right"/>
            </w:pPr>
            <w:r>
              <w:t>$121,247</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A7BC8B" w14:textId="77777777" w:rsidR="00A77B3E" w:rsidRDefault="00000000">
            <w:pPr>
              <w:pStyle w:val="AppendixFinancialTableItem"/>
              <w:keepNext/>
              <w:keepLines/>
              <w:jc w:val="right"/>
            </w:pPr>
            <w:r>
              <w:t>$127,030</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CF8E0A2" w14:textId="77777777" w:rsidR="00A77B3E" w:rsidRDefault="00000000">
            <w:pPr>
              <w:pStyle w:val="AppendixFinancialTableItem"/>
              <w:keepNext/>
              <w:keepLines/>
              <w:jc w:val="right"/>
            </w:pPr>
            <w:r>
              <w:t>$132,813</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2CE9346" w14:textId="77777777" w:rsidR="00A77B3E" w:rsidRDefault="00000000">
            <w:pPr>
              <w:pStyle w:val="AppendixFinancialTableItem"/>
              <w:keepNext/>
              <w:keepLines/>
              <w:jc w:val="right"/>
            </w:pPr>
            <w:r>
              <w:t>$136,668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F4B7E6" w14:textId="77777777" w:rsidR="00A77B3E" w:rsidRDefault="00000000">
            <w:pPr>
              <w:pStyle w:val="AppendixFinancialTableItem"/>
              <w:keepNext/>
              <w:keepLines/>
              <w:jc w:val="right"/>
            </w:pPr>
            <w:r>
              <w:t>$136,668</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3FD9BC" w14:textId="77777777" w:rsidR="00A77B3E" w:rsidRDefault="00000000">
            <w:pPr>
              <w:pStyle w:val="AppendixFinancialTableItem"/>
              <w:keepNext/>
              <w:keepLines/>
              <w:jc w:val="right"/>
            </w:pPr>
            <w:r>
              <w:t>$146,306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90B958" w14:textId="77777777" w:rsidR="00A77B3E" w:rsidRDefault="00000000">
            <w:pPr>
              <w:pStyle w:val="AppendixFinancialTableItem"/>
              <w:keepNext/>
              <w:keepLines/>
              <w:jc w:val="right"/>
            </w:pPr>
            <w:r>
              <w:t>$146,306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2339B6" w14:textId="77777777" w:rsidR="00A77B3E" w:rsidRDefault="00000000">
            <w:pPr>
              <w:pStyle w:val="AppendixFinancialTableItem"/>
              <w:keepNext/>
              <w:keepLines/>
              <w:jc w:val="right"/>
            </w:pPr>
            <w:r>
              <w:t>$154,016</w:t>
            </w:r>
          </w:p>
        </w:tc>
        <w:tc>
          <w:tcPr>
            <w:tcW w:w="1074"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69E5AA" w14:textId="77777777" w:rsidR="00A77B3E" w:rsidRDefault="00000000">
            <w:pPr>
              <w:pStyle w:val="AppendixFinancialTableItem"/>
              <w:keepNext/>
              <w:keepLines/>
              <w:jc w:val="right"/>
            </w:pPr>
            <w:r>
              <w:t>$157,871</w:t>
            </w:r>
          </w:p>
        </w:tc>
      </w:tr>
      <w:tr w:rsidR="00056B9F" w14:paraId="63CC0F35" w14:textId="77777777">
        <w:trPr>
          <w:cantSplit/>
          <w:jc w:val="center"/>
        </w:trPr>
        <w:tc>
          <w:tcPr>
            <w:tcW w:w="1074"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746DFDB" w14:textId="77777777" w:rsidR="00A77B3E" w:rsidRDefault="00000000">
            <w:pPr>
              <w:pStyle w:val="AppendixFinancialTableGroupFooter"/>
              <w:keepNext/>
              <w:keepLines/>
            </w:pPr>
            <w:r>
              <w:t>Cash at End of Period</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506A99B" w14:textId="77777777" w:rsidR="00A77B3E" w:rsidRDefault="00000000">
            <w:pPr>
              <w:pStyle w:val="AppendixFinancialTableGroupFooter"/>
              <w:keepNext/>
              <w:keepLines/>
              <w:jc w:val="right"/>
            </w:pPr>
            <w:r>
              <w:t>$1,083,381</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BA55900" w14:textId="77777777" w:rsidR="00A77B3E" w:rsidRDefault="00000000">
            <w:pPr>
              <w:pStyle w:val="AppendixFinancialTableGroupFooter"/>
              <w:keepNext/>
              <w:keepLines/>
              <w:jc w:val="right"/>
            </w:pPr>
            <w:r>
              <w:t>$1,181,497</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544FF5" w14:textId="77777777" w:rsidR="00A77B3E" w:rsidRDefault="00000000">
            <w:pPr>
              <w:pStyle w:val="AppendixFinancialTableGroupFooter"/>
              <w:keepNext/>
              <w:keepLines/>
              <w:jc w:val="right"/>
            </w:pPr>
            <w:r>
              <w:t>$1,214,375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8C46B0" w14:textId="77777777" w:rsidR="00A77B3E" w:rsidRDefault="00000000">
            <w:pPr>
              <w:pStyle w:val="AppendixFinancialTableGroupFooter"/>
              <w:keepNext/>
              <w:keepLines/>
              <w:jc w:val="right"/>
            </w:pPr>
            <w:r>
              <w:t>$1,335,622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280C23A" w14:textId="77777777" w:rsidR="00A77B3E" w:rsidRDefault="00000000">
            <w:pPr>
              <w:pStyle w:val="AppendixFinancialTableGroupFooter"/>
              <w:keepNext/>
              <w:keepLines/>
              <w:jc w:val="right"/>
            </w:pPr>
            <w:r>
              <w:t>$1,462,652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A80150" w14:textId="77777777" w:rsidR="00A77B3E" w:rsidRDefault="00000000">
            <w:pPr>
              <w:pStyle w:val="AppendixFinancialTableGroupFooter"/>
              <w:keepNext/>
              <w:keepLines/>
              <w:jc w:val="right"/>
            </w:pPr>
            <w:r>
              <w:t>$1,595,465</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473686" w14:textId="77777777" w:rsidR="00A77B3E" w:rsidRDefault="00000000">
            <w:pPr>
              <w:pStyle w:val="AppendixFinancialTableGroupFooter"/>
              <w:keepNext/>
              <w:keepLines/>
              <w:jc w:val="right"/>
            </w:pPr>
            <w:r>
              <w:t>$1,732,133</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F039211" w14:textId="77777777" w:rsidR="00A77B3E" w:rsidRDefault="00000000">
            <w:pPr>
              <w:pStyle w:val="AppendixFinancialTableGroupFooter"/>
              <w:keepNext/>
              <w:keepLines/>
              <w:jc w:val="right"/>
            </w:pPr>
            <w:r>
              <w:t>$1,868,800</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07526B" w14:textId="77777777" w:rsidR="00A77B3E" w:rsidRDefault="00000000">
            <w:pPr>
              <w:pStyle w:val="AppendixFinancialTableGroupFooter"/>
              <w:keepNext/>
              <w:keepLines/>
              <w:jc w:val="right"/>
            </w:pPr>
            <w:r>
              <w:t>$2,015,106</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EF1AE36" w14:textId="77777777" w:rsidR="00A77B3E" w:rsidRDefault="00000000">
            <w:pPr>
              <w:pStyle w:val="AppendixFinancialTableGroupFooter"/>
              <w:keepNext/>
              <w:keepLines/>
              <w:jc w:val="right"/>
            </w:pPr>
            <w:r>
              <w:t>$2,161,412</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8B51134" w14:textId="77777777" w:rsidR="00A77B3E" w:rsidRDefault="00000000">
            <w:pPr>
              <w:pStyle w:val="AppendixFinancialTableGroupFooter"/>
              <w:keepNext/>
              <w:keepLines/>
              <w:jc w:val="right"/>
            </w:pPr>
            <w:r>
              <w:t>$2,315,428</w:t>
            </w:r>
          </w:p>
        </w:tc>
        <w:tc>
          <w:tcPr>
            <w:tcW w:w="1074"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561CB97" w14:textId="77777777" w:rsidR="00A77B3E" w:rsidRDefault="00000000">
            <w:pPr>
              <w:pStyle w:val="AppendixFinancialTableGroupFooter"/>
              <w:keepNext/>
              <w:keepLines/>
              <w:jc w:val="right"/>
            </w:pPr>
            <w:r>
              <w:t>$2,473,299</w:t>
            </w:r>
          </w:p>
        </w:tc>
      </w:tr>
    </w:tbl>
    <w:p w14:paraId="26705CAA" w14:textId="77777777" w:rsidR="00A77B3E" w:rsidRDefault="00A77B3E">
      <w:pPr>
        <w:pStyle w:val="BodyText"/>
      </w:pPr>
    </w:p>
    <w:tbl>
      <w:tblPr>
        <w:tblW w:w="0" w:type="auto"/>
        <w:jc w:val="center"/>
        <w:tblLayout w:type="fixed"/>
        <w:tblLook w:val="04A0" w:firstRow="1" w:lastRow="0" w:firstColumn="1" w:lastColumn="0" w:noHBand="0" w:noVBand="1"/>
      </w:tblPr>
      <w:tblGrid>
        <w:gridCol w:w="4888"/>
        <w:gridCol w:w="3023"/>
        <w:gridCol w:w="3023"/>
        <w:gridCol w:w="3023"/>
      </w:tblGrid>
      <w:tr w:rsidR="00056B9F" w14:paraId="1029B30E"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F9FBBA0" w14:textId="77777777" w:rsidR="00A77B3E" w:rsidRDefault="00A77B3E">
            <w:pPr>
              <w:pStyle w:val="AppendixFinancialTableHeader"/>
              <w:keepNext/>
              <w:keepLines/>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DEDC91B" w14:textId="77777777" w:rsidR="00A77B3E" w:rsidRDefault="00000000">
            <w:pPr>
              <w:pStyle w:val="AppendixFinancialTableHeader"/>
              <w:keepNext/>
              <w:keepLines/>
              <w:jc w:val="right"/>
            </w:pPr>
            <w:r>
              <w:t>2025</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64904CC" w14:textId="77777777" w:rsidR="00A77B3E" w:rsidRDefault="00000000">
            <w:pPr>
              <w:pStyle w:val="AppendixFinancialTableHeader"/>
              <w:keepNext/>
              <w:keepLines/>
              <w:jc w:val="right"/>
            </w:pPr>
            <w:r>
              <w:t>2026</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A49E6D7" w14:textId="77777777" w:rsidR="00A77B3E" w:rsidRDefault="00000000">
            <w:pPr>
              <w:pStyle w:val="AppendixFinancialTableHeader"/>
              <w:keepNext/>
              <w:keepLines/>
              <w:jc w:val="right"/>
            </w:pPr>
            <w:r>
              <w:t>2027</w:t>
            </w:r>
          </w:p>
        </w:tc>
      </w:tr>
      <w:tr w:rsidR="00056B9F" w14:paraId="2BB36530"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AC6D79C" w14:textId="77777777" w:rsidR="00A77B3E" w:rsidRDefault="00000000">
            <w:pPr>
              <w:pStyle w:val="AppendixFinancialTableGroupHeader"/>
              <w:keepNext/>
              <w:keepLines/>
            </w:pPr>
            <w:r>
              <w:t>Net Cash Flow from Operations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4A4601"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16C4F09"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20C85C" w14:textId="77777777" w:rsidR="00A77B3E" w:rsidRDefault="00A77B3E">
            <w:pPr>
              <w:pStyle w:val="AppendixFinancialTableGroupHeader"/>
              <w:keepNext/>
              <w:keepLines/>
              <w:jc w:val="right"/>
            </w:pPr>
          </w:p>
        </w:tc>
      </w:tr>
      <w:tr w:rsidR="00056B9F" w14:paraId="025E43AA"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C3DAE44" w14:textId="77777777" w:rsidR="00A77B3E" w:rsidRDefault="00000000">
            <w:pPr>
              <w:pStyle w:val="AppendixFinancialTableGroupItem"/>
              <w:keepNext/>
              <w:keepLines/>
            </w:pPr>
            <w:r>
              <w:t>Net Profit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55339A7" w14:textId="77777777" w:rsidR="00A77B3E" w:rsidRDefault="00000000">
            <w:pPr>
              <w:pStyle w:val="AppendixFinancialTableGroupItem"/>
              <w:keepNext/>
              <w:keepLines/>
              <w:jc w:val="right"/>
            </w:pPr>
            <w:r>
              <w:t>$118,098</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4D77210" w14:textId="77777777" w:rsidR="00A77B3E" w:rsidRDefault="00000000">
            <w:pPr>
              <w:pStyle w:val="AppendixFinancialTableGroupItem"/>
              <w:keepNext/>
              <w:keepLines/>
              <w:jc w:val="right"/>
            </w:pPr>
            <w:r>
              <w:t>$933,121</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83FCB12" w14:textId="77777777" w:rsidR="00A77B3E" w:rsidRDefault="00000000">
            <w:pPr>
              <w:pStyle w:val="AppendixFinancialTableGroupItem"/>
              <w:keepNext/>
              <w:keepLines/>
              <w:jc w:val="right"/>
            </w:pPr>
            <w:r>
              <w:t>$2,696,561</w:t>
            </w:r>
          </w:p>
        </w:tc>
      </w:tr>
      <w:tr w:rsidR="00056B9F" w14:paraId="59F6A0FC"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7556873A" w14:textId="77777777" w:rsidR="00A77B3E" w:rsidRDefault="00000000">
            <w:pPr>
              <w:pStyle w:val="AppendixFinancialTableGroupItem"/>
              <w:keepNext/>
              <w:keepLines/>
            </w:pPr>
            <w:r>
              <w:t>Depreciation &amp; Amortization</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38EBE4D"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6274E89"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CFCD150" w14:textId="77777777" w:rsidR="00A77B3E" w:rsidRDefault="00A77B3E">
            <w:pPr>
              <w:pStyle w:val="AppendixFinancialTableGroupItem"/>
              <w:keepNext/>
              <w:keepLines/>
              <w:jc w:val="right"/>
            </w:pPr>
          </w:p>
        </w:tc>
      </w:tr>
      <w:tr w:rsidR="00056B9F" w14:paraId="62892B75"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658AC2DB" w14:textId="77777777" w:rsidR="00A77B3E" w:rsidRDefault="00000000">
            <w:pPr>
              <w:pStyle w:val="AppendixFinancialTableGroupItem"/>
              <w:keepNext/>
              <w:keepLines/>
            </w:pPr>
            <w:r>
              <w:t>Change in Accounts Receivable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7622733" w14:textId="77777777" w:rsidR="00A77B3E" w:rsidRDefault="00000000">
            <w:pPr>
              <w:pStyle w:val="AppendixFinancialTableGroup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B8688A0" w14:textId="77777777" w:rsidR="00A77B3E" w:rsidRDefault="00000000">
            <w:pPr>
              <w:pStyle w:val="AppendixFinancialTableGroup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3342555" w14:textId="77777777" w:rsidR="00A77B3E" w:rsidRDefault="00000000">
            <w:pPr>
              <w:pStyle w:val="AppendixFinancialTableGroupItem"/>
              <w:keepNext/>
              <w:keepLines/>
              <w:jc w:val="right"/>
            </w:pPr>
            <w:r>
              <w:t>$0</w:t>
            </w:r>
          </w:p>
        </w:tc>
      </w:tr>
      <w:tr w:rsidR="00056B9F" w14:paraId="157DE4B9"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35511D4" w14:textId="77777777" w:rsidR="00A77B3E" w:rsidRDefault="00000000">
            <w:pPr>
              <w:pStyle w:val="AppendixFinancialTableGroupItem"/>
              <w:keepNext/>
              <w:keepLines/>
            </w:pPr>
            <w:r>
              <w:t>Change in Inventory</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199C231"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2BB92E9"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0FFEEEE" w14:textId="77777777" w:rsidR="00A77B3E" w:rsidRDefault="00A77B3E">
            <w:pPr>
              <w:pStyle w:val="AppendixFinancialTableGroupItem"/>
              <w:keepNext/>
              <w:keepLines/>
              <w:jc w:val="right"/>
            </w:pPr>
          </w:p>
        </w:tc>
      </w:tr>
      <w:tr w:rsidR="00056B9F" w14:paraId="0117F53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9BC52E5" w14:textId="77777777" w:rsidR="00A77B3E" w:rsidRDefault="00000000">
            <w:pPr>
              <w:pStyle w:val="AppendixFinancialTableGroupItem"/>
              <w:keepNext/>
              <w:keepLines/>
            </w:pPr>
            <w:r>
              <w:t>Change in Accounts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8C4CBD1" w14:textId="77777777" w:rsidR="00A77B3E" w:rsidRDefault="00000000">
            <w:pPr>
              <w:pStyle w:val="AppendixFinancialTableGroup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0CC0CB5" w14:textId="77777777" w:rsidR="00A77B3E" w:rsidRDefault="00000000">
            <w:pPr>
              <w:pStyle w:val="AppendixFinancialTableGroup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10584B" w14:textId="77777777" w:rsidR="00A77B3E" w:rsidRDefault="00000000">
            <w:pPr>
              <w:pStyle w:val="AppendixFinancialTableGroupItem"/>
              <w:keepNext/>
              <w:keepLines/>
              <w:jc w:val="right"/>
            </w:pPr>
            <w:r>
              <w:t>$0</w:t>
            </w:r>
          </w:p>
        </w:tc>
      </w:tr>
      <w:tr w:rsidR="00056B9F" w14:paraId="701267D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0F27DD49" w14:textId="77777777" w:rsidR="00A77B3E" w:rsidRDefault="00000000">
            <w:pPr>
              <w:pStyle w:val="AppendixFinancialTableGroupItem"/>
              <w:keepNext/>
              <w:keepLines/>
            </w:pPr>
            <w:r>
              <w:t>Change in Income Tax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760EEE0" w14:textId="77777777" w:rsidR="00A77B3E" w:rsidRDefault="00000000">
            <w:pPr>
              <w:pStyle w:val="AppendixFinancialTableGroupItem"/>
              <w:keepNext/>
              <w:keepLines/>
              <w:jc w:val="right"/>
            </w:pPr>
            <w:r>
              <w:t>$78,732</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2CB8AC94" w14:textId="77777777" w:rsidR="00A77B3E" w:rsidRDefault="00000000">
            <w:pPr>
              <w:pStyle w:val="AppendixFinancialTableGroupItem"/>
              <w:keepNext/>
              <w:keepLines/>
              <w:jc w:val="right"/>
            </w:pPr>
            <w:r>
              <w:t>$543,349</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3C17781" w14:textId="77777777" w:rsidR="00A77B3E" w:rsidRDefault="00000000">
            <w:pPr>
              <w:pStyle w:val="AppendixFinancialTableGroupItem"/>
              <w:keepNext/>
              <w:keepLines/>
              <w:jc w:val="right"/>
            </w:pPr>
            <w:r>
              <w:t>$1,175,625</w:t>
            </w:r>
          </w:p>
        </w:tc>
      </w:tr>
      <w:tr w:rsidR="00056B9F" w14:paraId="45E7051F"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0D278346" w14:textId="77777777" w:rsidR="00A77B3E" w:rsidRDefault="00000000">
            <w:pPr>
              <w:pStyle w:val="AppendixFinancialTableGroupItem"/>
              <w:keepNext/>
              <w:keepLines/>
            </w:pPr>
            <w:r>
              <w:t>Change in Sales Tax Payable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FE3BCD1"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ECF7418"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7A59237" w14:textId="77777777" w:rsidR="00A77B3E" w:rsidRDefault="00000000">
            <w:pPr>
              <w:pStyle w:val="AppendixFinancialTableGroupItem"/>
              <w:keepNext/>
              <w:keepLines/>
              <w:jc w:val="right"/>
            </w:pPr>
            <w:r>
              <w:t>$310,500</w:t>
            </w:r>
          </w:p>
        </w:tc>
      </w:tr>
      <w:tr w:rsidR="00056B9F" w14:paraId="4EEA6340"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ABC587E" w14:textId="77777777" w:rsidR="00A77B3E" w:rsidRDefault="00000000">
            <w:pPr>
              <w:pStyle w:val="AppendixFinancialTableGroupItem"/>
              <w:keepNext/>
              <w:keepLines/>
            </w:pPr>
            <w:r>
              <w:t>Change in Prepaid Revenue</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69BB8A2"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F06F70C"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94032D2" w14:textId="77777777" w:rsidR="00A77B3E" w:rsidRDefault="00A77B3E">
            <w:pPr>
              <w:pStyle w:val="AppendixFinancialTableGroupItem"/>
              <w:keepNext/>
              <w:keepLines/>
              <w:jc w:val="right"/>
            </w:pPr>
          </w:p>
        </w:tc>
      </w:tr>
      <w:tr w:rsidR="00056B9F" w14:paraId="7A68569D"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0EE7A99" w14:textId="77777777" w:rsidR="00A77B3E" w:rsidRDefault="00000000">
            <w:pPr>
              <w:pStyle w:val="AppendixFinancialTableGroupFooter"/>
              <w:keepNext/>
              <w:keepLines/>
            </w:pPr>
            <w:r>
              <w:t>Net Cash Flow from Operations</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E20C16" w14:textId="77777777" w:rsidR="00A77B3E" w:rsidRDefault="00000000">
            <w:pPr>
              <w:pStyle w:val="AppendixFinancialTableGroupFooter"/>
              <w:keepNext/>
              <w:keepLines/>
              <w:jc w:val="right"/>
            </w:pPr>
            <w:r>
              <w:t>$196,830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5F66CEE" w14:textId="77777777" w:rsidR="00A77B3E" w:rsidRDefault="00000000">
            <w:pPr>
              <w:pStyle w:val="AppendixFinancialTableGroupFooter"/>
              <w:keepNext/>
              <w:keepLines/>
              <w:jc w:val="right"/>
            </w:pPr>
            <w:r>
              <w:t>$1,476,470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BD9E21" w14:textId="77777777" w:rsidR="00A77B3E" w:rsidRDefault="00000000">
            <w:pPr>
              <w:pStyle w:val="AppendixFinancialTableGroupFooter"/>
              <w:keepNext/>
              <w:keepLines/>
              <w:jc w:val="right"/>
            </w:pPr>
            <w:r>
              <w:t>$4,182,686</w:t>
            </w:r>
          </w:p>
        </w:tc>
      </w:tr>
      <w:tr w:rsidR="00056B9F" w14:paraId="45F0699C"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FCFC431" w14:textId="77777777" w:rsidR="00A77B3E" w:rsidRDefault="00000000">
            <w:pPr>
              <w:pStyle w:val="AppendixFinancialTableGroupHeader"/>
              <w:keepNext/>
              <w:keepLines/>
            </w:pPr>
            <w:r>
              <w:t>Investing &amp; Financing</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A648B8"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40882B" w14:textId="77777777" w:rsidR="00A77B3E" w:rsidRDefault="00A77B3E">
            <w:pPr>
              <w:pStyle w:val="AppendixFinancialTableGroupHeader"/>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B4C4D8" w14:textId="77777777" w:rsidR="00A77B3E" w:rsidRDefault="00A77B3E">
            <w:pPr>
              <w:pStyle w:val="AppendixFinancialTableGroupHeader"/>
              <w:keepNext/>
              <w:keepLines/>
              <w:jc w:val="right"/>
            </w:pPr>
          </w:p>
        </w:tc>
      </w:tr>
      <w:tr w:rsidR="00056B9F" w14:paraId="2ACAD583"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33106907" w14:textId="77777777" w:rsidR="00A77B3E" w:rsidRDefault="00000000">
            <w:pPr>
              <w:pStyle w:val="AppendixFinancialTableGroupItem"/>
              <w:keepNext/>
              <w:keepLines/>
            </w:pPr>
            <w:r>
              <w:t>Assets Purchased or Sold</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79A05D7"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ADEC9D9"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1FF23AEA" w14:textId="77777777" w:rsidR="00A77B3E" w:rsidRDefault="00A77B3E">
            <w:pPr>
              <w:pStyle w:val="AppendixFinancialTableGroupItem"/>
              <w:keepNext/>
              <w:keepLines/>
              <w:jc w:val="right"/>
            </w:pPr>
          </w:p>
        </w:tc>
      </w:tr>
      <w:tr w:rsidR="00056B9F" w14:paraId="07BE3006"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26DC666" w14:textId="77777777" w:rsidR="00A77B3E" w:rsidRDefault="00000000">
            <w:pPr>
              <w:pStyle w:val="AppendixFinancialTableGroupFooter"/>
              <w:keepNext/>
              <w:keepLines/>
            </w:pPr>
            <w:r>
              <w:t>Net Cash from Investing</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611FA9" w14:textId="77777777" w:rsidR="00A77B3E" w:rsidRDefault="00A77B3E">
            <w:pPr>
              <w:pStyle w:val="AppendixFinancialTableGroupFooter"/>
              <w:keepNext/>
              <w:keepLines/>
              <w:jc w:val="right"/>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083964" w14:textId="77777777" w:rsidR="00A77B3E" w:rsidRDefault="00A77B3E">
            <w:pPr>
              <w:pStyle w:val="AppendixFinancialTableGroupFooter"/>
              <w:keepNext/>
              <w:keepLines/>
              <w:jc w:val="right"/>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38E5E24" w14:textId="77777777" w:rsidR="00A77B3E" w:rsidRDefault="00A77B3E">
            <w:pPr>
              <w:pStyle w:val="AppendixFinancialTableGroupFooter"/>
              <w:keepNext/>
              <w:keepLines/>
              <w:jc w:val="right"/>
            </w:pPr>
          </w:p>
        </w:tc>
      </w:tr>
      <w:tr w:rsidR="00056B9F" w14:paraId="7371729D"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2644F859" w14:textId="77777777" w:rsidR="00A77B3E" w:rsidRDefault="00000000">
            <w:pPr>
              <w:pStyle w:val="AppendixFinancialTableGroupItem"/>
              <w:keepNext/>
              <w:keepLines/>
            </w:pPr>
            <w:r>
              <w:t>Investments Received</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3EF84194" w14:textId="77777777" w:rsidR="00A77B3E" w:rsidRDefault="00000000">
            <w:pPr>
              <w:pStyle w:val="AppendixFinancialTableGroupItem"/>
              <w:keepNext/>
              <w:keepLines/>
              <w:jc w:val="right"/>
            </w:pPr>
            <w:r>
              <w:t>$800,000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F89D09"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0AD4D0A" w14:textId="77777777" w:rsidR="00A77B3E" w:rsidRDefault="00A77B3E">
            <w:pPr>
              <w:pStyle w:val="AppendixFinancialTableGroupItem"/>
              <w:keepNext/>
              <w:keepLines/>
              <w:jc w:val="right"/>
            </w:pPr>
          </w:p>
        </w:tc>
      </w:tr>
      <w:tr w:rsidR="00056B9F" w14:paraId="13BE9A18"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6246E625" w14:textId="77777777" w:rsidR="00A77B3E" w:rsidRDefault="00000000">
            <w:pPr>
              <w:pStyle w:val="AppendixFinancialTableGroupItem"/>
              <w:keepNext/>
              <w:keepLines/>
            </w:pPr>
            <w:r>
              <w:t>Dividends &amp; Distributions</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4F8160C"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C72A6D2"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6576A5AC" w14:textId="77777777" w:rsidR="00A77B3E" w:rsidRDefault="00A77B3E">
            <w:pPr>
              <w:pStyle w:val="AppendixFinancialTableGroupItem"/>
              <w:keepNext/>
              <w:keepLines/>
              <w:jc w:val="right"/>
            </w:pPr>
          </w:p>
        </w:tc>
      </w:tr>
      <w:tr w:rsidR="00056B9F" w14:paraId="07AAE6C6"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122A3FB2" w14:textId="77777777" w:rsidR="00A77B3E" w:rsidRDefault="00000000">
            <w:pPr>
              <w:pStyle w:val="AppendixFinancialTableGroupItem"/>
              <w:keepNext/>
              <w:keepLines/>
            </w:pPr>
            <w:r>
              <w:t>Change in Short-Term Debt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79DA533F"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47B891F2"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EC3C6B6" w14:textId="77777777" w:rsidR="00A77B3E" w:rsidRDefault="00A77B3E">
            <w:pPr>
              <w:pStyle w:val="AppendixFinancialTableGroupItem"/>
              <w:keepNext/>
              <w:keepLines/>
              <w:jc w:val="right"/>
            </w:pPr>
          </w:p>
        </w:tc>
      </w:tr>
      <w:tr w:rsidR="00056B9F" w14:paraId="5D931CC0"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160" w:type="dxa"/>
              <w:bottom w:w="100" w:type="dxa"/>
              <w:right w:w="0" w:type="dxa"/>
            </w:tcMar>
            <w:vAlign w:val="center"/>
          </w:tcPr>
          <w:p w14:paraId="4263E550" w14:textId="77777777" w:rsidR="00A77B3E" w:rsidRDefault="00000000">
            <w:pPr>
              <w:pStyle w:val="AppendixFinancialTableGroupItem"/>
              <w:keepNext/>
              <w:keepLines/>
            </w:pPr>
            <w:r>
              <w:t>Change in Long-Term Debt</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0D610E6C"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F730F56" w14:textId="77777777" w:rsidR="00A77B3E" w:rsidRDefault="00A77B3E">
            <w:pPr>
              <w:pStyle w:val="AppendixFinancialTableGroupItem"/>
              <w:keepNext/>
              <w:keepLines/>
              <w:jc w:val="right"/>
            </w:pP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160" w:type="dxa"/>
              <w:bottom w:w="100" w:type="dxa"/>
              <w:right w:w="0" w:type="dxa"/>
            </w:tcMar>
            <w:vAlign w:val="center"/>
          </w:tcPr>
          <w:p w14:paraId="5C2048BB" w14:textId="77777777" w:rsidR="00A77B3E" w:rsidRDefault="00A77B3E">
            <w:pPr>
              <w:pStyle w:val="AppendixFinancialTableGroupItem"/>
              <w:keepNext/>
              <w:keepLines/>
              <w:jc w:val="right"/>
            </w:pPr>
          </w:p>
        </w:tc>
      </w:tr>
      <w:tr w:rsidR="00056B9F" w14:paraId="24E32701"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FC2E463" w14:textId="77777777" w:rsidR="00A77B3E" w:rsidRDefault="00000000">
            <w:pPr>
              <w:pStyle w:val="AppendixFinancialTableGroupFooter"/>
              <w:keepNext/>
              <w:keepLines/>
            </w:pPr>
            <w:r>
              <w:t>Net Cash from Financing</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C0A6B9" w14:textId="77777777" w:rsidR="00A77B3E" w:rsidRDefault="00000000">
            <w:pPr>
              <w:pStyle w:val="AppendixFinancialTableGroupFooter"/>
              <w:keepNext/>
              <w:keepLines/>
              <w:jc w:val="right"/>
            </w:pPr>
            <w:r>
              <w:t>$800,000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3C8CB51" w14:textId="77777777" w:rsidR="00A77B3E" w:rsidRDefault="00A77B3E">
            <w:pPr>
              <w:pStyle w:val="AppendixFinancialTableGroupFooter"/>
              <w:keepNext/>
              <w:keepLines/>
              <w:jc w:val="right"/>
            </w:pP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92CC089" w14:textId="77777777" w:rsidR="00A77B3E" w:rsidRDefault="00A77B3E">
            <w:pPr>
              <w:pStyle w:val="AppendixFinancialTableGroupFooter"/>
              <w:keepNext/>
              <w:keepLines/>
              <w:jc w:val="right"/>
            </w:pPr>
          </w:p>
        </w:tc>
      </w:tr>
      <w:tr w:rsidR="00056B9F" w14:paraId="211B73C4"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95C2608" w14:textId="77777777" w:rsidR="00A77B3E" w:rsidRDefault="00000000">
            <w:pPr>
              <w:pStyle w:val="AppendixFinancialTableItem"/>
              <w:keepNext/>
              <w:keepLines/>
            </w:pPr>
            <w:r>
              <w:t>Cash at Beginning of Period</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2BE47D" w14:textId="77777777" w:rsidR="00A77B3E" w:rsidRDefault="00000000">
            <w:pPr>
              <w:pStyle w:val="AppendixFinancialTableItem"/>
              <w:keepNext/>
              <w:keepLines/>
              <w:jc w:val="right"/>
            </w:pPr>
            <w:r>
              <w:t>$0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E9523E" w14:textId="77777777" w:rsidR="00A77B3E" w:rsidRDefault="00000000">
            <w:pPr>
              <w:pStyle w:val="AppendixFinancialTableItem"/>
              <w:keepNext/>
              <w:keepLines/>
              <w:jc w:val="right"/>
            </w:pPr>
            <w:r>
              <w:t>$996,830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0515A1" w14:textId="77777777" w:rsidR="00A77B3E" w:rsidRDefault="00000000">
            <w:pPr>
              <w:pStyle w:val="AppendixFinancialTableItem"/>
              <w:keepNext/>
              <w:keepLines/>
              <w:jc w:val="right"/>
            </w:pPr>
            <w:r>
              <w:t>$2,473,299</w:t>
            </w:r>
          </w:p>
        </w:tc>
      </w:tr>
      <w:tr w:rsidR="00056B9F" w14:paraId="5E2A732B" w14:textId="77777777">
        <w:trPr>
          <w:cantSplit/>
          <w:jc w:val="center"/>
        </w:trPr>
        <w:tc>
          <w:tcPr>
            <w:tcW w:w="4888"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534FB79" w14:textId="77777777" w:rsidR="00A77B3E" w:rsidRDefault="00000000">
            <w:pPr>
              <w:pStyle w:val="AppendixFinancialTableItem"/>
              <w:keepNext/>
              <w:keepLines/>
            </w:pPr>
            <w:r>
              <w:t>Net Change in Cash</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A01F8E" w14:textId="77777777" w:rsidR="00A77B3E" w:rsidRDefault="00000000">
            <w:pPr>
              <w:pStyle w:val="AppendixFinancialTableItem"/>
              <w:keepNext/>
              <w:keepLines/>
              <w:jc w:val="right"/>
            </w:pPr>
            <w:r>
              <w:t>$996,830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5E7792E" w14:textId="77777777" w:rsidR="00A77B3E" w:rsidRDefault="00000000">
            <w:pPr>
              <w:pStyle w:val="AppendixFinancialTableItem"/>
              <w:keepNext/>
              <w:keepLines/>
              <w:jc w:val="right"/>
            </w:pPr>
            <w:r>
              <w:t>$1,476,470</w:t>
            </w:r>
          </w:p>
        </w:tc>
        <w:tc>
          <w:tcPr>
            <w:tcW w:w="3023"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C20B773" w14:textId="77777777" w:rsidR="00A77B3E" w:rsidRDefault="00000000">
            <w:pPr>
              <w:pStyle w:val="AppendixFinancialTableItem"/>
              <w:keepNext/>
              <w:keepLines/>
              <w:jc w:val="right"/>
            </w:pPr>
            <w:r>
              <w:t>$4,182,686</w:t>
            </w:r>
          </w:p>
        </w:tc>
      </w:tr>
      <w:tr w:rsidR="00056B9F" w14:paraId="115F290D" w14:textId="77777777">
        <w:trPr>
          <w:cantSplit/>
          <w:jc w:val="center"/>
        </w:trPr>
        <w:tc>
          <w:tcPr>
            <w:tcW w:w="4888"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1D9121E6" w14:textId="77777777" w:rsidR="00A77B3E" w:rsidRDefault="00000000">
            <w:pPr>
              <w:pStyle w:val="AppendixFinancialTableGroupFooter"/>
              <w:keepNext/>
              <w:keepLines/>
            </w:pPr>
            <w:r>
              <w:t>Cash at End of Period</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CE2FE5" w14:textId="77777777" w:rsidR="00A77B3E" w:rsidRDefault="00000000">
            <w:pPr>
              <w:pStyle w:val="AppendixFinancialTableGroupFooter"/>
              <w:keepNext/>
              <w:keepLines/>
              <w:jc w:val="right"/>
            </w:pPr>
            <w:r>
              <w:t>$996,830</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8105EFF" w14:textId="77777777" w:rsidR="00A77B3E" w:rsidRDefault="00000000">
            <w:pPr>
              <w:pStyle w:val="AppendixFinancialTableGroupFooter"/>
              <w:keepNext/>
              <w:keepLines/>
              <w:jc w:val="right"/>
            </w:pPr>
            <w:r>
              <w:t>$2,473,299</w:t>
            </w:r>
          </w:p>
        </w:tc>
        <w:tc>
          <w:tcPr>
            <w:tcW w:w="3023"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1951AD" w14:textId="77777777" w:rsidR="00A77B3E" w:rsidRDefault="00000000">
            <w:pPr>
              <w:pStyle w:val="AppendixFinancialTableGroupFooter"/>
              <w:keepNext/>
              <w:keepLines/>
              <w:jc w:val="right"/>
            </w:pPr>
            <w:r>
              <w:t>$6,655,985</w:t>
            </w:r>
          </w:p>
        </w:tc>
      </w:tr>
    </w:tbl>
    <w:p w14:paraId="0AB68AFA" w14:textId="77777777" w:rsidR="00A77B3E" w:rsidRDefault="00A77B3E">
      <w:pPr>
        <w:pStyle w:val="BodyText"/>
      </w:pPr>
      <w:bookmarkStart w:id="48" w:name="LastPageBookmark"/>
      <w:bookmarkEnd w:id="48"/>
    </w:p>
    <w:sectPr w:rsidR="00A77B3E">
      <w:headerReference w:type="default" r:id="rId24"/>
      <w:footerReference w:type="default" r:id="rId25"/>
      <w:pgSz w:w="16838" w:h="11906" w:orient="landscape"/>
      <w:pgMar w:top="504" w:right="1440" w:bottom="50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EA7B" w14:textId="77777777" w:rsidR="009634F3" w:rsidRDefault="009634F3">
      <w:r>
        <w:separator/>
      </w:r>
    </w:p>
  </w:endnote>
  <w:endnote w:type="continuationSeparator" w:id="0">
    <w:p w14:paraId="5042CD78" w14:textId="77777777" w:rsidR="009634F3" w:rsidRDefault="0096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4D"/>
    <w:family w:val="auto"/>
    <w:pitch w:val="variable"/>
    <w:sig w:usb0="A00002FF" w:usb1="5000204B" w:usb2="00000000" w:usb3="00000000" w:csb0="00000097" w:csb1="00000000"/>
    <w:embedRegular r:id="rId1" w:fontKey="{530F141D-3C4F-734B-BB0A-CDD711EBFB71}"/>
    <w:embedBold r:id="rId2" w:fontKey="{41C5B9E8-A6B7-1441-BE64-8B454B1E7D1C}"/>
    <w:embedItalic r:id="rId3" w:fontKey="{9B2519BF-4179-0542-9F4F-4E02CDBB5345}"/>
  </w:font>
  <w:font w:name="Courier New">
    <w:panose1 w:val="02070309020205020404"/>
    <w:charset w:val="00"/>
    <w:family w:val="modern"/>
    <w:pitch w:val="fixed"/>
    <w:sig w:usb0="E0002AFF" w:usb1="C0007843" w:usb2="00000009" w:usb3="00000000" w:csb0="000001FF" w:csb1="00000000"/>
    <w:embedRegular r:id="rId4" w:fontKey="{4ACA591A-29F8-664A-91C6-5CD7DB22EE91}"/>
  </w:font>
  <w:font w:name="Times New Roman">
    <w:panose1 w:val="02020603050405020304"/>
    <w:charset w:val="CC"/>
    <w:family w:val="roman"/>
    <w:pitch w:val="variable"/>
    <w:sig w:usb0="E0007EFF" w:usb1="C000785B" w:usb2="00000009" w:usb3="00000000" w:csb0="000001FF" w:csb1="00000000"/>
    <w:embedRegular r:id="rId5" w:fontKey="{C2938BA4-1EFB-4644-8B0F-3E9F7518E04A}"/>
    <w:embedBold r:id="rId6" w:fontKey="{AB21BEB8-540D-6F48-9F17-DBF6C8DC9818}"/>
    <w:embedItalic r:id="rId7" w:fontKey="{99D87151-FEA4-4F43-9D74-8C2B748DAC47}"/>
    <w:embedBoldItalic r:id="rId8" w:fontKey="{2685F7F3-71F5-F14E-A79B-ACBF6091D519}"/>
  </w:font>
  <w:font w:name="Wingdings">
    <w:panose1 w:val="05000000000000000000"/>
    <w:charset w:val="4D"/>
    <w:family w:val="decorative"/>
    <w:pitch w:val="variable"/>
    <w:sig w:usb0="00000003" w:usb1="00000000" w:usb2="00000000" w:usb3="00000000" w:csb0="80000001" w:csb1="00000000"/>
    <w:embedRegular r:id="rId9" w:fontKey="{C1276432-B055-0E4A-8F01-2E3C1530CB25}"/>
  </w:font>
  <w:font w:name="Symbol">
    <w:panose1 w:val="05050102010706020507"/>
    <w:charset w:val="02"/>
    <w:family w:val="decorative"/>
    <w:pitch w:val="variable"/>
    <w:sig w:usb0="00000000" w:usb1="10000000" w:usb2="00000000" w:usb3="00000000" w:csb0="80000000" w:csb1="00000000"/>
    <w:embedRegular r:id="rId10" w:fontKey="{5FAEFE9B-F910-2E45-8FDA-243894BAAFED}"/>
  </w:font>
  <w:font w:name="Trebuchet MS">
    <w:panose1 w:val="020B0603020202020204"/>
    <w:charset w:val="00"/>
    <w:family w:val="swiss"/>
    <w:pitch w:val="variable"/>
    <w:sig w:usb0="00000287" w:usb1="00000000" w:usb2="00000000" w:usb3="00000000" w:csb0="0000009F" w:csb1="00000000"/>
    <w:embedRegular r:id="rId11" w:fontKey="{C5CA2881-02B3-6446-9E00-058DC7FB2806}"/>
    <w:embedBold r:id="rId12" w:fontKey="{A1549B72-F8A5-174D-9117-F092100C7381}"/>
    <w:embedBoldItalic r:id="rId13" w:fontKey="{559283B3-55A7-A846-8239-8F46D14FB492}"/>
  </w:font>
  <w:font w:name="Aptos">
    <w:panose1 w:val="020B0004020202020204"/>
    <w:charset w:val="00"/>
    <w:family w:val="swiss"/>
    <w:pitch w:val="variable"/>
    <w:sig w:usb0="20000287" w:usb1="00000003" w:usb2="00000000" w:usb3="00000000" w:csb0="0000019F" w:csb1="00000000"/>
    <w:embedRegular r:id="rId14" w:fontKey="{1155369B-96F1-D740-B22B-1AB9E533581E}"/>
    <w:embedBold r:id="rId15" w:fontKey="{2E30668C-89B9-F84B-89B5-05FEAE00CBA2}"/>
    <w:embedItalic r:id="rId16" w:fontKey="{DF3751D4-E564-9D47-8C21-C11599D517CF}"/>
    <w:embedBoldItalic r:id="rId17" w:fontKey="{6C980CD0-EBCA-C84C-9104-1FFAEE787A07}"/>
  </w:font>
  <w:font w:name="Aptos Display">
    <w:panose1 w:val="020B0004020202020204"/>
    <w:charset w:val="00"/>
    <w:family w:val="swiss"/>
    <w:pitch w:val="variable"/>
    <w:sig w:usb0="20000287" w:usb1="00000003" w:usb2="00000000" w:usb3="00000000" w:csb0="0000019F" w:csb1="00000000"/>
    <w:embedRegular r:id="rId18" w:fontKey="{09EFC130-B62A-F646-96EF-EFD2B51FA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900B" w14:textId="77777777" w:rsidR="00BB5E72" w:rsidRDefault="00BB5E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6"/>
      <w:gridCol w:w="1440"/>
    </w:tblGrid>
    <w:tr w:rsidR="00BB5E72" w14:paraId="54161A6E" w14:textId="77777777">
      <w:trPr>
        <w:trHeight w:hRule="exact" w:val="320"/>
      </w:trPr>
      <w:tc>
        <w:tcPr>
          <w:tcW w:w="7586" w:type="dxa"/>
          <w:tcBorders>
            <w:top w:val="nil"/>
            <w:left w:val="nil"/>
            <w:bottom w:val="nil"/>
            <w:right w:val="nil"/>
          </w:tcBorders>
          <w:tcMar>
            <w:top w:w="0" w:type="dxa"/>
            <w:bottom w:w="0" w:type="dxa"/>
          </w:tcMar>
        </w:tcPr>
        <w:p w14:paraId="163B9806" w14:textId="77777777" w:rsidR="00BB5E72" w:rsidRDefault="00BB5E72">
          <w:pPr>
            <w:pStyle w:val="Footer"/>
          </w:pPr>
        </w:p>
      </w:tc>
      <w:tc>
        <w:tcPr>
          <w:tcW w:w="1440" w:type="dxa"/>
          <w:tcBorders>
            <w:top w:val="nil"/>
            <w:left w:val="nil"/>
            <w:bottom w:val="nil"/>
            <w:right w:val="nil"/>
          </w:tcBorders>
          <w:tcMar>
            <w:top w:w="0" w:type="dxa"/>
            <w:bottom w:w="0" w:type="dxa"/>
          </w:tcMar>
        </w:tcPr>
        <w:p w14:paraId="0743EE35" w14:textId="77777777" w:rsidR="00BB5E72" w:rsidRDefault="00BB5E72">
          <w:pPr>
            <w:pStyle w:val="Footer"/>
          </w:pPr>
        </w:p>
      </w:tc>
    </w:tr>
    <w:tr w:rsidR="00BB5E72" w14:paraId="7E6D98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86" w:type="dxa"/>
          <w:tcBorders>
            <w:top w:val="nil"/>
            <w:left w:val="nil"/>
            <w:bottom w:val="single" w:sz="8" w:space="0" w:color="727272"/>
            <w:right w:val="nil"/>
          </w:tcBorders>
          <w:tcMar>
            <w:top w:w="60" w:type="dxa"/>
            <w:bottom w:w="0" w:type="dxa"/>
          </w:tcMar>
        </w:tcPr>
        <w:p w14:paraId="6F00CA1F" w14:textId="77777777" w:rsidR="00BB5E72" w:rsidRDefault="00BB5E72">
          <w:pPr>
            <w:pStyle w:val="Footer"/>
          </w:pPr>
        </w:p>
      </w:tc>
      <w:tc>
        <w:tcPr>
          <w:tcW w:w="1440" w:type="dxa"/>
          <w:tcBorders>
            <w:top w:val="single" w:sz="8" w:space="0" w:color="727272"/>
            <w:left w:val="single" w:sz="8" w:space="0" w:color="727272"/>
            <w:right w:val="single" w:sz="8" w:space="0" w:color="727272"/>
          </w:tcBorders>
          <w:tcMar>
            <w:top w:w="60" w:type="dxa"/>
            <w:bottom w:w="0" w:type="dxa"/>
          </w:tcMar>
        </w:tcPr>
        <w:p w14:paraId="0C56F124" w14:textId="77777777" w:rsidR="00BB5E72" w:rsidRDefault="00BB5E72">
          <w:pPr>
            <w:pStyle w:val="PageNumber"/>
            <w:jc w:val="center"/>
          </w:pPr>
          <w:r>
            <w:fldChar w:fldCharType="begin"/>
          </w:r>
          <w:r>
            <w:instrText>PAGE</w:instrText>
          </w:r>
          <w:r>
            <w:fldChar w:fldCharType="separate"/>
          </w:r>
          <w:r>
            <w:t>23</w:t>
          </w:r>
          <w:r>
            <w:fldChar w:fldCharType="end"/>
          </w:r>
        </w:p>
      </w:tc>
    </w:tr>
  </w:tbl>
  <w:p w14:paraId="4D80E0C3" w14:textId="77777777" w:rsidR="00BB5E72" w:rsidRDefault="00BB5E72">
    <w:pPr>
      <w:pStyle w:val="Footer"/>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07BF" w14:textId="77777777" w:rsidR="00BB5E72" w:rsidRDefault="00BB5E7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3CA5" w14:textId="77777777" w:rsidR="00056B9F" w:rsidRDefault="00056B9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6"/>
      <w:gridCol w:w="1440"/>
    </w:tblGrid>
    <w:tr w:rsidR="00056B9F" w14:paraId="653ED4CF" w14:textId="77777777">
      <w:trPr>
        <w:trHeight w:hRule="exact" w:val="320"/>
      </w:trPr>
      <w:tc>
        <w:tcPr>
          <w:tcW w:w="7586" w:type="dxa"/>
          <w:tcBorders>
            <w:top w:val="nil"/>
            <w:left w:val="nil"/>
            <w:bottom w:val="nil"/>
            <w:right w:val="nil"/>
          </w:tcBorders>
          <w:tcMar>
            <w:top w:w="0" w:type="dxa"/>
            <w:bottom w:w="0" w:type="dxa"/>
          </w:tcMar>
        </w:tcPr>
        <w:p w14:paraId="51B4BB2A" w14:textId="77777777" w:rsidR="00056B9F" w:rsidRDefault="00056B9F">
          <w:pPr>
            <w:pStyle w:val="Footer"/>
          </w:pPr>
        </w:p>
      </w:tc>
      <w:tc>
        <w:tcPr>
          <w:tcW w:w="1440" w:type="dxa"/>
          <w:tcBorders>
            <w:top w:val="nil"/>
            <w:left w:val="nil"/>
            <w:bottom w:val="nil"/>
            <w:right w:val="nil"/>
          </w:tcBorders>
          <w:tcMar>
            <w:top w:w="0" w:type="dxa"/>
            <w:bottom w:w="0" w:type="dxa"/>
          </w:tcMar>
        </w:tcPr>
        <w:p w14:paraId="1D7D269B" w14:textId="77777777" w:rsidR="00056B9F" w:rsidRDefault="00056B9F">
          <w:pPr>
            <w:pStyle w:val="Footer"/>
          </w:pPr>
        </w:p>
      </w:tc>
    </w:tr>
    <w:tr w:rsidR="00056B9F" w14:paraId="535792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86" w:type="dxa"/>
          <w:tcBorders>
            <w:top w:val="nil"/>
            <w:left w:val="nil"/>
            <w:bottom w:val="single" w:sz="8" w:space="0" w:color="727272"/>
            <w:right w:val="nil"/>
          </w:tcBorders>
          <w:tcMar>
            <w:top w:w="60" w:type="dxa"/>
            <w:bottom w:w="0" w:type="dxa"/>
          </w:tcMar>
        </w:tcPr>
        <w:p w14:paraId="3676F47F" w14:textId="77777777" w:rsidR="00056B9F" w:rsidRDefault="00056B9F">
          <w:pPr>
            <w:pStyle w:val="Footer"/>
          </w:pPr>
        </w:p>
      </w:tc>
      <w:tc>
        <w:tcPr>
          <w:tcW w:w="1440" w:type="dxa"/>
          <w:tcBorders>
            <w:top w:val="single" w:sz="8" w:space="0" w:color="727272"/>
            <w:left w:val="single" w:sz="8" w:space="0" w:color="727272"/>
            <w:right w:val="single" w:sz="8" w:space="0" w:color="727272"/>
          </w:tcBorders>
          <w:tcMar>
            <w:top w:w="60" w:type="dxa"/>
            <w:bottom w:w="0" w:type="dxa"/>
          </w:tcMar>
        </w:tcPr>
        <w:p w14:paraId="0C8E8A2D" w14:textId="77777777" w:rsidR="00056B9F" w:rsidRDefault="00000000">
          <w:pPr>
            <w:pStyle w:val="PageNumber"/>
            <w:jc w:val="center"/>
          </w:pPr>
          <w:r>
            <w:fldChar w:fldCharType="begin"/>
          </w:r>
          <w:r>
            <w:instrText>PAGE</w:instrText>
          </w:r>
          <w:r>
            <w:fldChar w:fldCharType="separate"/>
          </w:r>
          <w:r>
            <w:t>23</w:t>
          </w:r>
          <w:r>
            <w:fldChar w:fldCharType="end"/>
          </w:r>
        </w:p>
      </w:tc>
    </w:tr>
  </w:tbl>
  <w:p w14:paraId="61927A0A" w14:textId="77777777" w:rsidR="00056B9F" w:rsidRDefault="00000000">
    <w:pPr>
      <w:pStyle w:val="Footer"/>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464E" w14:textId="77777777" w:rsidR="00056B9F" w:rsidRDefault="00056B9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8"/>
      <w:gridCol w:w="1440"/>
    </w:tblGrid>
    <w:tr w:rsidR="00056B9F" w14:paraId="69081EE9" w14:textId="77777777">
      <w:trPr>
        <w:trHeight w:hRule="exact" w:val="320"/>
      </w:trPr>
      <w:tc>
        <w:tcPr>
          <w:tcW w:w="12518" w:type="dxa"/>
          <w:tcBorders>
            <w:top w:val="nil"/>
            <w:left w:val="nil"/>
            <w:bottom w:val="nil"/>
            <w:right w:val="nil"/>
          </w:tcBorders>
          <w:tcMar>
            <w:top w:w="0" w:type="dxa"/>
            <w:bottom w:w="0" w:type="dxa"/>
          </w:tcMar>
        </w:tcPr>
        <w:p w14:paraId="7CF7F03B" w14:textId="77777777" w:rsidR="00056B9F" w:rsidRDefault="00056B9F">
          <w:pPr>
            <w:pStyle w:val="Footer"/>
          </w:pPr>
        </w:p>
      </w:tc>
      <w:tc>
        <w:tcPr>
          <w:tcW w:w="1440" w:type="dxa"/>
          <w:tcBorders>
            <w:top w:val="nil"/>
            <w:left w:val="nil"/>
            <w:bottom w:val="nil"/>
            <w:right w:val="nil"/>
          </w:tcBorders>
          <w:tcMar>
            <w:top w:w="0" w:type="dxa"/>
            <w:bottom w:w="0" w:type="dxa"/>
          </w:tcMar>
        </w:tcPr>
        <w:p w14:paraId="4EC7FB7F" w14:textId="77777777" w:rsidR="00056B9F" w:rsidRDefault="00056B9F">
          <w:pPr>
            <w:pStyle w:val="Footer"/>
          </w:pPr>
        </w:p>
      </w:tc>
    </w:tr>
    <w:tr w:rsidR="00056B9F" w14:paraId="4C1926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18" w:type="dxa"/>
          <w:tcBorders>
            <w:top w:val="nil"/>
            <w:left w:val="nil"/>
            <w:bottom w:val="single" w:sz="8" w:space="0" w:color="727272"/>
            <w:right w:val="nil"/>
          </w:tcBorders>
          <w:tcMar>
            <w:top w:w="60" w:type="dxa"/>
            <w:bottom w:w="0" w:type="dxa"/>
          </w:tcMar>
        </w:tcPr>
        <w:p w14:paraId="7796C06F" w14:textId="77777777" w:rsidR="00056B9F" w:rsidRDefault="00056B9F">
          <w:pPr>
            <w:pStyle w:val="Footer"/>
          </w:pPr>
        </w:p>
      </w:tc>
      <w:tc>
        <w:tcPr>
          <w:tcW w:w="1440" w:type="dxa"/>
          <w:tcBorders>
            <w:top w:val="single" w:sz="8" w:space="0" w:color="727272"/>
            <w:left w:val="single" w:sz="8" w:space="0" w:color="727272"/>
            <w:right w:val="single" w:sz="8" w:space="0" w:color="727272"/>
          </w:tcBorders>
          <w:tcMar>
            <w:top w:w="60" w:type="dxa"/>
            <w:bottom w:w="0" w:type="dxa"/>
          </w:tcMar>
        </w:tcPr>
        <w:p w14:paraId="6D6162D3" w14:textId="77777777" w:rsidR="00056B9F" w:rsidRDefault="00000000">
          <w:pPr>
            <w:pStyle w:val="PageNumber"/>
            <w:jc w:val="center"/>
          </w:pPr>
          <w:r>
            <w:fldChar w:fldCharType="begin"/>
          </w:r>
          <w:r>
            <w:instrText>PAGE</w:instrText>
          </w:r>
          <w:r>
            <w:fldChar w:fldCharType="separate"/>
          </w:r>
          <w:r>
            <w:t>39</w:t>
          </w:r>
          <w:r>
            <w:fldChar w:fldCharType="end"/>
          </w:r>
        </w:p>
      </w:tc>
    </w:tr>
  </w:tbl>
  <w:p w14:paraId="7BDE1B60" w14:textId="77777777" w:rsidR="00056B9F" w:rsidRDefault="00000000">
    <w:pPr>
      <w:pStyle w:val="Footer"/>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C701C" w14:textId="77777777" w:rsidR="009634F3" w:rsidRDefault="009634F3">
      <w:r>
        <w:separator/>
      </w:r>
    </w:p>
  </w:footnote>
  <w:footnote w:type="continuationSeparator" w:id="0">
    <w:p w14:paraId="6240314B" w14:textId="77777777" w:rsidR="009634F3" w:rsidRDefault="00963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6946" w14:textId="77777777" w:rsidR="00BB5E72" w:rsidRDefault="00BB5E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9026"/>
    </w:tblGrid>
    <w:tr w:rsidR="00BB5E72" w14:paraId="07EE1273" w14:textId="77777777">
      <w:tc>
        <w:tcPr>
          <w:tcW w:w="9026" w:type="dxa"/>
          <w:tcBorders>
            <w:bottom w:val="single" w:sz="8" w:space="0" w:color="727272"/>
          </w:tcBorders>
          <w:tcMar>
            <w:top w:w="180" w:type="dxa"/>
            <w:bottom w:w="100" w:type="dxa"/>
          </w:tcMar>
        </w:tcPr>
        <w:p w14:paraId="5F0618B0" w14:textId="77777777" w:rsidR="00BB5E72" w:rsidRDefault="00BB5E72">
          <w:pPr>
            <w:pStyle w:val="Header"/>
          </w:pPr>
          <w:proofErr w:type="spellStart"/>
          <w:r>
            <w:t>Baristar</w:t>
          </w:r>
          <w:proofErr w:type="spellEnd"/>
        </w:p>
      </w:tc>
    </w:tr>
    <w:tr w:rsidR="00BB5E72" w14:paraId="518CA5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9026" w:type="dxa"/>
          <w:tcBorders>
            <w:top w:val="nil"/>
            <w:left w:val="nil"/>
            <w:bottom w:val="nil"/>
            <w:right w:val="nil"/>
          </w:tcBorders>
          <w:tcMar>
            <w:top w:w="0" w:type="dxa"/>
            <w:bottom w:w="0" w:type="dxa"/>
          </w:tcMar>
        </w:tcPr>
        <w:p w14:paraId="53467894" w14:textId="77777777" w:rsidR="00BB5E72" w:rsidRDefault="00BB5E72">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E417" w14:textId="77777777" w:rsidR="00BB5E72" w:rsidRDefault="00BB5E7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F5E0" w14:textId="77777777" w:rsidR="00056B9F" w:rsidRDefault="00056B9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9026"/>
    </w:tblGrid>
    <w:tr w:rsidR="00056B9F" w14:paraId="7F28603D" w14:textId="77777777">
      <w:tc>
        <w:tcPr>
          <w:tcW w:w="9026" w:type="dxa"/>
          <w:tcBorders>
            <w:bottom w:val="single" w:sz="8" w:space="0" w:color="727272"/>
          </w:tcBorders>
          <w:tcMar>
            <w:top w:w="180" w:type="dxa"/>
            <w:bottom w:w="100" w:type="dxa"/>
          </w:tcMar>
        </w:tcPr>
        <w:p w14:paraId="686ED683" w14:textId="77777777" w:rsidR="00056B9F" w:rsidRDefault="00000000">
          <w:pPr>
            <w:pStyle w:val="Header"/>
          </w:pPr>
          <w:proofErr w:type="spellStart"/>
          <w:r>
            <w:t>Baristar</w:t>
          </w:r>
          <w:proofErr w:type="spellEnd"/>
        </w:p>
      </w:tc>
    </w:tr>
    <w:tr w:rsidR="00056B9F" w14:paraId="005C1D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9026" w:type="dxa"/>
          <w:tcBorders>
            <w:top w:val="nil"/>
            <w:left w:val="nil"/>
            <w:bottom w:val="nil"/>
            <w:right w:val="nil"/>
          </w:tcBorders>
          <w:tcMar>
            <w:top w:w="0" w:type="dxa"/>
            <w:bottom w:w="0" w:type="dxa"/>
          </w:tcMar>
        </w:tcPr>
        <w:p w14:paraId="4B00FFA4" w14:textId="77777777" w:rsidR="00056B9F" w:rsidRDefault="00056B9F">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6276" w14:textId="77777777" w:rsidR="00056B9F" w:rsidRDefault="00056B9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13958"/>
    </w:tblGrid>
    <w:tr w:rsidR="00056B9F" w14:paraId="2E94EA5F" w14:textId="77777777">
      <w:tc>
        <w:tcPr>
          <w:tcW w:w="13958" w:type="dxa"/>
          <w:tcBorders>
            <w:bottom w:val="single" w:sz="8" w:space="0" w:color="727272"/>
          </w:tcBorders>
          <w:tcMar>
            <w:top w:w="180" w:type="dxa"/>
            <w:bottom w:w="100" w:type="dxa"/>
          </w:tcMar>
        </w:tcPr>
        <w:p w14:paraId="42F43B54" w14:textId="77777777" w:rsidR="00056B9F" w:rsidRDefault="00000000">
          <w:pPr>
            <w:pStyle w:val="Header"/>
          </w:pPr>
          <w:proofErr w:type="spellStart"/>
          <w:r>
            <w:t>Baristar</w:t>
          </w:r>
          <w:proofErr w:type="spellEnd"/>
        </w:p>
      </w:tc>
    </w:tr>
    <w:tr w:rsidR="00056B9F" w14:paraId="0FF1E8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3958" w:type="dxa"/>
          <w:tcBorders>
            <w:top w:val="nil"/>
            <w:left w:val="nil"/>
            <w:bottom w:val="nil"/>
            <w:right w:val="nil"/>
          </w:tcBorders>
          <w:tcMar>
            <w:top w:w="0" w:type="dxa"/>
            <w:bottom w:w="0" w:type="dxa"/>
          </w:tcMar>
        </w:tcPr>
        <w:p w14:paraId="21F004B9" w14:textId="77777777" w:rsidR="00056B9F" w:rsidRDefault="00056B9F">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C269302">
      <w:start w:val="1"/>
      <w:numFmt w:val="bullet"/>
      <w:lvlText w:val="•"/>
      <w:lvlJc w:val="left"/>
      <w:pPr>
        <w:ind w:left="720" w:hanging="360"/>
      </w:pPr>
      <w:rPr>
        <w:rFonts w:ascii="Lora" w:eastAsia="Lora" w:hAnsi="Lora" w:cs="Lora"/>
      </w:rPr>
    </w:lvl>
    <w:lvl w:ilvl="1" w:tplc="165649E6">
      <w:start w:val="1"/>
      <w:numFmt w:val="bullet"/>
      <w:lvlText w:val="o"/>
      <w:lvlJc w:val="left"/>
      <w:pPr>
        <w:tabs>
          <w:tab w:val="num" w:pos="1440"/>
        </w:tabs>
        <w:ind w:left="1440" w:hanging="360"/>
      </w:pPr>
      <w:rPr>
        <w:rFonts w:ascii="Courier New" w:hAnsi="Courier New"/>
      </w:rPr>
    </w:lvl>
    <w:lvl w:ilvl="2" w:tplc="7444C220">
      <w:start w:val="1"/>
      <w:numFmt w:val="bullet"/>
      <w:lvlText w:val=""/>
      <w:lvlJc w:val="left"/>
      <w:pPr>
        <w:tabs>
          <w:tab w:val="num" w:pos="2160"/>
        </w:tabs>
        <w:ind w:left="2160" w:hanging="360"/>
      </w:pPr>
      <w:rPr>
        <w:rFonts w:ascii="Wingdings" w:hAnsi="Wingdings"/>
      </w:rPr>
    </w:lvl>
    <w:lvl w:ilvl="3" w:tplc="F54AB5F4">
      <w:start w:val="1"/>
      <w:numFmt w:val="bullet"/>
      <w:lvlText w:val=""/>
      <w:lvlJc w:val="left"/>
      <w:pPr>
        <w:tabs>
          <w:tab w:val="num" w:pos="2880"/>
        </w:tabs>
        <w:ind w:left="2880" w:hanging="360"/>
      </w:pPr>
      <w:rPr>
        <w:rFonts w:ascii="Symbol" w:hAnsi="Symbol"/>
      </w:rPr>
    </w:lvl>
    <w:lvl w:ilvl="4" w:tplc="073CCE32">
      <w:start w:val="1"/>
      <w:numFmt w:val="bullet"/>
      <w:lvlText w:val="o"/>
      <w:lvlJc w:val="left"/>
      <w:pPr>
        <w:tabs>
          <w:tab w:val="num" w:pos="3600"/>
        </w:tabs>
        <w:ind w:left="3600" w:hanging="360"/>
      </w:pPr>
      <w:rPr>
        <w:rFonts w:ascii="Courier New" w:hAnsi="Courier New"/>
      </w:rPr>
    </w:lvl>
    <w:lvl w:ilvl="5" w:tplc="EA3ED578">
      <w:start w:val="1"/>
      <w:numFmt w:val="bullet"/>
      <w:lvlText w:val=""/>
      <w:lvlJc w:val="left"/>
      <w:pPr>
        <w:tabs>
          <w:tab w:val="num" w:pos="4320"/>
        </w:tabs>
        <w:ind w:left="4320" w:hanging="360"/>
      </w:pPr>
      <w:rPr>
        <w:rFonts w:ascii="Wingdings" w:hAnsi="Wingdings"/>
      </w:rPr>
    </w:lvl>
    <w:lvl w:ilvl="6" w:tplc="EAAA02C4">
      <w:start w:val="1"/>
      <w:numFmt w:val="bullet"/>
      <w:lvlText w:val=""/>
      <w:lvlJc w:val="left"/>
      <w:pPr>
        <w:tabs>
          <w:tab w:val="num" w:pos="5040"/>
        </w:tabs>
        <w:ind w:left="5040" w:hanging="360"/>
      </w:pPr>
      <w:rPr>
        <w:rFonts w:ascii="Symbol" w:hAnsi="Symbol"/>
      </w:rPr>
    </w:lvl>
    <w:lvl w:ilvl="7" w:tplc="55DE901E">
      <w:start w:val="1"/>
      <w:numFmt w:val="bullet"/>
      <w:lvlText w:val="o"/>
      <w:lvlJc w:val="left"/>
      <w:pPr>
        <w:tabs>
          <w:tab w:val="num" w:pos="5760"/>
        </w:tabs>
        <w:ind w:left="5760" w:hanging="360"/>
      </w:pPr>
      <w:rPr>
        <w:rFonts w:ascii="Courier New" w:hAnsi="Courier New"/>
      </w:rPr>
    </w:lvl>
    <w:lvl w:ilvl="8" w:tplc="6C76893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8BEB776">
      <w:start w:val="1"/>
      <w:numFmt w:val="bullet"/>
      <w:lvlText w:val="•"/>
      <w:lvlJc w:val="left"/>
      <w:pPr>
        <w:ind w:left="720" w:hanging="360"/>
      </w:pPr>
      <w:rPr>
        <w:rFonts w:ascii="Lora" w:eastAsia="Lora" w:hAnsi="Lora" w:cs="Lora"/>
      </w:rPr>
    </w:lvl>
    <w:lvl w:ilvl="1" w:tplc="BE5A1AD6">
      <w:start w:val="1"/>
      <w:numFmt w:val="bullet"/>
      <w:lvlText w:val="o"/>
      <w:lvlJc w:val="left"/>
      <w:pPr>
        <w:tabs>
          <w:tab w:val="num" w:pos="1440"/>
        </w:tabs>
        <w:ind w:left="1440" w:hanging="360"/>
      </w:pPr>
      <w:rPr>
        <w:rFonts w:ascii="Courier New" w:hAnsi="Courier New"/>
      </w:rPr>
    </w:lvl>
    <w:lvl w:ilvl="2" w:tplc="EC5068EE">
      <w:start w:val="1"/>
      <w:numFmt w:val="bullet"/>
      <w:lvlText w:val=""/>
      <w:lvlJc w:val="left"/>
      <w:pPr>
        <w:tabs>
          <w:tab w:val="num" w:pos="2160"/>
        </w:tabs>
        <w:ind w:left="2160" w:hanging="360"/>
      </w:pPr>
      <w:rPr>
        <w:rFonts w:ascii="Wingdings" w:hAnsi="Wingdings"/>
      </w:rPr>
    </w:lvl>
    <w:lvl w:ilvl="3" w:tplc="DDCA31FE">
      <w:start w:val="1"/>
      <w:numFmt w:val="bullet"/>
      <w:lvlText w:val=""/>
      <w:lvlJc w:val="left"/>
      <w:pPr>
        <w:tabs>
          <w:tab w:val="num" w:pos="2880"/>
        </w:tabs>
        <w:ind w:left="2880" w:hanging="360"/>
      </w:pPr>
      <w:rPr>
        <w:rFonts w:ascii="Symbol" w:hAnsi="Symbol"/>
      </w:rPr>
    </w:lvl>
    <w:lvl w:ilvl="4" w:tplc="35625C22">
      <w:start w:val="1"/>
      <w:numFmt w:val="bullet"/>
      <w:lvlText w:val="o"/>
      <w:lvlJc w:val="left"/>
      <w:pPr>
        <w:tabs>
          <w:tab w:val="num" w:pos="3600"/>
        </w:tabs>
        <w:ind w:left="3600" w:hanging="360"/>
      </w:pPr>
      <w:rPr>
        <w:rFonts w:ascii="Courier New" w:hAnsi="Courier New"/>
      </w:rPr>
    </w:lvl>
    <w:lvl w:ilvl="5" w:tplc="D9623DE4">
      <w:start w:val="1"/>
      <w:numFmt w:val="bullet"/>
      <w:lvlText w:val=""/>
      <w:lvlJc w:val="left"/>
      <w:pPr>
        <w:tabs>
          <w:tab w:val="num" w:pos="4320"/>
        </w:tabs>
        <w:ind w:left="4320" w:hanging="360"/>
      </w:pPr>
      <w:rPr>
        <w:rFonts w:ascii="Wingdings" w:hAnsi="Wingdings"/>
      </w:rPr>
    </w:lvl>
    <w:lvl w:ilvl="6" w:tplc="AC2827E2">
      <w:start w:val="1"/>
      <w:numFmt w:val="bullet"/>
      <w:lvlText w:val=""/>
      <w:lvlJc w:val="left"/>
      <w:pPr>
        <w:tabs>
          <w:tab w:val="num" w:pos="5040"/>
        </w:tabs>
        <w:ind w:left="5040" w:hanging="360"/>
      </w:pPr>
      <w:rPr>
        <w:rFonts w:ascii="Symbol" w:hAnsi="Symbol"/>
      </w:rPr>
    </w:lvl>
    <w:lvl w:ilvl="7" w:tplc="932EF55A">
      <w:start w:val="1"/>
      <w:numFmt w:val="bullet"/>
      <w:lvlText w:val="o"/>
      <w:lvlJc w:val="left"/>
      <w:pPr>
        <w:tabs>
          <w:tab w:val="num" w:pos="5760"/>
        </w:tabs>
        <w:ind w:left="5760" w:hanging="360"/>
      </w:pPr>
      <w:rPr>
        <w:rFonts w:ascii="Courier New" w:hAnsi="Courier New"/>
      </w:rPr>
    </w:lvl>
    <w:lvl w:ilvl="8" w:tplc="3D1E235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20E13A6">
      <w:start w:val="1"/>
      <w:numFmt w:val="bullet"/>
      <w:lvlText w:val="•"/>
      <w:lvlJc w:val="left"/>
      <w:pPr>
        <w:ind w:left="720" w:hanging="360"/>
      </w:pPr>
      <w:rPr>
        <w:rFonts w:ascii="Lora" w:eastAsia="Lora" w:hAnsi="Lora" w:cs="Lora"/>
      </w:rPr>
    </w:lvl>
    <w:lvl w:ilvl="1" w:tplc="33EC4CFC">
      <w:start w:val="1"/>
      <w:numFmt w:val="bullet"/>
      <w:lvlText w:val="o"/>
      <w:lvlJc w:val="left"/>
      <w:pPr>
        <w:tabs>
          <w:tab w:val="num" w:pos="1440"/>
        </w:tabs>
        <w:ind w:left="1440" w:hanging="360"/>
      </w:pPr>
      <w:rPr>
        <w:rFonts w:ascii="Courier New" w:hAnsi="Courier New"/>
      </w:rPr>
    </w:lvl>
    <w:lvl w:ilvl="2" w:tplc="E4FE6EE0">
      <w:start w:val="1"/>
      <w:numFmt w:val="bullet"/>
      <w:lvlText w:val=""/>
      <w:lvlJc w:val="left"/>
      <w:pPr>
        <w:tabs>
          <w:tab w:val="num" w:pos="2160"/>
        </w:tabs>
        <w:ind w:left="2160" w:hanging="360"/>
      </w:pPr>
      <w:rPr>
        <w:rFonts w:ascii="Wingdings" w:hAnsi="Wingdings"/>
      </w:rPr>
    </w:lvl>
    <w:lvl w:ilvl="3" w:tplc="FC12E9C8">
      <w:start w:val="1"/>
      <w:numFmt w:val="bullet"/>
      <w:lvlText w:val=""/>
      <w:lvlJc w:val="left"/>
      <w:pPr>
        <w:tabs>
          <w:tab w:val="num" w:pos="2880"/>
        </w:tabs>
        <w:ind w:left="2880" w:hanging="360"/>
      </w:pPr>
      <w:rPr>
        <w:rFonts w:ascii="Symbol" w:hAnsi="Symbol"/>
      </w:rPr>
    </w:lvl>
    <w:lvl w:ilvl="4" w:tplc="37BC7D3C">
      <w:start w:val="1"/>
      <w:numFmt w:val="bullet"/>
      <w:lvlText w:val="o"/>
      <w:lvlJc w:val="left"/>
      <w:pPr>
        <w:tabs>
          <w:tab w:val="num" w:pos="3600"/>
        </w:tabs>
        <w:ind w:left="3600" w:hanging="360"/>
      </w:pPr>
      <w:rPr>
        <w:rFonts w:ascii="Courier New" w:hAnsi="Courier New"/>
      </w:rPr>
    </w:lvl>
    <w:lvl w:ilvl="5" w:tplc="F01E5CAA">
      <w:start w:val="1"/>
      <w:numFmt w:val="bullet"/>
      <w:lvlText w:val=""/>
      <w:lvlJc w:val="left"/>
      <w:pPr>
        <w:tabs>
          <w:tab w:val="num" w:pos="4320"/>
        </w:tabs>
        <w:ind w:left="4320" w:hanging="360"/>
      </w:pPr>
      <w:rPr>
        <w:rFonts w:ascii="Wingdings" w:hAnsi="Wingdings"/>
      </w:rPr>
    </w:lvl>
    <w:lvl w:ilvl="6" w:tplc="41BE811C">
      <w:start w:val="1"/>
      <w:numFmt w:val="bullet"/>
      <w:lvlText w:val=""/>
      <w:lvlJc w:val="left"/>
      <w:pPr>
        <w:tabs>
          <w:tab w:val="num" w:pos="5040"/>
        </w:tabs>
        <w:ind w:left="5040" w:hanging="360"/>
      </w:pPr>
      <w:rPr>
        <w:rFonts w:ascii="Symbol" w:hAnsi="Symbol"/>
      </w:rPr>
    </w:lvl>
    <w:lvl w:ilvl="7" w:tplc="70F8611A">
      <w:start w:val="1"/>
      <w:numFmt w:val="bullet"/>
      <w:lvlText w:val="o"/>
      <w:lvlJc w:val="left"/>
      <w:pPr>
        <w:tabs>
          <w:tab w:val="num" w:pos="5760"/>
        </w:tabs>
        <w:ind w:left="5760" w:hanging="360"/>
      </w:pPr>
      <w:rPr>
        <w:rFonts w:ascii="Courier New" w:hAnsi="Courier New"/>
      </w:rPr>
    </w:lvl>
    <w:lvl w:ilvl="8" w:tplc="82D0F25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112CADA">
      <w:start w:val="1"/>
      <w:numFmt w:val="bullet"/>
      <w:lvlText w:val="•"/>
      <w:lvlJc w:val="left"/>
      <w:pPr>
        <w:ind w:left="720" w:hanging="360"/>
      </w:pPr>
      <w:rPr>
        <w:rFonts w:ascii="Lora" w:eastAsia="Lora" w:hAnsi="Lora" w:cs="Lora"/>
      </w:rPr>
    </w:lvl>
    <w:lvl w:ilvl="1" w:tplc="B590F3E0">
      <w:start w:val="1"/>
      <w:numFmt w:val="bullet"/>
      <w:lvlText w:val="o"/>
      <w:lvlJc w:val="left"/>
      <w:pPr>
        <w:tabs>
          <w:tab w:val="num" w:pos="1440"/>
        </w:tabs>
        <w:ind w:left="1440" w:hanging="360"/>
      </w:pPr>
      <w:rPr>
        <w:rFonts w:ascii="Courier New" w:hAnsi="Courier New"/>
      </w:rPr>
    </w:lvl>
    <w:lvl w:ilvl="2" w:tplc="63460E06">
      <w:start w:val="1"/>
      <w:numFmt w:val="bullet"/>
      <w:lvlText w:val=""/>
      <w:lvlJc w:val="left"/>
      <w:pPr>
        <w:tabs>
          <w:tab w:val="num" w:pos="2160"/>
        </w:tabs>
        <w:ind w:left="2160" w:hanging="360"/>
      </w:pPr>
      <w:rPr>
        <w:rFonts w:ascii="Wingdings" w:hAnsi="Wingdings"/>
      </w:rPr>
    </w:lvl>
    <w:lvl w:ilvl="3" w:tplc="52A4D3B2">
      <w:start w:val="1"/>
      <w:numFmt w:val="bullet"/>
      <w:lvlText w:val=""/>
      <w:lvlJc w:val="left"/>
      <w:pPr>
        <w:tabs>
          <w:tab w:val="num" w:pos="2880"/>
        </w:tabs>
        <w:ind w:left="2880" w:hanging="360"/>
      </w:pPr>
      <w:rPr>
        <w:rFonts w:ascii="Symbol" w:hAnsi="Symbol"/>
      </w:rPr>
    </w:lvl>
    <w:lvl w:ilvl="4" w:tplc="E7C02F30">
      <w:start w:val="1"/>
      <w:numFmt w:val="bullet"/>
      <w:lvlText w:val="o"/>
      <w:lvlJc w:val="left"/>
      <w:pPr>
        <w:tabs>
          <w:tab w:val="num" w:pos="3600"/>
        </w:tabs>
        <w:ind w:left="3600" w:hanging="360"/>
      </w:pPr>
      <w:rPr>
        <w:rFonts w:ascii="Courier New" w:hAnsi="Courier New"/>
      </w:rPr>
    </w:lvl>
    <w:lvl w:ilvl="5" w:tplc="D1C0683E">
      <w:start w:val="1"/>
      <w:numFmt w:val="bullet"/>
      <w:lvlText w:val=""/>
      <w:lvlJc w:val="left"/>
      <w:pPr>
        <w:tabs>
          <w:tab w:val="num" w:pos="4320"/>
        </w:tabs>
        <w:ind w:left="4320" w:hanging="360"/>
      </w:pPr>
      <w:rPr>
        <w:rFonts w:ascii="Wingdings" w:hAnsi="Wingdings"/>
      </w:rPr>
    </w:lvl>
    <w:lvl w:ilvl="6" w:tplc="9260EF9E">
      <w:start w:val="1"/>
      <w:numFmt w:val="bullet"/>
      <w:lvlText w:val=""/>
      <w:lvlJc w:val="left"/>
      <w:pPr>
        <w:tabs>
          <w:tab w:val="num" w:pos="5040"/>
        </w:tabs>
        <w:ind w:left="5040" w:hanging="360"/>
      </w:pPr>
      <w:rPr>
        <w:rFonts w:ascii="Symbol" w:hAnsi="Symbol"/>
      </w:rPr>
    </w:lvl>
    <w:lvl w:ilvl="7" w:tplc="3C363D76">
      <w:start w:val="1"/>
      <w:numFmt w:val="bullet"/>
      <w:lvlText w:val="o"/>
      <w:lvlJc w:val="left"/>
      <w:pPr>
        <w:tabs>
          <w:tab w:val="num" w:pos="5760"/>
        </w:tabs>
        <w:ind w:left="5760" w:hanging="360"/>
      </w:pPr>
      <w:rPr>
        <w:rFonts w:ascii="Courier New" w:hAnsi="Courier New"/>
      </w:rPr>
    </w:lvl>
    <w:lvl w:ilvl="8" w:tplc="2C9845A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11EA8A10">
      <w:start w:val="1"/>
      <w:numFmt w:val="bullet"/>
      <w:lvlText w:val="•"/>
      <w:lvlJc w:val="left"/>
      <w:pPr>
        <w:ind w:left="720" w:hanging="360"/>
      </w:pPr>
      <w:rPr>
        <w:rFonts w:ascii="Lora" w:eastAsia="Lora" w:hAnsi="Lora" w:cs="Lora"/>
      </w:rPr>
    </w:lvl>
    <w:lvl w:ilvl="1" w:tplc="16D44AE2">
      <w:start w:val="1"/>
      <w:numFmt w:val="bullet"/>
      <w:lvlText w:val="o"/>
      <w:lvlJc w:val="left"/>
      <w:pPr>
        <w:tabs>
          <w:tab w:val="num" w:pos="1440"/>
        </w:tabs>
        <w:ind w:left="1440" w:hanging="360"/>
      </w:pPr>
      <w:rPr>
        <w:rFonts w:ascii="Courier New" w:hAnsi="Courier New"/>
      </w:rPr>
    </w:lvl>
    <w:lvl w:ilvl="2" w:tplc="10BA3252">
      <w:start w:val="1"/>
      <w:numFmt w:val="bullet"/>
      <w:lvlText w:val=""/>
      <w:lvlJc w:val="left"/>
      <w:pPr>
        <w:tabs>
          <w:tab w:val="num" w:pos="2160"/>
        </w:tabs>
        <w:ind w:left="2160" w:hanging="360"/>
      </w:pPr>
      <w:rPr>
        <w:rFonts w:ascii="Wingdings" w:hAnsi="Wingdings"/>
      </w:rPr>
    </w:lvl>
    <w:lvl w:ilvl="3" w:tplc="F754DE5C">
      <w:start w:val="1"/>
      <w:numFmt w:val="bullet"/>
      <w:lvlText w:val=""/>
      <w:lvlJc w:val="left"/>
      <w:pPr>
        <w:tabs>
          <w:tab w:val="num" w:pos="2880"/>
        </w:tabs>
        <w:ind w:left="2880" w:hanging="360"/>
      </w:pPr>
      <w:rPr>
        <w:rFonts w:ascii="Symbol" w:hAnsi="Symbol"/>
      </w:rPr>
    </w:lvl>
    <w:lvl w:ilvl="4" w:tplc="0330A734">
      <w:start w:val="1"/>
      <w:numFmt w:val="bullet"/>
      <w:lvlText w:val="o"/>
      <w:lvlJc w:val="left"/>
      <w:pPr>
        <w:tabs>
          <w:tab w:val="num" w:pos="3600"/>
        </w:tabs>
        <w:ind w:left="3600" w:hanging="360"/>
      </w:pPr>
      <w:rPr>
        <w:rFonts w:ascii="Courier New" w:hAnsi="Courier New"/>
      </w:rPr>
    </w:lvl>
    <w:lvl w:ilvl="5" w:tplc="F7F8A8F6">
      <w:start w:val="1"/>
      <w:numFmt w:val="bullet"/>
      <w:lvlText w:val=""/>
      <w:lvlJc w:val="left"/>
      <w:pPr>
        <w:tabs>
          <w:tab w:val="num" w:pos="4320"/>
        </w:tabs>
        <w:ind w:left="4320" w:hanging="360"/>
      </w:pPr>
      <w:rPr>
        <w:rFonts w:ascii="Wingdings" w:hAnsi="Wingdings"/>
      </w:rPr>
    </w:lvl>
    <w:lvl w:ilvl="6" w:tplc="9188B182">
      <w:start w:val="1"/>
      <w:numFmt w:val="bullet"/>
      <w:lvlText w:val=""/>
      <w:lvlJc w:val="left"/>
      <w:pPr>
        <w:tabs>
          <w:tab w:val="num" w:pos="5040"/>
        </w:tabs>
        <w:ind w:left="5040" w:hanging="360"/>
      </w:pPr>
      <w:rPr>
        <w:rFonts w:ascii="Symbol" w:hAnsi="Symbol"/>
      </w:rPr>
    </w:lvl>
    <w:lvl w:ilvl="7" w:tplc="6B3A2258">
      <w:start w:val="1"/>
      <w:numFmt w:val="bullet"/>
      <w:lvlText w:val="o"/>
      <w:lvlJc w:val="left"/>
      <w:pPr>
        <w:tabs>
          <w:tab w:val="num" w:pos="5760"/>
        </w:tabs>
        <w:ind w:left="5760" w:hanging="360"/>
      </w:pPr>
      <w:rPr>
        <w:rFonts w:ascii="Courier New" w:hAnsi="Courier New"/>
      </w:rPr>
    </w:lvl>
    <w:lvl w:ilvl="8" w:tplc="CADCD91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405A0F1E">
      <w:start w:val="1"/>
      <w:numFmt w:val="bullet"/>
      <w:lvlText w:val="•"/>
      <w:lvlJc w:val="left"/>
      <w:pPr>
        <w:ind w:left="720" w:hanging="360"/>
      </w:pPr>
      <w:rPr>
        <w:rFonts w:ascii="Lora" w:eastAsia="Lora" w:hAnsi="Lora" w:cs="Lora"/>
      </w:rPr>
    </w:lvl>
    <w:lvl w:ilvl="1" w:tplc="39D04502">
      <w:start w:val="1"/>
      <w:numFmt w:val="bullet"/>
      <w:lvlText w:val="o"/>
      <w:lvlJc w:val="left"/>
      <w:pPr>
        <w:tabs>
          <w:tab w:val="num" w:pos="1440"/>
        </w:tabs>
        <w:ind w:left="1440" w:hanging="360"/>
      </w:pPr>
      <w:rPr>
        <w:rFonts w:ascii="Courier New" w:hAnsi="Courier New"/>
      </w:rPr>
    </w:lvl>
    <w:lvl w:ilvl="2" w:tplc="BE181C62">
      <w:start w:val="1"/>
      <w:numFmt w:val="bullet"/>
      <w:lvlText w:val=""/>
      <w:lvlJc w:val="left"/>
      <w:pPr>
        <w:tabs>
          <w:tab w:val="num" w:pos="2160"/>
        </w:tabs>
        <w:ind w:left="2160" w:hanging="360"/>
      </w:pPr>
      <w:rPr>
        <w:rFonts w:ascii="Wingdings" w:hAnsi="Wingdings"/>
      </w:rPr>
    </w:lvl>
    <w:lvl w:ilvl="3" w:tplc="2DF691AE">
      <w:start w:val="1"/>
      <w:numFmt w:val="bullet"/>
      <w:lvlText w:val=""/>
      <w:lvlJc w:val="left"/>
      <w:pPr>
        <w:tabs>
          <w:tab w:val="num" w:pos="2880"/>
        </w:tabs>
        <w:ind w:left="2880" w:hanging="360"/>
      </w:pPr>
      <w:rPr>
        <w:rFonts w:ascii="Symbol" w:hAnsi="Symbol"/>
      </w:rPr>
    </w:lvl>
    <w:lvl w:ilvl="4" w:tplc="246495DE">
      <w:start w:val="1"/>
      <w:numFmt w:val="bullet"/>
      <w:lvlText w:val="o"/>
      <w:lvlJc w:val="left"/>
      <w:pPr>
        <w:tabs>
          <w:tab w:val="num" w:pos="3600"/>
        </w:tabs>
        <w:ind w:left="3600" w:hanging="360"/>
      </w:pPr>
      <w:rPr>
        <w:rFonts w:ascii="Courier New" w:hAnsi="Courier New"/>
      </w:rPr>
    </w:lvl>
    <w:lvl w:ilvl="5" w:tplc="0792C034">
      <w:start w:val="1"/>
      <w:numFmt w:val="bullet"/>
      <w:lvlText w:val=""/>
      <w:lvlJc w:val="left"/>
      <w:pPr>
        <w:tabs>
          <w:tab w:val="num" w:pos="4320"/>
        </w:tabs>
        <w:ind w:left="4320" w:hanging="360"/>
      </w:pPr>
      <w:rPr>
        <w:rFonts w:ascii="Wingdings" w:hAnsi="Wingdings"/>
      </w:rPr>
    </w:lvl>
    <w:lvl w:ilvl="6" w:tplc="45566DE8">
      <w:start w:val="1"/>
      <w:numFmt w:val="bullet"/>
      <w:lvlText w:val=""/>
      <w:lvlJc w:val="left"/>
      <w:pPr>
        <w:tabs>
          <w:tab w:val="num" w:pos="5040"/>
        </w:tabs>
        <w:ind w:left="5040" w:hanging="360"/>
      </w:pPr>
      <w:rPr>
        <w:rFonts w:ascii="Symbol" w:hAnsi="Symbol"/>
      </w:rPr>
    </w:lvl>
    <w:lvl w:ilvl="7" w:tplc="CB8EB4E0">
      <w:start w:val="1"/>
      <w:numFmt w:val="bullet"/>
      <w:lvlText w:val="o"/>
      <w:lvlJc w:val="left"/>
      <w:pPr>
        <w:tabs>
          <w:tab w:val="num" w:pos="5760"/>
        </w:tabs>
        <w:ind w:left="5760" w:hanging="360"/>
      </w:pPr>
      <w:rPr>
        <w:rFonts w:ascii="Courier New" w:hAnsi="Courier New"/>
      </w:rPr>
    </w:lvl>
    <w:lvl w:ilvl="8" w:tplc="653AE31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9FC00E4">
      <w:start w:val="1"/>
      <w:numFmt w:val="bullet"/>
      <w:lvlText w:val="•"/>
      <w:lvlJc w:val="left"/>
      <w:pPr>
        <w:ind w:left="720" w:hanging="360"/>
      </w:pPr>
      <w:rPr>
        <w:rFonts w:ascii="Lora" w:eastAsia="Lora" w:hAnsi="Lora" w:cs="Lora"/>
      </w:rPr>
    </w:lvl>
    <w:lvl w:ilvl="1" w:tplc="A8DEE3CA">
      <w:start w:val="1"/>
      <w:numFmt w:val="bullet"/>
      <w:lvlText w:val="o"/>
      <w:lvlJc w:val="left"/>
      <w:pPr>
        <w:tabs>
          <w:tab w:val="num" w:pos="1440"/>
        </w:tabs>
        <w:ind w:left="1440" w:hanging="360"/>
      </w:pPr>
      <w:rPr>
        <w:rFonts w:ascii="Courier New" w:hAnsi="Courier New"/>
      </w:rPr>
    </w:lvl>
    <w:lvl w:ilvl="2" w:tplc="6C764D26">
      <w:start w:val="1"/>
      <w:numFmt w:val="bullet"/>
      <w:lvlText w:val=""/>
      <w:lvlJc w:val="left"/>
      <w:pPr>
        <w:tabs>
          <w:tab w:val="num" w:pos="2160"/>
        </w:tabs>
        <w:ind w:left="2160" w:hanging="360"/>
      </w:pPr>
      <w:rPr>
        <w:rFonts w:ascii="Wingdings" w:hAnsi="Wingdings"/>
      </w:rPr>
    </w:lvl>
    <w:lvl w:ilvl="3" w:tplc="FFECB64C">
      <w:start w:val="1"/>
      <w:numFmt w:val="bullet"/>
      <w:lvlText w:val=""/>
      <w:lvlJc w:val="left"/>
      <w:pPr>
        <w:tabs>
          <w:tab w:val="num" w:pos="2880"/>
        </w:tabs>
        <w:ind w:left="2880" w:hanging="360"/>
      </w:pPr>
      <w:rPr>
        <w:rFonts w:ascii="Symbol" w:hAnsi="Symbol"/>
      </w:rPr>
    </w:lvl>
    <w:lvl w:ilvl="4" w:tplc="2494A218">
      <w:start w:val="1"/>
      <w:numFmt w:val="bullet"/>
      <w:lvlText w:val="o"/>
      <w:lvlJc w:val="left"/>
      <w:pPr>
        <w:tabs>
          <w:tab w:val="num" w:pos="3600"/>
        </w:tabs>
        <w:ind w:left="3600" w:hanging="360"/>
      </w:pPr>
      <w:rPr>
        <w:rFonts w:ascii="Courier New" w:hAnsi="Courier New"/>
      </w:rPr>
    </w:lvl>
    <w:lvl w:ilvl="5" w:tplc="159E9A6A">
      <w:start w:val="1"/>
      <w:numFmt w:val="bullet"/>
      <w:lvlText w:val=""/>
      <w:lvlJc w:val="left"/>
      <w:pPr>
        <w:tabs>
          <w:tab w:val="num" w:pos="4320"/>
        </w:tabs>
        <w:ind w:left="4320" w:hanging="360"/>
      </w:pPr>
      <w:rPr>
        <w:rFonts w:ascii="Wingdings" w:hAnsi="Wingdings"/>
      </w:rPr>
    </w:lvl>
    <w:lvl w:ilvl="6" w:tplc="638693EC">
      <w:start w:val="1"/>
      <w:numFmt w:val="bullet"/>
      <w:lvlText w:val=""/>
      <w:lvlJc w:val="left"/>
      <w:pPr>
        <w:tabs>
          <w:tab w:val="num" w:pos="5040"/>
        </w:tabs>
        <w:ind w:left="5040" w:hanging="360"/>
      </w:pPr>
      <w:rPr>
        <w:rFonts w:ascii="Symbol" w:hAnsi="Symbol"/>
      </w:rPr>
    </w:lvl>
    <w:lvl w:ilvl="7" w:tplc="57D631F0">
      <w:start w:val="1"/>
      <w:numFmt w:val="bullet"/>
      <w:lvlText w:val="o"/>
      <w:lvlJc w:val="left"/>
      <w:pPr>
        <w:tabs>
          <w:tab w:val="num" w:pos="5760"/>
        </w:tabs>
        <w:ind w:left="5760" w:hanging="360"/>
      </w:pPr>
      <w:rPr>
        <w:rFonts w:ascii="Courier New" w:hAnsi="Courier New"/>
      </w:rPr>
    </w:lvl>
    <w:lvl w:ilvl="8" w:tplc="140434B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1A1AA0FE">
      <w:start w:val="1"/>
      <w:numFmt w:val="bullet"/>
      <w:lvlText w:val="•"/>
      <w:lvlJc w:val="left"/>
      <w:pPr>
        <w:ind w:left="720" w:hanging="360"/>
      </w:pPr>
      <w:rPr>
        <w:rFonts w:ascii="Lora" w:eastAsia="Lora" w:hAnsi="Lora" w:cs="Lora"/>
      </w:rPr>
    </w:lvl>
    <w:lvl w:ilvl="1" w:tplc="BA525C76">
      <w:start w:val="1"/>
      <w:numFmt w:val="bullet"/>
      <w:lvlText w:val="o"/>
      <w:lvlJc w:val="left"/>
      <w:pPr>
        <w:tabs>
          <w:tab w:val="num" w:pos="1440"/>
        </w:tabs>
        <w:ind w:left="1440" w:hanging="360"/>
      </w:pPr>
      <w:rPr>
        <w:rFonts w:ascii="Courier New" w:hAnsi="Courier New"/>
      </w:rPr>
    </w:lvl>
    <w:lvl w:ilvl="2" w:tplc="9CF62184">
      <w:start w:val="1"/>
      <w:numFmt w:val="bullet"/>
      <w:lvlText w:val=""/>
      <w:lvlJc w:val="left"/>
      <w:pPr>
        <w:tabs>
          <w:tab w:val="num" w:pos="2160"/>
        </w:tabs>
        <w:ind w:left="2160" w:hanging="360"/>
      </w:pPr>
      <w:rPr>
        <w:rFonts w:ascii="Wingdings" w:hAnsi="Wingdings"/>
      </w:rPr>
    </w:lvl>
    <w:lvl w:ilvl="3" w:tplc="10364F40">
      <w:start w:val="1"/>
      <w:numFmt w:val="bullet"/>
      <w:lvlText w:val=""/>
      <w:lvlJc w:val="left"/>
      <w:pPr>
        <w:tabs>
          <w:tab w:val="num" w:pos="2880"/>
        </w:tabs>
        <w:ind w:left="2880" w:hanging="360"/>
      </w:pPr>
      <w:rPr>
        <w:rFonts w:ascii="Symbol" w:hAnsi="Symbol"/>
      </w:rPr>
    </w:lvl>
    <w:lvl w:ilvl="4" w:tplc="C3BA290A">
      <w:start w:val="1"/>
      <w:numFmt w:val="bullet"/>
      <w:lvlText w:val="o"/>
      <w:lvlJc w:val="left"/>
      <w:pPr>
        <w:tabs>
          <w:tab w:val="num" w:pos="3600"/>
        </w:tabs>
        <w:ind w:left="3600" w:hanging="360"/>
      </w:pPr>
      <w:rPr>
        <w:rFonts w:ascii="Courier New" w:hAnsi="Courier New"/>
      </w:rPr>
    </w:lvl>
    <w:lvl w:ilvl="5" w:tplc="B920A326">
      <w:start w:val="1"/>
      <w:numFmt w:val="bullet"/>
      <w:lvlText w:val=""/>
      <w:lvlJc w:val="left"/>
      <w:pPr>
        <w:tabs>
          <w:tab w:val="num" w:pos="4320"/>
        </w:tabs>
        <w:ind w:left="4320" w:hanging="360"/>
      </w:pPr>
      <w:rPr>
        <w:rFonts w:ascii="Wingdings" w:hAnsi="Wingdings"/>
      </w:rPr>
    </w:lvl>
    <w:lvl w:ilvl="6" w:tplc="66065C26">
      <w:start w:val="1"/>
      <w:numFmt w:val="bullet"/>
      <w:lvlText w:val=""/>
      <w:lvlJc w:val="left"/>
      <w:pPr>
        <w:tabs>
          <w:tab w:val="num" w:pos="5040"/>
        </w:tabs>
        <w:ind w:left="5040" w:hanging="360"/>
      </w:pPr>
      <w:rPr>
        <w:rFonts w:ascii="Symbol" w:hAnsi="Symbol"/>
      </w:rPr>
    </w:lvl>
    <w:lvl w:ilvl="7" w:tplc="711CA944">
      <w:start w:val="1"/>
      <w:numFmt w:val="bullet"/>
      <w:lvlText w:val="o"/>
      <w:lvlJc w:val="left"/>
      <w:pPr>
        <w:tabs>
          <w:tab w:val="num" w:pos="5760"/>
        </w:tabs>
        <w:ind w:left="5760" w:hanging="360"/>
      </w:pPr>
      <w:rPr>
        <w:rFonts w:ascii="Courier New" w:hAnsi="Courier New"/>
      </w:rPr>
    </w:lvl>
    <w:lvl w:ilvl="8" w:tplc="1C2E84A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C0B8CCD6">
      <w:start w:val="1"/>
      <w:numFmt w:val="bullet"/>
      <w:lvlText w:val="•"/>
      <w:lvlJc w:val="left"/>
      <w:pPr>
        <w:ind w:left="720" w:hanging="360"/>
      </w:pPr>
      <w:rPr>
        <w:rFonts w:ascii="Lora" w:eastAsia="Lora" w:hAnsi="Lora" w:cs="Lora"/>
      </w:rPr>
    </w:lvl>
    <w:lvl w:ilvl="1" w:tplc="CB168572">
      <w:start w:val="1"/>
      <w:numFmt w:val="bullet"/>
      <w:lvlText w:val="o"/>
      <w:lvlJc w:val="left"/>
      <w:pPr>
        <w:tabs>
          <w:tab w:val="num" w:pos="1440"/>
        </w:tabs>
        <w:ind w:left="1440" w:hanging="360"/>
      </w:pPr>
      <w:rPr>
        <w:rFonts w:ascii="Courier New" w:hAnsi="Courier New"/>
      </w:rPr>
    </w:lvl>
    <w:lvl w:ilvl="2" w:tplc="F66E64FE">
      <w:start w:val="1"/>
      <w:numFmt w:val="bullet"/>
      <w:lvlText w:val=""/>
      <w:lvlJc w:val="left"/>
      <w:pPr>
        <w:tabs>
          <w:tab w:val="num" w:pos="2160"/>
        </w:tabs>
        <w:ind w:left="2160" w:hanging="360"/>
      </w:pPr>
      <w:rPr>
        <w:rFonts w:ascii="Wingdings" w:hAnsi="Wingdings"/>
      </w:rPr>
    </w:lvl>
    <w:lvl w:ilvl="3" w:tplc="EE8AC786">
      <w:start w:val="1"/>
      <w:numFmt w:val="bullet"/>
      <w:lvlText w:val=""/>
      <w:lvlJc w:val="left"/>
      <w:pPr>
        <w:tabs>
          <w:tab w:val="num" w:pos="2880"/>
        </w:tabs>
        <w:ind w:left="2880" w:hanging="360"/>
      </w:pPr>
      <w:rPr>
        <w:rFonts w:ascii="Symbol" w:hAnsi="Symbol"/>
      </w:rPr>
    </w:lvl>
    <w:lvl w:ilvl="4" w:tplc="0960EC78">
      <w:start w:val="1"/>
      <w:numFmt w:val="bullet"/>
      <w:lvlText w:val="o"/>
      <w:lvlJc w:val="left"/>
      <w:pPr>
        <w:tabs>
          <w:tab w:val="num" w:pos="3600"/>
        </w:tabs>
        <w:ind w:left="3600" w:hanging="360"/>
      </w:pPr>
      <w:rPr>
        <w:rFonts w:ascii="Courier New" w:hAnsi="Courier New"/>
      </w:rPr>
    </w:lvl>
    <w:lvl w:ilvl="5" w:tplc="70E202C2">
      <w:start w:val="1"/>
      <w:numFmt w:val="bullet"/>
      <w:lvlText w:val=""/>
      <w:lvlJc w:val="left"/>
      <w:pPr>
        <w:tabs>
          <w:tab w:val="num" w:pos="4320"/>
        </w:tabs>
        <w:ind w:left="4320" w:hanging="360"/>
      </w:pPr>
      <w:rPr>
        <w:rFonts w:ascii="Wingdings" w:hAnsi="Wingdings"/>
      </w:rPr>
    </w:lvl>
    <w:lvl w:ilvl="6" w:tplc="19065C80">
      <w:start w:val="1"/>
      <w:numFmt w:val="bullet"/>
      <w:lvlText w:val=""/>
      <w:lvlJc w:val="left"/>
      <w:pPr>
        <w:tabs>
          <w:tab w:val="num" w:pos="5040"/>
        </w:tabs>
        <w:ind w:left="5040" w:hanging="360"/>
      </w:pPr>
      <w:rPr>
        <w:rFonts w:ascii="Symbol" w:hAnsi="Symbol"/>
      </w:rPr>
    </w:lvl>
    <w:lvl w:ilvl="7" w:tplc="1BDC4A68">
      <w:start w:val="1"/>
      <w:numFmt w:val="bullet"/>
      <w:lvlText w:val="o"/>
      <w:lvlJc w:val="left"/>
      <w:pPr>
        <w:tabs>
          <w:tab w:val="num" w:pos="5760"/>
        </w:tabs>
        <w:ind w:left="5760" w:hanging="360"/>
      </w:pPr>
      <w:rPr>
        <w:rFonts w:ascii="Courier New" w:hAnsi="Courier New"/>
      </w:rPr>
    </w:lvl>
    <w:lvl w:ilvl="8" w:tplc="D7D002C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25EB6A4">
      <w:start w:val="1"/>
      <w:numFmt w:val="bullet"/>
      <w:lvlText w:val="•"/>
      <w:lvlJc w:val="left"/>
      <w:pPr>
        <w:ind w:left="720" w:hanging="360"/>
      </w:pPr>
      <w:rPr>
        <w:rFonts w:ascii="Lora" w:eastAsia="Lora" w:hAnsi="Lora" w:cs="Lora"/>
      </w:rPr>
    </w:lvl>
    <w:lvl w:ilvl="1" w:tplc="66EE146C">
      <w:start w:val="1"/>
      <w:numFmt w:val="bullet"/>
      <w:lvlText w:val="o"/>
      <w:lvlJc w:val="left"/>
      <w:pPr>
        <w:tabs>
          <w:tab w:val="num" w:pos="1440"/>
        </w:tabs>
        <w:ind w:left="1440" w:hanging="360"/>
      </w:pPr>
      <w:rPr>
        <w:rFonts w:ascii="Courier New" w:hAnsi="Courier New"/>
      </w:rPr>
    </w:lvl>
    <w:lvl w:ilvl="2" w:tplc="F6000E12">
      <w:start w:val="1"/>
      <w:numFmt w:val="bullet"/>
      <w:lvlText w:val=""/>
      <w:lvlJc w:val="left"/>
      <w:pPr>
        <w:tabs>
          <w:tab w:val="num" w:pos="2160"/>
        </w:tabs>
        <w:ind w:left="2160" w:hanging="360"/>
      </w:pPr>
      <w:rPr>
        <w:rFonts w:ascii="Wingdings" w:hAnsi="Wingdings"/>
      </w:rPr>
    </w:lvl>
    <w:lvl w:ilvl="3" w:tplc="3294CD94">
      <w:start w:val="1"/>
      <w:numFmt w:val="bullet"/>
      <w:lvlText w:val=""/>
      <w:lvlJc w:val="left"/>
      <w:pPr>
        <w:tabs>
          <w:tab w:val="num" w:pos="2880"/>
        </w:tabs>
        <w:ind w:left="2880" w:hanging="360"/>
      </w:pPr>
      <w:rPr>
        <w:rFonts w:ascii="Symbol" w:hAnsi="Symbol"/>
      </w:rPr>
    </w:lvl>
    <w:lvl w:ilvl="4" w:tplc="50EA9B0A">
      <w:start w:val="1"/>
      <w:numFmt w:val="bullet"/>
      <w:lvlText w:val="o"/>
      <w:lvlJc w:val="left"/>
      <w:pPr>
        <w:tabs>
          <w:tab w:val="num" w:pos="3600"/>
        </w:tabs>
        <w:ind w:left="3600" w:hanging="360"/>
      </w:pPr>
      <w:rPr>
        <w:rFonts w:ascii="Courier New" w:hAnsi="Courier New"/>
      </w:rPr>
    </w:lvl>
    <w:lvl w:ilvl="5" w:tplc="369ED4D6">
      <w:start w:val="1"/>
      <w:numFmt w:val="bullet"/>
      <w:lvlText w:val=""/>
      <w:lvlJc w:val="left"/>
      <w:pPr>
        <w:tabs>
          <w:tab w:val="num" w:pos="4320"/>
        </w:tabs>
        <w:ind w:left="4320" w:hanging="360"/>
      </w:pPr>
      <w:rPr>
        <w:rFonts w:ascii="Wingdings" w:hAnsi="Wingdings"/>
      </w:rPr>
    </w:lvl>
    <w:lvl w:ilvl="6" w:tplc="BF862FB2">
      <w:start w:val="1"/>
      <w:numFmt w:val="bullet"/>
      <w:lvlText w:val=""/>
      <w:lvlJc w:val="left"/>
      <w:pPr>
        <w:tabs>
          <w:tab w:val="num" w:pos="5040"/>
        </w:tabs>
        <w:ind w:left="5040" w:hanging="360"/>
      </w:pPr>
      <w:rPr>
        <w:rFonts w:ascii="Symbol" w:hAnsi="Symbol"/>
      </w:rPr>
    </w:lvl>
    <w:lvl w:ilvl="7" w:tplc="3918DBD0">
      <w:start w:val="1"/>
      <w:numFmt w:val="bullet"/>
      <w:lvlText w:val="o"/>
      <w:lvlJc w:val="left"/>
      <w:pPr>
        <w:tabs>
          <w:tab w:val="num" w:pos="5760"/>
        </w:tabs>
        <w:ind w:left="5760" w:hanging="360"/>
      </w:pPr>
      <w:rPr>
        <w:rFonts w:ascii="Courier New" w:hAnsi="Courier New"/>
      </w:rPr>
    </w:lvl>
    <w:lvl w:ilvl="8" w:tplc="775A401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63EAA142">
      <w:start w:val="1"/>
      <w:numFmt w:val="bullet"/>
      <w:lvlText w:val="•"/>
      <w:lvlJc w:val="left"/>
      <w:pPr>
        <w:ind w:left="720" w:hanging="360"/>
      </w:pPr>
      <w:rPr>
        <w:rFonts w:ascii="Lora" w:eastAsia="Lora" w:hAnsi="Lora" w:cs="Lora"/>
      </w:rPr>
    </w:lvl>
    <w:lvl w:ilvl="1" w:tplc="FA02A3E6">
      <w:start w:val="1"/>
      <w:numFmt w:val="bullet"/>
      <w:lvlText w:val="o"/>
      <w:lvlJc w:val="left"/>
      <w:pPr>
        <w:tabs>
          <w:tab w:val="num" w:pos="1440"/>
        </w:tabs>
        <w:ind w:left="1440" w:hanging="360"/>
      </w:pPr>
      <w:rPr>
        <w:rFonts w:ascii="Courier New" w:hAnsi="Courier New"/>
      </w:rPr>
    </w:lvl>
    <w:lvl w:ilvl="2" w:tplc="526416FA">
      <w:start w:val="1"/>
      <w:numFmt w:val="bullet"/>
      <w:lvlText w:val=""/>
      <w:lvlJc w:val="left"/>
      <w:pPr>
        <w:tabs>
          <w:tab w:val="num" w:pos="2160"/>
        </w:tabs>
        <w:ind w:left="2160" w:hanging="360"/>
      </w:pPr>
      <w:rPr>
        <w:rFonts w:ascii="Wingdings" w:hAnsi="Wingdings"/>
      </w:rPr>
    </w:lvl>
    <w:lvl w:ilvl="3" w:tplc="B924422A">
      <w:start w:val="1"/>
      <w:numFmt w:val="bullet"/>
      <w:lvlText w:val=""/>
      <w:lvlJc w:val="left"/>
      <w:pPr>
        <w:tabs>
          <w:tab w:val="num" w:pos="2880"/>
        </w:tabs>
        <w:ind w:left="2880" w:hanging="360"/>
      </w:pPr>
      <w:rPr>
        <w:rFonts w:ascii="Symbol" w:hAnsi="Symbol"/>
      </w:rPr>
    </w:lvl>
    <w:lvl w:ilvl="4" w:tplc="C7164122">
      <w:start w:val="1"/>
      <w:numFmt w:val="bullet"/>
      <w:lvlText w:val="o"/>
      <w:lvlJc w:val="left"/>
      <w:pPr>
        <w:tabs>
          <w:tab w:val="num" w:pos="3600"/>
        </w:tabs>
        <w:ind w:left="3600" w:hanging="360"/>
      </w:pPr>
      <w:rPr>
        <w:rFonts w:ascii="Courier New" w:hAnsi="Courier New"/>
      </w:rPr>
    </w:lvl>
    <w:lvl w:ilvl="5" w:tplc="32CAC60E">
      <w:start w:val="1"/>
      <w:numFmt w:val="bullet"/>
      <w:lvlText w:val=""/>
      <w:lvlJc w:val="left"/>
      <w:pPr>
        <w:tabs>
          <w:tab w:val="num" w:pos="4320"/>
        </w:tabs>
        <w:ind w:left="4320" w:hanging="360"/>
      </w:pPr>
      <w:rPr>
        <w:rFonts w:ascii="Wingdings" w:hAnsi="Wingdings"/>
      </w:rPr>
    </w:lvl>
    <w:lvl w:ilvl="6" w:tplc="B562222C">
      <w:start w:val="1"/>
      <w:numFmt w:val="bullet"/>
      <w:lvlText w:val=""/>
      <w:lvlJc w:val="left"/>
      <w:pPr>
        <w:tabs>
          <w:tab w:val="num" w:pos="5040"/>
        </w:tabs>
        <w:ind w:left="5040" w:hanging="360"/>
      </w:pPr>
      <w:rPr>
        <w:rFonts w:ascii="Symbol" w:hAnsi="Symbol"/>
      </w:rPr>
    </w:lvl>
    <w:lvl w:ilvl="7" w:tplc="6CEE4776">
      <w:start w:val="1"/>
      <w:numFmt w:val="bullet"/>
      <w:lvlText w:val="o"/>
      <w:lvlJc w:val="left"/>
      <w:pPr>
        <w:tabs>
          <w:tab w:val="num" w:pos="5760"/>
        </w:tabs>
        <w:ind w:left="5760" w:hanging="360"/>
      </w:pPr>
      <w:rPr>
        <w:rFonts w:ascii="Courier New" w:hAnsi="Courier New"/>
      </w:rPr>
    </w:lvl>
    <w:lvl w:ilvl="8" w:tplc="D0BA0A3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518240B4">
      <w:start w:val="1"/>
      <w:numFmt w:val="bullet"/>
      <w:lvlText w:val="•"/>
      <w:lvlJc w:val="left"/>
      <w:pPr>
        <w:ind w:left="720" w:hanging="360"/>
      </w:pPr>
      <w:rPr>
        <w:rFonts w:ascii="Lora" w:eastAsia="Lora" w:hAnsi="Lora" w:cs="Lora"/>
      </w:rPr>
    </w:lvl>
    <w:lvl w:ilvl="1" w:tplc="84BC86C6">
      <w:start w:val="1"/>
      <w:numFmt w:val="bullet"/>
      <w:lvlText w:val="o"/>
      <w:lvlJc w:val="left"/>
      <w:pPr>
        <w:tabs>
          <w:tab w:val="num" w:pos="1440"/>
        </w:tabs>
        <w:ind w:left="1440" w:hanging="360"/>
      </w:pPr>
      <w:rPr>
        <w:rFonts w:ascii="Courier New" w:hAnsi="Courier New"/>
      </w:rPr>
    </w:lvl>
    <w:lvl w:ilvl="2" w:tplc="B9B6F91C">
      <w:start w:val="1"/>
      <w:numFmt w:val="bullet"/>
      <w:lvlText w:val=""/>
      <w:lvlJc w:val="left"/>
      <w:pPr>
        <w:tabs>
          <w:tab w:val="num" w:pos="2160"/>
        </w:tabs>
        <w:ind w:left="2160" w:hanging="360"/>
      </w:pPr>
      <w:rPr>
        <w:rFonts w:ascii="Wingdings" w:hAnsi="Wingdings"/>
      </w:rPr>
    </w:lvl>
    <w:lvl w:ilvl="3" w:tplc="54FEFEFA">
      <w:start w:val="1"/>
      <w:numFmt w:val="bullet"/>
      <w:lvlText w:val=""/>
      <w:lvlJc w:val="left"/>
      <w:pPr>
        <w:tabs>
          <w:tab w:val="num" w:pos="2880"/>
        </w:tabs>
        <w:ind w:left="2880" w:hanging="360"/>
      </w:pPr>
      <w:rPr>
        <w:rFonts w:ascii="Symbol" w:hAnsi="Symbol"/>
      </w:rPr>
    </w:lvl>
    <w:lvl w:ilvl="4" w:tplc="7B481C1C">
      <w:start w:val="1"/>
      <w:numFmt w:val="bullet"/>
      <w:lvlText w:val="o"/>
      <w:lvlJc w:val="left"/>
      <w:pPr>
        <w:tabs>
          <w:tab w:val="num" w:pos="3600"/>
        </w:tabs>
        <w:ind w:left="3600" w:hanging="360"/>
      </w:pPr>
      <w:rPr>
        <w:rFonts w:ascii="Courier New" w:hAnsi="Courier New"/>
      </w:rPr>
    </w:lvl>
    <w:lvl w:ilvl="5" w:tplc="A8BE329A">
      <w:start w:val="1"/>
      <w:numFmt w:val="bullet"/>
      <w:lvlText w:val=""/>
      <w:lvlJc w:val="left"/>
      <w:pPr>
        <w:tabs>
          <w:tab w:val="num" w:pos="4320"/>
        </w:tabs>
        <w:ind w:left="4320" w:hanging="360"/>
      </w:pPr>
      <w:rPr>
        <w:rFonts w:ascii="Wingdings" w:hAnsi="Wingdings"/>
      </w:rPr>
    </w:lvl>
    <w:lvl w:ilvl="6" w:tplc="C89ECD0A">
      <w:start w:val="1"/>
      <w:numFmt w:val="bullet"/>
      <w:lvlText w:val=""/>
      <w:lvlJc w:val="left"/>
      <w:pPr>
        <w:tabs>
          <w:tab w:val="num" w:pos="5040"/>
        </w:tabs>
        <w:ind w:left="5040" w:hanging="360"/>
      </w:pPr>
      <w:rPr>
        <w:rFonts w:ascii="Symbol" w:hAnsi="Symbol"/>
      </w:rPr>
    </w:lvl>
    <w:lvl w:ilvl="7" w:tplc="976217B2">
      <w:start w:val="1"/>
      <w:numFmt w:val="bullet"/>
      <w:lvlText w:val="o"/>
      <w:lvlJc w:val="left"/>
      <w:pPr>
        <w:tabs>
          <w:tab w:val="num" w:pos="5760"/>
        </w:tabs>
        <w:ind w:left="5760" w:hanging="360"/>
      </w:pPr>
      <w:rPr>
        <w:rFonts w:ascii="Courier New" w:hAnsi="Courier New"/>
      </w:rPr>
    </w:lvl>
    <w:lvl w:ilvl="8" w:tplc="7CF2E4A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16DC5C28">
      <w:start w:val="1"/>
      <w:numFmt w:val="bullet"/>
      <w:lvlText w:val="•"/>
      <w:lvlJc w:val="left"/>
      <w:pPr>
        <w:ind w:left="720" w:hanging="360"/>
      </w:pPr>
      <w:rPr>
        <w:rFonts w:ascii="Lora" w:eastAsia="Lora" w:hAnsi="Lora" w:cs="Lora"/>
      </w:rPr>
    </w:lvl>
    <w:lvl w:ilvl="1" w:tplc="D00C140A">
      <w:start w:val="1"/>
      <w:numFmt w:val="bullet"/>
      <w:lvlText w:val="o"/>
      <w:lvlJc w:val="left"/>
      <w:pPr>
        <w:tabs>
          <w:tab w:val="num" w:pos="1440"/>
        </w:tabs>
        <w:ind w:left="1440" w:hanging="360"/>
      </w:pPr>
      <w:rPr>
        <w:rFonts w:ascii="Courier New" w:hAnsi="Courier New"/>
      </w:rPr>
    </w:lvl>
    <w:lvl w:ilvl="2" w:tplc="0D7A626A">
      <w:start w:val="1"/>
      <w:numFmt w:val="bullet"/>
      <w:lvlText w:val=""/>
      <w:lvlJc w:val="left"/>
      <w:pPr>
        <w:tabs>
          <w:tab w:val="num" w:pos="2160"/>
        </w:tabs>
        <w:ind w:left="2160" w:hanging="360"/>
      </w:pPr>
      <w:rPr>
        <w:rFonts w:ascii="Wingdings" w:hAnsi="Wingdings"/>
      </w:rPr>
    </w:lvl>
    <w:lvl w:ilvl="3" w:tplc="D3A2815E">
      <w:start w:val="1"/>
      <w:numFmt w:val="bullet"/>
      <w:lvlText w:val=""/>
      <w:lvlJc w:val="left"/>
      <w:pPr>
        <w:tabs>
          <w:tab w:val="num" w:pos="2880"/>
        </w:tabs>
        <w:ind w:left="2880" w:hanging="360"/>
      </w:pPr>
      <w:rPr>
        <w:rFonts w:ascii="Symbol" w:hAnsi="Symbol"/>
      </w:rPr>
    </w:lvl>
    <w:lvl w:ilvl="4" w:tplc="6AC8E396">
      <w:start w:val="1"/>
      <w:numFmt w:val="bullet"/>
      <w:lvlText w:val="o"/>
      <w:lvlJc w:val="left"/>
      <w:pPr>
        <w:tabs>
          <w:tab w:val="num" w:pos="3600"/>
        </w:tabs>
        <w:ind w:left="3600" w:hanging="360"/>
      </w:pPr>
      <w:rPr>
        <w:rFonts w:ascii="Courier New" w:hAnsi="Courier New"/>
      </w:rPr>
    </w:lvl>
    <w:lvl w:ilvl="5" w:tplc="A9ACCA00">
      <w:start w:val="1"/>
      <w:numFmt w:val="bullet"/>
      <w:lvlText w:val=""/>
      <w:lvlJc w:val="left"/>
      <w:pPr>
        <w:tabs>
          <w:tab w:val="num" w:pos="4320"/>
        </w:tabs>
        <w:ind w:left="4320" w:hanging="360"/>
      </w:pPr>
      <w:rPr>
        <w:rFonts w:ascii="Wingdings" w:hAnsi="Wingdings"/>
      </w:rPr>
    </w:lvl>
    <w:lvl w:ilvl="6" w:tplc="E9F29952">
      <w:start w:val="1"/>
      <w:numFmt w:val="bullet"/>
      <w:lvlText w:val=""/>
      <w:lvlJc w:val="left"/>
      <w:pPr>
        <w:tabs>
          <w:tab w:val="num" w:pos="5040"/>
        </w:tabs>
        <w:ind w:left="5040" w:hanging="360"/>
      </w:pPr>
      <w:rPr>
        <w:rFonts w:ascii="Symbol" w:hAnsi="Symbol"/>
      </w:rPr>
    </w:lvl>
    <w:lvl w:ilvl="7" w:tplc="4B542CBE">
      <w:start w:val="1"/>
      <w:numFmt w:val="bullet"/>
      <w:lvlText w:val="o"/>
      <w:lvlJc w:val="left"/>
      <w:pPr>
        <w:tabs>
          <w:tab w:val="num" w:pos="5760"/>
        </w:tabs>
        <w:ind w:left="5760" w:hanging="360"/>
      </w:pPr>
      <w:rPr>
        <w:rFonts w:ascii="Courier New" w:hAnsi="Courier New"/>
      </w:rPr>
    </w:lvl>
    <w:lvl w:ilvl="8" w:tplc="01FEA84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79563966">
      <w:start w:val="1"/>
      <w:numFmt w:val="bullet"/>
      <w:lvlText w:val="•"/>
      <w:lvlJc w:val="left"/>
      <w:pPr>
        <w:ind w:left="720" w:hanging="360"/>
      </w:pPr>
      <w:rPr>
        <w:rFonts w:ascii="Lora" w:eastAsia="Lora" w:hAnsi="Lora" w:cs="Lora"/>
      </w:rPr>
    </w:lvl>
    <w:lvl w:ilvl="1" w:tplc="7DAED890">
      <w:start w:val="1"/>
      <w:numFmt w:val="bullet"/>
      <w:lvlText w:val="o"/>
      <w:lvlJc w:val="left"/>
      <w:pPr>
        <w:tabs>
          <w:tab w:val="num" w:pos="1440"/>
        </w:tabs>
        <w:ind w:left="1440" w:hanging="360"/>
      </w:pPr>
      <w:rPr>
        <w:rFonts w:ascii="Courier New" w:hAnsi="Courier New"/>
      </w:rPr>
    </w:lvl>
    <w:lvl w:ilvl="2" w:tplc="B83411C4">
      <w:start w:val="1"/>
      <w:numFmt w:val="bullet"/>
      <w:lvlText w:val=""/>
      <w:lvlJc w:val="left"/>
      <w:pPr>
        <w:tabs>
          <w:tab w:val="num" w:pos="2160"/>
        </w:tabs>
        <w:ind w:left="2160" w:hanging="360"/>
      </w:pPr>
      <w:rPr>
        <w:rFonts w:ascii="Wingdings" w:hAnsi="Wingdings"/>
      </w:rPr>
    </w:lvl>
    <w:lvl w:ilvl="3" w:tplc="DF66DA66">
      <w:start w:val="1"/>
      <w:numFmt w:val="bullet"/>
      <w:lvlText w:val=""/>
      <w:lvlJc w:val="left"/>
      <w:pPr>
        <w:tabs>
          <w:tab w:val="num" w:pos="2880"/>
        </w:tabs>
        <w:ind w:left="2880" w:hanging="360"/>
      </w:pPr>
      <w:rPr>
        <w:rFonts w:ascii="Symbol" w:hAnsi="Symbol"/>
      </w:rPr>
    </w:lvl>
    <w:lvl w:ilvl="4" w:tplc="2F727D96">
      <w:start w:val="1"/>
      <w:numFmt w:val="bullet"/>
      <w:lvlText w:val="o"/>
      <w:lvlJc w:val="left"/>
      <w:pPr>
        <w:tabs>
          <w:tab w:val="num" w:pos="3600"/>
        </w:tabs>
        <w:ind w:left="3600" w:hanging="360"/>
      </w:pPr>
      <w:rPr>
        <w:rFonts w:ascii="Courier New" w:hAnsi="Courier New"/>
      </w:rPr>
    </w:lvl>
    <w:lvl w:ilvl="5" w:tplc="88D242AE">
      <w:start w:val="1"/>
      <w:numFmt w:val="bullet"/>
      <w:lvlText w:val=""/>
      <w:lvlJc w:val="left"/>
      <w:pPr>
        <w:tabs>
          <w:tab w:val="num" w:pos="4320"/>
        </w:tabs>
        <w:ind w:left="4320" w:hanging="360"/>
      </w:pPr>
      <w:rPr>
        <w:rFonts w:ascii="Wingdings" w:hAnsi="Wingdings"/>
      </w:rPr>
    </w:lvl>
    <w:lvl w:ilvl="6" w:tplc="8FBC8D1C">
      <w:start w:val="1"/>
      <w:numFmt w:val="bullet"/>
      <w:lvlText w:val=""/>
      <w:lvlJc w:val="left"/>
      <w:pPr>
        <w:tabs>
          <w:tab w:val="num" w:pos="5040"/>
        </w:tabs>
        <w:ind w:left="5040" w:hanging="360"/>
      </w:pPr>
      <w:rPr>
        <w:rFonts w:ascii="Symbol" w:hAnsi="Symbol"/>
      </w:rPr>
    </w:lvl>
    <w:lvl w:ilvl="7" w:tplc="DE84106A">
      <w:start w:val="1"/>
      <w:numFmt w:val="bullet"/>
      <w:lvlText w:val="o"/>
      <w:lvlJc w:val="left"/>
      <w:pPr>
        <w:tabs>
          <w:tab w:val="num" w:pos="5760"/>
        </w:tabs>
        <w:ind w:left="5760" w:hanging="360"/>
      </w:pPr>
      <w:rPr>
        <w:rFonts w:ascii="Courier New" w:hAnsi="Courier New"/>
      </w:rPr>
    </w:lvl>
    <w:lvl w:ilvl="8" w:tplc="3340716C">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3F32CC0E">
      <w:start w:val="1"/>
      <w:numFmt w:val="bullet"/>
      <w:lvlText w:val="•"/>
      <w:lvlJc w:val="left"/>
      <w:pPr>
        <w:ind w:left="720" w:hanging="360"/>
      </w:pPr>
      <w:rPr>
        <w:rFonts w:ascii="Lora" w:eastAsia="Lora" w:hAnsi="Lora" w:cs="Lora"/>
      </w:rPr>
    </w:lvl>
    <w:lvl w:ilvl="1" w:tplc="ED3A742C">
      <w:start w:val="1"/>
      <w:numFmt w:val="bullet"/>
      <w:lvlText w:val="o"/>
      <w:lvlJc w:val="left"/>
      <w:pPr>
        <w:tabs>
          <w:tab w:val="num" w:pos="1440"/>
        </w:tabs>
        <w:ind w:left="1440" w:hanging="360"/>
      </w:pPr>
      <w:rPr>
        <w:rFonts w:ascii="Courier New" w:hAnsi="Courier New"/>
      </w:rPr>
    </w:lvl>
    <w:lvl w:ilvl="2" w:tplc="56AECC14">
      <w:start w:val="1"/>
      <w:numFmt w:val="bullet"/>
      <w:lvlText w:val=""/>
      <w:lvlJc w:val="left"/>
      <w:pPr>
        <w:tabs>
          <w:tab w:val="num" w:pos="2160"/>
        </w:tabs>
        <w:ind w:left="2160" w:hanging="360"/>
      </w:pPr>
      <w:rPr>
        <w:rFonts w:ascii="Wingdings" w:hAnsi="Wingdings"/>
      </w:rPr>
    </w:lvl>
    <w:lvl w:ilvl="3" w:tplc="BCC8BCC8">
      <w:start w:val="1"/>
      <w:numFmt w:val="bullet"/>
      <w:lvlText w:val=""/>
      <w:lvlJc w:val="left"/>
      <w:pPr>
        <w:tabs>
          <w:tab w:val="num" w:pos="2880"/>
        </w:tabs>
        <w:ind w:left="2880" w:hanging="360"/>
      </w:pPr>
      <w:rPr>
        <w:rFonts w:ascii="Symbol" w:hAnsi="Symbol"/>
      </w:rPr>
    </w:lvl>
    <w:lvl w:ilvl="4" w:tplc="E788EE3E">
      <w:start w:val="1"/>
      <w:numFmt w:val="bullet"/>
      <w:lvlText w:val="o"/>
      <w:lvlJc w:val="left"/>
      <w:pPr>
        <w:tabs>
          <w:tab w:val="num" w:pos="3600"/>
        </w:tabs>
        <w:ind w:left="3600" w:hanging="360"/>
      </w:pPr>
      <w:rPr>
        <w:rFonts w:ascii="Courier New" w:hAnsi="Courier New"/>
      </w:rPr>
    </w:lvl>
    <w:lvl w:ilvl="5" w:tplc="88E08D40">
      <w:start w:val="1"/>
      <w:numFmt w:val="bullet"/>
      <w:lvlText w:val=""/>
      <w:lvlJc w:val="left"/>
      <w:pPr>
        <w:tabs>
          <w:tab w:val="num" w:pos="4320"/>
        </w:tabs>
        <w:ind w:left="4320" w:hanging="360"/>
      </w:pPr>
      <w:rPr>
        <w:rFonts w:ascii="Wingdings" w:hAnsi="Wingdings"/>
      </w:rPr>
    </w:lvl>
    <w:lvl w:ilvl="6" w:tplc="6F8CDA3A">
      <w:start w:val="1"/>
      <w:numFmt w:val="bullet"/>
      <w:lvlText w:val=""/>
      <w:lvlJc w:val="left"/>
      <w:pPr>
        <w:tabs>
          <w:tab w:val="num" w:pos="5040"/>
        </w:tabs>
        <w:ind w:left="5040" w:hanging="360"/>
      </w:pPr>
      <w:rPr>
        <w:rFonts w:ascii="Symbol" w:hAnsi="Symbol"/>
      </w:rPr>
    </w:lvl>
    <w:lvl w:ilvl="7" w:tplc="A0FA0F7A">
      <w:start w:val="1"/>
      <w:numFmt w:val="bullet"/>
      <w:lvlText w:val="o"/>
      <w:lvlJc w:val="left"/>
      <w:pPr>
        <w:tabs>
          <w:tab w:val="num" w:pos="5760"/>
        </w:tabs>
        <w:ind w:left="5760" w:hanging="360"/>
      </w:pPr>
      <w:rPr>
        <w:rFonts w:ascii="Courier New" w:hAnsi="Courier New"/>
      </w:rPr>
    </w:lvl>
    <w:lvl w:ilvl="8" w:tplc="18DC0A34">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DDC0B53C">
      <w:start w:val="1"/>
      <w:numFmt w:val="bullet"/>
      <w:lvlText w:val="•"/>
      <w:lvlJc w:val="left"/>
      <w:pPr>
        <w:ind w:left="720" w:hanging="360"/>
      </w:pPr>
      <w:rPr>
        <w:rFonts w:ascii="Lora" w:eastAsia="Lora" w:hAnsi="Lora" w:cs="Lora"/>
      </w:rPr>
    </w:lvl>
    <w:lvl w:ilvl="1" w:tplc="5C12BC2C">
      <w:start w:val="1"/>
      <w:numFmt w:val="bullet"/>
      <w:lvlText w:val="o"/>
      <w:lvlJc w:val="left"/>
      <w:pPr>
        <w:tabs>
          <w:tab w:val="num" w:pos="1440"/>
        </w:tabs>
        <w:ind w:left="1440" w:hanging="360"/>
      </w:pPr>
      <w:rPr>
        <w:rFonts w:ascii="Courier New" w:hAnsi="Courier New"/>
      </w:rPr>
    </w:lvl>
    <w:lvl w:ilvl="2" w:tplc="56AA3970">
      <w:start w:val="1"/>
      <w:numFmt w:val="bullet"/>
      <w:lvlText w:val=""/>
      <w:lvlJc w:val="left"/>
      <w:pPr>
        <w:tabs>
          <w:tab w:val="num" w:pos="2160"/>
        </w:tabs>
        <w:ind w:left="2160" w:hanging="360"/>
      </w:pPr>
      <w:rPr>
        <w:rFonts w:ascii="Wingdings" w:hAnsi="Wingdings"/>
      </w:rPr>
    </w:lvl>
    <w:lvl w:ilvl="3" w:tplc="CA6AD6AC">
      <w:start w:val="1"/>
      <w:numFmt w:val="bullet"/>
      <w:lvlText w:val=""/>
      <w:lvlJc w:val="left"/>
      <w:pPr>
        <w:tabs>
          <w:tab w:val="num" w:pos="2880"/>
        </w:tabs>
        <w:ind w:left="2880" w:hanging="360"/>
      </w:pPr>
      <w:rPr>
        <w:rFonts w:ascii="Symbol" w:hAnsi="Symbol"/>
      </w:rPr>
    </w:lvl>
    <w:lvl w:ilvl="4" w:tplc="3236BE24">
      <w:start w:val="1"/>
      <w:numFmt w:val="bullet"/>
      <w:lvlText w:val="o"/>
      <w:lvlJc w:val="left"/>
      <w:pPr>
        <w:tabs>
          <w:tab w:val="num" w:pos="3600"/>
        </w:tabs>
        <w:ind w:left="3600" w:hanging="360"/>
      </w:pPr>
      <w:rPr>
        <w:rFonts w:ascii="Courier New" w:hAnsi="Courier New"/>
      </w:rPr>
    </w:lvl>
    <w:lvl w:ilvl="5" w:tplc="E182F7F2">
      <w:start w:val="1"/>
      <w:numFmt w:val="bullet"/>
      <w:lvlText w:val=""/>
      <w:lvlJc w:val="left"/>
      <w:pPr>
        <w:tabs>
          <w:tab w:val="num" w:pos="4320"/>
        </w:tabs>
        <w:ind w:left="4320" w:hanging="360"/>
      </w:pPr>
      <w:rPr>
        <w:rFonts w:ascii="Wingdings" w:hAnsi="Wingdings"/>
      </w:rPr>
    </w:lvl>
    <w:lvl w:ilvl="6" w:tplc="854E7C70">
      <w:start w:val="1"/>
      <w:numFmt w:val="bullet"/>
      <w:lvlText w:val=""/>
      <w:lvlJc w:val="left"/>
      <w:pPr>
        <w:tabs>
          <w:tab w:val="num" w:pos="5040"/>
        </w:tabs>
        <w:ind w:left="5040" w:hanging="360"/>
      </w:pPr>
      <w:rPr>
        <w:rFonts w:ascii="Symbol" w:hAnsi="Symbol"/>
      </w:rPr>
    </w:lvl>
    <w:lvl w:ilvl="7" w:tplc="580C17F0">
      <w:start w:val="1"/>
      <w:numFmt w:val="bullet"/>
      <w:lvlText w:val="o"/>
      <w:lvlJc w:val="left"/>
      <w:pPr>
        <w:tabs>
          <w:tab w:val="num" w:pos="5760"/>
        </w:tabs>
        <w:ind w:left="5760" w:hanging="360"/>
      </w:pPr>
      <w:rPr>
        <w:rFonts w:ascii="Courier New" w:hAnsi="Courier New"/>
      </w:rPr>
    </w:lvl>
    <w:lvl w:ilvl="8" w:tplc="BE86C0F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B11ACC0C">
      <w:start w:val="1"/>
      <w:numFmt w:val="bullet"/>
      <w:lvlText w:val="•"/>
      <w:lvlJc w:val="left"/>
      <w:pPr>
        <w:ind w:left="720" w:hanging="360"/>
      </w:pPr>
      <w:rPr>
        <w:rFonts w:ascii="Lora" w:eastAsia="Lora" w:hAnsi="Lora" w:cs="Lora"/>
      </w:rPr>
    </w:lvl>
    <w:lvl w:ilvl="1" w:tplc="7FB4BDCE">
      <w:start w:val="1"/>
      <w:numFmt w:val="bullet"/>
      <w:lvlText w:val="o"/>
      <w:lvlJc w:val="left"/>
      <w:pPr>
        <w:tabs>
          <w:tab w:val="num" w:pos="1440"/>
        </w:tabs>
        <w:ind w:left="1440" w:hanging="360"/>
      </w:pPr>
      <w:rPr>
        <w:rFonts w:ascii="Courier New" w:hAnsi="Courier New"/>
      </w:rPr>
    </w:lvl>
    <w:lvl w:ilvl="2" w:tplc="39747866">
      <w:start w:val="1"/>
      <w:numFmt w:val="bullet"/>
      <w:lvlText w:val=""/>
      <w:lvlJc w:val="left"/>
      <w:pPr>
        <w:tabs>
          <w:tab w:val="num" w:pos="2160"/>
        </w:tabs>
        <w:ind w:left="2160" w:hanging="360"/>
      </w:pPr>
      <w:rPr>
        <w:rFonts w:ascii="Wingdings" w:hAnsi="Wingdings"/>
      </w:rPr>
    </w:lvl>
    <w:lvl w:ilvl="3" w:tplc="796EE0E6">
      <w:start w:val="1"/>
      <w:numFmt w:val="bullet"/>
      <w:lvlText w:val=""/>
      <w:lvlJc w:val="left"/>
      <w:pPr>
        <w:tabs>
          <w:tab w:val="num" w:pos="2880"/>
        </w:tabs>
        <w:ind w:left="2880" w:hanging="360"/>
      </w:pPr>
      <w:rPr>
        <w:rFonts w:ascii="Symbol" w:hAnsi="Symbol"/>
      </w:rPr>
    </w:lvl>
    <w:lvl w:ilvl="4" w:tplc="786A0A34">
      <w:start w:val="1"/>
      <w:numFmt w:val="bullet"/>
      <w:lvlText w:val="o"/>
      <w:lvlJc w:val="left"/>
      <w:pPr>
        <w:tabs>
          <w:tab w:val="num" w:pos="3600"/>
        </w:tabs>
        <w:ind w:left="3600" w:hanging="360"/>
      </w:pPr>
      <w:rPr>
        <w:rFonts w:ascii="Courier New" w:hAnsi="Courier New"/>
      </w:rPr>
    </w:lvl>
    <w:lvl w:ilvl="5" w:tplc="EF6CA5F8">
      <w:start w:val="1"/>
      <w:numFmt w:val="bullet"/>
      <w:lvlText w:val=""/>
      <w:lvlJc w:val="left"/>
      <w:pPr>
        <w:tabs>
          <w:tab w:val="num" w:pos="4320"/>
        </w:tabs>
        <w:ind w:left="4320" w:hanging="360"/>
      </w:pPr>
      <w:rPr>
        <w:rFonts w:ascii="Wingdings" w:hAnsi="Wingdings"/>
      </w:rPr>
    </w:lvl>
    <w:lvl w:ilvl="6" w:tplc="CCA8C782">
      <w:start w:val="1"/>
      <w:numFmt w:val="bullet"/>
      <w:lvlText w:val=""/>
      <w:lvlJc w:val="left"/>
      <w:pPr>
        <w:tabs>
          <w:tab w:val="num" w:pos="5040"/>
        </w:tabs>
        <w:ind w:left="5040" w:hanging="360"/>
      </w:pPr>
      <w:rPr>
        <w:rFonts w:ascii="Symbol" w:hAnsi="Symbol"/>
      </w:rPr>
    </w:lvl>
    <w:lvl w:ilvl="7" w:tplc="75969C2E">
      <w:start w:val="1"/>
      <w:numFmt w:val="bullet"/>
      <w:lvlText w:val="o"/>
      <w:lvlJc w:val="left"/>
      <w:pPr>
        <w:tabs>
          <w:tab w:val="num" w:pos="5760"/>
        </w:tabs>
        <w:ind w:left="5760" w:hanging="360"/>
      </w:pPr>
      <w:rPr>
        <w:rFonts w:ascii="Courier New" w:hAnsi="Courier New"/>
      </w:rPr>
    </w:lvl>
    <w:lvl w:ilvl="8" w:tplc="29EA52CE">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B9E8AE80">
      <w:start w:val="1"/>
      <w:numFmt w:val="bullet"/>
      <w:lvlText w:val="•"/>
      <w:lvlJc w:val="left"/>
      <w:pPr>
        <w:ind w:left="720" w:hanging="360"/>
      </w:pPr>
      <w:rPr>
        <w:rFonts w:ascii="Lora" w:eastAsia="Lora" w:hAnsi="Lora" w:cs="Lora"/>
      </w:rPr>
    </w:lvl>
    <w:lvl w:ilvl="1" w:tplc="19F06EAC">
      <w:start w:val="1"/>
      <w:numFmt w:val="bullet"/>
      <w:lvlText w:val="o"/>
      <w:lvlJc w:val="left"/>
      <w:pPr>
        <w:tabs>
          <w:tab w:val="num" w:pos="1440"/>
        </w:tabs>
        <w:ind w:left="1440" w:hanging="360"/>
      </w:pPr>
      <w:rPr>
        <w:rFonts w:ascii="Courier New" w:hAnsi="Courier New"/>
      </w:rPr>
    </w:lvl>
    <w:lvl w:ilvl="2" w:tplc="2B7EC678">
      <w:start w:val="1"/>
      <w:numFmt w:val="bullet"/>
      <w:lvlText w:val=""/>
      <w:lvlJc w:val="left"/>
      <w:pPr>
        <w:tabs>
          <w:tab w:val="num" w:pos="2160"/>
        </w:tabs>
        <w:ind w:left="2160" w:hanging="360"/>
      </w:pPr>
      <w:rPr>
        <w:rFonts w:ascii="Wingdings" w:hAnsi="Wingdings"/>
      </w:rPr>
    </w:lvl>
    <w:lvl w:ilvl="3" w:tplc="6B6C8372">
      <w:start w:val="1"/>
      <w:numFmt w:val="bullet"/>
      <w:lvlText w:val=""/>
      <w:lvlJc w:val="left"/>
      <w:pPr>
        <w:tabs>
          <w:tab w:val="num" w:pos="2880"/>
        </w:tabs>
        <w:ind w:left="2880" w:hanging="360"/>
      </w:pPr>
      <w:rPr>
        <w:rFonts w:ascii="Symbol" w:hAnsi="Symbol"/>
      </w:rPr>
    </w:lvl>
    <w:lvl w:ilvl="4" w:tplc="1BB67080">
      <w:start w:val="1"/>
      <w:numFmt w:val="bullet"/>
      <w:lvlText w:val="o"/>
      <w:lvlJc w:val="left"/>
      <w:pPr>
        <w:tabs>
          <w:tab w:val="num" w:pos="3600"/>
        </w:tabs>
        <w:ind w:left="3600" w:hanging="360"/>
      </w:pPr>
      <w:rPr>
        <w:rFonts w:ascii="Courier New" w:hAnsi="Courier New"/>
      </w:rPr>
    </w:lvl>
    <w:lvl w:ilvl="5" w:tplc="6BDC42BE">
      <w:start w:val="1"/>
      <w:numFmt w:val="bullet"/>
      <w:lvlText w:val=""/>
      <w:lvlJc w:val="left"/>
      <w:pPr>
        <w:tabs>
          <w:tab w:val="num" w:pos="4320"/>
        </w:tabs>
        <w:ind w:left="4320" w:hanging="360"/>
      </w:pPr>
      <w:rPr>
        <w:rFonts w:ascii="Wingdings" w:hAnsi="Wingdings"/>
      </w:rPr>
    </w:lvl>
    <w:lvl w:ilvl="6" w:tplc="ED381DDE">
      <w:start w:val="1"/>
      <w:numFmt w:val="bullet"/>
      <w:lvlText w:val=""/>
      <w:lvlJc w:val="left"/>
      <w:pPr>
        <w:tabs>
          <w:tab w:val="num" w:pos="5040"/>
        </w:tabs>
        <w:ind w:left="5040" w:hanging="360"/>
      </w:pPr>
      <w:rPr>
        <w:rFonts w:ascii="Symbol" w:hAnsi="Symbol"/>
      </w:rPr>
    </w:lvl>
    <w:lvl w:ilvl="7" w:tplc="1C320AD8">
      <w:start w:val="1"/>
      <w:numFmt w:val="bullet"/>
      <w:lvlText w:val="o"/>
      <w:lvlJc w:val="left"/>
      <w:pPr>
        <w:tabs>
          <w:tab w:val="num" w:pos="5760"/>
        </w:tabs>
        <w:ind w:left="5760" w:hanging="360"/>
      </w:pPr>
      <w:rPr>
        <w:rFonts w:ascii="Courier New" w:hAnsi="Courier New"/>
      </w:rPr>
    </w:lvl>
    <w:lvl w:ilvl="8" w:tplc="5E2081C0">
      <w:start w:val="1"/>
      <w:numFmt w:val="bullet"/>
      <w:lvlText w:val=""/>
      <w:lvlJc w:val="left"/>
      <w:pPr>
        <w:tabs>
          <w:tab w:val="num" w:pos="6480"/>
        </w:tabs>
        <w:ind w:left="6480" w:hanging="360"/>
      </w:pPr>
      <w:rPr>
        <w:rFonts w:ascii="Wingdings" w:hAnsi="Wingdings"/>
      </w:rPr>
    </w:lvl>
  </w:abstractNum>
  <w:num w:numId="1" w16cid:durableId="1260531283">
    <w:abstractNumId w:val="0"/>
  </w:num>
  <w:num w:numId="2" w16cid:durableId="1744568721">
    <w:abstractNumId w:val="1"/>
  </w:num>
  <w:num w:numId="3" w16cid:durableId="6636198">
    <w:abstractNumId w:val="2"/>
  </w:num>
  <w:num w:numId="4" w16cid:durableId="155802810">
    <w:abstractNumId w:val="3"/>
  </w:num>
  <w:num w:numId="5" w16cid:durableId="319819730">
    <w:abstractNumId w:val="4"/>
  </w:num>
  <w:num w:numId="6" w16cid:durableId="313801590">
    <w:abstractNumId w:val="5"/>
  </w:num>
  <w:num w:numId="7" w16cid:durableId="576206197">
    <w:abstractNumId w:val="6"/>
  </w:num>
  <w:num w:numId="8" w16cid:durableId="1707174334">
    <w:abstractNumId w:val="7"/>
  </w:num>
  <w:num w:numId="9" w16cid:durableId="165101101">
    <w:abstractNumId w:val="8"/>
  </w:num>
  <w:num w:numId="10" w16cid:durableId="976298182">
    <w:abstractNumId w:val="9"/>
  </w:num>
  <w:num w:numId="11" w16cid:durableId="2071266616">
    <w:abstractNumId w:val="10"/>
  </w:num>
  <w:num w:numId="12" w16cid:durableId="1591310474">
    <w:abstractNumId w:val="11"/>
  </w:num>
  <w:num w:numId="13" w16cid:durableId="178930208">
    <w:abstractNumId w:val="12"/>
  </w:num>
  <w:num w:numId="14" w16cid:durableId="2013726686">
    <w:abstractNumId w:val="13"/>
  </w:num>
  <w:num w:numId="15" w16cid:durableId="1217278609">
    <w:abstractNumId w:val="14"/>
  </w:num>
  <w:num w:numId="16" w16cid:durableId="1123882549">
    <w:abstractNumId w:val="15"/>
  </w:num>
  <w:num w:numId="17" w16cid:durableId="1882283215">
    <w:abstractNumId w:val="16"/>
  </w:num>
  <w:num w:numId="18" w16cid:durableId="73416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6B9F"/>
    <w:rsid w:val="005D7D9D"/>
    <w:rsid w:val="009634F3"/>
    <w:rsid w:val="00A026E4"/>
    <w:rsid w:val="00A77B3E"/>
    <w:rsid w:val="00BB5E72"/>
    <w:rsid w:val="00CA2A55"/>
    <w:rsid w:val="00E91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9E07252"/>
  <w15:docId w15:val="{5D75A4DC-36F9-5F4C-8BB9-67AEAAC4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beforeAutospacing="1" w:after="60" w:afterAutospacing="1" w:line="440" w:lineRule="atLeast"/>
      <w:outlineLvl w:val="0"/>
    </w:pPr>
    <w:rPr>
      <w:rFonts w:ascii="Trebuchet MS" w:eastAsia="Trebuchet MS" w:hAnsi="Trebuchet MS" w:cs="Trebuchet MS"/>
      <w:b/>
      <w:bCs/>
      <w:color w:val="000000"/>
      <w:kern w:val="32"/>
      <w:sz w:val="44"/>
      <w:szCs w:val="32"/>
    </w:rPr>
  </w:style>
  <w:style w:type="paragraph" w:styleId="Heading2">
    <w:name w:val="heading 2"/>
    <w:basedOn w:val="Normal"/>
    <w:next w:val="Normal"/>
    <w:qFormat/>
    <w:rsid w:val="00EF7B96"/>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Heading3">
    <w:name w:val="heading 3"/>
    <w:basedOn w:val="Normal"/>
    <w:next w:val="Normal"/>
    <w:qFormat/>
    <w:rsid w:val="00EF7B96"/>
    <w:pPr>
      <w:keepNext/>
      <w:spacing w:before="240" w:beforeAutospacing="1" w:after="60" w:afterAutospacing="1" w:line="280" w:lineRule="atLeast"/>
      <w:outlineLvl w:val="2"/>
    </w:pPr>
    <w:rPr>
      <w:rFonts w:ascii="Trebuchet MS" w:eastAsia="Trebuchet MS" w:hAnsi="Trebuchet MS" w:cs="Trebuchet MS"/>
      <w:b/>
      <w:bCs/>
      <w:color w:val="0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
    <w:name w:val="Page_Number"/>
    <w:pPr>
      <w:spacing w:beforeAutospacing="1" w:afterAutospacing="1" w:line="200" w:lineRule="atLeast"/>
    </w:pPr>
    <w:rPr>
      <w:rFonts w:ascii="Trebuchet MS" w:eastAsia="Trebuchet MS" w:hAnsi="Trebuchet MS" w:cs="Trebuchet MS"/>
      <w:color w:val="727272"/>
    </w:rPr>
  </w:style>
  <w:style w:type="paragraph" w:customStyle="1" w:styleId="TableofContents">
    <w:name w:val="Table_of_Contents"/>
    <w:pPr>
      <w:spacing w:beforeAutospacing="1" w:afterAutospacing="1" w:line="440" w:lineRule="atLeast"/>
    </w:pPr>
    <w:rPr>
      <w:rFonts w:ascii="Trebuchet MS" w:eastAsia="Trebuchet MS" w:hAnsi="Trebuchet MS" w:cs="Trebuchet MS"/>
      <w:b/>
      <w:color w:val="000000"/>
      <w:sz w:val="44"/>
    </w:rPr>
  </w:style>
  <w:style w:type="paragraph" w:customStyle="1" w:styleId="TableofContentsHeader">
    <w:name w:val="Table_of_Contents_Header"/>
    <w:pPr>
      <w:spacing w:beforeAutospacing="1" w:afterAutospacing="1" w:line="240" w:lineRule="atLeast"/>
    </w:pPr>
    <w:rPr>
      <w:rFonts w:ascii="Trebuchet MS" w:eastAsia="Trebuchet MS" w:hAnsi="Trebuchet MS" w:cs="Trebuchet MS"/>
      <w:b/>
      <w:color w:val="727272"/>
      <w:sz w:val="24"/>
    </w:rPr>
  </w:style>
  <w:style w:type="paragraph" w:customStyle="1" w:styleId="TableofContentsFooter">
    <w:name w:val="Table_of_Contents_Footer"/>
    <w:pPr>
      <w:spacing w:beforeAutospacing="1" w:afterAutospacing="1" w:line="200" w:lineRule="atLeast"/>
    </w:pPr>
    <w:rPr>
      <w:rFonts w:ascii="Trebuchet MS" w:eastAsia="Trebuchet MS" w:hAnsi="Trebuchet MS" w:cs="Trebuchet MS"/>
      <w:color w:val="727272"/>
    </w:rPr>
  </w:style>
  <w:style w:type="paragraph" w:styleId="TOC1">
    <w:name w:val="toc 1"/>
    <w:basedOn w:val="Normal"/>
    <w:next w:val="Normal"/>
    <w:autoRedefine/>
    <w:uiPriority w:val="39"/>
    <w:rsid w:val="00805BCE"/>
    <w:pPr>
      <w:spacing w:before="120"/>
    </w:pPr>
    <w:rPr>
      <w:rFonts w:asciiTheme="minorHAnsi" w:hAnsiTheme="minorHAnsi"/>
      <w:b/>
      <w:bCs/>
      <w:i/>
      <w:iCs/>
    </w:rPr>
  </w:style>
  <w:style w:type="paragraph" w:styleId="TOC2">
    <w:name w:val="toc 2"/>
    <w:basedOn w:val="Normal"/>
    <w:next w:val="Normal"/>
    <w:autoRedefine/>
    <w:uiPriority w:val="39"/>
    <w:rsid w:val="00805BCE"/>
    <w:pPr>
      <w:spacing w:before="120"/>
      <w:ind w:left="240"/>
    </w:pPr>
    <w:rPr>
      <w:rFonts w:asciiTheme="minorHAnsi" w:hAnsiTheme="minorHAnsi"/>
      <w:b/>
      <w:bCs/>
      <w:sz w:val="22"/>
      <w:szCs w:val="22"/>
    </w:rPr>
  </w:style>
  <w:style w:type="paragraph" w:styleId="BodyText">
    <w:name w:val="Body Text"/>
    <w:basedOn w:val="Normal"/>
    <w:rsid w:val="00805BCE"/>
    <w:pPr>
      <w:spacing w:beforeAutospacing="1" w:after="120" w:afterAutospacing="1" w:line="240" w:lineRule="atLeast"/>
    </w:pPr>
    <w:rPr>
      <w:rFonts w:ascii="Lora" w:eastAsia="Lora" w:hAnsi="Lora" w:cs="Lora"/>
      <w:color w:val="000000"/>
    </w:rPr>
  </w:style>
  <w:style w:type="paragraph" w:styleId="Header">
    <w:name w:val="header"/>
    <w:basedOn w:val="Normal"/>
    <w:rsid w:val="00EF7B96"/>
    <w:pPr>
      <w:tabs>
        <w:tab w:val="center" w:pos="4677"/>
        <w:tab w:val="right" w:pos="9355"/>
      </w:tabs>
      <w:spacing w:beforeAutospacing="1" w:afterAutospacing="1" w:line="240" w:lineRule="atLeast"/>
    </w:pPr>
    <w:rPr>
      <w:rFonts w:ascii="Trebuchet MS" w:eastAsia="Trebuchet MS" w:hAnsi="Trebuchet MS" w:cs="Trebuchet MS"/>
      <w:color w:val="727272"/>
    </w:rPr>
  </w:style>
  <w:style w:type="paragraph" w:styleId="TOCHeading">
    <w:name w:val="TOC Heading"/>
    <w:basedOn w:val="Heading1"/>
    <w:next w:val="Normal"/>
    <w:uiPriority w:val="39"/>
    <w:unhideWhenUsed/>
    <w:qFormat/>
    <w:rsid w:val="000200DD"/>
    <w:pPr>
      <w:spacing w:line="240" w:lineRule="atLeast"/>
      <w:outlineLvl w:val="9"/>
    </w:pPr>
    <w:rPr>
      <w:color w:val="727272"/>
      <w:sz w:val="24"/>
    </w:rPr>
  </w:style>
  <w:style w:type="paragraph" w:styleId="Footer">
    <w:name w:val="footer"/>
    <w:basedOn w:val="Normal"/>
    <w:rsid w:val="00EF7B96"/>
    <w:pPr>
      <w:tabs>
        <w:tab w:val="center" w:pos="4677"/>
        <w:tab w:val="right" w:pos="9355"/>
      </w:tabs>
      <w:spacing w:beforeAutospacing="1" w:afterAutospacing="1" w:line="200" w:lineRule="atLeast"/>
    </w:pPr>
    <w:rPr>
      <w:rFonts w:ascii="Trebuchet MS" w:eastAsia="Trebuchet MS" w:hAnsi="Trebuchet MS" w:cs="Trebuchet MS"/>
      <w:color w:val="727272"/>
      <w:sz w:val="20"/>
    </w:rPr>
  </w:style>
  <w:style w:type="paragraph" w:customStyle="1" w:styleId="MilestonesTableFooter">
    <w:name w:val="MilestonesTable_Footer"/>
    <w:pPr>
      <w:spacing w:beforeAutospacing="1" w:afterAutospacing="1" w:line="180" w:lineRule="atLeast"/>
    </w:pPr>
    <w:rPr>
      <w:rFonts w:ascii="Trebuchet MS" w:eastAsia="Trebuchet MS" w:hAnsi="Trebuchet MS" w:cs="Trebuchet MS"/>
      <w:color w:val="000000"/>
      <w:sz w:val="18"/>
    </w:rPr>
  </w:style>
  <w:style w:type="paragraph" w:customStyle="1" w:styleId="MilestonesTableHeader">
    <w:name w:val="MilestonesTable_Header"/>
    <w:pPr>
      <w:spacing w:beforeAutospacing="1" w:afterAutospacing="1" w:line="200" w:lineRule="atLeast"/>
    </w:pPr>
    <w:rPr>
      <w:rFonts w:ascii="Trebuchet MS" w:eastAsia="Trebuchet MS" w:hAnsi="Trebuchet MS" w:cs="Trebuchet MS"/>
      <w:b/>
      <w:color w:val="000000"/>
    </w:rPr>
  </w:style>
  <w:style w:type="paragraph" w:customStyle="1" w:styleId="MilestonesTableItem">
    <w:name w:val="MilestonesTable_Item"/>
    <w:pPr>
      <w:spacing w:beforeAutospacing="1" w:afterAutospacing="1" w:line="180" w:lineRule="atLeast"/>
    </w:pPr>
    <w:rPr>
      <w:rFonts w:ascii="Trebuchet MS" w:eastAsia="Trebuchet MS" w:hAnsi="Trebuchet MS" w:cs="Trebuchet MS"/>
      <w:color w:val="000000"/>
      <w:sz w:val="18"/>
    </w:rPr>
  </w:style>
  <w:style w:type="paragraph" w:customStyle="1" w:styleId="FinancialTableFooter">
    <w:name w:val="FinancialTable_Footer"/>
    <w:pPr>
      <w:spacing w:beforeAutospacing="1" w:afterAutospacing="1" w:line="200" w:lineRule="atLeast"/>
    </w:pPr>
    <w:rPr>
      <w:rFonts w:ascii="Trebuchet MS" w:eastAsia="Trebuchet MS" w:hAnsi="Trebuchet MS" w:cs="Trebuchet MS"/>
      <w:b/>
      <w:color w:val="000000"/>
    </w:rPr>
  </w:style>
  <w:style w:type="paragraph" w:customStyle="1" w:styleId="FinancialTableGroupHeader">
    <w:name w:val="FinancialTable_GroupHeader"/>
    <w:pPr>
      <w:spacing w:beforeAutospacing="1" w:afterAutospacing="1" w:line="200" w:lineRule="atLeast"/>
    </w:pPr>
    <w:rPr>
      <w:rFonts w:ascii="Trebuchet MS" w:eastAsia="Trebuchet MS" w:hAnsi="Trebuchet MS" w:cs="Trebuchet MS"/>
      <w:b/>
      <w:color w:val="000000"/>
    </w:rPr>
  </w:style>
  <w:style w:type="paragraph" w:customStyle="1" w:styleId="FinancialTableHeader">
    <w:name w:val="FinancialTable_Header"/>
    <w:pPr>
      <w:spacing w:beforeAutospacing="1" w:afterAutospacing="1" w:line="200" w:lineRule="atLeast"/>
    </w:pPr>
    <w:rPr>
      <w:rFonts w:ascii="Trebuchet MS" w:eastAsia="Trebuchet MS" w:hAnsi="Trebuchet MS" w:cs="Trebuchet MS"/>
      <w:b/>
      <w:color w:val="000000"/>
    </w:rPr>
  </w:style>
  <w:style w:type="paragraph" w:customStyle="1" w:styleId="FinancialTableItem">
    <w:name w:val="FinancialTable_Item"/>
    <w:pPr>
      <w:spacing w:beforeAutospacing="1" w:afterAutospacing="1" w:line="180" w:lineRule="atLeast"/>
    </w:pPr>
    <w:rPr>
      <w:rFonts w:ascii="Trebuchet MS" w:eastAsia="Trebuchet MS" w:hAnsi="Trebuchet MS" w:cs="Trebuchet MS"/>
      <w:color w:val="000000"/>
      <w:sz w:val="18"/>
    </w:rPr>
  </w:style>
  <w:style w:type="paragraph" w:customStyle="1" w:styleId="FinancialTableGroupItem">
    <w:name w:val="FinancialTable_GroupItem"/>
    <w:pPr>
      <w:spacing w:beforeAutospacing="1" w:afterAutospacing="1" w:line="180" w:lineRule="atLeast"/>
    </w:pPr>
    <w:rPr>
      <w:rFonts w:ascii="Trebuchet MS" w:eastAsia="Trebuchet MS" w:hAnsi="Trebuchet MS" w:cs="Trebuchet MS"/>
      <w:color w:val="000000"/>
      <w:sz w:val="18"/>
    </w:rPr>
  </w:style>
  <w:style w:type="paragraph" w:customStyle="1" w:styleId="FinancialTableGroupLastItem">
    <w:name w:val="FinancialTable_GroupLastItem"/>
    <w:pPr>
      <w:spacing w:beforeAutospacing="1" w:afterAutospacing="1" w:line="180" w:lineRule="atLeast"/>
    </w:pPr>
    <w:rPr>
      <w:rFonts w:ascii="Trebuchet MS" w:eastAsia="Trebuchet MS" w:hAnsi="Trebuchet MS" w:cs="Trebuchet MS"/>
      <w:color w:val="000000"/>
      <w:sz w:val="18"/>
    </w:rPr>
  </w:style>
  <w:style w:type="paragraph" w:customStyle="1" w:styleId="FinancialTableGroupFooter">
    <w:name w:val="FinancialTable_GroupFooter"/>
    <w:pPr>
      <w:spacing w:beforeAutospacing="1" w:afterAutospacing="1" w:line="200" w:lineRule="atLeast"/>
    </w:pPr>
    <w:rPr>
      <w:rFonts w:ascii="Trebuchet MS" w:eastAsia="Trebuchet MS" w:hAnsi="Trebuchet MS" w:cs="Trebuchet MS"/>
      <w:b/>
      <w:color w:val="000000"/>
    </w:rPr>
  </w:style>
  <w:style w:type="paragraph" w:customStyle="1" w:styleId="FinancialTableSpacer">
    <w:name w:val="FinancialTable_Spacer"/>
  </w:style>
  <w:style w:type="paragraph" w:customStyle="1" w:styleId="AppendixFinancialTableFooter">
    <w:name w:val="Appendix_FinancialTable_Foot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GroupHeader">
    <w:name w:val="Appendix_FinancialTable_GroupHead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Header">
    <w:name w:val="Appendix_FinancialTable_Head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Item">
    <w:name w:val="Appendix_FinancialTable_Item"/>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GroupItem">
    <w:name w:val="Appendix_FinancialTable_GroupItem"/>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GroupLastItem">
    <w:name w:val="Appendix_FinancialTable_GroupLastItem"/>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GroupFooter">
    <w:name w:val="Appendix_FinancialTable_GroupFoot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Spacer">
    <w:name w:val="Appendix_FinancialTable_Spacer"/>
  </w:style>
  <w:style w:type="paragraph" w:styleId="TOC3">
    <w:name w:val="toc 3"/>
    <w:basedOn w:val="Normal"/>
    <w:next w:val="Normal"/>
    <w:autoRedefine/>
    <w:uiPriority w:val="39"/>
    <w:rsid w:val="00BB5E72"/>
    <w:pPr>
      <w:ind w:left="480"/>
    </w:pPr>
    <w:rPr>
      <w:rFonts w:asciiTheme="minorHAnsi" w:hAnsiTheme="minorHAnsi"/>
      <w:sz w:val="20"/>
      <w:szCs w:val="20"/>
    </w:rPr>
  </w:style>
  <w:style w:type="character" w:styleId="Hyperlink">
    <w:name w:val="Hyperlink"/>
    <w:basedOn w:val="DefaultParagraphFont"/>
    <w:uiPriority w:val="99"/>
    <w:unhideWhenUsed/>
    <w:rsid w:val="00BB5E72"/>
    <w:rPr>
      <w:color w:val="467886" w:themeColor="hyperlink"/>
      <w:u w:val="single"/>
    </w:rPr>
  </w:style>
  <w:style w:type="paragraph" w:styleId="TOC4">
    <w:name w:val="toc 4"/>
    <w:basedOn w:val="Normal"/>
    <w:next w:val="Normal"/>
    <w:autoRedefine/>
    <w:rsid w:val="00BB5E72"/>
    <w:pPr>
      <w:ind w:left="720"/>
    </w:pPr>
    <w:rPr>
      <w:rFonts w:asciiTheme="minorHAnsi" w:hAnsiTheme="minorHAnsi"/>
      <w:sz w:val="20"/>
      <w:szCs w:val="20"/>
    </w:rPr>
  </w:style>
  <w:style w:type="paragraph" w:styleId="TOC5">
    <w:name w:val="toc 5"/>
    <w:basedOn w:val="Normal"/>
    <w:next w:val="Normal"/>
    <w:autoRedefine/>
    <w:rsid w:val="00BB5E72"/>
    <w:pPr>
      <w:ind w:left="960"/>
    </w:pPr>
    <w:rPr>
      <w:rFonts w:asciiTheme="minorHAnsi" w:hAnsiTheme="minorHAnsi"/>
      <w:sz w:val="20"/>
      <w:szCs w:val="20"/>
    </w:rPr>
  </w:style>
  <w:style w:type="paragraph" w:styleId="TOC6">
    <w:name w:val="toc 6"/>
    <w:basedOn w:val="Normal"/>
    <w:next w:val="Normal"/>
    <w:autoRedefine/>
    <w:rsid w:val="00BB5E72"/>
    <w:pPr>
      <w:ind w:left="1200"/>
    </w:pPr>
    <w:rPr>
      <w:rFonts w:asciiTheme="minorHAnsi" w:hAnsiTheme="minorHAnsi"/>
      <w:sz w:val="20"/>
      <w:szCs w:val="20"/>
    </w:rPr>
  </w:style>
  <w:style w:type="paragraph" w:styleId="TOC7">
    <w:name w:val="toc 7"/>
    <w:basedOn w:val="Normal"/>
    <w:next w:val="Normal"/>
    <w:autoRedefine/>
    <w:rsid w:val="00BB5E72"/>
    <w:pPr>
      <w:ind w:left="1440"/>
    </w:pPr>
    <w:rPr>
      <w:rFonts w:asciiTheme="minorHAnsi" w:hAnsiTheme="minorHAnsi"/>
      <w:sz w:val="20"/>
      <w:szCs w:val="20"/>
    </w:rPr>
  </w:style>
  <w:style w:type="paragraph" w:styleId="TOC8">
    <w:name w:val="toc 8"/>
    <w:basedOn w:val="Normal"/>
    <w:next w:val="Normal"/>
    <w:autoRedefine/>
    <w:rsid w:val="00BB5E72"/>
    <w:pPr>
      <w:ind w:left="1680"/>
    </w:pPr>
    <w:rPr>
      <w:rFonts w:asciiTheme="minorHAnsi" w:hAnsiTheme="minorHAnsi"/>
      <w:sz w:val="20"/>
      <w:szCs w:val="20"/>
    </w:rPr>
  </w:style>
  <w:style w:type="paragraph" w:styleId="TOC9">
    <w:name w:val="toc 9"/>
    <w:basedOn w:val="Normal"/>
    <w:next w:val="Normal"/>
    <w:autoRedefine/>
    <w:rsid w:val="00BB5E7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482AA-CD7E-D546-97B1-05D0FB48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7515</Words>
  <Characters>43893</Characters>
  <Application>Microsoft Office Word</Application>
  <DocSecurity>0</DocSecurity>
  <Lines>3657</Lines>
  <Paragraphs>2141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Nesh Kandic</cp:lastModifiedBy>
  <cp:revision>3</cp:revision>
  <dcterms:created xsi:type="dcterms:W3CDTF">2024-05-06T05:27:00Z</dcterms:created>
  <dcterms:modified xsi:type="dcterms:W3CDTF">2024-05-07T00:33:00Z</dcterms:modified>
</cp:coreProperties>
</file>