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27D1F" w14:textId="62CBC08C" w:rsidR="00AD2AEF" w:rsidRDefault="00D35E47" w:rsidP="00D77511">
      <w:pPr>
        <w:spacing w:before="240" w:after="80"/>
        <w:outlineLvl w:val="4"/>
        <w:rPr>
          <w:rFonts w:ascii="Congenial SemiBold" w:eastAsia="Calibri" w:hAnsi="Congenial SemiBold" w:cs="Times New Roman"/>
          <w:b/>
          <w:bCs/>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rPr>
        <w:drawing>
          <wp:anchor distT="0" distB="0" distL="114300" distR="114300" simplePos="0" relativeHeight="251659264" behindDoc="1" locked="0" layoutInCell="1" allowOverlap="1" wp14:anchorId="63233154" wp14:editId="1DD69B6C">
            <wp:simplePos x="0" y="0"/>
            <wp:positionH relativeFrom="page">
              <wp:align>center</wp:align>
            </wp:positionH>
            <wp:positionV relativeFrom="page">
              <wp:posOffset>215554</wp:posOffset>
            </wp:positionV>
            <wp:extent cx="759460" cy="775335"/>
            <wp:effectExtent l="0" t="0" r="2540" b="5715"/>
            <wp:wrapNone/>
            <wp:docPr id="2028760166" name="Picture 2028760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rcRect l="20625" t="21458" r="21041" b="18958"/>
                    <a:stretch>
                      <a:fillRect/>
                    </a:stretch>
                  </pic:blipFill>
                  <pic:spPr>
                    <a:xfrm>
                      <a:off x="0" y="0"/>
                      <a:ext cx="759460" cy="775335"/>
                    </a:xfrm>
                    <a:prstGeom prst="rect">
                      <a:avLst/>
                    </a:prstGeom>
                  </pic:spPr>
                </pic:pic>
              </a:graphicData>
            </a:graphic>
            <wp14:sizeRelH relativeFrom="page">
              <wp14:pctWidth>0</wp14:pctWidth>
            </wp14:sizeRelH>
            <wp14:sizeRelV relativeFrom="page">
              <wp14:pctHeight>0</wp14:pctHeight>
            </wp14:sizeRelV>
          </wp:anchor>
        </w:drawing>
      </w:r>
      <w:r w:rsidR="00D77511">
        <w:rPr>
          <w:rFonts w:ascii="Congenial SemiBold" w:eastAsia="Calibri" w:hAnsi="Congenial SemiBold" w:cs="Times New Roman"/>
          <w:b/>
          <w:bCs/>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2E0BDA5B" w14:textId="495C0BF2" w:rsidR="00D35E47" w:rsidRPr="00D35E47" w:rsidRDefault="00AD2AEF" w:rsidP="00D77511">
      <w:pPr>
        <w:spacing w:before="240" w:after="80"/>
        <w:outlineLvl w:val="4"/>
        <w:rPr>
          <w:rFonts w:ascii="Congenial SemiBold" w:eastAsia="Calibri" w:hAnsi="Congenial SemiBold" w:cs="Times New Roman"/>
          <w:b/>
          <w:bCs/>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Congenial SemiBold" w:eastAsia="Calibri" w:hAnsi="Congenial SemiBold" w:cs="Times New Roman"/>
          <w:b/>
          <w:bCs/>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202</w:t>
      </w:r>
      <w:r w:rsidR="001B452C">
        <w:rPr>
          <w:rFonts w:ascii="Congenial SemiBold" w:eastAsia="Calibri" w:hAnsi="Congenial SemiBold" w:cs="Times New Roman"/>
          <w:b/>
          <w:bCs/>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6-27</w:t>
      </w:r>
      <w:r>
        <w:rPr>
          <w:rFonts w:ascii="Congenial SemiBold" w:eastAsia="Calibri" w:hAnsi="Congenial SemiBold" w:cs="Times New Roman"/>
          <w:b/>
          <w:bCs/>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D35E47" w:rsidRPr="00D35E47">
        <w:rPr>
          <w:rFonts w:ascii="Congenial SemiBold" w:eastAsia="Calibri" w:hAnsi="Congenial SemiBold" w:cs="Times New Roman"/>
          <w:b/>
          <w:bCs/>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TERMS of SERVICE</w:t>
      </w:r>
    </w:p>
    <w:p w14:paraId="17C4B066" w14:textId="77777777" w:rsidR="00D35E47" w:rsidRPr="00D35E47" w:rsidRDefault="00D35E47" w:rsidP="00D35E47">
      <w:pPr>
        <w:rPr>
          <w:rFonts w:ascii="News Gothic MT" w:eastAsia="Calibri" w:hAnsi="Calibri" w:cs="Times New Roman"/>
          <w:color w:val="000000"/>
          <w:sz w:val="20"/>
          <w:szCs w:val="20"/>
        </w:rPr>
      </w:pPr>
    </w:p>
    <w:p w14:paraId="6FAFFCA3" w14:textId="77777777" w:rsidR="00D35E47" w:rsidRPr="00D35E47" w:rsidRDefault="00D35E47" w:rsidP="00D35E47">
      <w:pPr>
        <w:rPr>
          <w:rFonts w:ascii="News Gothic MT" w:eastAsia="Calibri" w:hAnsi="Calibri" w:cs="Times New Roman"/>
          <w:color w:val="000000"/>
          <w:sz w:val="20"/>
          <w:szCs w:val="20"/>
        </w:rPr>
      </w:pPr>
    </w:p>
    <w:p w14:paraId="72636557" w14:textId="77777777" w:rsidR="00D77511" w:rsidRDefault="00D77511" w:rsidP="00D35E47">
      <w:pPr>
        <w:spacing w:after="120" w:line="276" w:lineRule="auto"/>
        <w:rPr>
          <w:rFonts w:ascii="Candara Light" w:eastAsia="Calibri" w:hAnsi="Candara Light" w:cs="Times New Roman"/>
          <w:b/>
          <w:bCs/>
          <w:sz w:val="28"/>
          <w:szCs w:val="28"/>
        </w:rPr>
      </w:pPr>
    </w:p>
    <w:p w14:paraId="4D7BF346" w14:textId="65F9A703" w:rsidR="00D35E47" w:rsidRPr="00D77511" w:rsidRDefault="00D35E47" w:rsidP="00D77511">
      <w:pPr>
        <w:spacing w:after="120" w:line="276" w:lineRule="auto"/>
        <w:rPr>
          <w:rFonts w:ascii="Candara Light" w:eastAsia="Calibri" w:hAnsi="Candara Light" w:cs="Times New Roman"/>
        </w:rPr>
      </w:pPr>
      <w:r w:rsidRPr="00D77511">
        <w:rPr>
          <w:rFonts w:ascii="Candara Light" w:eastAsia="Calibri" w:hAnsi="Candara Light" w:cs="Times New Roman"/>
          <w:b/>
          <w:bCs/>
          <w:sz w:val="28"/>
          <w:szCs w:val="28"/>
        </w:rPr>
        <w:t>WELCOME TO KM CLEANING COMPANY!</w:t>
      </w:r>
      <w:r w:rsidRPr="00D77511">
        <w:rPr>
          <w:rFonts w:ascii="Candara Light" w:eastAsia="Calibri" w:hAnsi="Candara Light" w:cs="Times New Roman"/>
          <w:sz w:val="28"/>
          <w:szCs w:val="28"/>
        </w:rPr>
        <w:t xml:space="preserve"> </w:t>
      </w:r>
      <w:r w:rsidRPr="00D77511">
        <w:rPr>
          <w:rFonts w:ascii="Candara Light" w:eastAsia="Calibri" w:hAnsi="Candara Light" w:cs="Times New Roman"/>
        </w:rPr>
        <w:t xml:space="preserve">The following terms of service are assumed as </w:t>
      </w:r>
      <w:r w:rsidRPr="00D77511">
        <w:rPr>
          <w:rFonts w:ascii="Candara Light" w:eastAsia="Calibri" w:hAnsi="Candara Light" w:cs="Times New Roman"/>
          <w:i/>
          <w:iCs/>
        </w:rPr>
        <w:t>agreed to</w:t>
      </w:r>
      <w:r w:rsidRPr="00D77511">
        <w:rPr>
          <w:rFonts w:ascii="Candara Light" w:eastAsia="Calibri" w:hAnsi="Candara Light" w:cs="Times New Roman"/>
        </w:rPr>
        <w:t xml:space="preserve"> by the customer upon the booking of a consultation appointment. These policies are in place to help us deliver fair and equal services to </w:t>
      </w:r>
      <w:r w:rsidR="00F553A5" w:rsidRPr="00D77511">
        <w:rPr>
          <w:rFonts w:ascii="Candara Light" w:eastAsia="Calibri" w:hAnsi="Candara Light" w:cs="Times New Roman"/>
        </w:rPr>
        <w:t>all</w:t>
      </w:r>
      <w:r w:rsidRPr="00D77511">
        <w:rPr>
          <w:rFonts w:ascii="Candara Light" w:eastAsia="Calibri" w:hAnsi="Candara Light" w:cs="Times New Roman"/>
        </w:rPr>
        <w:t xml:space="preserve"> our clients. Please read them before signing </w:t>
      </w:r>
      <w:r w:rsidR="00F553A5" w:rsidRPr="00D77511">
        <w:rPr>
          <w:rFonts w:ascii="Candara Light" w:eastAsia="Calibri" w:hAnsi="Candara Light" w:cs="Times New Roman"/>
        </w:rPr>
        <w:t>to</w:t>
      </w:r>
      <w:r w:rsidRPr="00D77511">
        <w:rPr>
          <w:rFonts w:ascii="Candara Light" w:eastAsia="Calibri" w:hAnsi="Candara Light" w:cs="Times New Roman"/>
        </w:rPr>
        <w:t xml:space="preserve"> be fully aware of our daily operations process.</w:t>
      </w:r>
    </w:p>
    <w:p w14:paraId="27309A39" w14:textId="21A40575" w:rsidR="00D35E47" w:rsidRPr="00D77511" w:rsidRDefault="00D35E47" w:rsidP="00D77511">
      <w:pPr>
        <w:spacing w:after="160" w:line="259" w:lineRule="auto"/>
        <w:rPr>
          <w:rFonts w:ascii="Candara Light" w:eastAsia="Calibri" w:hAnsi="Candara Light" w:cs="Times New Roman"/>
        </w:rPr>
      </w:pPr>
      <w:r w:rsidRPr="00D77511">
        <w:rPr>
          <w:rFonts w:ascii="Candara Light" w:eastAsia="Calibri" w:hAnsi="Candara Light" w:cs="Times New Roman"/>
          <w:b/>
          <w:bCs/>
          <w:sz w:val="24"/>
          <w:szCs w:val="24"/>
          <w:u w:val="single"/>
        </w:rPr>
        <w:t>Appointments/Arrival Time</w:t>
      </w:r>
    </w:p>
    <w:p w14:paraId="37271B6A" w14:textId="37EFFFF0" w:rsidR="0076690B" w:rsidRDefault="00D35E47" w:rsidP="00D77511">
      <w:pPr>
        <w:pStyle w:val="ListParagraph"/>
        <w:numPr>
          <w:ilvl w:val="0"/>
          <w:numId w:val="26"/>
        </w:numPr>
        <w:spacing w:after="160" w:line="276" w:lineRule="auto"/>
        <w:rPr>
          <w:rFonts w:ascii="Candara Light" w:eastAsia="Calibri" w:hAnsi="Candara Light" w:cs="Times New Roman"/>
        </w:rPr>
      </w:pPr>
      <w:r w:rsidRPr="00D77511">
        <w:rPr>
          <w:rFonts w:ascii="Candara Light" w:eastAsia="Calibri" w:hAnsi="Candara Light" w:cs="Times New Roman"/>
        </w:rPr>
        <w:t xml:space="preserve">Although we make every effort to arrive as scheduled to your home or office, our cleaning time fluctuates, so it is difficult for us to predict actual arrival </w:t>
      </w:r>
      <w:r w:rsidR="00702A37" w:rsidRPr="00D77511">
        <w:rPr>
          <w:rFonts w:ascii="Candara Light" w:eastAsia="Calibri" w:hAnsi="Candara Light" w:cs="Times New Roman"/>
        </w:rPr>
        <w:t>tim</w:t>
      </w:r>
      <w:r w:rsidR="00702A37">
        <w:rPr>
          <w:rFonts w:ascii="Candara Light" w:eastAsia="Calibri" w:hAnsi="Candara Light" w:cs="Times New Roman"/>
        </w:rPr>
        <w:t>es.</w:t>
      </w:r>
      <w:r w:rsidRPr="00D77511">
        <w:rPr>
          <w:rFonts w:ascii="Candara Light" w:eastAsia="Calibri" w:hAnsi="Candara Light" w:cs="Times New Roman"/>
        </w:rPr>
        <w:t xml:space="preserve"> </w:t>
      </w:r>
    </w:p>
    <w:p w14:paraId="0A5AA3E7" w14:textId="2198E175" w:rsidR="0076690B" w:rsidRDefault="00D5667E" w:rsidP="00D77511">
      <w:pPr>
        <w:pStyle w:val="ListParagraph"/>
        <w:numPr>
          <w:ilvl w:val="0"/>
          <w:numId w:val="26"/>
        </w:numPr>
        <w:spacing w:after="160" w:line="276" w:lineRule="auto"/>
        <w:rPr>
          <w:rFonts w:ascii="Candara Light" w:eastAsia="Calibri" w:hAnsi="Candara Light" w:cs="Times New Roman"/>
        </w:rPr>
      </w:pPr>
      <w:r>
        <w:rPr>
          <w:rFonts w:ascii="Candara Light" w:eastAsia="Calibri" w:hAnsi="Candara Light" w:cs="Times New Roman"/>
          <w:i/>
          <w:iCs/>
        </w:rPr>
        <w:t>A</w:t>
      </w:r>
      <w:r w:rsidR="00D35E47" w:rsidRPr="00D77511">
        <w:rPr>
          <w:rFonts w:ascii="Candara Light" w:eastAsia="Calibri" w:hAnsi="Candara Light" w:cs="Times New Roman"/>
          <w:i/>
          <w:iCs/>
        </w:rPr>
        <w:t xml:space="preserve"> 2-hour arrival window</w:t>
      </w:r>
      <w:r w:rsidR="00D35E47" w:rsidRPr="00D77511">
        <w:rPr>
          <w:rFonts w:ascii="Candara Light" w:eastAsia="Calibri" w:hAnsi="Candara Light" w:cs="Times New Roman"/>
        </w:rPr>
        <w:t xml:space="preserve"> </w:t>
      </w:r>
      <w:r>
        <w:rPr>
          <w:rFonts w:ascii="Candara Light" w:eastAsia="Calibri" w:hAnsi="Candara Light" w:cs="Times New Roman"/>
        </w:rPr>
        <w:t>has been established to allow</w:t>
      </w:r>
      <w:r w:rsidR="00D35E47" w:rsidRPr="00D77511">
        <w:rPr>
          <w:rFonts w:ascii="Candara Light" w:eastAsia="Calibri" w:hAnsi="Candara Light" w:cs="Times New Roman"/>
        </w:rPr>
        <w:t xml:space="preserve"> enough time to complete </w:t>
      </w:r>
      <w:r>
        <w:rPr>
          <w:rFonts w:ascii="Candara Light" w:eastAsia="Calibri" w:hAnsi="Candara Light" w:cs="Times New Roman"/>
        </w:rPr>
        <w:t xml:space="preserve">a </w:t>
      </w:r>
      <w:r w:rsidR="00D35E47" w:rsidRPr="00D77511">
        <w:rPr>
          <w:rFonts w:ascii="Candara Light" w:eastAsia="Calibri" w:hAnsi="Candara Light" w:cs="Times New Roman"/>
        </w:rPr>
        <w:t xml:space="preserve">service visit should any unexpected changes and/or delays take place. </w:t>
      </w:r>
    </w:p>
    <w:p w14:paraId="0E9955BA" w14:textId="010E063F" w:rsidR="00D35E47" w:rsidRPr="00D77511" w:rsidRDefault="00D35E47" w:rsidP="00D77511">
      <w:pPr>
        <w:pStyle w:val="ListParagraph"/>
        <w:numPr>
          <w:ilvl w:val="0"/>
          <w:numId w:val="26"/>
        </w:numPr>
        <w:spacing w:after="160" w:line="276" w:lineRule="auto"/>
        <w:rPr>
          <w:rFonts w:ascii="Candara Light" w:eastAsia="Calibri" w:hAnsi="Candara Light" w:cs="Times New Roman"/>
        </w:rPr>
      </w:pPr>
      <w:r w:rsidRPr="00D77511">
        <w:rPr>
          <w:rFonts w:ascii="Candara Light" w:eastAsia="Calibri" w:hAnsi="Candara Light" w:cs="Times New Roman"/>
        </w:rPr>
        <w:t>Our schedule can change often and we will do our best to notify the customer as soon as possible of any changes beyond this window.</w:t>
      </w:r>
    </w:p>
    <w:p w14:paraId="2B7A6BF5" w14:textId="77777777" w:rsidR="00D35E47" w:rsidRPr="00D35E47" w:rsidRDefault="00D35E47" w:rsidP="00D35E47">
      <w:pPr>
        <w:spacing w:after="160" w:line="259" w:lineRule="auto"/>
        <w:rPr>
          <w:rFonts w:ascii="Candara Light" w:eastAsia="Calibri" w:hAnsi="Candara Light" w:cs="Times New Roman"/>
          <w:b/>
          <w:bCs/>
          <w:sz w:val="24"/>
          <w:szCs w:val="24"/>
          <w:u w:val="single"/>
        </w:rPr>
      </w:pPr>
      <w:r w:rsidRPr="00D35E47">
        <w:rPr>
          <w:rFonts w:ascii="Candara Light" w:eastAsia="Calibri" w:hAnsi="Candara Light" w:cs="Times New Roman"/>
          <w:b/>
          <w:bCs/>
          <w:sz w:val="24"/>
          <w:szCs w:val="24"/>
          <w:u w:val="single"/>
        </w:rPr>
        <w:t>Cancellation Policy</w:t>
      </w:r>
    </w:p>
    <w:p w14:paraId="0F1B8125" w14:textId="77777777" w:rsidR="0076690B" w:rsidRDefault="00D35E47" w:rsidP="0076690B">
      <w:pPr>
        <w:pStyle w:val="ListParagraph"/>
        <w:numPr>
          <w:ilvl w:val="0"/>
          <w:numId w:val="27"/>
        </w:numPr>
        <w:spacing w:after="160" w:line="276" w:lineRule="auto"/>
        <w:rPr>
          <w:rFonts w:ascii="Candara Light" w:eastAsia="Calibri" w:hAnsi="Candara Light" w:cs="Times New Roman"/>
        </w:rPr>
      </w:pPr>
      <w:r w:rsidRPr="0076690B">
        <w:rPr>
          <w:rFonts w:ascii="Candara Light" w:eastAsia="Calibri" w:hAnsi="Candara Light" w:cs="Times New Roman"/>
          <w:b/>
          <w:bCs/>
        </w:rPr>
        <w:t xml:space="preserve">We require at least </w:t>
      </w:r>
      <w:r w:rsidRPr="0076690B">
        <w:rPr>
          <w:rFonts w:ascii="Candara Light" w:eastAsia="Calibri" w:hAnsi="Candara Light" w:cs="Times New Roman"/>
          <w:b/>
          <w:bCs/>
          <w:i/>
          <w:iCs/>
        </w:rPr>
        <w:t>48- hours' notice</w:t>
      </w:r>
      <w:r w:rsidRPr="0076690B">
        <w:rPr>
          <w:rFonts w:ascii="Candara Light" w:eastAsia="Calibri" w:hAnsi="Candara Light" w:cs="Times New Roman"/>
          <w:b/>
          <w:bCs/>
        </w:rPr>
        <w:t xml:space="preserve"> if you need to cancel or reschedule your service visit</w:t>
      </w:r>
      <w:r w:rsidRPr="0076690B">
        <w:rPr>
          <w:rFonts w:ascii="Candara Light" w:eastAsia="Calibri" w:hAnsi="Candara Light" w:cs="Times New Roman"/>
        </w:rPr>
        <w:t xml:space="preserve">. This notice gives us the chance to offer your spot to another client in need of our services. Our daily schedule relies on client-based, preplanned visits. </w:t>
      </w:r>
    </w:p>
    <w:p w14:paraId="1002163C" w14:textId="77777777" w:rsidR="0076690B" w:rsidRPr="0076690B" w:rsidRDefault="00D35E47" w:rsidP="0076690B">
      <w:pPr>
        <w:pStyle w:val="ListParagraph"/>
        <w:numPr>
          <w:ilvl w:val="0"/>
          <w:numId w:val="27"/>
        </w:numPr>
        <w:spacing w:after="160" w:line="276" w:lineRule="auto"/>
        <w:rPr>
          <w:rFonts w:ascii="Candara Light" w:eastAsia="Calibri" w:hAnsi="Candara Light" w:cs="Times New Roman"/>
        </w:rPr>
      </w:pPr>
      <w:r w:rsidRPr="0076690B">
        <w:rPr>
          <w:rFonts w:ascii="Candara Light" w:eastAsia="Calibri" w:hAnsi="Candara Light" w:cs="Times New Roman"/>
        </w:rPr>
        <w:t>When little or no notice is given, it makes it very hard to recover the lost income. We do realize unexpected circumstances are beyond your control and we will take that into consideration and adjust accordingly.</w:t>
      </w:r>
      <w:r w:rsidRPr="0076690B">
        <w:rPr>
          <w:rFonts w:ascii="Candara Light" w:eastAsia="Calibri" w:hAnsi="Candara Light" w:cs="Times New Roman"/>
          <w:i/>
          <w:iCs/>
        </w:rPr>
        <w:t xml:space="preserve"> </w:t>
      </w:r>
    </w:p>
    <w:p w14:paraId="128C5000" w14:textId="4DD4960A" w:rsidR="00D35E47" w:rsidRPr="0076690B" w:rsidRDefault="00D35E47" w:rsidP="0076690B">
      <w:pPr>
        <w:pStyle w:val="ListParagraph"/>
        <w:numPr>
          <w:ilvl w:val="0"/>
          <w:numId w:val="27"/>
        </w:numPr>
        <w:spacing w:after="160" w:line="276" w:lineRule="auto"/>
        <w:rPr>
          <w:rFonts w:ascii="Candara Light" w:eastAsia="Calibri" w:hAnsi="Candara Light" w:cs="Times New Roman"/>
        </w:rPr>
      </w:pPr>
      <w:r w:rsidRPr="0076690B">
        <w:rPr>
          <w:rFonts w:ascii="Candara Light" w:eastAsia="Calibri" w:hAnsi="Candara Light" w:cs="Times New Roman"/>
        </w:rPr>
        <w:t xml:space="preserve">KM Cleaning Company reserves the right to charge a cancellation fee equal to or a portion </w:t>
      </w:r>
      <w:r w:rsidR="00CB5004" w:rsidRPr="0076690B">
        <w:rPr>
          <w:rFonts w:ascii="Candara Light" w:eastAsia="Calibri" w:hAnsi="Candara Light" w:cs="Times New Roman"/>
        </w:rPr>
        <w:t>of your</w:t>
      </w:r>
      <w:r w:rsidRPr="0076690B">
        <w:rPr>
          <w:rFonts w:ascii="Candara Light" w:eastAsia="Calibri" w:hAnsi="Candara Light" w:cs="Times New Roman"/>
        </w:rPr>
        <w:t xml:space="preserve"> </w:t>
      </w:r>
      <w:r w:rsidR="00D5667E">
        <w:rPr>
          <w:rFonts w:ascii="Candara Light" w:eastAsia="Calibri" w:hAnsi="Candara Light" w:cs="Times New Roman"/>
        </w:rPr>
        <w:t xml:space="preserve">regular </w:t>
      </w:r>
      <w:r w:rsidRPr="0076690B">
        <w:rPr>
          <w:rFonts w:ascii="Candara Light" w:eastAsia="Calibri" w:hAnsi="Candara Light" w:cs="Times New Roman"/>
        </w:rPr>
        <w:t xml:space="preserve">service </w:t>
      </w:r>
      <w:r w:rsidR="00702A37" w:rsidRPr="0076690B">
        <w:rPr>
          <w:rFonts w:ascii="Candara Light" w:eastAsia="Calibri" w:hAnsi="Candara Light" w:cs="Times New Roman"/>
        </w:rPr>
        <w:t>visit last</w:t>
      </w:r>
      <w:r w:rsidR="007A28B0" w:rsidRPr="0076690B">
        <w:rPr>
          <w:rFonts w:ascii="Candara Light" w:eastAsia="Calibri" w:hAnsi="Candara Light" w:cs="Times New Roman"/>
        </w:rPr>
        <w:t>-minute</w:t>
      </w:r>
      <w:r w:rsidRPr="0076690B">
        <w:rPr>
          <w:rFonts w:ascii="Candara Light" w:eastAsia="Calibri" w:hAnsi="Candara Light" w:cs="Times New Roman"/>
        </w:rPr>
        <w:t xml:space="preserve"> </w:t>
      </w:r>
      <w:r w:rsidR="00AF2D2C" w:rsidRPr="00AF2D2C">
        <w:rPr>
          <w:rFonts w:ascii="Candara Light" w:eastAsia="Calibri" w:hAnsi="Candara Light" w:cs="Times New Roman"/>
          <w:color w:val="000000"/>
        </w:rPr>
        <w:t>cancellation</w:t>
      </w:r>
      <w:r w:rsidR="007A28B0" w:rsidRPr="0076690B">
        <w:rPr>
          <w:rFonts w:ascii="Candara Light" w:eastAsia="Calibri" w:hAnsi="Candara Light" w:cs="Times New Roman"/>
        </w:rPr>
        <w:t>. (</w:t>
      </w:r>
      <w:r w:rsidRPr="0076690B">
        <w:rPr>
          <w:rFonts w:ascii="Candara Light" w:eastAsia="Calibri" w:hAnsi="Candara Light" w:cs="Times New Roman"/>
        </w:rPr>
        <w:t>Minimum of $50.00)</w:t>
      </w:r>
    </w:p>
    <w:p w14:paraId="3FA304A5" w14:textId="77777777" w:rsidR="00D35E47" w:rsidRPr="00D35E47" w:rsidRDefault="00D35E47" w:rsidP="00D35E47">
      <w:pPr>
        <w:spacing w:after="160" w:line="259" w:lineRule="auto"/>
        <w:rPr>
          <w:rFonts w:ascii="Candara Light" w:eastAsia="Calibri" w:hAnsi="Candara Light" w:cs="Times New Roman"/>
        </w:rPr>
      </w:pPr>
      <w:r w:rsidRPr="00D35E47">
        <w:rPr>
          <w:rFonts w:ascii="Candara Light" w:eastAsia="Calibri" w:hAnsi="Candara Light" w:cs="Times New Roman"/>
          <w:b/>
          <w:bCs/>
          <w:sz w:val="24"/>
          <w:szCs w:val="24"/>
          <w:u w:val="single"/>
        </w:rPr>
        <w:t>Supplies</w:t>
      </w:r>
      <w:r w:rsidRPr="00D35E47">
        <w:rPr>
          <w:rFonts w:ascii="Candara Light" w:eastAsia="Calibri" w:hAnsi="Candara Light" w:cs="Times New Roman"/>
        </w:rPr>
        <w:t xml:space="preserve">  </w:t>
      </w:r>
    </w:p>
    <w:p w14:paraId="1E48A9CF" w14:textId="7C85033F" w:rsidR="0076690B" w:rsidRDefault="00D35E47" w:rsidP="0076690B">
      <w:pPr>
        <w:pStyle w:val="ListParagraph"/>
        <w:numPr>
          <w:ilvl w:val="0"/>
          <w:numId w:val="29"/>
        </w:numPr>
        <w:spacing w:after="160" w:line="276" w:lineRule="auto"/>
        <w:rPr>
          <w:rFonts w:ascii="Candara Light" w:eastAsia="Calibri" w:hAnsi="Candara Light" w:cs="Times New Roman"/>
        </w:rPr>
      </w:pPr>
      <w:r w:rsidRPr="0076690B">
        <w:rPr>
          <w:rFonts w:ascii="Candara Light" w:eastAsia="Calibri" w:hAnsi="Candara Light" w:cs="Times New Roman"/>
        </w:rPr>
        <w:t xml:space="preserve">KM Cleaning Co. supplies all equipment and supplies needed to clean your </w:t>
      </w:r>
      <w:r w:rsidR="00702A37" w:rsidRPr="0076690B">
        <w:rPr>
          <w:rFonts w:ascii="Candara Light" w:eastAsia="Calibri" w:hAnsi="Candara Light" w:cs="Times New Roman"/>
        </w:rPr>
        <w:t>home. These</w:t>
      </w:r>
      <w:r w:rsidRPr="0076690B">
        <w:rPr>
          <w:rFonts w:ascii="Candara Light" w:eastAsia="Calibri" w:hAnsi="Candara Light" w:cs="Times New Roman"/>
        </w:rPr>
        <w:t xml:space="preserve"> are included in your cleaning estimate. </w:t>
      </w:r>
    </w:p>
    <w:p w14:paraId="1ACCB582" w14:textId="2762EA7A" w:rsidR="0076690B" w:rsidRDefault="00D35E47" w:rsidP="0076690B">
      <w:pPr>
        <w:pStyle w:val="ListParagraph"/>
        <w:numPr>
          <w:ilvl w:val="0"/>
          <w:numId w:val="29"/>
        </w:numPr>
        <w:spacing w:after="160" w:line="276" w:lineRule="auto"/>
        <w:rPr>
          <w:rFonts w:ascii="Candara Light" w:eastAsia="Calibri" w:hAnsi="Candara Light" w:cs="Times New Roman"/>
        </w:rPr>
      </w:pPr>
      <w:r w:rsidRPr="0076690B">
        <w:rPr>
          <w:rFonts w:ascii="Candara Light" w:eastAsia="Calibri" w:hAnsi="Candara Light" w:cs="Times New Roman"/>
        </w:rPr>
        <w:t>We only use cleaning products according to the manufacturer's safety instructions and they are typically safe for home use</w:t>
      </w:r>
      <w:r w:rsidR="00D5667E">
        <w:rPr>
          <w:rFonts w:ascii="Candara Light" w:eastAsia="Calibri" w:hAnsi="Candara Light" w:cs="Times New Roman"/>
        </w:rPr>
        <w:t xml:space="preserve"> and many are eco-friendly as well.</w:t>
      </w:r>
    </w:p>
    <w:p w14:paraId="4531147F" w14:textId="67B3189F" w:rsidR="00D5667E" w:rsidRPr="00D5667E" w:rsidRDefault="0076690B" w:rsidP="00D35E47">
      <w:pPr>
        <w:pStyle w:val="ListParagraph"/>
        <w:numPr>
          <w:ilvl w:val="0"/>
          <w:numId w:val="29"/>
        </w:numPr>
        <w:spacing w:after="160" w:line="259" w:lineRule="auto"/>
        <w:rPr>
          <w:rFonts w:ascii="Candara Light" w:eastAsia="Calibri" w:hAnsi="Candara Light" w:cs="Times New Roman"/>
          <w:b/>
          <w:bCs/>
          <w:sz w:val="24"/>
          <w:szCs w:val="24"/>
          <w:u w:val="single"/>
        </w:rPr>
      </w:pPr>
      <w:r w:rsidRPr="00D5667E">
        <w:rPr>
          <w:rFonts w:ascii="Candara Light" w:eastAsia="Calibri" w:hAnsi="Candara Light" w:cs="Times New Roman"/>
        </w:rPr>
        <w:t>W</w:t>
      </w:r>
      <w:r w:rsidR="00D35E47" w:rsidRPr="00D5667E">
        <w:rPr>
          <w:rFonts w:ascii="Candara Light" w:eastAsia="Calibri" w:hAnsi="Candara Light" w:cs="Times New Roman"/>
        </w:rPr>
        <w:t xml:space="preserve">e thoroughly </w:t>
      </w:r>
      <w:r w:rsidR="00D5667E" w:rsidRPr="00D5667E">
        <w:rPr>
          <w:rFonts w:ascii="Candara Light" w:eastAsia="Calibri" w:hAnsi="Candara Light" w:cs="Times New Roman"/>
        </w:rPr>
        <w:t>clean</w:t>
      </w:r>
      <w:r w:rsidR="00D35E47" w:rsidRPr="00D5667E">
        <w:rPr>
          <w:rFonts w:ascii="Candara Light" w:eastAsia="Calibri" w:hAnsi="Candara Light" w:cs="Times New Roman"/>
        </w:rPr>
        <w:t xml:space="preserve"> all </w:t>
      </w:r>
      <w:r w:rsidR="00D5667E" w:rsidRPr="00D5667E">
        <w:rPr>
          <w:rFonts w:ascii="Candara Light" w:eastAsia="Calibri" w:hAnsi="Candara Light" w:cs="Times New Roman"/>
        </w:rPr>
        <w:t xml:space="preserve">re-usable </w:t>
      </w:r>
      <w:r w:rsidR="00D35E47" w:rsidRPr="00D5667E">
        <w:rPr>
          <w:rFonts w:ascii="Candara Light" w:eastAsia="Calibri" w:hAnsi="Candara Light" w:cs="Times New Roman"/>
        </w:rPr>
        <w:t xml:space="preserve">supplies and equipment (cloths, </w:t>
      </w:r>
      <w:r w:rsidR="002907CD" w:rsidRPr="00D5667E">
        <w:rPr>
          <w:rFonts w:ascii="Candara Light" w:eastAsia="Calibri" w:hAnsi="Candara Light" w:cs="Times New Roman"/>
          <w:color w:val="000000"/>
        </w:rPr>
        <w:t>brushes</w:t>
      </w:r>
      <w:r w:rsidR="00D35E47" w:rsidRPr="00D5667E">
        <w:rPr>
          <w:rFonts w:ascii="Candara Light" w:eastAsia="Calibri" w:hAnsi="Candara Light" w:cs="Times New Roman"/>
        </w:rPr>
        <w:t xml:space="preserve"> &amp; </w:t>
      </w:r>
      <w:r w:rsidR="00D5667E" w:rsidRPr="00D5667E">
        <w:rPr>
          <w:rFonts w:ascii="Candara Light" w:eastAsia="Calibri" w:hAnsi="Candara Light" w:cs="Times New Roman"/>
        </w:rPr>
        <w:t>tools</w:t>
      </w:r>
      <w:r w:rsidR="00D35E47" w:rsidRPr="00D5667E">
        <w:rPr>
          <w:rFonts w:ascii="Candara Light" w:eastAsia="Calibri" w:hAnsi="Candara Light" w:cs="Times New Roman"/>
        </w:rPr>
        <w:t xml:space="preserve">) to </w:t>
      </w:r>
      <w:r w:rsidR="00D5667E" w:rsidRPr="00D5667E">
        <w:rPr>
          <w:rFonts w:ascii="Candara Light" w:eastAsia="Calibri" w:hAnsi="Candara Light" w:cs="Times New Roman"/>
        </w:rPr>
        <w:t>eliminate</w:t>
      </w:r>
      <w:r w:rsidR="00D35E47" w:rsidRPr="00D5667E">
        <w:rPr>
          <w:rFonts w:ascii="Candara Light" w:eastAsia="Calibri" w:hAnsi="Candara Light" w:cs="Times New Roman"/>
        </w:rPr>
        <w:t xml:space="preserve"> </w:t>
      </w:r>
      <w:r w:rsidR="00355CA3" w:rsidRPr="00D5667E">
        <w:rPr>
          <w:rFonts w:ascii="Candara Light" w:eastAsia="Calibri" w:hAnsi="Candara Light" w:cs="Times New Roman"/>
        </w:rPr>
        <w:t>cross contamination</w:t>
      </w:r>
      <w:r w:rsidR="00D35E47" w:rsidRPr="00D5667E">
        <w:rPr>
          <w:rFonts w:ascii="Candara Light" w:eastAsia="Calibri" w:hAnsi="Candara Light" w:cs="Times New Roman"/>
        </w:rPr>
        <w:t xml:space="preserve"> and germs.</w:t>
      </w:r>
      <w:r w:rsidR="00D5667E">
        <w:rPr>
          <w:rFonts w:ascii="Candara Light" w:eastAsia="Calibri" w:hAnsi="Candara Light" w:cs="Times New Roman"/>
        </w:rPr>
        <w:t xml:space="preserve"> Our vacuum has a heap filter that keeps 99.9% of contaminates inside the vacuum.</w:t>
      </w:r>
    </w:p>
    <w:p w14:paraId="568D0CBC" w14:textId="06EC3364" w:rsidR="00D35E47" w:rsidRPr="00D5667E" w:rsidRDefault="00D35E47" w:rsidP="00D5667E">
      <w:pPr>
        <w:spacing w:after="160" w:line="259" w:lineRule="auto"/>
        <w:rPr>
          <w:rFonts w:ascii="Candara Light" w:eastAsia="Calibri" w:hAnsi="Candara Light" w:cs="Times New Roman"/>
          <w:b/>
          <w:bCs/>
          <w:sz w:val="24"/>
          <w:szCs w:val="24"/>
          <w:u w:val="single"/>
        </w:rPr>
      </w:pPr>
      <w:r w:rsidRPr="00D5667E">
        <w:rPr>
          <w:rFonts w:ascii="Candara Light" w:eastAsia="Calibri" w:hAnsi="Candara Light" w:cs="Times New Roman"/>
          <w:b/>
          <w:bCs/>
          <w:sz w:val="24"/>
          <w:szCs w:val="24"/>
          <w:u w:val="single"/>
        </w:rPr>
        <w:t xml:space="preserve">Pets </w:t>
      </w:r>
    </w:p>
    <w:p w14:paraId="038AEBC9" w14:textId="17631948" w:rsidR="0076690B" w:rsidRDefault="00D35E47" w:rsidP="0076690B">
      <w:pPr>
        <w:pStyle w:val="ListParagraph"/>
        <w:numPr>
          <w:ilvl w:val="0"/>
          <w:numId w:val="30"/>
        </w:numPr>
        <w:spacing w:line="259" w:lineRule="auto"/>
        <w:rPr>
          <w:rFonts w:ascii="Candara Light" w:eastAsia="Calibri" w:hAnsi="Candara Light" w:cs="Times New Roman"/>
        </w:rPr>
      </w:pPr>
      <w:r w:rsidRPr="0076690B">
        <w:rPr>
          <w:rFonts w:ascii="Candara Light" w:eastAsia="Calibri" w:hAnsi="Candara Light" w:cs="Times New Roman"/>
        </w:rPr>
        <w:t xml:space="preserve">We are a </w:t>
      </w:r>
      <w:r w:rsidR="00E14120" w:rsidRPr="00E14120">
        <w:rPr>
          <w:rFonts w:ascii="Candara Light" w:eastAsia="Calibri" w:hAnsi="Candara Light" w:cs="Times New Roman"/>
          <w:color w:val="000000"/>
        </w:rPr>
        <w:t>pet-friendly</w:t>
      </w:r>
      <w:r w:rsidRPr="0076690B">
        <w:rPr>
          <w:rFonts w:ascii="Candara Light" w:eastAsia="Calibri" w:hAnsi="Candara Light" w:cs="Times New Roman"/>
        </w:rPr>
        <w:t xml:space="preserve"> business and would like the opportunity to meet your pets before we clean for you. This initial meeting is usually beneficial to the pet and to the cleaner. </w:t>
      </w:r>
    </w:p>
    <w:p w14:paraId="7C2E72C4" w14:textId="5596D6F0" w:rsidR="00D35E47" w:rsidRPr="0076690B" w:rsidRDefault="00D35E47" w:rsidP="0076690B">
      <w:pPr>
        <w:pStyle w:val="ListParagraph"/>
        <w:numPr>
          <w:ilvl w:val="0"/>
          <w:numId w:val="30"/>
        </w:numPr>
        <w:spacing w:line="259" w:lineRule="auto"/>
        <w:rPr>
          <w:rFonts w:ascii="Candara Light" w:eastAsia="Calibri" w:hAnsi="Candara Light" w:cs="Times New Roman"/>
        </w:rPr>
      </w:pPr>
      <w:r w:rsidRPr="0076690B">
        <w:rPr>
          <w:rFonts w:ascii="Candara Light" w:eastAsia="Calibri" w:hAnsi="Candara Light" w:cs="Times New Roman"/>
        </w:rPr>
        <w:t xml:space="preserve">However, while we are </w:t>
      </w:r>
      <w:r w:rsidR="00E14120" w:rsidRPr="00E14120">
        <w:rPr>
          <w:rFonts w:ascii="Candara Light" w:eastAsia="Calibri" w:hAnsi="Candara Light" w:cs="Times New Roman"/>
          <w:color w:val="000000"/>
        </w:rPr>
        <w:t>cleaning,</w:t>
      </w:r>
      <w:r w:rsidRPr="0076690B">
        <w:rPr>
          <w:rFonts w:ascii="Candara Light" w:eastAsia="Calibri" w:hAnsi="Candara Light" w:cs="Times New Roman"/>
        </w:rPr>
        <w:t xml:space="preserve"> it is </w:t>
      </w:r>
      <w:r w:rsidR="00E14120" w:rsidRPr="00E14120">
        <w:rPr>
          <w:rFonts w:ascii="Candara Light" w:eastAsia="Calibri" w:hAnsi="Candara Light" w:cs="Times New Roman"/>
          <w:color w:val="000000"/>
        </w:rPr>
        <w:t>preferable</w:t>
      </w:r>
      <w:r w:rsidRPr="0076690B">
        <w:rPr>
          <w:rFonts w:ascii="Candara Light" w:eastAsia="Calibri" w:hAnsi="Candara Light" w:cs="Times New Roman"/>
        </w:rPr>
        <w:t xml:space="preserve"> that they are contained in a safe area so </w:t>
      </w:r>
      <w:r w:rsidR="00CB5004" w:rsidRPr="0076690B">
        <w:rPr>
          <w:rFonts w:ascii="Candara Light" w:eastAsia="Calibri" w:hAnsi="Candara Light" w:cs="Times New Roman"/>
        </w:rPr>
        <w:t>that both</w:t>
      </w:r>
      <w:r w:rsidRPr="0076690B">
        <w:rPr>
          <w:rFonts w:ascii="Candara Light" w:eastAsia="Calibri" w:hAnsi="Candara Light" w:cs="Times New Roman"/>
        </w:rPr>
        <w:t xml:space="preserve"> your pet and your cleaner will be at ease. We do not clean animal cages, litter boxes, or animal droppings. Please clean up after your pet before we arrive to clean.</w:t>
      </w:r>
    </w:p>
    <w:p w14:paraId="1CF5CDAE" w14:textId="77777777" w:rsidR="00D35E47" w:rsidRPr="00D35E47" w:rsidRDefault="00D35E47" w:rsidP="00D35E47">
      <w:pPr>
        <w:spacing w:line="259" w:lineRule="auto"/>
        <w:rPr>
          <w:rFonts w:ascii="Candara Light" w:eastAsia="Calibri" w:hAnsi="Candara Light" w:cs="Times New Roman"/>
          <w:b/>
          <w:bCs/>
          <w:sz w:val="24"/>
          <w:szCs w:val="24"/>
          <w:u w:val="single"/>
        </w:rPr>
      </w:pPr>
    </w:p>
    <w:p w14:paraId="762B3CAD" w14:textId="77777777" w:rsidR="00D5667E" w:rsidRDefault="00D5667E" w:rsidP="00D35E47">
      <w:pPr>
        <w:spacing w:after="160" w:line="259" w:lineRule="auto"/>
        <w:rPr>
          <w:rFonts w:ascii="Candara Light" w:eastAsia="Calibri" w:hAnsi="Candara Light" w:cs="Times New Roman"/>
          <w:b/>
          <w:bCs/>
          <w:sz w:val="24"/>
          <w:szCs w:val="24"/>
          <w:u w:val="single"/>
        </w:rPr>
      </w:pPr>
    </w:p>
    <w:p w14:paraId="1CE04515" w14:textId="12EBABD1" w:rsidR="00D35E47" w:rsidRPr="00D35E47" w:rsidRDefault="00D35E47" w:rsidP="00D35E47">
      <w:pPr>
        <w:spacing w:after="160" w:line="259" w:lineRule="auto"/>
        <w:rPr>
          <w:rFonts w:ascii="Candara Light" w:eastAsia="Calibri" w:hAnsi="Candara Light" w:cs="Times New Roman"/>
          <w:b/>
          <w:bCs/>
          <w:sz w:val="24"/>
          <w:szCs w:val="24"/>
          <w:u w:val="single"/>
        </w:rPr>
      </w:pPr>
      <w:r w:rsidRPr="00D35E47">
        <w:rPr>
          <w:rFonts w:ascii="Candara Light" w:eastAsia="Calibri" w:hAnsi="Candara Light" w:cs="Times New Roman"/>
          <w:b/>
          <w:bCs/>
          <w:sz w:val="24"/>
          <w:szCs w:val="24"/>
          <w:u w:val="single"/>
        </w:rPr>
        <w:lastRenderedPageBreak/>
        <w:t>Is It HOT In Here, Or Is It Just Me?</w:t>
      </w:r>
    </w:p>
    <w:p w14:paraId="73CF7C85" w14:textId="77777777" w:rsidR="00D5667E" w:rsidRDefault="00D35E47" w:rsidP="0076690B">
      <w:pPr>
        <w:pStyle w:val="ListParagraph"/>
        <w:numPr>
          <w:ilvl w:val="0"/>
          <w:numId w:val="31"/>
        </w:numPr>
        <w:spacing w:after="160" w:line="276" w:lineRule="auto"/>
        <w:rPr>
          <w:rFonts w:ascii="Candara Light" w:eastAsia="Calibri" w:hAnsi="Candara Light" w:cs="Times New Roman"/>
        </w:rPr>
      </w:pPr>
      <w:r w:rsidRPr="0076690B">
        <w:rPr>
          <w:rFonts w:ascii="Candara Light" w:eastAsia="Calibri" w:hAnsi="Candara Light" w:cs="Times New Roman"/>
        </w:rPr>
        <w:t xml:space="preserve">Please ensure that your house is well ventilated with air flow </w:t>
      </w:r>
      <w:r w:rsidR="00D5667E">
        <w:rPr>
          <w:rFonts w:ascii="Candara Light" w:eastAsia="Calibri" w:hAnsi="Candara Light" w:cs="Times New Roman"/>
        </w:rPr>
        <w:t>and/</w:t>
      </w:r>
      <w:r w:rsidRPr="0076690B">
        <w:rPr>
          <w:rFonts w:ascii="Candara Light" w:eastAsia="Calibri" w:hAnsi="Candara Light" w:cs="Times New Roman"/>
        </w:rPr>
        <w:t xml:space="preserve">or air </w:t>
      </w:r>
      <w:r w:rsidR="00BB4EFB" w:rsidRPr="0076690B">
        <w:rPr>
          <w:rFonts w:ascii="Candara Light" w:eastAsia="Calibri" w:hAnsi="Candara Light" w:cs="Times New Roman"/>
        </w:rPr>
        <w:t>conditioning</w:t>
      </w:r>
      <w:r w:rsidRPr="0076690B">
        <w:rPr>
          <w:rFonts w:ascii="Candara Light" w:eastAsia="Calibri" w:hAnsi="Candara Light" w:cs="Times New Roman"/>
        </w:rPr>
        <w:t xml:space="preserve">. If the house is too warm and the heater is blowing hot </w:t>
      </w:r>
      <w:r w:rsidR="00BB4EFB" w:rsidRPr="0076690B">
        <w:rPr>
          <w:rFonts w:ascii="Candara Light" w:eastAsia="Calibri" w:hAnsi="Candara Light" w:cs="Times New Roman"/>
        </w:rPr>
        <w:t>air, it</w:t>
      </w:r>
      <w:r w:rsidRPr="0076690B">
        <w:rPr>
          <w:rFonts w:ascii="Candara Light" w:eastAsia="Calibri" w:hAnsi="Candara Light" w:cs="Times New Roman"/>
        </w:rPr>
        <w:t xml:space="preserve"> works </w:t>
      </w:r>
      <w:r w:rsidR="00E14120" w:rsidRPr="00E14120">
        <w:rPr>
          <w:rFonts w:ascii="Candara Light" w:eastAsia="Calibri" w:hAnsi="Candara Light" w:cs="Times New Roman"/>
          <w:color w:val="000000"/>
        </w:rPr>
        <w:t>against</w:t>
      </w:r>
      <w:r w:rsidRPr="0076690B">
        <w:rPr>
          <w:rFonts w:ascii="Candara Light" w:eastAsia="Calibri" w:hAnsi="Candara Light" w:cs="Times New Roman"/>
        </w:rPr>
        <w:t xml:space="preserve"> us and causes overheating.</w:t>
      </w:r>
    </w:p>
    <w:p w14:paraId="78403467" w14:textId="5210B3B8" w:rsidR="0076690B" w:rsidRDefault="00D5667E" w:rsidP="00D5667E">
      <w:pPr>
        <w:pStyle w:val="ListParagraph"/>
        <w:numPr>
          <w:ilvl w:val="0"/>
          <w:numId w:val="31"/>
        </w:numPr>
        <w:spacing w:after="160" w:line="276" w:lineRule="auto"/>
        <w:rPr>
          <w:rFonts w:ascii="Candara Light" w:eastAsia="Calibri" w:hAnsi="Candara Light" w:cs="Times New Roman"/>
        </w:rPr>
      </w:pPr>
      <w:r>
        <w:rPr>
          <w:rFonts w:ascii="Candara Light" w:eastAsia="Calibri" w:hAnsi="Candara Light" w:cs="Times New Roman"/>
        </w:rPr>
        <w:t>W</w:t>
      </w:r>
      <w:r w:rsidR="00D35E47" w:rsidRPr="0076690B">
        <w:rPr>
          <w:rFonts w:ascii="Candara Light" w:eastAsia="Calibri" w:hAnsi="Candara Light" w:cs="Times New Roman"/>
        </w:rPr>
        <w:t xml:space="preserve">e ask that you </w:t>
      </w:r>
      <w:r w:rsidR="00D35E47" w:rsidRPr="0076690B">
        <w:rPr>
          <w:rFonts w:ascii="Candara Light" w:eastAsia="Calibri" w:hAnsi="Candara Light" w:cs="Times New Roman"/>
          <w:b/>
          <w:bCs/>
        </w:rPr>
        <w:t xml:space="preserve">keep your home below </w:t>
      </w:r>
      <w:r>
        <w:rPr>
          <w:rFonts w:ascii="Candara Light" w:eastAsia="Calibri" w:hAnsi="Candara Light" w:cs="Times New Roman"/>
          <w:b/>
          <w:bCs/>
        </w:rPr>
        <w:t>67 in the winter/fall and 72 during spring/summer</w:t>
      </w:r>
      <w:r w:rsidR="00D35E47" w:rsidRPr="0076690B">
        <w:rPr>
          <w:rFonts w:ascii="Candara Light" w:eastAsia="Calibri" w:hAnsi="Candara Light" w:cs="Times New Roman"/>
          <w:b/>
          <w:bCs/>
        </w:rPr>
        <w:t xml:space="preserve"> while we’re cleaning</w:t>
      </w:r>
      <w:r w:rsidR="00D35E47" w:rsidRPr="0076690B">
        <w:rPr>
          <w:rFonts w:ascii="Candara Light" w:eastAsia="Calibri" w:hAnsi="Candara Light" w:cs="Times New Roman"/>
          <w:i/>
          <w:iCs/>
        </w:rPr>
        <w:t>. It may be cold or raining outside, but inside, while working, we get hot and still need fresh air to work successfully.</w:t>
      </w:r>
      <w:r w:rsidR="00D35E47" w:rsidRPr="0076690B">
        <w:rPr>
          <w:rFonts w:ascii="Candara Light" w:eastAsia="Calibri" w:hAnsi="Candara Light" w:cs="Times New Roman"/>
        </w:rPr>
        <w:t xml:space="preserve"> </w:t>
      </w:r>
    </w:p>
    <w:p w14:paraId="62C70B4C" w14:textId="5956E197" w:rsidR="00D35E47" w:rsidRPr="0076690B" w:rsidRDefault="00D35E47" w:rsidP="0076690B">
      <w:pPr>
        <w:pStyle w:val="ListParagraph"/>
        <w:numPr>
          <w:ilvl w:val="0"/>
          <w:numId w:val="31"/>
        </w:numPr>
        <w:spacing w:after="160" w:line="276" w:lineRule="auto"/>
        <w:rPr>
          <w:rFonts w:ascii="Candara Light" w:eastAsia="Calibri" w:hAnsi="Candara Light" w:cs="Times New Roman"/>
        </w:rPr>
      </w:pPr>
      <w:r w:rsidRPr="0076690B">
        <w:rPr>
          <w:rFonts w:ascii="Candara Light" w:eastAsia="Calibri" w:hAnsi="Candara Light" w:cs="Times New Roman"/>
        </w:rPr>
        <w:t>I</w:t>
      </w:r>
      <w:r w:rsidR="007B404B">
        <w:rPr>
          <w:rFonts w:ascii="Candara Light" w:eastAsia="Calibri" w:hAnsi="Candara Light" w:cs="Times New Roman"/>
        </w:rPr>
        <w:t xml:space="preserve">f </w:t>
      </w:r>
      <w:r w:rsidR="00702A37">
        <w:rPr>
          <w:rFonts w:ascii="Candara Light" w:eastAsia="Calibri" w:hAnsi="Candara Light" w:cs="Times New Roman"/>
        </w:rPr>
        <w:t xml:space="preserve">necessary, </w:t>
      </w:r>
      <w:r w:rsidR="00702A37" w:rsidRPr="0076690B">
        <w:rPr>
          <w:rFonts w:ascii="Candara Light" w:eastAsia="Calibri" w:hAnsi="Candara Light" w:cs="Times New Roman"/>
        </w:rPr>
        <w:t>we</w:t>
      </w:r>
      <w:r w:rsidR="00BB4EFB" w:rsidRPr="0076690B">
        <w:rPr>
          <w:rFonts w:ascii="Candara Light" w:eastAsia="Calibri" w:hAnsi="Candara Light" w:cs="Times New Roman"/>
        </w:rPr>
        <w:t xml:space="preserve"> will</w:t>
      </w:r>
      <w:r w:rsidRPr="0076690B">
        <w:rPr>
          <w:rFonts w:ascii="Candara Light" w:eastAsia="Calibri" w:hAnsi="Candara Light" w:cs="Times New Roman"/>
        </w:rPr>
        <w:t xml:space="preserve"> need to lower the thermostat to a cool</w:t>
      </w:r>
      <w:r w:rsidR="007B404B">
        <w:rPr>
          <w:rFonts w:ascii="Candara Light" w:eastAsia="Calibri" w:hAnsi="Candara Light" w:cs="Times New Roman"/>
        </w:rPr>
        <w:t xml:space="preserve">er </w:t>
      </w:r>
      <w:r w:rsidRPr="0076690B">
        <w:rPr>
          <w:rFonts w:ascii="Candara Light" w:eastAsia="Calibri" w:hAnsi="Candara Light" w:cs="Times New Roman"/>
        </w:rPr>
        <w:t>setting so that it is blowing cool air. This prevents heat exhaustion, excessive perspiration, over-heating, fainting, and possible interior damage to the client’s home.</w:t>
      </w:r>
      <w:r w:rsidRPr="0076690B">
        <w:rPr>
          <w:rFonts w:ascii="Candara Light" w:eastAsia="Calibri" w:hAnsi="Candara Light" w:cs="Times New Roman"/>
          <w:rtl/>
        </w:rPr>
        <w:t xml:space="preserve"> </w:t>
      </w:r>
      <w:r w:rsidRPr="0076690B">
        <w:rPr>
          <w:rFonts w:ascii="Candara Light" w:eastAsia="Calibri" w:hAnsi="Candara Light" w:cs="Times New Roman"/>
        </w:rPr>
        <w:t>We will return the temperature to the original setting or turn it off when we leave.</w:t>
      </w:r>
    </w:p>
    <w:p w14:paraId="7C8EFF23" w14:textId="62C00C89" w:rsidR="0076690B" w:rsidRPr="0076690B" w:rsidRDefault="0076690B" w:rsidP="0076690B">
      <w:pPr>
        <w:spacing w:after="160" w:line="259" w:lineRule="auto"/>
        <w:rPr>
          <w:rFonts w:ascii="Candara Light" w:eastAsia="Calibri" w:hAnsi="Candara Light" w:cs="Times New Roman"/>
          <w:b/>
          <w:bCs/>
          <w:sz w:val="24"/>
          <w:szCs w:val="24"/>
          <w:u w:val="single"/>
        </w:rPr>
      </w:pPr>
      <w:r w:rsidRPr="0076690B">
        <w:rPr>
          <w:rFonts w:ascii="Candara Light" w:eastAsia="Calibri" w:hAnsi="Candara Light" w:cs="Times New Roman"/>
          <w:b/>
          <w:bCs/>
          <w:sz w:val="24"/>
          <w:szCs w:val="24"/>
          <w:u w:val="single"/>
        </w:rPr>
        <w:t>Rates</w:t>
      </w:r>
      <w:r w:rsidR="0010506D">
        <w:rPr>
          <w:rFonts w:ascii="Candara Light" w:eastAsia="Calibri" w:hAnsi="Candara Light" w:cs="Times New Roman"/>
          <w:b/>
          <w:bCs/>
          <w:sz w:val="24"/>
          <w:szCs w:val="24"/>
          <w:u w:val="single"/>
        </w:rPr>
        <w:t>/Add-On’s</w:t>
      </w:r>
    </w:p>
    <w:p w14:paraId="547455DE" w14:textId="677CF998" w:rsidR="0076690B" w:rsidRDefault="0076690B" w:rsidP="0076690B">
      <w:pPr>
        <w:pStyle w:val="ListParagraph"/>
        <w:numPr>
          <w:ilvl w:val="0"/>
          <w:numId w:val="31"/>
        </w:numPr>
        <w:spacing w:after="160" w:line="276" w:lineRule="auto"/>
        <w:rPr>
          <w:rFonts w:ascii="Candara Light" w:eastAsia="Calibri" w:hAnsi="Candara Light" w:cs="Times New Roman"/>
        </w:rPr>
      </w:pPr>
      <w:r w:rsidRPr="00D35E47">
        <w:rPr>
          <w:rFonts w:ascii="Candara Light" w:eastAsia="Calibri" w:hAnsi="Candara Light" w:cs="Times New Roman"/>
        </w:rPr>
        <w:t xml:space="preserve">We do not charge by the hour, but by the job, </w:t>
      </w:r>
      <w:r w:rsidR="007B404B">
        <w:rPr>
          <w:rFonts w:ascii="Candara Light" w:eastAsia="Calibri" w:hAnsi="Candara Light" w:cs="Times New Roman"/>
        </w:rPr>
        <w:t xml:space="preserve">as </w:t>
      </w:r>
      <w:r w:rsidRPr="00D35E47">
        <w:rPr>
          <w:rFonts w:ascii="Candara Light" w:eastAsia="Calibri" w:hAnsi="Candara Light" w:cs="Times New Roman"/>
        </w:rPr>
        <w:t>a flat fee for services rendered</w:t>
      </w:r>
      <w:r>
        <w:rPr>
          <w:rFonts w:ascii="Candara Light" w:eastAsia="Calibri" w:hAnsi="Candara Light" w:cs="Times New Roman"/>
        </w:rPr>
        <w:t>.</w:t>
      </w:r>
    </w:p>
    <w:p w14:paraId="74BDB7BD" w14:textId="511DCBE8" w:rsidR="0076690B" w:rsidRDefault="007B404B" w:rsidP="0076690B">
      <w:pPr>
        <w:pStyle w:val="ListParagraph"/>
        <w:numPr>
          <w:ilvl w:val="0"/>
          <w:numId w:val="31"/>
        </w:numPr>
        <w:spacing w:after="160" w:line="276" w:lineRule="auto"/>
        <w:rPr>
          <w:rFonts w:ascii="Candara Light" w:eastAsia="Calibri" w:hAnsi="Candara Light" w:cs="Times New Roman"/>
        </w:rPr>
      </w:pPr>
      <w:r>
        <w:rPr>
          <w:rFonts w:ascii="Candara Light" w:eastAsia="Calibri" w:hAnsi="Candara Light" w:cs="Times New Roman"/>
        </w:rPr>
        <w:t>W</w:t>
      </w:r>
      <w:r w:rsidR="0076690B" w:rsidRPr="0076690B">
        <w:rPr>
          <w:rFonts w:ascii="Candara Light" w:eastAsia="Calibri" w:hAnsi="Candara Light" w:cs="Times New Roman"/>
        </w:rPr>
        <w:t xml:space="preserve">e offer discounts for recurring maintenance cleaning. The more we clean, the bigger the discount! The rate we quote applies to the </w:t>
      </w:r>
      <w:r w:rsidR="00702A37" w:rsidRPr="0076690B">
        <w:rPr>
          <w:rFonts w:ascii="Candara Light" w:eastAsia="Calibri" w:hAnsi="Candara Light" w:cs="Times New Roman"/>
        </w:rPr>
        <w:t>time</w:t>
      </w:r>
      <w:r>
        <w:rPr>
          <w:rFonts w:ascii="Candara Light" w:eastAsia="Calibri" w:hAnsi="Candara Light" w:cs="Times New Roman"/>
        </w:rPr>
        <w:t xml:space="preserve"> and the area’s</w:t>
      </w:r>
      <w:r w:rsidR="0076690B" w:rsidRPr="0076690B">
        <w:rPr>
          <w:rFonts w:ascii="Candara Light" w:eastAsia="Calibri" w:hAnsi="Candara Light" w:cs="Times New Roman"/>
        </w:rPr>
        <w:t xml:space="preserve"> initially established. This might be one-time, weekly, bi-</w:t>
      </w:r>
      <w:r w:rsidR="00A90E28" w:rsidRPr="0076690B">
        <w:rPr>
          <w:rFonts w:ascii="Candara Light" w:eastAsia="Calibri" w:hAnsi="Candara Light" w:cs="Times New Roman"/>
        </w:rPr>
        <w:t>weekly,</w:t>
      </w:r>
      <w:r w:rsidR="0076690B" w:rsidRPr="0076690B">
        <w:rPr>
          <w:rFonts w:ascii="Candara Light" w:eastAsia="Calibri" w:hAnsi="Candara Light" w:cs="Times New Roman"/>
        </w:rPr>
        <w:t xml:space="preserve"> or monthly.</w:t>
      </w:r>
    </w:p>
    <w:p w14:paraId="14DED482" w14:textId="6811C74A" w:rsidR="0076690B" w:rsidRPr="0076690B" w:rsidRDefault="0076690B" w:rsidP="0076690B">
      <w:pPr>
        <w:pStyle w:val="ListParagraph"/>
        <w:numPr>
          <w:ilvl w:val="0"/>
          <w:numId w:val="31"/>
        </w:numPr>
        <w:spacing w:after="160" w:line="276" w:lineRule="auto"/>
        <w:rPr>
          <w:rFonts w:ascii="Candara Light" w:eastAsia="Calibri" w:hAnsi="Candara Light" w:cs="Times New Roman"/>
        </w:rPr>
      </w:pPr>
      <w:r w:rsidRPr="0076690B">
        <w:rPr>
          <w:rFonts w:ascii="Candara Light" w:eastAsia="Calibri" w:hAnsi="Candara Light" w:cs="Times New Roman"/>
        </w:rPr>
        <w:t xml:space="preserve"> </w:t>
      </w:r>
      <w:r w:rsidR="007B404B">
        <w:rPr>
          <w:rFonts w:ascii="Candara Light" w:eastAsia="Calibri" w:hAnsi="Candara Light" w:cs="Times New Roman"/>
        </w:rPr>
        <w:t xml:space="preserve">Modifications </w:t>
      </w:r>
      <w:r w:rsidRPr="0076690B">
        <w:rPr>
          <w:rFonts w:ascii="Candara Light" w:eastAsia="Calibri" w:hAnsi="Candara Light" w:cs="Times New Roman"/>
        </w:rPr>
        <w:t xml:space="preserve">to </w:t>
      </w:r>
      <w:r w:rsidR="007B404B">
        <w:rPr>
          <w:rFonts w:ascii="Candara Light" w:eastAsia="Calibri" w:hAnsi="Candara Light" w:cs="Times New Roman"/>
        </w:rPr>
        <w:t xml:space="preserve">your </w:t>
      </w:r>
      <w:r w:rsidRPr="0076690B">
        <w:rPr>
          <w:rFonts w:ascii="Candara Light" w:eastAsia="Calibri" w:hAnsi="Candara Light" w:cs="Times New Roman"/>
        </w:rPr>
        <w:t xml:space="preserve">service visit </w:t>
      </w:r>
      <w:r w:rsidR="007B404B">
        <w:rPr>
          <w:rFonts w:ascii="Candara Light" w:eastAsia="Calibri" w:hAnsi="Candara Light" w:cs="Times New Roman"/>
        </w:rPr>
        <w:t xml:space="preserve">are welcomed, provided you give us at least </w:t>
      </w:r>
      <w:r w:rsidR="007B404B" w:rsidRPr="00457435">
        <w:rPr>
          <w:rFonts w:ascii="Candara Light" w:eastAsia="Calibri" w:hAnsi="Candara Light" w:cs="Times New Roman"/>
          <w:i/>
          <w:iCs/>
        </w:rPr>
        <w:t>24 hrs advanced notice</w:t>
      </w:r>
      <w:r w:rsidR="007B404B">
        <w:rPr>
          <w:rFonts w:ascii="Candara Light" w:eastAsia="Calibri" w:hAnsi="Candara Light" w:cs="Times New Roman"/>
        </w:rPr>
        <w:t>. If</w:t>
      </w:r>
      <w:r w:rsidRPr="0076690B">
        <w:rPr>
          <w:rFonts w:ascii="Candara Light" w:eastAsia="Calibri" w:hAnsi="Candara Light" w:cs="Times New Roman"/>
        </w:rPr>
        <w:t xml:space="preserve"> we perform more work than </w:t>
      </w:r>
      <w:r w:rsidR="007B404B">
        <w:rPr>
          <w:rFonts w:ascii="Candara Light" w:eastAsia="Calibri" w:hAnsi="Candara Light" w:cs="Times New Roman"/>
        </w:rPr>
        <w:t xml:space="preserve">originally estimated and </w:t>
      </w:r>
      <w:r w:rsidRPr="0076690B">
        <w:rPr>
          <w:rFonts w:ascii="Candara Light" w:eastAsia="Calibri" w:hAnsi="Candara Light" w:cs="Times New Roman"/>
        </w:rPr>
        <w:t>agreed, our price must be adjusted to reflect the added time. If you’d like to pay the usual price</w:t>
      </w:r>
      <w:r w:rsidRPr="007B404B">
        <w:rPr>
          <w:rFonts w:ascii="Candara Light" w:eastAsia="Calibri" w:hAnsi="Candara Light" w:cs="Times New Roman"/>
          <w:i/>
          <w:iCs/>
        </w:rPr>
        <w:t>, we can swap one service for another</w:t>
      </w:r>
      <w:r w:rsidRPr="0076690B">
        <w:rPr>
          <w:rFonts w:ascii="Candara Light" w:eastAsia="Calibri" w:hAnsi="Candara Light" w:cs="Times New Roman"/>
        </w:rPr>
        <w:t>, provided the swap will take about the same time and effort.</w:t>
      </w:r>
    </w:p>
    <w:p w14:paraId="4DF64A58" w14:textId="2C24DDDC" w:rsidR="0076690B" w:rsidRPr="0076690B" w:rsidRDefault="00BB4EFB" w:rsidP="00D35E47">
      <w:pPr>
        <w:spacing w:after="160" w:line="276" w:lineRule="auto"/>
        <w:rPr>
          <w:rFonts w:ascii="Candara Light" w:eastAsia="Calibri" w:hAnsi="Candara Light" w:cs="Times New Roman"/>
          <w:b/>
          <w:bCs/>
          <w:sz w:val="24"/>
          <w:szCs w:val="24"/>
          <w:u w:val="single"/>
        </w:rPr>
      </w:pPr>
      <w:r w:rsidRPr="0076690B">
        <w:rPr>
          <w:rFonts w:ascii="Candara Light" w:eastAsia="Calibri" w:hAnsi="Candara Light" w:cs="Times New Roman"/>
          <w:b/>
          <w:bCs/>
          <w:sz w:val="24"/>
          <w:szCs w:val="24"/>
          <w:u w:val="single"/>
        </w:rPr>
        <w:t xml:space="preserve">Service </w:t>
      </w:r>
      <w:r>
        <w:rPr>
          <w:rFonts w:ascii="Candara Light" w:eastAsia="Calibri" w:hAnsi="Candara Light" w:cs="Times New Roman"/>
          <w:b/>
          <w:bCs/>
          <w:sz w:val="24"/>
          <w:szCs w:val="24"/>
          <w:u w:val="single"/>
        </w:rPr>
        <w:t>Estimates</w:t>
      </w:r>
    </w:p>
    <w:p w14:paraId="6A57CACC" w14:textId="0B9458D7" w:rsidR="006073E8" w:rsidRDefault="00D35E47" w:rsidP="006073E8">
      <w:pPr>
        <w:pStyle w:val="ListParagraph"/>
        <w:numPr>
          <w:ilvl w:val="0"/>
          <w:numId w:val="32"/>
        </w:numPr>
        <w:spacing w:after="160" w:line="276" w:lineRule="auto"/>
        <w:rPr>
          <w:rFonts w:ascii="Candara Light" w:eastAsia="Calibri" w:hAnsi="Candara Light" w:cs="Times New Roman"/>
        </w:rPr>
      </w:pPr>
      <w:r w:rsidRPr="006073E8">
        <w:rPr>
          <w:rFonts w:ascii="Candara Light" w:eastAsia="Calibri" w:hAnsi="Candara Light" w:cs="Times New Roman"/>
        </w:rPr>
        <w:t xml:space="preserve">We will email an </w:t>
      </w:r>
      <w:r w:rsidR="007E75B7" w:rsidRPr="007E75B7">
        <w:rPr>
          <w:rFonts w:ascii="Candara Light" w:eastAsia="Calibri" w:hAnsi="Candara Light" w:cs="Times New Roman"/>
          <w:color w:val="000000"/>
        </w:rPr>
        <w:t>estimate,</w:t>
      </w:r>
      <w:r w:rsidRPr="006073E8">
        <w:rPr>
          <w:rFonts w:ascii="Candara Light" w:eastAsia="Calibri" w:hAnsi="Candara Light" w:cs="Times New Roman"/>
        </w:rPr>
        <w:t xml:space="preserve"> after the consultation, </w:t>
      </w:r>
      <w:r w:rsidR="00702A37">
        <w:rPr>
          <w:rFonts w:ascii="Candara Light" w:eastAsia="Calibri" w:hAnsi="Candara Light" w:cs="Times New Roman"/>
        </w:rPr>
        <w:t>which</w:t>
      </w:r>
      <w:r w:rsidRPr="006073E8">
        <w:rPr>
          <w:rFonts w:ascii="Candara Light" w:eastAsia="Calibri" w:hAnsi="Candara Light" w:cs="Times New Roman"/>
        </w:rPr>
        <w:t xml:space="preserve"> represents the approximate time and process needed to complete the </w:t>
      </w:r>
      <w:r w:rsidR="007E75B7" w:rsidRPr="007E75B7">
        <w:rPr>
          <w:rFonts w:ascii="Candara Light" w:eastAsia="Calibri" w:hAnsi="Candara Light" w:cs="Times New Roman"/>
          <w:color w:val="000000"/>
        </w:rPr>
        <w:t>agreed-upon</w:t>
      </w:r>
      <w:r w:rsidRPr="006073E8">
        <w:rPr>
          <w:rFonts w:ascii="Candara Light" w:eastAsia="Calibri" w:hAnsi="Candara Light" w:cs="Times New Roman"/>
        </w:rPr>
        <w:t xml:space="preserve"> work.    We try to be as accurate as possible but cannot guarantee the time and price quotes will remain </w:t>
      </w:r>
      <w:r w:rsidR="007A28B0" w:rsidRPr="006073E8">
        <w:rPr>
          <w:rFonts w:ascii="Candara Light" w:eastAsia="Calibri" w:hAnsi="Candara Light" w:cs="Times New Roman"/>
        </w:rPr>
        <w:t>the same</w:t>
      </w:r>
      <w:r w:rsidRPr="006073E8">
        <w:rPr>
          <w:rFonts w:ascii="Candara Light" w:eastAsia="Calibri" w:hAnsi="Candara Light" w:cs="Times New Roman"/>
        </w:rPr>
        <w:t xml:space="preserve"> once we get started </w:t>
      </w:r>
      <w:r w:rsidR="007E75B7" w:rsidRPr="007E75B7">
        <w:rPr>
          <w:rFonts w:ascii="Candara Light" w:eastAsia="Calibri" w:hAnsi="Candara Light" w:cs="Times New Roman"/>
          <w:color w:val="000000"/>
        </w:rPr>
        <w:t>on</w:t>
      </w:r>
      <w:r w:rsidRPr="006073E8">
        <w:rPr>
          <w:rFonts w:ascii="Candara Light" w:eastAsia="Calibri" w:hAnsi="Candara Light" w:cs="Times New Roman"/>
        </w:rPr>
        <w:t xml:space="preserve"> your project.  </w:t>
      </w:r>
    </w:p>
    <w:p w14:paraId="1844AFF5" w14:textId="31C6F5D5" w:rsidR="00D35E47" w:rsidRPr="006073E8" w:rsidRDefault="00D35E47" w:rsidP="006073E8">
      <w:pPr>
        <w:pStyle w:val="ListParagraph"/>
        <w:numPr>
          <w:ilvl w:val="0"/>
          <w:numId w:val="32"/>
        </w:numPr>
        <w:spacing w:after="160" w:line="276" w:lineRule="auto"/>
        <w:rPr>
          <w:rFonts w:ascii="Candara Light" w:eastAsia="Calibri" w:hAnsi="Candara Light" w:cs="Times New Roman"/>
        </w:rPr>
      </w:pPr>
      <w:r w:rsidRPr="006073E8">
        <w:rPr>
          <w:rFonts w:ascii="Candara Light" w:eastAsia="Calibri" w:hAnsi="Candara Light" w:cs="Times New Roman"/>
        </w:rPr>
        <w:t xml:space="preserve">Our experience has shown that we never really know how detailed or involved a cleaning will be, until we get going on it.  The time and effort could be either more or less than initially provided.  The customer agrees to pay for </w:t>
      </w:r>
      <w:r w:rsidR="005A3104" w:rsidRPr="005A3104">
        <w:rPr>
          <w:rFonts w:ascii="Candara Light" w:eastAsia="Calibri" w:hAnsi="Candara Light" w:cs="Times New Roman"/>
          <w:color w:val="000000"/>
        </w:rPr>
        <w:t>the added</w:t>
      </w:r>
      <w:r w:rsidRPr="006073E8">
        <w:rPr>
          <w:rFonts w:ascii="Candara Light" w:eastAsia="Calibri" w:hAnsi="Candara Light" w:cs="Times New Roman"/>
        </w:rPr>
        <w:t xml:space="preserve"> time and/or procedures necessary that may exceed the estimate.  We will try to inform the client of additional charges possible before the work is started, if necessary. </w:t>
      </w:r>
    </w:p>
    <w:p w14:paraId="1E1EFC35" w14:textId="77777777" w:rsidR="00D35E47" w:rsidRPr="00D35E47" w:rsidRDefault="00D35E47" w:rsidP="00D35E47">
      <w:pPr>
        <w:spacing w:after="160" w:line="259" w:lineRule="auto"/>
        <w:rPr>
          <w:rFonts w:ascii="Candara Light" w:eastAsia="Calibri" w:hAnsi="Candara Light" w:cs="Times New Roman"/>
          <w:b/>
          <w:bCs/>
          <w:sz w:val="24"/>
          <w:szCs w:val="24"/>
          <w:u w:val="single"/>
        </w:rPr>
      </w:pPr>
      <w:r w:rsidRPr="00D35E47">
        <w:rPr>
          <w:rFonts w:ascii="Candara Light" w:eastAsia="Calibri" w:hAnsi="Candara Light" w:cs="Times New Roman"/>
          <w:b/>
          <w:bCs/>
          <w:sz w:val="24"/>
          <w:szCs w:val="24"/>
          <w:u w:val="single"/>
        </w:rPr>
        <w:t>Conditions For Service</w:t>
      </w:r>
    </w:p>
    <w:p w14:paraId="1FC96D0A" w14:textId="24DF6E1A" w:rsidR="006073E8" w:rsidRPr="00FE6A65" w:rsidRDefault="00F553A5" w:rsidP="006073E8">
      <w:pPr>
        <w:pStyle w:val="ListParagraph"/>
        <w:numPr>
          <w:ilvl w:val="0"/>
          <w:numId w:val="33"/>
        </w:numPr>
        <w:spacing w:after="160" w:line="276" w:lineRule="auto"/>
        <w:rPr>
          <w:rFonts w:ascii="Candara Light" w:eastAsia="Calibri" w:hAnsi="Candara Light" w:cs="Times New Roman"/>
          <w:i/>
          <w:iCs/>
          <w:u w:val="single"/>
        </w:rPr>
      </w:pPr>
      <w:r w:rsidRPr="006073E8">
        <w:rPr>
          <w:rFonts w:ascii="Candara Light" w:eastAsia="Calibri" w:hAnsi="Candara Light" w:cs="Times New Roman"/>
        </w:rPr>
        <w:t>For</w:t>
      </w:r>
      <w:r w:rsidR="00D35E47" w:rsidRPr="006073E8">
        <w:rPr>
          <w:rFonts w:ascii="Candara Light" w:eastAsia="Calibri" w:hAnsi="Candara Light" w:cs="Times New Roman"/>
        </w:rPr>
        <w:t xml:space="preserve"> us to clean efficiently, all areas of your home must be easily accessible; any items left out around the house</w:t>
      </w:r>
      <w:r w:rsidR="00CC7CD7">
        <w:rPr>
          <w:rFonts w:ascii="Candara Light" w:eastAsia="Calibri" w:hAnsi="Candara Light" w:cs="Times New Roman"/>
        </w:rPr>
        <w:t xml:space="preserve"> (</w:t>
      </w:r>
      <w:r w:rsidR="008C3380">
        <w:rPr>
          <w:rFonts w:ascii="Candara Light" w:eastAsia="Calibri" w:hAnsi="Candara Light" w:cs="Times New Roman"/>
        </w:rPr>
        <w:t xml:space="preserve">i.e. </w:t>
      </w:r>
      <w:r w:rsidR="000407CF">
        <w:rPr>
          <w:rFonts w:ascii="Candara Light" w:eastAsia="Calibri" w:hAnsi="Candara Light" w:cs="Times New Roman"/>
        </w:rPr>
        <w:t xml:space="preserve">dishes, </w:t>
      </w:r>
      <w:r w:rsidR="00CC7CD7">
        <w:rPr>
          <w:rFonts w:ascii="Candara Light" w:eastAsia="Calibri" w:hAnsi="Candara Light" w:cs="Times New Roman"/>
        </w:rPr>
        <w:t>toys, phone cords</w:t>
      </w:r>
      <w:r w:rsidR="00D35E47" w:rsidRPr="006073E8">
        <w:rPr>
          <w:rFonts w:ascii="Candara Light" w:eastAsia="Calibri" w:hAnsi="Candara Light" w:cs="Times New Roman"/>
        </w:rPr>
        <w:t>,</w:t>
      </w:r>
      <w:r w:rsidR="00EB4232">
        <w:rPr>
          <w:rFonts w:ascii="Candara Light" w:eastAsia="Calibri" w:hAnsi="Candara Light" w:cs="Times New Roman"/>
        </w:rPr>
        <w:t xml:space="preserve"> and pet toys)</w:t>
      </w:r>
      <w:r w:rsidR="00D35E47" w:rsidRPr="006073E8">
        <w:rPr>
          <w:rFonts w:ascii="Candara Light" w:eastAsia="Calibri" w:hAnsi="Candara Light" w:cs="Times New Roman"/>
        </w:rPr>
        <w:t xml:space="preserve"> </w:t>
      </w:r>
      <w:r w:rsidR="00D35E47" w:rsidRPr="00FB2754">
        <w:rPr>
          <w:rFonts w:ascii="Candara Light" w:eastAsia="Calibri" w:hAnsi="Candara Light" w:cs="Times New Roman"/>
          <w:i/>
          <w:iCs/>
        </w:rPr>
        <w:t>specifically on the floor</w:t>
      </w:r>
      <w:r w:rsidR="00D35E47" w:rsidRPr="006073E8">
        <w:rPr>
          <w:rFonts w:ascii="Candara Light" w:eastAsia="Calibri" w:hAnsi="Candara Light" w:cs="Times New Roman"/>
        </w:rPr>
        <w:t xml:space="preserve">, </w:t>
      </w:r>
      <w:r w:rsidR="00A11DD4">
        <w:rPr>
          <w:rFonts w:ascii="Candara Light" w:eastAsia="Calibri" w:hAnsi="Candara Light" w:cs="Times New Roman"/>
        </w:rPr>
        <w:t xml:space="preserve">need </w:t>
      </w:r>
      <w:r w:rsidR="00D35E47" w:rsidRPr="006073E8">
        <w:rPr>
          <w:rFonts w:ascii="Candara Light" w:eastAsia="Calibri" w:hAnsi="Candara Light" w:cs="Times New Roman"/>
        </w:rPr>
        <w:t xml:space="preserve">to be picked up, </w:t>
      </w:r>
      <w:r w:rsidR="00E41BCC" w:rsidRPr="00FE6A65">
        <w:rPr>
          <w:rFonts w:ascii="Candara Light" w:eastAsia="Calibri" w:hAnsi="Candara Light" w:cs="Times New Roman"/>
          <w:i/>
          <w:iCs/>
          <w:u w:val="single"/>
        </w:rPr>
        <w:t>KMCC is not responsible for those items left out that come in contact with our vacuum</w:t>
      </w:r>
      <w:r w:rsidR="00FE6A65" w:rsidRPr="00FE6A65">
        <w:rPr>
          <w:rFonts w:ascii="Candara Light" w:eastAsia="Calibri" w:hAnsi="Candara Light" w:cs="Times New Roman"/>
          <w:i/>
          <w:iCs/>
          <w:u w:val="single"/>
        </w:rPr>
        <w:t xml:space="preserve"> and are damaged.</w:t>
      </w:r>
    </w:p>
    <w:p w14:paraId="0809643F" w14:textId="5D09926A" w:rsidR="006073E8" w:rsidRDefault="00D35E47" w:rsidP="006073E8">
      <w:pPr>
        <w:pStyle w:val="ListParagraph"/>
        <w:numPr>
          <w:ilvl w:val="0"/>
          <w:numId w:val="33"/>
        </w:numPr>
        <w:spacing w:after="160" w:line="276" w:lineRule="auto"/>
        <w:rPr>
          <w:rFonts w:ascii="Candara Light" w:eastAsia="Calibri" w:hAnsi="Candara Light" w:cs="Times New Roman"/>
        </w:rPr>
      </w:pPr>
      <w:r w:rsidRPr="00FE6A65">
        <w:rPr>
          <w:rFonts w:ascii="Candara Light" w:eastAsia="Calibri" w:hAnsi="Candara Light" w:cs="Times New Roman"/>
          <w:b/>
          <w:bCs/>
        </w:rPr>
        <w:t>Clutter</w:t>
      </w:r>
      <w:r w:rsidR="00FE6A65">
        <w:rPr>
          <w:rFonts w:ascii="Candara Light" w:eastAsia="Calibri" w:hAnsi="Candara Light" w:cs="Times New Roman"/>
          <w:b/>
          <w:bCs/>
        </w:rPr>
        <w:t xml:space="preserve"> and people in the home</w:t>
      </w:r>
      <w:r w:rsidRPr="006073E8">
        <w:rPr>
          <w:rFonts w:ascii="Candara Light" w:eastAsia="Calibri" w:hAnsi="Candara Light" w:cs="Times New Roman"/>
        </w:rPr>
        <w:t xml:space="preserve"> can </w:t>
      </w:r>
      <w:r w:rsidRPr="00F0016D">
        <w:rPr>
          <w:rFonts w:ascii="Candara Light" w:eastAsia="Calibri" w:hAnsi="Candara Light" w:cs="Times New Roman"/>
          <w:u w:val="single"/>
        </w:rPr>
        <w:t>increase</w:t>
      </w:r>
      <w:r w:rsidRPr="006073E8">
        <w:rPr>
          <w:rFonts w:ascii="Candara Light" w:eastAsia="Calibri" w:hAnsi="Candara Light" w:cs="Times New Roman"/>
        </w:rPr>
        <w:t xml:space="preserve"> the time it takes to clean your home, </w:t>
      </w:r>
      <w:r w:rsidRPr="007B404B">
        <w:rPr>
          <w:rFonts w:ascii="Candara Light" w:eastAsia="Calibri" w:hAnsi="Candara Light" w:cs="Times New Roman"/>
          <w:i/>
          <w:iCs/>
        </w:rPr>
        <w:t>and the rate quoted will need to be adjusted.</w:t>
      </w:r>
      <w:r w:rsidRPr="006073E8">
        <w:rPr>
          <w:rFonts w:ascii="Candara Light" w:eastAsia="Calibri" w:hAnsi="Candara Light" w:cs="Times New Roman"/>
        </w:rPr>
        <w:t xml:space="preserve">  We will try our best to work around any </w:t>
      </w:r>
      <w:r w:rsidR="007B404B">
        <w:rPr>
          <w:rFonts w:ascii="Candara Light" w:eastAsia="Calibri" w:hAnsi="Candara Light" w:cs="Times New Roman"/>
        </w:rPr>
        <w:t>“areas in process”</w:t>
      </w:r>
      <w:r w:rsidR="00284A87">
        <w:rPr>
          <w:rFonts w:ascii="Candara Light" w:eastAsia="Calibri" w:hAnsi="Candara Light" w:cs="Times New Roman"/>
        </w:rPr>
        <w:t xml:space="preserve">, </w:t>
      </w:r>
      <w:r w:rsidR="00284A87" w:rsidRPr="006073E8">
        <w:rPr>
          <w:rFonts w:ascii="Candara Light" w:eastAsia="Calibri" w:hAnsi="Candara Light" w:cs="Times New Roman"/>
        </w:rPr>
        <w:t>but</w:t>
      </w:r>
      <w:r w:rsidRPr="006073E8">
        <w:rPr>
          <w:rFonts w:ascii="Candara Light" w:eastAsia="Calibri" w:hAnsi="Candara Light" w:cs="Times New Roman"/>
        </w:rPr>
        <w:t xml:space="preserve"> surfaces that are covered with too much clutter</w:t>
      </w:r>
      <w:r w:rsidR="007E01C6">
        <w:rPr>
          <w:rFonts w:ascii="Candara Light" w:eastAsia="Calibri" w:hAnsi="Candara Light" w:cs="Times New Roman"/>
        </w:rPr>
        <w:t xml:space="preserve"> will be skipped and </w:t>
      </w:r>
      <w:r w:rsidR="00DF67A5">
        <w:rPr>
          <w:rFonts w:ascii="Candara Light" w:eastAsia="Calibri" w:hAnsi="Candara Light" w:cs="Times New Roman"/>
        </w:rPr>
        <w:t>cleaned on the</w:t>
      </w:r>
      <w:r w:rsidR="007E01C6">
        <w:rPr>
          <w:rFonts w:ascii="Candara Light" w:eastAsia="Calibri" w:hAnsi="Candara Light" w:cs="Times New Roman"/>
        </w:rPr>
        <w:t xml:space="preserve"> next visit</w:t>
      </w:r>
      <w:r w:rsidRPr="006073E8">
        <w:rPr>
          <w:rFonts w:ascii="Candara Light" w:eastAsia="Calibri" w:hAnsi="Candara Light" w:cs="Times New Roman"/>
        </w:rPr>
        <w:t xml:space="preserve">. </w:t>
      </w:r>
    </w:p>
    <w:p w14:paraId="3E0A3459" w14:textId="40EDE2A2" w:rsidR="00F32E53" w:rsidRDefault="00D35E47" w:rsidP="006073E8">
      <w:pPr>
        <w:pStyle w:val="ListParagraph"/>
        <w:numPr>
          <w:ilvl w:val="0"/>
          <w:numId w:val="33"/>
        </w:numPr>
        <w:spacing w:after="160" w:line="276" w:lineRule="auto"/>
        <w:rPr>
          <w:rFonts w:ascii="Candara Light" w:eastAsia="Calibri" w:hAnsi="Candara Light" w:cs="Times New Roman"/>
        </w:rPr>
      </w:pPr>
      <w:r w:rsidRPr="006073E8">
        <w:rPr>
          <w:rFonts w:ascii="Candara Light" w:eastAsia="Calibri" w:hAnsi="Candara Light" w:cs="Times New Roman"/>
        </w:rPr>
        <w:t>Please note, we may temporarily move items located on top of surfaces to clean thoroughly</w:t>
      </w:r>
      <w:r w:rsidR="001071E6">
        <w:rPr>
          <w:rFonts w:ascii="Candara Light" w:eastAsia="Calibri" w:hAnsi="Candara Light" w:cs="Times New Roman"/>
        </w:rPr>
        <w:t xml:space="preserve">, </w:t>
      </w:r>
      <w:r w:rsidR="003633DA">
        <w:rPr>
          <w:rFonts w:ascii="Candara Light" w:eastAsia="Calibri" w:hAnsi="Candara Light" w:cs="Times New Roman"/>
        </w:rPr>
        <w:t>and</w:t>
      </w:r>
      <w:r w:rsidRPr="006073E8">
        <w:rPr>
          <w:rFonts w:ascii="Candara Light" w:eastAsia="Calibri" w:hAnsi="Candara Light" w:cs="Times New Roman"/>
        </w:rPr>
        <w:t xml:space="preserve"> we will do our best to return them to the original position</w:t>
      </w:r>
      <w:r w:rsidR="00F32E53">
        <w:rPr>
          <w:rFonts w:ascii="Candara Light" w:eastAsia="Calibri" w:hAnsi="Candara Light" w:cs="Times New Roman"/>
        </w:rPr>
        <w:t>.</w:t>
      </w:r>
    </w:p>
    <w:p w14:paraId="25BE4B8E" w14:textId="45DF37E7" w:rsidR="00D35E47" w:rsidRPr="006073E8" w:rsidRDefault="00F32E53" w:rsidP="006073E8">
      <w:pPr>
        <w:pStyle w:val="ListParagraph"/>
        <w:numPr>
          <w:ilvl w:val="0"/>
          <w:numId w:val="33"/>
        </w:numPr>
        <w:spacing w:after="160" w:line="276" w:lineRule="auto"/>
        <w:rPr>
          <w:rFonts w:ascii="Candara Light" w:eastAsia="Calibri" w:hAnsi="Candara Light" w:cs="Times New Roman"/>
        </w:rPr>
      </w:pPr>
      <w:r>
        <w:rPr>
          <w:rFonts w:ascii="Candara Light" w:eastAsia="Calibri" w:hAnsi="Candara Light" w:cs="Times New Roman"/>
        </w:rPr>
        <w:t xml:space="preserve">Any items located on the </w:t>
      </w:r>
      <w:r w:rsidR="00A57D4C">
        <w:rPr>
          <w:rFonts w:ascii="Candara Light" w:eastAsia="Calibri" w:hAnsi="Candara Light" w:cs="Times New Roman"/>
        </w:rPr>
        <w:t>floor (</w:t>
      </w:r>
      <w:r w:rsidR="0091797E">
        <w:rPr>
          <w:rFonts w:ascii="Candara Light" w:eastAsia="Calibri" w:hAnsi="Candara Light" w:cs="Times New Roman"/>
        </w:rPr>
        <w:t>i.e. books, shoes,</w:t>
      </w:r>
      <w:r w:rsidR="00870AB8">
        <w:rPr>
          <w:rFonts w:ascii="Candara Light" w:eastAsia="Calibri" w:hAnsi="Candara Light" w:cs="Times New Roman"/>
        </w:rPr>
        <w:t xml:space="preserve"> toys, </w:t>
      </w:r>
      <w:r w:rsidR="008450A4" w:rsidRPr="008450A4">
        <w:rPr>
          <w:rFonts w:ascii="Candara Light" w:eastAsia="Calibri" w:hAnsi="Candara Light" w:cs="Times New Roman"/>
          <w:color w:val="000000"/>
        </w:rPr>
        <w:t>plants,</w:t>
      </w:r>
      <w:r w:rsidR="00870AB8">
        <w:rPr>
          <w:rFonts w:ascii="Candara Light" w:eastAsia="Calibri" w:hAnsi="Candara Light" w:cs="Times New Roman"/>
        </w:rPr>
        <w:t xml:space="preserve"> etc.) will not be moved </w:t>
      </w:r>
      <w:r w:rsidR="00BE5E7E">
        <w:rPr>
          <w:rFonts w:ascii="Candara Light" w:eastAsia="Calibri" w:hAnsi="Candara Light" w:cs="Times New Roman"/>
        </w:rPr>
        <w:t xml:space="preserve">or picked up </w:t>
      </w:r>
      <w:r w:rsidR="00A57D4C">
        <w:rPr>
          <w:rFonts w:ascii="Candara Light" w:eastAsia="Calibri" w:hAnsi="Candara Light" w:cs="Times New Roman"/>
        </w:rPr>
        <w:t>to</w:t>
      </w:r>
      <w:r w:rsidR="00870AB8">
        <w:rPr>
          <w:rFonts w:ascii="Candara Light" w:eastAsia="Calibri" w:hAnsi="Candara Light" w:cs="Times New Roman"/>
        </w:rPr>
        <w:t xml:space="preserve"> vacuum</w:t>
      </w:r>
      <w:r w:rsidR="001600DB">
        <w:rPr>
          <w:rFonts w:ascii="Candara Light" w:eastAsia="Calibri" w:hAnsi="Candara Light" w:cs="Times New Roman"/>
        </w:rPr>
        <w:t xml:space="preserve">; you are welcome to move them prior to our </w:t>
      </w:r>
      <w:r w:rsidR="007B404B">
        <w:rPr>
          <w:rFonts w:ascii="Candara Light" w:eastAsia="Calibri" w:hAnsi="Candara Light" w:cs="Times New Roman"/>
        </w:rPr>
        <w:t>arrival</w:t>
      </w:r>
      <w:r w:rsidR="00BE5E7E">
        <w:rPr>
          <w:rFonts w:ascii="Candara Light" w:eastAsia="Calibri" w:hAnsi="Candara Light" w:cs="Times New Roman"/>
        </w:rPr>
        <w:t xml:space="preserve"> for </w:t>
      </w:r>
      <w:r w:rsidR="007B404B">
        <w:rPr>
          <w:rFonts w:ascii="Candara Light" w:eastAsia="Calibri" w:hAnsi="Candara Light" w:cs="Times New Roman"/>
        </w:rPr>
        <w:t xml:space="preserve">the most </w:t>
      </w:r>
      <w:r w:rsidR="00BE5E7E">
        <w:rPr>
          <w:rFonts w:ascii="Candara Light" w:eastAsia="Calibri" w:hAnsi="Candara Light" w:cs="Times New Roman"/>
        </w:rPr>
        <w:t>effective vacuuming.</w:t>
      </w:r>
    </w:p>
    <w:p w14:paraId="13A07142" w14:textId="77777777" w:rsidR="006073E8" w:rsidRDefault="006073E8" w:rsidP="00D35E47">
      <w:pPr>
        <w:spacing w:after="160" w:line="259" w:lineRule="auto"/>
        <w:rPr>
          <w:rFonts w:ascii="Candara Light" w:eastAsia="Calibri" w:hAnsi="Candara Light" w:cs="Times New Roman"/>
          <w:b/>
          <w:bCs/>
          <w:sz w:val="24"/>
          <w:szCs w:val="24"/>
          <w:u w:val="single"/>
        </w:rPr>
      </w:pPr>
    </w:p>
    <w:p w14:paraId="76BE57D9" w14:textId="77777777" w:rsidR="006073E8" w:rsidRDefault="006073E8" w:rsidP="00D35E47">
      <w:pPr>
        <w:spacing w:after="160" w:line="259" w:lineRule="auto"/>
        <w:rPr>
          <w:rFonts w:ascii="Candara Light" w:eastAsia="Calibri" w:hAnsi="Candara Light" w:cs="Times New Roman"/>
          <w:b/>
          <w:bCs/>
          <w:sz w:val="24"/>
          <w:szCs w:val="24"/>
          <w:u w:val="single"/>
        </w:rPr>
      </w:pPr>
    </w:p>
    <w:p w14:paraId="75941A41" w14:textId="77777777" w:rsidR="00D35E47" w:rsidRPr="00D35E47" w:rsidRDefault="00D35E47" w:rsidP="00D35E47">
      <w:pPr>
        <w:rPr>
          <w:rFonts w:ascii="Candara Light" w:eastAsia="Calibri" w:hAnsi="Candara Light" w:cs="Times New Roman"/>
          <w:b/>
          <w:bCs/>
          <w:color w:val="000000"/>
          <w:sz w:val="20"/>
          <w:szCs w:val="20"/>
        </w:rPr>
      </w:pPr>
    </w:p>
    <w:p w14:paraId="4DC0209B" w14:textId="77777777" w:rsidR="00D35E47" w:rsidRPr="00D35E47" w:rsidRDefault="00D35E47" w:rsidP="00D35E47">
      <w:pPr>
        <w:rPr>
          <w:rFonts w:ascii="Candara Light" w:eastAsia="Calibri" w:hAnsi="Candara Light" w:cs="Times New Roman"/>
          <w:b/>
          <w:bCs/>
          <w:color w:val="000000"/>
          <w:sz w:val="20"/>
          <w:szCs w:val="20"/>
        </w:rPr>
      </w:pPr>
    </w:p>
    <w:p w14:paraId="5EAFB0D9" w14:textId="77777777" w:rsidR="00D35E47" w:rsidRPr="00D35E47" w:rsidRDefault="00D35E47" w:rsidP="00D35E47">
      <w:pPr>
        <w:spacing w:after="160" w:line="259" w:lineRule="auto"/>
        <w:rPr>
          <w:rFonts w:ascii="Candara Light" w:eastAsia="Calibri" w:hAnsi="Candara Light" w:cs="Times New Roman"/>
          <w:b/>
          <w:bCs/>
          <w:sz w:val="24"/>
          <w:szCs w:val="24"/>
          <w:u w:val="single"/>
        </w:rPr>
      </w:pPr>
      <w:r w:rsidRPr="00D35E47">
        <w:rPr>
          <w:rFonts w:ascii="Candara Light" w:eastAsia="Calibri" w:hAnsi="Candara Light" w:cs="Times New Roman"/>
          <w:b/>
          <w:bCs/>
          <w:sz w:val="24"/>
          <w:szCs w:val="24"/>
          <w:u w:val="single"/>
        </w:rPr>
        <w:t xml:space="preserve">24-Hour Service Guarantee  </w:t>
      </w:r>
    </w:p>
    <w:p w14:paraId="07E1A62E" w14:textId="7894FF49" w:rsidR="006073E8" w:rsidRDefault="00D35E47" w:rsidP="006073E8">
      <w:pPr>
        <w:pStyle w:val="ListParagraph"/>
        <w:numPr>
          <w:ilvl w:val="0"/>
          <w:numId w:val="35"/>
        </w:numPr>
        <w:spacing w:after="160" w:line="276" w:lineRule="auto"/>
        <w:rPr>
          <w:rFonts w:ascii="Candara Light" w:eastAsia="Calibri" w:hAnsi="Candara Light" w:cs="Times New Roman"/>
        </w:rPr>
      </w:pPr>
      <w:r w:rsidRPr="00457435">
        <w:rPr>
          <w:rFonts w:ascii="Candara Light" w:eastAsia="Calibri" w:hAnsi="Candara Light" w:cs="Times New Roman"/>
          <w:b/>
          <w:bCs/>
        </w:rPr>
        <w:t>Your complete satisfaction is our #1 Priority</w:t>
      </w:r>
      <w:r w:rsidR="00983C66">
        <w:rPr>
          <w:rFonts w:ascii="Candara Light" w:eastAsia="Calibri" w:hAnsi="Candara Light" w:cs="Times New Roman"/>
        </w:rPr>
        <w:t xml:space="preserve">! </w:t>
      </w:r>
      <w:r w:rsidRPr="006073E8">
        <w:rPr>
          <w:rFonts w:ascii="Candara Light" w:eastAsia="Calibri" w:hAnsi="Candara Light" w:cs="Times New Roman"/>
        </w:rPr>
        <w:t xml:space="preserve"> If you have any concerns or are not happy with our most recent cleaning visit, </w:t>
      </w:r>
      <w:r w:rsidR="00983C66">
        <w:rPr>
          <w:rFonts w:ascii="Candara Light" w:eastAsia="Calibri" w:hAnsi="Candara Light" w:cs="Times New Roman"/>
        </w:rPr>
        <w:t>let us know</w:t>
      </w:r>
      <w:r w:rsidRPr="006073E8">
        <w:rPr>
          <w:rFonts w:ascii="Candara Light" w:eastAsia="Calibri" w:hAnsi="Candara Light" w:cs="Times New Roman"/>
        </w:rPr>
        <w:t xml:space="preserve"> within 24 hours of the cleaning service. </w:t>
      </w:r>
    </w:p>
    <w:p w14:paraId="15206D2B" w14:textId="2917CA14" w:rsidR="00D35E47" w:rsidRPr="006073E8" w:rsidRDefault="00983C66" w:rsidP="006073E8">
      <w:pPr>
        <w:pStyle w:val="ListParagraph"/>
        <w:numPr>
          <w:ilvl w:val="0"/>
          <w:numId w:val="35"/>
        </w:numPr>
        <w:spacing w:after="160" w:line="276" w:lineRule="auto"/>
        <w:rPr>
          <w:rFonts w:ascii="Candara Light" w:eastAsia="Calibri" w:hAnsi="Candara Light" w:cs="Times New Roman"/>
        </w:rPr>
      </w:pPr>
      <w:r>
        <w:rPr>
          <w:rFonts w:ascii="Candara Light" w:eastAsia="Calibri" w:hAnsi="Candara Light" w:cs="Times New Roman"/>
        </w:rPr>
        <w:t>Contact us by phone</w:t>
      </w:r>
      <w:r w:rsidR="00D35E47" w:rsidRPr="006073E8">
        <w:rPr>
          <w:rFonts w:ascii="Candara Light" w:eastAsia="Calibri" w:hAnsi="Candara Light" w:cs="Times New Roman"/>
        </w:rPr>
        <w:t xml:space="preserve"> call, text, or e-mail </w:t>
      </w:r>
      <w:r>
        <w:rPr>
          <w:rFonts w:ascii="Candara Light" w:eastAsia="Calibri" w:hAnsi="Candara Light" w:cs="Times New Roman"/>
        </w:rPr>
        <w:t>and we will send you a form to fill out.</w:t>
      </w:r>
      <w:r w:rsidR="00D35E47" w:rsidRPr="006073E8">
        <w:rPr>
          <w:rFonts w:ascii="Candara Light" w:eastAsia="Calibri" w:hAnsi="Candara Light" w:cs="Times New Roman"/>
        </w:rPr>
        <w:t xml:space="preserve"> </w:t>
      </w:r>
      <w:r>
        <w:rPr>
          <w:rFonts w:ascii="Candara Light" w:eastAsia="Calibri" w:hAnsi="Candara Light" w:cs="Times New Roman"/>
        </w:rPr>
        <w:t xml:space="preserve">If </w:t>
      </w:r>
      <w:r w:rsidR="00702A37">
        <w:rPr>
          <w:rFonts w:ascii="Candara Light" w:eastAsia="Calibri" w:hAnsi="Candara Light" w:cs="Times New Roman"/>
        </w:rPr>
        <w:t>necessary,</w:t>
      </w:r>
      <w:r>
        <w:rPr>
          <w:rFonts w:ascii="Candara Light" w:eastAsia="Calibri" w:hAnsi="Candara Light" w:cs="Times New Roman"/>
        </w:rPr>
        <w:t xml:space="preserve"> we </w:t>
      </w:r>
      <w:r w:rsidR="00D35E47" w:rsidRPr="006073E8">
        <w:rPr>
          <w:rFonts w:ascii="Candara Light" w:eastAsia="Calibri" w:hAnsi="Candara Light" w:cs="Times New Roman"/>
        </w:rPr>
        <w:t xml:space="preserve">will come </w:t>
      </w:r>
      <w:r w:rsidR="00702A37" w:rsidRPr="006073E8">
        <w:rPr>
          <w:rFonts w:ascii="Candara Light" w:eastAsia="Calibri" w:hAnsi="Candara Light" w:cs="Times New Roman"/>
        </w:rPr>
        <w:t>back</w:t>
      </w:r>
      <w:r w:rsidR="00702A37">
        <w:rPr>
          <w:rFonts w:ascii="Candara Light" w:eastAsia="Calibri" w:hAnsi="Candara Light" w:cs="Times New Roman"/>
        </w:rPr>
        <w:t xml:space="preserve"> and</w:t>
      </w:r>
      <w:r>
        <w:rPr>
          <w:rFonts w:ascii="Candara Light" w:eastAsia="Calibri" w:hAnsi="Candara Light" w:cs="Times New Roman"/>
        </w:rPr>
        <w:t xml:space="preserve"> do a quick</w:t>
      </w:r>
      <w:r w:rsidR="00D35E47" w:rsidRPr="006073E8">
        <w:rPr>
          <w:rFonts w:ascii="Candara Light" w:eastAsia="Calibri" w:hAnsi="Candara Light" w:cs="Times New Roman"/>
        </w:rPr>
        <w:t xml:space="preserve"> inspection and correct the problem</w:t>
      </w:r>
      <w:r>
        <w:rPr>
          <w:rFonts w:ascii="Candara Light" w:eastAsia="Calibri" w:hAnsi="Candara Light" w:cs="Times New Roman"/>
        </w:rPr>
        <w:t>.</w:t>
      </w:r>
      <w:r w:rsidR="00D35E47" w:rsidRPr="006073E8">
        <w:rPr>
          <w:rFonts w:ascii="Candara Light" w:eastAsia="Calibri" w:hAnsi="Candara Light" w:cs="Times New Roman"/>
        </w:rPr>
        <w:t xml:space="preserve"> Resolution will take place as soon as</w:t>
      </w:r>
      <w:r w:rsidR="00457435">
        <w:rPr>
          <w:rFonts w:ascii="Candara Light" w:eastAsia="Calibri" w:hAnsi="Candara Light" w:cs="Times New Roman"/>
        </w:rPr>
        <w:t xml:space="preserve"> possible, and flexibility in your time allowance will be helpful.</w:t>
      </w:r>
    </w:p>
    <w:p w14:paraId="3492244D" w14:textId="77777777" w:rsidR="00D35E47" w:rsidRPr="00D35E47" w:rsidRDefault="00D35E47" w:rsidP="00D35E47">
      <w:pPr>
        <w:rPr>
          <w:rFonts w:ascii="Candara Light" w:eastAsia="Calibri" w:hAnsi="Candara Light" w:cs="Times New Roman"/>
          <w:color w:val="000000"/>
          <w:sz w:val="20"/>
          <w:szCs w:val="20"/>
        </w:rPr>
      </w:pPr>
    </w:p>
    <w:p w14:paraId="65877929" w14:textId="1DAFF1AE" w:rsidR="00D35E47" w:rsidRPr="00D35E47" w:rsidRDefault="00D35E47" w:rsidP="00D35E47">
      <w:pPr>
        <w:spacing w:after="160" w:line="276" w:lineRule="auto"/>
        <w:rPr>
          <w:rFonts w:ascii="Candara Light" w:eastAsia="Calibri" w:hAnsi="Candara Light" w:cs="Times New Roman"/>
        </w:rPr>
      </w:pPr>
      <w:r w:rsidRPr="00D35E47">
        <w:rPr>
          <w:rFonts w:ascii="Candara Light" w:eastAsia="Calibri" w:hAnsi="Candara Light" w:cs="Times New Roman"/>
        </w:rPr>
        <w:t>KM Cleaning Company takes pride in our business and in the homes/offices we service</w:t>
      </w:r>
      <w:r w:rsidR="009B458C">
        <w:rPr>
          <w:rFonts w:ascii="Candara Light" w:eastAsia="Calibri" w:hAnsi="Candara Light" w:cs="Times New Roman"/>
        </w:rPr>
        <w:t xml:space="preserve"> in our community. We hope you wi</w:t>
      </w:r>
      <w:r w:rsidR="009B458C" w:rsidRPr="00D35E47">
        <w:rPr>
          <w:rFonts w:ascii="Candara Light" w:eastAsia="Calibri" w:hAnsi="Candara Light" w:cs="Times New Roman"/>
        </w:rPr>
        <w:t xml:space="preserve">ll </w:t>
      </w:r>
      <w:r w:rsidR="00702A37" w:rsidRPr="00D35E47">
        <w:rPr>
          <w:rFonts w:ascii="Candara Light" w:eastAsia="Calibri" w:hAnsi="Candara Light" w:cs="Times New Roman"/>
        </w:rPr>
        <w:t>share</w:t>
      </w:r>
      <w:r w:rsidR="009B458C" w:rsidRPr="00D35E47">
        <w:rPr>
          <w:rFonts w:ascii="Candara Light" w:eastAsia="Calibri" w:hAnsi="Candara Light" w:cs="Times New Roman"/>
        </w:rPr>
        <w:t xml:space="preserve"> our pride</w:t>
      </w:r>
      <w:r w:rsidR="009B458C">
        <w:rPr>
          <w:rFonts w:ascii="Candara Light" w:eastAsia="Calibri" w:hAnsi="Candara Light" w:cs="Times New Roman"/>
        </w:rPr>
        <w:t xml:space="preserve"> and b</w:t>
      </w:r>
      <w:r w:rsidR="00457435">
        <w:rPr>
          <w:rFonts w:ascii="Candara Light" w:eastAsia="Calibri" w:hAnsi="Candara Light" w:cs="Times New Roman"/>
        </w:rPr>
        <w:t xml:space="preserve">ecome part of our family. </w:t>
      </w:r>
      <w:r w:rsidR="00CE2931">
        <w:rPr>
          <w:rFonts w:ascii="Candara Light" w:eastAsia="Calibri" w:hAnsi="Candara Light" w:cs="Times New Roman"/>
        </w:rPr>
        <w:t xml:space="preserve"> </w:t>
      </w:r>
      <w:r w:rsidRPr="00D35E47">
        <w:rPr>
          <w:rFonts w:ascii="Candara Light" w:eastAsia="Calibri" w:hAnsi="Candara Light" w:cs="Times New Roman"/>
        </w:rPr>
        <w:t xml:space="preserve">We want to perform in accordance with your special needs as well. As a valued client, you deserve the best service we can provide. We will take every </w:t>
      </w:r>
      <w:r w:rsidR="009B458C">
        <w:rPr>
          <w:rFonts w:ascii="Candara Light" w:eastAsia="Calibri" w:hAnsi="Candara Light" w:cs="Times New Roman"/>
        </w:rPr>
        <w:t>opportunity</w:t>
      </w:r>
      <w:r w:rsidRPr="00D35E47">
        <w:rPr>
          <w:rFonts w:ascii="Candara Light" w:eastAsia="Calibri" w:hAnsi="Candara Light" w:cs="Times New Roman"/>
        </w:rPr>
        <w:t xml:space="preserve"> to ensure your continued satisfaction with us. </w:t>
      </w:r>
      <w:r w:rsidR="004F26F3">
        <w:rPr>
          <w:rFonts w:ascii="Candara Light" w:eastAsia="Calibri" w:hAnsi="Candara Light" w:cs="Times New Roman"/>
        </w:rPr>
        <w:t>GUARANTEED!</w:t>
      </w:r>
    </w:p>
    <w:p w14:paraId="193FF5E9" w14:textId="77777777" w:rsidR="00D35E47" w:rsidRPr="00D35E47" w:rsidRDefault="00D35E47" w:rsidP="00D35E47">
      <w:pPr>
        <w:spacing w:after="160" w:line="276" w:lineRule="auto"/>
        <w:rPr>
          <w:rFonts w:ascii="Candara Light" w:eastAsia="Calibri" w:hAnsi="Candara Light" w:cs="Times New Roman"/>
        </w:rPr>
      </w:pPr>
    </w:p>
    <w:p w14:paraId="45C9A138" w14:textId="2435342C" w:rsidR="00D35E47" w:rsidRPr="00D35E47" w:rsidRDefault="008C3C87" w:rsidP="002945D7">
      <w:pPr>
        <w:ind w:left="1440"/>
        <w:rPr>
          <w:rFonts w:ascii="Candara Light" w:eastAsia="Calibri" w:hAnsi="Candara Light" w:cs="Times New Roman"/>
          <w:color w:val="000000"/>
          <w:sz w:val="20"/>
          <w:szCs w:val="20"/>
        </w:rPr>
      </w:pPr>
      <w:r>
        <w:rPr>
          <w:rFonts w:ascii="Candara Light" w:eastAsia="Calibri" w:hAnsi="Candara Light" w:cs="Times New Roman"/>
          <w:color w:val="000000"/>
          <w:sz w:val="20"/>
          <w:szCs w:val="20"/>
        </w:rPr>
        <w:tab/>
      </w:r>
      <w:r>
        <w:rPr>
          <w:rFonts w:ascii="Candara Light" w:eastAsia="Calibri" w:hAnsi="Candara Light" w:cs="Times New Roman"/>
          <w:color w:val="000000"/>
          <w:sz w:val="20"/>
          <w:szCs w:val="20"/>
        </w:rPr>
        <w:tab/>
      </w:r>
      <w:r>
        <w:rPr>
          <w:rFonts w:ascii="Candara Light" w:eastAsia="Calibri" w:hAnsi="Candara Light" w:cs="Times New Roman"/>
          <w:color w:val="000000"/>
          <w:sz w:val="20"/>
          <w:szCs w:val="20"/>
        </w:rPr>
        <w:tab/>
      </w:r>
      <w:r>
        <w:rPr>
          <w:rFonts w:ascii="Candara Light" w:eastAsia="Calibri" w:hAnsi="Candara Light" w:cs="Times New Roman"/>
          <w:color w:val="000000"/>
          <w:sz w:val="20"/>
          <w:szCs w:val="20"/>
        </w:rPr>
        <w:tab/>
      </w:r>
      <w:r>
        <w:rPr>
          <w:rFonts w:ascii="Candara Light" w:eastAsia="Calibri" w:hAnsi="Candara Light" w:cs="Times New Roman"/>
          <w:color w:val="000000"/>
          <w:sz w:val="20"/>
          <w:szCs w:val="20"/>
        </w:rPr>
        <w:tab/>
      </w:r>
      <w:r>
        <w:rPr>
          <w:rFonts w:ascii="Candara Light" w:eastAsia="Calibri" w:hAnsi="Candara Light" w:cs="Times New Roman"/>
          <w:color w:val="000000"/>
          <w:sz w:val="20"/>
          <w:szCs w:val="20"/>
        </w:rPr>
        <w:tab/>
      </w:r>
      <w:r>
        <w:rPr>
          <w:rFonts w:ascii="Candara Light" w:eastAsia="Calibri" w:hAnsi="Candara Light" w:cs="Times New Roman"/>
          <w:color w:val="000000"/>
          <w:sz w:val="20"/>
          <w:szCs w:val="20"/>
        </w:rPr>
        <w:tab/>
      </w:r>
    </w:p>
    <w:p w14:paraId="2F03363E" w14:textId="39657208" w:rsidR="00A9204E" w:rsidRDefault="007E6C79" w:rsidP="002945D7">
      <w:pPr>
        <w:pStyle w:val="Heading2"/>
        <w:ind w:left="720"/>
      </w:pPr>
      <w:r>
        <w:t xml:space="preserve"> </w:t>
      </w:r>
      <w:r w:rsidR="00740A55">
        <w:pict w14:anchorId="31CA03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63.7pt;height:81.55pt">
            <v:imagedata r:id="rId12" o:title=""/>
            <o:lock v:ext="edit" ungrouping="t" rotation="t" cropping="t" verticies="t" text="t" grouping="t"/>
            <o:signatureline v:ext="edit" id="{BBDBC512-EC28-4521-9A8F-AD3D45797F68}" provid="{00000000-0000-0000-0000-000000000000}" o:suggestedsigner="Client's Signature" o:suggestedsigneremail="Email:" issignatureline="t"/>
          </v:shape>
        </w:pict>
      </w:r>
      <w:r w:rsidR="008C3C87">
        <w:tab/>
      </w:r>
      <w:r w:rsidR="008C3C87">
        <w:tab/>
      </w:r>
      <w:r w:rsidR="008C3C87">
        <w:tab/>
      </w:r>
      <w:r w:rsidR="008C3C87">
        <w:tab/>
      </w:r>
    </w:p>
    <w:sectPr w:rsidR="00A9204E" w:rsidSect="0076690B">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7F4CD" w14:textId="77777777" w:rsidR="00740A55" w:rsidRDefault="00740A55" w:rsidP="00DA19F2">
      <w:r>
        <w:separator/>
      </w:r>
    </w:p>
  </w:endnote>
  <w:endnote w:type="continuationSeparator" w:id="0">
    <w:p w14:paraId="13917D59" w14:textId="77777777" w:rsidR="00740A55" w:rsidRDefault="00740A55" w:rsidP="00DA1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ngenial SemiBold">
    <w:charset w:val="00"/>
    <w:family w:val="auto"/>
    <w:pitch w:val="variable"/>
    <w:sig w:usb0="8000002F" w:usb1="1000205B" w:usb2="00000000" w:usb3="00000000" w:csb0="00000001" w:csb1="00000000"/>
  </w:font>
  <w:font w:name="News Gothic MT">
    <w:charset w:val="00"/>
    <w:family w:val="swiss"/>
    <w:pitch w:val="variable"/>
    <w:sig w:usb0="00000003" w:usb1="00000000" w:usb2="00000000" w:usb3="00000000" w:csb0="00000001" w:csb1="00000000"/>
  </w:font>
  <w:font w:name="Candara Light">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C97F9" w14:textId="77777777" w:rsidR="00DA19F2" w:rsidRDefault="00DA19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AF34" w14:textId="77777777" w:rsidR="00DA19F2" w:rsidRDefault="00DA19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FA3F8" w14:textId="77777777" w:rsidR="00DA19F2" w:rsidRDefault="00DA19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8FD2F" w14:textId="77777777" w:rsidR="00740A55" w:rsidRDefault="00740A55" w:rsidP="00DA19F2">
      <w:r>
        <w:separator/>
      </w:r>
    </w:p>
  </w:footnote>
  <w:footnote w:type="continuationSeparator" w:id="0">
    <w:p w14:paraId="04FA0393" w14:textId="77777777" w:rsidR="00740A55" w:rsidRDefault="00740A55" w:rsidP="00DA1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7FBDB" w14:textId="77777777" w:rsidR="00DA19F2" w:rsidRDefault="00DA19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D089" w14:textId="31BD588C" w:rsidR="00DA19F2" w:rsidRDefault="00DA19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E1817" w14:textId="77777777" w:rsidR="00DA19F2" w:rsidRDefault="00DA19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39C33A0"/>
    <w:multiLevelType w:val="hybridMultilevel"/>
    <w:tmpl w:val="74F43C84"/>
    <w:lvl w:ilvl="0" w:tplc="04090009">
      <w:start w:val="1"/>
      <w:numFmt w:val="bullet"/>
      <w:lvlText w:val=""/>
      <w:lvlJc w:val="left"/>
      <w:pPr>
        <w:ind w:left="772" w:hanging="360"/>
      </w:pPr>
      <w:rPr>
        <w:rFonts w:ascii="Wingdings" w:hAnsi="Wingdings"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83B76F0"/>
    <w:multiLevelType w:val="hybridMultilevel"/>
    <w:tmpl w:val="6AB04FF2"/>
    <w:lvl w:ilvl="0" w:tplc="04090009">
      <w:start w:val="1"/>
      <w:numFmt w:val="bullet"/>
      <w:lvlText w:val=""/>
      <w:lvlJc w:val="left"/>
      <w:pPr>
        <w:ind w:left="772" w:hanging="360"/>
      </w:pPr>
      <w:rPr>
        <w:rFonts w:ascii="Wingdings" w:hAnsi="Wingdings"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4"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FC77DC6"/>
    <w:multiLevelType w:val="hybridMultilevel"/>
    <w:tmpl w:val="317842DA"/>
    <w:lvl w:ilvl="0" w:tplc="04090009">
      <w:start w:val="1"/>
      <w:numFmt w:val="bullet"/>
      <w:lvlText w:val=""/>
      <w:lvlJc w:val="left"/>
      <w:pPr>
        <w:ind w:left="772" w:hanging="360"/>
      </w:pPr>
      <w:rPr>
        <w:rFonts w:ascii="Wingdings" w:hAnsi="Wingdings"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6"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35D638B"/>
    <w:multiLevelType w:val="hybridMultilevel"/>
    <w:tmpl w:val="14D236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E35626"/>
    <w:multiLevelType w:val="hybridMultilevel"/>
    <w:tmpl w:val="821AA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FD27B2"/>
    <w:multiLevelType w:val="hybridMultilevel"/>
    <w:tmpl w:val="4858CB7E"/>
    <w:lvl w:ilvl="0" w:tplc="04090009">
      <w:start w:val="1"/>
      <w:numFmt w:val="bullet"/>
      <w:lvlText w:val=""/>
      <w:lvlJc w:val="left"/>
      <w:pPr>
        <w:ind w:left="772" w:hanging="360"/>
      </w:pPr>
      <w:rPr>
        <w:rFonts w:ascii="Wingdings" w:hAnsi="Wingdings"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0"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8FE205D"/>
    <w:multiLevelType w:val="hybridMultilevel"/>
    <w:tmpl w:val="9FF281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51F02B7"/>
    <w:multiLevelType w:val="hybridMultilevel"/>
    <w:tmpl w:val="C4B85AC6"/>
    <w:lvl w:ilvl="0" w:tplc="04090009">
      <w:start w:val="1"/>
      <w:numFmt w:val="bullet"/>
      <w:lvlText w:val=""/>
      <w:lvlJc w:val="left"/>
      <w:pPr>
        <w:ind w:left="772" w:hanging="360"/>
      </w:pPr>
      <w:rPr>
        <w:rFonts w:ascii="Wingdings" w:hAnsi="Wingdings"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6"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F664BA7"/>
    <w:multiLevelType w:val="hybridMultilevel"/>
    <w:tmpl w:val="030670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5CE633F1"/>
    <w:multiLevelType w:val="hybridMultilevel"/>
    <w:tmpl w:val="AA52B71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67FF5C70"/>
    <w:multiLevelType w:val="hybridMultilevel"/>
    <w:tmpl w:val="18C4600E"/>
    <w:lvl w:ilvl="0" w:tplc="04090009">
      <w:start w:val="1"/>
      <w:numFmt w:val="bullet"/>
      <w:lvlText w:val=""/>
      <w:lvlJc w:val="left"/>
      <w:pPr>
        <w:ind w:left="772" w:hanging="360"/>
      </w:pPr>
      <w:rPr>
        <w:rFonts w:ascii="Wingdings" w:hAnsi="Wingdings"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3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99E71D0"/>
    <w:multiLevelType w:val="hybridMultilevel"/>
    <w:tmpl w:val="300ED79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48374001">
    <w:abstractNumId w:val="28"/>
  </w:num>
  <w:num w:numId="2" w16cid:durableId="208686192">
    <w:abstractNumId w:val="14"/>
  </w:num>
  <w:num w:numId="3" w16cid:durableId="875509029">
    <w:abstractNumId w:val="10"/>
  </w:num>
  <w:num w:numId="4" w16cid:durableId="720253116">
    <w:abstractNumId w:val="32"/>
  </w:num>
  <w:num w:numId="5" w16cid:durableId="2109738266">
    <w:abstractNumId w:val="16"/>
  </w:num>
  <w:num w:numId="6" w16cid:durableId="1664502016">
    <w:abstractNumId w:val="23"/>
  </w:num>
  <w:num w:numId="7" w16cid:durableId="65883420">
    <w:abstractNumId w:val="26"/>
  </w:num>
  <w:num w:numId="8" w16cid:durableId="518010874">
    <w:abstractNumId w:val="9"/>
  </w:num>
  <w:num w:numId="9" w16cid:durableId="1614286780">
    <w:abstractNumId w:val="7"/>
  </w:num>
  <w:num w:numId="10" w16cid:durableId="1706247792">
    <w:abstractNumId w:val="6"/>
  </w:num>
  <w:num w:numId="11" w16cid:durableId="1876427642">
    <w:abstractNumId w:val="5"/>
  </w:num>
  <w:num w:numId="12" w16cid:durableId="601576401">
    <w:abstractNumId w:val="4"/>
  </w:num>
  <w:num w:numId="13" w16cid:durableId="939725761">
    <w:abstractNumId w:val="8"/>
  </w:num>
  <w:num w:numId="14" w16cid:durableId="1300845896">
    <w:abstractNumId w:val="3"/>
  </w:num>
  <w:num w:numId="15" w16cid:durableId="367990894">
    <w:abstractNumId w:val="2"/>
  </w:num>
  <w:num w:numId="16" w16cid:durableId="677460657">
    <w:abstractNumId w:val="1"/>
  </w:num>
  <w:num w:numId="17" w16cid:durableId="486938616">
    <w:abstractNumId w:val="0"/>
  </w:num>
  <w:num w:numId="18" w16cid:durableId="964509560">
    <w:abstractNumId w:val="20"/>
  </w:num>
  <w:num w:numId="19" w16cid:durableId="1052315842">
    <w:abstractNumId w:val="21"/>
  </w:num>
  <w:num w:numId="20" w16cid:durableId="2898148">
    <w:abstractNumId w:val="30"/>
  </w:num>
  <w:num w:numId="21" w16cid:durableId="985628518">
    <w:abstractNumId w:val="24"/>
  </w:num>
  <w:num w:numId="22" w16cid:durableId="531378114">
    <w:abstractNumId w:val="12"/>
  </w:num>
  <w:num w:numId="23" w16cid:durableId="1730764084">
    <w:abstractNumId w:val="34"/>
  </w:num>
  <w:num w:numId="24" w16cid:durableId="1602489962">
    <w:abstractNumId w:val="22"/>
  </w:num>
  <w:num w:numId="25" w16cid:durableId="158010441">
    <w:abstractNumId w:val="33"/>
  </w:num>
  <w:num w:numId="26" w16cid:durableId="1621719672">
    <w:abstractNumId w:val="17"/>
  </w:num>
  <w:num w:numId="27" w16cid:durableId="291055937">
    <w:abstractNumId w:val="27"/>
  </w:num>
  <w:num w:numId="28" w16cid:durableId="289479082">
    <w:abstractNumId w:val="25"/>
  </w:num>
  <w:num w:numId="29" w16cid:durableId="1543637811">
    <w:abstractNumId w:val="31"/>
  </w:num>
  <w:num w:numId="30" w16cid:durableId="1522738087">
    <w:abstractNumId w:val="13"/>
  </w:num>
  <w:num w:numId="31" w16cid:durableId="1980457787">
    <w:abstractNumId w:val="15"/>
  </w:num>
  <w:num w:numId="32" w16cid:durableId="1724596603">
    <w:abstractNumId w:val="29"/>
  </w:num>
  <w:num w:numId="33" w16cid:durableId="488909927">
    <w:abstractNumId w:val="19"/>
  </w:num>
  <w:num w:numId="34" w16cid:durableId="1670714943">
    <w:abstractNumId w:val="18"/>
  </w:num>
  <w:num w:numId="35" w16cid:durableId="20729236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E47"/>
    <w:rsid w:val="00030413"/>
    <w:rsid w:val="000407CF"/>
    <w:rsid w:val="0010506D"/>
    <w:rsid w:val="001071E6"/>
    <w:rsid w:val="001600DB"/>
    <w:rsid w:val="00164072"/>
    <w:rsid w:val="001756D7"/>
    <w:rsid w:val="00190B76"/>
    <w:rsid w:val="001A72F1"/>
    <w:rsid w:val="001B452C"/>
    <w:rsid w:val="001D12C5"/>
    <w:rsid w:val="001D7A5C"/>
    <w:rsid w:val="002339E8"/>
    <w:rsid w:val="002362BE"/>
    <w:rsid w:val="00246848"/>
    <w:rsid w:val="00284A87"/>
    <w:rsid w:val="002907CD"/>
    <w:rsid w:val="002945D7"/>
    <w:rsid w:val="003017BC"/>
    <w:rsid w:val="003304B8"/>
    <w:rsid w:val="00340D41"/>
    <w:rsid w:val="00355CA3"/>
    <w:rsid w:val="003633DA"/>
    <w:rsid w:val="003E5079"/>
    <w:rsid w:val="00447BA8"/>
    <w:rsid w:val="00457435"/>
    <w:rsid w:val="00462C98"/>
    <w:rsid w:val="004F26F3"/>
    <w:rsid w:val="005A3104"/>
    <w:rsid w:val="005E09E0"/>
    <w:rsid w:val="0060306A"/>
    <w:rsid w:val="006073E8"/>
    <w:rsid w:val="0061726D"/>
    <w:rsid w:val="00645252"/>
    <w:rsid w:val="00654627"/>
    <w:rsid w:val="006677C1"/>
    <w:rsid w:val="006D3D74"/>
    <w:rsid w:val="00702A37"/>
    <w:rsid w:val="007404F5"/>
    <w:rsid w:val="00740A55"/>
    <w:rsid w:val="0076690B"/>
    <w:rsid w:val="007A28B0"/>
    <w:rsid w:val="007B404B"/>
    <w:rsid w:val="007D49CB"/>
    <w:rsid w:val="007E01C6"/>
    <w:rsid w:val="007E6C79"/>
    <w:rsid w:val="007E75B7"/>
    <w:rsid w:val="0083569A"/>
    <w:rsid w:val="008450A4"/>
    <w:rsid w:val="00870AB8"/>
    <w:rsid w:val="0088709A"/>
    <w:rsid w:val="008C3380"/>
    <w:rsid w:val="008C3C87"/>
    <w:rsid w:val="0091797E"/>
    <w:rsid w:val="009818DA"/>
    <w:rsid w:val="00983C66"/>
    <w:rsid w:val="009B458C"/>
    <w:rsid w:val="00A05ACA"/>
    <w:rsid w:val="00A11DD4"/>
    <w:rsid w:val="00A252A3"/>
    <w:rsid w:val="00A57D4C"/>
    <w:rsid w:val="00A75C98"/>
    <w:rsid w:val="00A90E28"/>
    <w:rsid w:val="00A91AB6"/>
    <w:rsid w:val="00A9204E"/>
    <w:rsid w:val="00AD2AEF"/>
    <w:rsid w:val="00AF2D2C"/>
    <w:rsid w:val="00BB4EFB"/>
    <w:rsid w:val="00BE5E7E"/>
    <w:rsid w:val="00BF0974"/>
    <w:rsid w:val="00C4530A"/>
    <w:rsid w:val="00CB5004"/>
    <w:rsid w:val="00CC7CD7"/>
    <w:rsid w:val="00CE2931"/>
    <w:rsid w:val="00D26668"/>
    <w:rsid w:val="00D35E47"/>
    <w:rsid w:val="00D5667E"/>
    <w:rsid w:val="00D77511"/>
    <w:rsid w:val="00DA19F2"/>
    <w:rsid w:val="00DF67A5"/>
    <w:rsid w:val="00E14120"/>
    <w:rsid w:val="00E41BCC"/>
    <w:rsid w:val="00EB4232"/>
    <w:rsid w:val="00F0016D"/>
    <w:rsid w:val="00F32E53"/>
    <w:rsid w:val="00F553A5"/>
    <w:rsid w:val="00FB2754"/>
    <w:rsid w:val="00FE6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FE267"/>
  <w15:chartTrackingRefBased/>
  <w15:docId w15:val="{6197596A-672E-476A-9A0F-D0741CAAA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A495D"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A495D"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A495C"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A495D"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A495D"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A495C"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A495C"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A495D"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A495D"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A495C"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A495D"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A495D"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A495C"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A495C"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A495D"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A495D" w:themeColor="accent1" w:themeShade="80"/>
        <w:bottom w:val="single" w:sz="4" w:space="10" w:color="1A495D" w:themeColor="accent1" w:themeShade="80"/>
      </w:pBdr>
      <w:spacing w:before="360" w:after="360"/>
      <w:ind w:left="864" w:right="864"/>
      <w:jc w:val="center"/>
    </w:pPr>
    <w:rPr>
      <w:i/>
      <w:iCs/>
      <w:color w:val="1A495D" w:themeColor="accent1" w:themeShade="80"/>
    </w:rPr>
  </w:style>
  <w:style w:type="character" w:customStyle="1" w:styleId="IntenseQuoteChar">
    <w:name w:val="Intense Quote Char"/>
    <w:basedOn w:val="DefaultParagraphFont"/>
    <w:link w:val="IntenseQuote"/>
    <w:uiPriority w:val="30"/>
    <w:rsid w:val="00645252"/>
    <w:rPr>
      <w:i/>
      <w:iCs/>
      <w:color w:val="1A495D"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A495D"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A495D" w:themeColor="accent1" w:themeShade="80"/>
      <w:u w:val="single"/>
    </w:rPr>
  </w:style>
  <w:style w:type="character" w:styleId="FollowedHyperlink">
    <w:name w:val="FollowedHyperlink"/>
    <w:basedOn w:val="DefaultParagraphFont"/>
    <w:uiPriority w:val="99"/>
    <w:unhideWhenUsed/>
    <w:rPr>
      <w:color w:val="9F6715" w:themeColor="followedHyperlink"/>
      <w:u w:val="single"/>
    </w:rPr>
  </w:style>
  <w:style w:type="paragraph" w:styleId="Caption">
    <w:name w:val="caption"/>
    <w:basedOn w:val="Normal"/>
    <w:next w:val="Normal"/>
    <w:uiPriority w:val="35"/>
    <w:unhideWhenUsed/>
    <w:qFormat/>
    <w:rsid w:val="00645252"/>
    <w:pPr>
      <w:spacing w:after="200"/>
    </w:pPr>
    <w:rPr>
      <w:i/>
      <w:iCs/>
      <w:color w:val="373545"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3494BA" w:themeColor="accent1" w:shadow="1" w:frame="1"/>
        <w:left w:val="single" w:sz="2" w:space="10" w:color="3494BA" w:themeColor="accent1" w:shadow="1" w:frame="1"/>
        <w:bottom w:val="single" w:sz="2" w:space="10" w:color="3494BA" w:themeColor="accent1" w:shadow="1" w:frame="1"/>
        <w:right w:val="single" w:sz="2" w:space="10" w:color="3494BA" w:themeColor="accent1" w:shadow="1" w:frame="1"/>
      </w:pBdr>
      <w:ind w:left="1152" w:right="1152"/>
    </w:pPr>
    <w:rPr>
      <w:rFonts w:eastAsiaTheme="minorEastAsia"/>
      <w:i/>
      <w:iCs/>
      <w:color w:val="1A495D"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25384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D775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km\AppData\Local\Microsoft\Office\16.0\DTS\en-US%7bB12A90EB-8CE5-4ABA-8381-E4B29B282446%7d\%7bE310F5A4-E5EF-4B4D-BCA0-CD081630AB6B%7dtf02786999_win32.dotx" TargetMode="Externa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01" row="2">
    <wetp:webextensionref xmlns:r="http://schemas.openxmlformats.org/officeDocument/2006/relationships" r:id="rId1"/>
  </wetp:taskpane>
  <wetp:taskpane dockstate="right" visibility="0" width="401" row="8">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4AA1026C-8B71-47EF-A3EC-A5932FBFB58A}">
  <we:reference id="wa200001482" version="1.0.5.0" store="en-US" storeType="OMEX"/>
  <we:alternateReferences>
    <we:reference id="wa200001482" version="1.0.5.0" store="wa200001482" storeType="OMEX"/>
  </we:alternateReferences>
  <we:properties>
    <we:property name="cache" value="{&quot;suggestions&quot;:{&quot;6e108177b9101cad1c4bba9944b335f8&quot;:{&quot;text&quot;:&quot;Our payment process is also a no-contact method when paying from the electronic invoice we email at each service.&quot;,&quot;suggestions&quot;:[{&quot;context&quot;:&quot; we email at each servi&quot;,&quot;index&quot;:97,&quot;length&quot;:2,&quot;type&quot;:&quot;grammar:prepositions&quot;,&quot;word&quot;:&quot;at&quot;,&quot;suggestions&quot;:[{&quot;score&quot;:0.8084520380144621,&quot;word&quot;:&quot;to&quot;},{&quot;score&quot;:0.11869201776925291,&quot;word&quot;:&quot;for&quot;},{&quot;score&quot;:0.07285594421628507,&quot;word&quot;:&quot;at&quot;}],&quot;text&quot;:&quot;Our payment process is also a no-contact method when paying from the electronic invoice we email at each service.&quot;,&quot;sentenceText&quot;:&quot;Our payment process is also a no-contact method when paying from the electronic invoice we email at each service.&quot;,&quot;target&quot;:&quot;at&quot;,&quot;uuid&quot;:&quot;3e4c3240-06c3-4ecc-b631-fa71eb28bf93&quot;,&quot;sentenceUUID&quot;:&quot;00954339-eb78-4b57-a8c7-4f213bbc058d&quot;,&quot;accepted&quot;:null,&quot;replacements&quot;:[{&quot;score&quot;:0.8084520380144621,&quot;word&quot;:&quot;to&quot;},{&quot;score&quot;:0.11869201776925291,&quot;word&quot;:&quot;for&quot;},{&quot;score&quot;:0.07285594421628507,&quot;word&quot;:&quot;at&quot;}],&quot;suggestionUUID&quot;:&quot;3e4c3240-06c3-4ecc-b631-fa71eb28bf93&quot;,&quot;indexExtendedContext&quot;:28,&quot;extendedContext&quot;:&quot;electronic invoice we email at each service.&quot;,&quot;contextRange&quot;:{&quot;items&quot;:[{&quot;text&quot;:&quot;electronic invoice we email at each service.&quot;}]},&quot;sentenceIndex&quot;:0,&quot;paragraphIndex&quot;:13,&quot;idx&quot;:31}]},&quot;894b45e8fb84976a8dea46b8f1125bcc&quot;:{&quot;text&quot;:&quot;However, while we are cleaning, it is preferrable that they are contained in a safe area so that both your pet and your cleaner will be at ease.&quot;,&quot;suggestions&quot;:[{&quot;context&quot;:&quot;ng, it is preferrable that they &quot;,&quot;index&quot;:38,&quot;length&quot;:11,&quot;type&quot;:&quot;spelling&quot;,&quot;word&quot;:&quot;preferrable&quot;,&quot;suggestions&quot;:[{&quot;score&quot;:0.9611152714806505,&quot;word&quot;:&quot;preferable&quot;},{&quot;score&quot;:0.03888472851934955,&quot;word&quot;:&quot;preferrable&quot;}],&quot;text&quot;:&quot;However, while we are cleaning, it is preferrable that they are contained in a safe area so that both your pet and your cleaner will be at ease.&quot;,&quot;sentenceText&quot;:&quot;However, while we are cleaning, it is preferrable that they are contained in a safe area so that both your pet and your cleaner will be at ease.&quot;,&quot;target&quot;:&quot;preferrable&quot;,&quot;uuid&quot;:&quot;015fd4bf-ee9c-4443-948c-c278d424ebe6&quot;,&quot;sentenceUUID&quot;:&quot;07e5828b-dfaa-4995-be11-3081bae91874&quot;,&quot;accepted&quot;:null,&quot;replacements&quot;:[{&quot;score&quot;:0.9611152714806505,&quot;word&quot;:&quot;preferable&quot;},{&quot;score&quot;:0.03888472851934955,&quot;word&quot;:&quot;preferrable&quot;}],&quot;suggestionUUID&quot;:&quot;015fd4bf-ee9c-4443-948c-c278d424ebe6&quot;,&quot;indexExtendedContext&quot;:29,&quot;extendedContext&quot;:&quot;while we are cleaning, it is preferrable that they are contained in&quot;,&quot;contextRange&quot;:{&quot;items&quot;:[{&quot;text&quot;:&quot;while we are cleaning, it is preferrable that they are contained in&quot;}]},&quot;sentenceIndex&quot;:0,&quot;paragraphIndex&quot;:20,&quot;idx&quot;:43}]},&quot;c64f0d2af247a486f7d8f8b81d3a90fd&quot;:{&quot;text&quot;:&quot;If the house is too warm and the heater is blowing hot air, it works against us and causes overheating.&quot;,&quot;suggestions&quot;:[]},&quot;f82e2cbd0544d1123b377a210e66e9ae&quot;:{&quot;text&quot;:&quot;We will email an estimate, after the consultation, which represents the approximate time and process needed to complete the agreed upon work.&quot;,&quot;suggestions&quot;:[{&quot;context&quot;:&quot;plete the agreed upon work.&quot;,&quot;index&quot;:124,&quot;length&quot;:11,&quot;type&quot;:&quot;punctuation:hyphen&quot;,&quot;word&quot;:&quot;agreed upon&quot;,&quot;suggestions&quot;:[{&quot;score&quot;:0.9162731099920771,&quot;word&quot;:&quot;agreed-upon&quot;},{&quot;score&quot;:0.08372689000792284,&quot;word&quot;:&quot;agreed upon&quot;}],&quot;text&quot;:&quot;We will email an estimate, after the consultation, which represents the approximate time and process needed to complete the agreed upon work.&quot;,&quot;sentenceText&quot;:&quot;We will email an estimate, after the consultation, which represents the approximate time and process needed to complete the agreed upon work.&quot;,&quot;target&quot;:&quot;agreed upon&quot;,&quot;uuid&quot;:&quot;fd55d084-b20c-4a29-8934-51309d707c9d&quot;,&quot;sentenceUUID&quot;:&quot;11712569-25d8-4da2-97b2-8e8238eccde7&quot;,&quot;accepted&quot;:null,&quot;replacements&quot;:[{&quot;score&quot;:0.9162731099920771,&quot;word&quot;:&quot;agreed-upon&quot;},{&quot;score&quot;:0.08372689000792284,&quot;word&quot;:&quot;agreed upon&quot;}],&quot;suggestionUUID&quot;:&quot;fd55d084-b20c-4a29-8934-51309d707c9d&quot;,&quot;indexExtendedContext&quot;:31,&quot;extendedContext&quot;:&quot;process needed to complete the agreed upon work.&quot;,&quot;contextRange&quot;:{&quot;items&quot;:[{&quot;text&quot;:&quot;process needed to complete the agreed upon work.&quot;}]},&quot;sentenceIndex&quot;:0,&quot;paragraphIndex&quot;:30,&quot;idx&quot;:65}]},&quot;3415c7444020e07d24237520701e5bd4&quot;:{&quot;text&quot;:&quot;We will email an estimate, after the consultation, which represents the approximate time and process needed to complete the agreed-upon work.&quot;,&quot;suggestions&quot;:[]},&quot;27ef64d6b906e0a14e60e4de2762446f&quot;:{&quot;text&quot;:&quot;We try to be as accurate as possible but cannot guarantee the time and price quotes will remain the same once we get started on your project.&quot;,&quot;suggestions&quot;:[]},&quot;9e81bea555ed36bb66f9659178ace8ed&quot;:{&quot;text&quot;:&quot;Any items located on the floor (i.e. books, shoes, toys, plants, etc.) will not be moved or picked up to vacuum; you are welcome to move them prior to our cleaning for effective vacuuming.&quot;,&quot;suggestions&quot;:[{&quot;context&quot;:&quot;the floor (i.e. books, sh&quot;,&quot;index&quot;:31,&quot;length&quot;:5,&quot;type&quot;:&quot;punctuation:comma&quot;,&quot;word&quot;:&quot;(i.e.&quot;,&quot;suggestions&quot;:[{&quot;score&quot;:0.9946047446008665,&quot;word&quot;:&quot;(i.e.,&quot;},{&quot;score&quot;:0.005395255399133543,&quot;word&quot;:&quot;(i.e.&quot;}],&quot;text&quot;:&quot;Any items located on the floor (i.e. books, shoes, toys, plants, etc.) will not be moved or picked up to vacuum; you are welcome to move them prior to our cleaning for effective vacuuming.&quot;,&quot;sentenceText&quot;:&quot;Any items located on the floor (i.e. books, shoes, toys, plants, etc.) will not be moved or picked up to vacuum; you are welcome to move them prior to our cleaning for effective vacuuming.&quot;,&quot;target&quot;:&quot;(i.e.&quot;,&quot;uuid&quot;:&quot;e704bae6-21c8-49e3-9426-90daa7e2ccda&quot;,&quot;sentenceUUID&quot;:&quot;b9edbc19-caba-4012-a53e-c90ebba98aa2&quot;,&quot;accepted&quot;:null,&quot;replacements&quot;:[{&quot;score&quot;:0.9946047446008665,&quot;word&quot;:&quot;(i.e.,&quot;},{&quot;score&quot;:0.005395255399133543,&quot;word&quot;:&quot;(i.e.&quot;}],&quot;suggestionUUID&quot;:&quot;e704bae6-21c8-49e3-9426-90daa7e2ccda&quot;,&quot;indexExtendedContext&quot;:27,&quot;extendedContext&quot;:&quot;items located on the floor (i.e. books, shoes, toys, plants,&quot;,&quot;contextRange&quot;:{&quot;items&quot;:[{&quot;text&quot;:&quot;items located on the floor (i.e. books, shoes, toys, plants,&quot;}]},&quot;sentenceIndex&quot;:0,&quot;paragraphIndex&quot;:36,&quot;idx&quot;:79}]}}}"/>
    <we:property name="user-choices" value="{&quot;e672dbdc65ac8a7072ce7de9b48f0d46&quot;:&quot;cancellation&quot;,&quot;f01d333c79589925b9eb551d4ffedb9b&quot;:&quot;no-contact&quot;,&quot;d4835ca824074a09b677b9a764432018&quot;:&quot;for&quot;,&quot;6eaaa5f6e108c5d1ca4352b925242c2c&quot;:&quot;brushes&quot;,&quot;bf64e7cf1ede5b9a2e90b7e267f68299&quot;:&quot;pet-friendly&quot;,&quot;79fd1121756e8d6fc836724f9e76a2fb&quot;:&quot;cleaning,&quot;,&quot;e9c8806f465d27ba7305ed328a336d9e&quot;:&quot;preferable&quot;,&quot;fb1c94fe4578944d4abb1c7a478349e2&quot;:&quot;against&quot;,&quot;7e98a087496dca87103dd410153fdf14&quot;:&quot;estimate,&quot;,&quot;5665f2d8e4cdc32f7633d51dd1cceaff&quot;:&quot;agreed-upon&quot;,&quot;1bc4a585ba85e0d129b9c59e76c86b10&quot;:&quot;on&quot;,&quot;2d11aa32bde04ef3a8bee981fed17154&quot;:&quot;the added&quot;,&quot;5e610969ca7efd5c52b9caf4a1a5dd5d&quot;:&quot;plants,&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CF3B9E8B-73BC-4CF1-8A18-7C0D65E8986B}">
  <we:reference id="wa104218065" version="4.2.0.0" store="en-US" storeType="OMEX"/>
  <we:alternateReferences>
    <we:reference id="WA104218065" version="4.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5CA84B3-0B6E-4326-B658-069B7EEFDB25}">
  <ds:schemaRefs>
    <ds:schemaRef ds:uri="http://schemas.openxmlformats.org/officeDocument/2006/bibliography"/>
  </ds:schemaRefs>
</ds:datastoreItem>
</file>

<file path=customXml/itemProps4.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{E310F5A4-E5EF-4B4D-BCA0-CD081630AB6B}tf02786999_win32.dotx</Template>
  <TotalTime>0</TotalTime>
  <Pages>3</Pages>
  <Words>1233</Words>
  <Characters>5318</Characters>
  <Application>Microsoft Office Word</Application>
  <DocSecurity>0</DocSecurity>
  <Lines>1772</Lines>
  <Paragraphs>545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K-M</dc:creator>
  <cp:keywords/>
  <dc:description/>
  <cp:lastModifiedBy>Nicole K-M</cp:lastModifiedBy>
  <cp:revision>2</cp:revision>
  <cp:lastPrinted>2026-06-03T17:24:00Z</cp:lastPrinted>
  <dcterms:created xsi:type="dcterms:W3CDTF">2026-06-03T17:27:00Z</dcterms:created>
  <dcterms:modified xsi:type="dcterms:W3CDTF">2026-06-03T17:27:00Z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