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7C497" w14:textId="537A9EA0" w:rsidR="005A1295" w:rsidRDefault="007A2535" w:rsidP="007D03AD">
      <w:r>
        <w:rPr>
          <w:noProof/>
        </w:rPr>
        <w:drawing>
          <wp:inline distT="0" distB="0" distL="0" distR="0" wp14:anchorId="22243133" wp14:editId="7E9AABE0">
            <wp:extent cx="1280160" cy="1074420"/>
            <wp:effectExtent l="0" t="0" r="0" b="0"/>
            <wp:docPr id="1745293235" name="Picture 5" descr="A purple heart in a han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293235" name="Picture 5" descr="A purple heart in a hand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DA328" w14:textId="77777777" w:rsidR="00757ADD" w:rsidRDefault="00757ADD" w:rsidP="007D03AD"/>
    <w:p w14:paraId="7A590840" w14:textId="77777777" w:rsidR="00490A7A" w:rsidRDefault="00490A7A" w:rsidP="00490A7A"/>
    <w:p w14:paraId="449E6D78" w14:textId="0347A84D" w:rsidR="00364453" w:rsidRPr="00364453" w:rsidRDefault="00207876" w:rsidP="007D03AD">
      <w:pPr>
        <w:pStyle w:val="Title"/>
      </w:pPr>
      <w:r>
        <w:t xml:space="preserve">Ryan’s </w:t>
      </w:r>
      <w:r w:rsidR="007A2535">
        <w:t>Hope</w:t>
      </w:r>
    </w:p>
    <w:p w14:paraId="0CDA75EE" w14:textId="52AE1BDB" w:rsidR="00467865" w:rsidRDefault="00207876" w:rsidP="00856C35">
      <w:pPr>
        <w:pStyle w:val="Heading1"/>
      </w:pPr>
      <w:r>
        <w:t>participant application</w:t>
      </w:r>
    </w:p>
    <w:p w14:paraId="33EADD11" w14:textId="77777777" w:rsidR="000A11D6" w:rsidRDefault="000A11D6" w:rsidP="000A11D6"/>
    <w:p w14:paraId="542F9217" w14:textId="089B1FFB" w:rsidR="000A11D6" w:rsidRPr="000A11D6" w:rsidRDefault="00207876" w:rsidP="00596629">
      <w:pPr>
        <w:pStyle w:val="Heading2"/>
      </w:pPr>
      <w:r>
        <w:t>Participant Information</w:t>
      </w:r>
    </w:p>
    <w:p w14:paraId="4004700C" w14:textId="77777777" w:rsidR="002B4DB2" w:rsidRDefault="002B4DB2" w:rsidP="002B4DB2"/>
    <w:tbl>
      <w:tblPr>
        <w:tblW w:w="0" w:type="auto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1135"/>
        <w:gridCol w:w="176"/>
        <w:gridCol w:w="1924"/>
        <w:gridCol w:w="1260"/>
        <w:gridCol w:w="720"/>
        <w:gridCol w:w="1440"/>
        <w:gridCol w:w="180"/>
        <w:gridCol w:w="810"/>
        <w:gridCol w:w="180"/>
        <w:gridCol w:w="2244"/>
      </w:tblGrid>
      <w:tr w:rsidR="006633D7" w14:paraId="3412DA32" w14:textId="77777777" w:rsidTr="007D03AD">
        <w:trPr>
          <w:trHeight w:val="237"/>
        </w:trPr>
        <w:tc>
          <w:tcPr>
            <w:tcW w:w="1135" w:type="dxa"/>
            <w:shd w:val="clear" w:color="auto" w:fill="F2F2F2" w:themeFill="background1" w:themeFillShade="F2"/>
          </w:tcPr>
          <w:p w14:paraId="054B4139" w14:textId="77777777" w:rsidR="001F512F" w:rsidRDefault="00000000" w:rsidP="00FD1D70">
            <w:sdt>
              <w:sdtPr>
                <w:id w:val="537631625"/>
                <w:placeholder>
                  <w:docPart w:val="4CC7DDCE3BC54816BA8F36AEE098F549"/>
                </w:placeholder>
                <w:temporary/>
                <w:showingPlcHdr/>
                <w15:appearance w15:val="hidden"/>
              </w:sdtPr>
              <w:sdtContent>
                <w:r w:rsidR="00FD1D70">
                  <w:t>Full name:</w:t>
                </w:r>
              </w:sdtContent>
            </w:sdt>
          </w:p>
        </w:tc>
        <w:tc>
          <w:tcPr>
            <w:tcW w:w="176" w:type="dxa"/>
          </w:tcPr>
          <w:p w14:paraId="3311D869" w14:textId="77777777" w:rsidR="001F512F" w:rsidRDefault="001F512F" w:rsidP="00956B08"/>
        </w:tc>
        <w:tc>
          <w:tcPr>
            <w:tcW w:w="5344" w:type="dxa"/>
            <w:gridSpan w:val="4"/>
            <w:tcBorders>
              <w:bottom w:val="single" w:sz="4" w:space="0" w:color="auto"/>
            </w:tcBorders>
          </w:tcPr>
          <w:p w14:paraId="4EA81088" w14:textId="77777777" w:rsidR="001F512F" w:rsidRDefault="001F512F" w:rsidP="00956B08"/>
        </w:tc>
        <w:tc>
          <w:tcPr>
            <w:tcW w:w="180" w:type="dxa"/>
          </w:tcPr>
          <w:p w14:paraId="208F09D3" w14:textId="77777777" w:rsidR="001F512F" w:rsidRDefault="001F512F" w:rsidP="00956B08"/>
        </w:tc>
        <w:tc>
          <w:tcPr>
            <w:tcW w:w="810" w:type="dxa"/>
            <w:shd w:val="clear" w:color="auto" w:fill="F2F2F2" w:themeFill="background1" w:themeFillShade="F2"/>
          </w:tcPr>
          <w:p w14:paraId="2A78A404" w14:textId="77777777" w:rsidR="001F512F" w:rsidRDefault="00000000" w:rsidP="00FD1D70">
            <w:sdt>
              <w:sdtPr>
                <w:id w:val="662593343"/>
                <w:placeholder>
                  <w:docPart w:val="6BF75E88B6D547AAA476B9B7C60AFC74"/>
                </w:placeholder>
                <w:temporary/>
                <w:showingPlcHdr/>
                <w15:appearance w15:val="hidden"/>
              </w:sdtPr>
              <w:sdtContent>
                <w:r w:rsidR="00FD1D70">
                  <w:t>Date:</w:t>
                </w:r>
              </w:sdtContent>
            </w:sdt>
          </w:p>
        </w:tc>
        <w:tc>
          <w:tcPr>
            <w:tcW w:w="180" w:type="dxa"/>
          </w:tcPr>
          <w:p w14:paraId="7139086A" w14:textId="77777777" w:rsidR="001F512F" w:rsidRDefault="001F512F" w:rsidP="00956B08"/>
        </w:tc>
        <w:tc>
          <w:tcPr>
            <w:tcW w:w="2244" w:type="dxa"/>
            <w:tcBorders>
              <w:bottom w:val="single" w:sz="4" w:space="0" w:color="auto"/>
            </w:tcBorders>
          </w:tcPr>
          <w:p w14:paraId="3404B7FB" w14:textId="77777777" w:rsidR="001F512F" w:rsidRDefault="001F512F" w:rsidP="00956B08"/>
        </w:tc>
      </w:tr>
      <w:tr w:rsidR="00A16E80" w14:paraId="7FEBB157" w14:textId="77777777" w:rsidTr="00FA4E61">
        <w:tc>
          <w:tcPr>
            <w:tcW w:w="1135" w:type="dxa"/>
          </w:tcPr>
          <w:p w14:paraId="52498AFA" w14:textId="77777777" w:rsidR="00222814" w:rsidRDefault="00222814" w:rsidP="00956B08"/>
        </w:tc>
        <w:tc>
          <w:tcPr>
            <w:tcW w:w="176" w:type="dxa"/>
          </w:tcPr>
          <w:p w14:paraId="6A65785A" w14:textId="77777777" w:rsidR="00222814" w:rsidRDefault="00222814" w:rsidP="00956B08"/>
        </w:tc>
        <w:tc>
          <w:tcPr>
            <w:tcW w:w="1924" w:type="dxa"/>
            <w:tcBorders>
              <w:top w:val="single" w:sz="4" w:space="0" w:color="auto"/>
            </w:tcBorders>
          </w:tcPr>
          <w:p w14:paraId="51C7053D" w14:textId="77777777" w:rsidR="00222814" w:rsidRPr="00806CE2" w:rsidRDefault="00000000" w:rsidP="00FD1D70">
            <w:pPr>
              <w:pStyle w:val="Heading3"/>
            </w:pPr>
            <w:sdt>
              <w:sdtPr>
                <w:id w:val="-684508243"/>
                <w:placeholder>
                  <w:docPart w:val="9968B2F2F85A4C4BB262DBCB184E65D1"/>
                </w:placeholder>
                <w:temporary/>
                <w:showingPlcHdr/>
                <w15:appearance w15:val="hidden"/>
              </w:sdtPr>
              <w:sdtContent>
                <w:r w:rsidR="00FD1D70" w:rsidRPr="00806CE2">
                  <w:t>Last</w:t>
                </w:r>
              </w:sdtContent>
            </w:sdt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</w:tcPr>
          <w:p w14:paraId="5B20C841" w14:textId="77777777" w:rsidR="00222814" w:rsidRPr="00806CE2" w:rsidRDefault="00000000" w:rsidP="00FD1D70">
            <w:pPr>
              <w:pStyle w:val="Heading3"/>
            </w:pPr>
            <w:sdt>
              <w:sdtPr>
                <w:id w:val="1199428338"/>
                <w:placeholder>
                  <w:docPart w:val="749392D3958C4752B7ACF511FF33D116"/>
                </w:placeholder>
                <w:temporary/>
                <w:showingPlcHdr/>
                <w15:appearance w15:val="hidden"/>
              </w:sdtPr>
              <w:sdtContent>
                <w:r w:rsidR="00FD1D70" w:rsidRPr="00806CE2">
                  <w:t>First</w:t>
                </w:r>
              </w:sdtContent>
            </w:sdt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3AF5050" w14:textId="77777777" w:rsidR="00222814" w:rsidRPr="00806CE2" w:rsidRDefault="00000000" w:rsidP="00FD1D70">
            <w:pPr>
              <w:pStyle w:val="Heading3"/>
            </w:pPr>
            <w:sdt>
              <w:sdtPr>
                <w:id w:val="-106202036"/>
                <w:placeholder>
                  <w:docPart w:val="51706BCA3C4649548CAF4CD3710ABFAC"/>
                </w:placeholder>
                <w:temporary/>
                <w:showingPlcHdr/>
                <w15:appearance w15:val="hidden"/>
              </w:sdtPr>
              <w:sdtContent>
                <w:r w:rsidR="00FD1D70" w:rsidRPr="00806CE2">
                  <w:t>M.I.</w:t>
                </w:r>
              </w:sdtContent>
            </w:sdt>
          </w:p>
        </w:tc>
        <w:tc>
          <w:tcPr>
            <w:tcW w:w="180" w:type="dxa"/>
          </w:tcPr>
          <w:p w14:paraId="47A8D9B7" w14:textId="77777777" w:rsidR="00222814" w:rsidRDefault="00222814" w:rsidP="00956B08"/>
        </w:tc>
        <w:tc>
          <w:tcPr>
            <w:tcW w:w="810" w:type="dxa"/>
          </w:tcPr>
          <w:p w14:paraId="33B5145A" w14:textId="77777777" w:rsidR="00222814" w:rsidRDefault="00222814" w:rsidP="00956B08"/>
        </w:tc>
        <w:tc>
          <w:tcPr>
            <w:tcW w:w="180" w:type="dxa"/>
          </w:tcPr>
          <w:p w14:paraId="44DA967D" w14:textId="77777777" w:rsidR="00222814" w:rsidRDefault="00222814" w:rsidP="00956B08"/>
        </w:tc>
        <w:tc>
          <w:tcPr>
            <w:tcW w:w="2244" w:type="dxa"/>
            <w:tcBorders>
              <w:top w:val="single" w:sz="4" w:space="0" w:color="auto"/>
            </w:tcBorders>
          </w:tcPr>
          <w:p w14:paraId="10CC126E" w14:textId="77777777" w:rsidR="00222814" w:rsidRDefault="00222814" w:rsidP="00956B08"/>
        </w:tc>
      </w:tr>
      <w:tr w:rsidR="006633D7" w14:paraId="7CA97200" w14:textId="77777777" w:rsidTr="00523487">
        <w:tc>
          <w:tcPr>
            <w:tcW w:w="1135" w:type="dxa"/>
            <w:shd w:val="clear" w:color="auto" w:fill="F2F2F2" w:themeFill="background1" w:themeFillShade="F2"/>
          </w:tcPr>
          <w:p w14:paraId="0FFF5D54" w14:textId="77777777" w:rsidR="001F512F" w:rsidRDefault="00000000" w:rsidP="00FD1D70">
            <w:sdt>
              <w:sdtPr>
                <w:id w:val="-1872061770"/>
                <w:placeholder>
                  <w:docPart w:val="A5AB5C8C2DE44597AC0C633904F41E06"/>
                </w:placeholder>
                <w:temporary/>
                <w:showingPlcHdr/>
                <w15:appearance w15:val="hidden"/>
              </w:sdtPr>
              <w:sdtContent>
                <w:r w:rsidR="00FD1D70">
                  <w:t>Address:</w:t>
                </w:r>
              </w:sdtContent>
            </w:sdt>
          </w:p>
        </w:tc>
        <w:tc>
          <w:tcPr>
            <w:tcW w:w="176" w:type="dxa"/>
          </w:tcPr>
          <w:p w14:paraId="52AC29C5" w14:textId="77777777" w:rsidR="001F512F" w:rsidRDefault="001F512F" w:rsidP="00956B08"/>
        </w:tc>
        <w:tc>
          <w:tcPr>
            <w:tcW w:w="5344" w:type="dxa"/>
            <w:gridSpan w:val="4"/>
            <w:tcBorders>
              <w:bottom w:val="single" w:sz="4" w:space="0" w:color="auto"/>
            </w:tcBorders>
          </w:tcPr>
          <w:p w14:paraId="31CB44A2" w14:textId="77777777" w:rsidR="001F512F" w:rsidRDefault="001F512F" w:rsidP="00956B08"/>
        </w:tc>
        <w:tc>
          <w:tcPr>
            <w:tcW w:w="180" w:type="dxa"/>
          </w:tcPr>
          <w:p w14:paraId="5E14BB10" w14:textId="77777777" w:rsidR="001F512F" w:rsidRDefault="001F512F" w:rsidP="00956B08"/>
        </w:tc>
        <w:tc>
          <w:tcPr>
            <w:tcW w:w="810" w:type="dxa"/>
            <w:shd w:val="clear" w:color="auto" w:fill="F2F2F2" w:themeFill="background1" w:themeFillShade="F2"/>
          </w:tcPr>
          <w:p w14:paraId="5C594833" w14:textId="77777777" w:rsidR="001F512F" w:rsidRDefault="00000000" w:rsidP="00FD1D70">
            <w:sdt>
              <w:sdtPr>
                <w:id w:val="-1999185699"/>
                <w:placeholder>
                  <w:docPart w:val="5FC5F4FE4EF24CC6A743A293964E0699"/>
                </w:placeholder>
                <w:temporary/>
                <w:showingPlcHdr/>
                <w15:appearance w15:val="hidden"/>
              </w:sdtPr>
              <w:sdtContent>
                <w:r w:rsidR="00FD1D70">
                  <w:t>Phone:</w:t>
                </w:r>
              </w:sdtContent>
            </w:sdt>
          </w:p>
        </w:tc>
        <w:tc>
          <w:tcPr>
            <w:tcW w:w="180" w:type="dxa"/>
          </w:tcPr>
          <w:p w14:paraId="6833C23D" w14:textId="77777777" w:rsidR="001F512F" w:rsidRDefault="001F512F" w:rsidP="00956B08"/>
        </w:tc>
        <w:tc>
          <w:tcPr>
            <w:tcW w:w="2244" w:type="dxa"/>
            <w:tcBorders>
              <w:bottom w:val="single" w:sz="4" w:space="0" w:color="auto"/>
            </w:tcBorders>
          </w:tcPr>
          <w:p w14:paraId="24AF85B7" w14:textId="77777777" w:rsidR="001F512F" w:rsidRDefault="001F512F" w:rsidP="00956B08"/>
        </w:tc>
      </w:tr>
      <w:tr w:rsidR="00AC5E57" w14:paraId="5C70A12D" w14:textId="77777777" w:rsidTr="00FA4E61">
        <w:tc>
          <w:tcPr>
            <w:tcW w:w="1135" w:type="dxa"/>
          </w:tcPr>
          <w:p w14:paraId="0B8776DE" w14:textId="77777777" w:rsidR="00AC5E57" w:rsidRDefault="00AC5E57" w:rsidP="00956B08"/>
        </w:tc>
        <w:tc>
          <w:tcPr>
            <w:tcW w:w="176" w:type="dxa"/>
          </w:tcPr>
          <w:p w14:paraId="66E7E8B4" w14:textId="77777777" w:rsidR="00AC5E57" w:rsidRDefault="00AC5E57" w:rsidP="00956B08"/>
        </w:tc>
        <w:tc>
          <w:tcPr>
            <w:tcW w:w="3904" w:type="dxa"/>
            <w:gridSpan w:val="3"/>
            <w:tcBorders>
              <w:top w:val="single" w:sz="4" w:space="0" w:color="auto"/>
            </w:tcBorders>
          </w:tcPr>
          <w:p w14:paraId="69D73B39" w14:textId="77777777" w:rsidR="00AC5E57" w:rsidRPr="00806CE2" w:rsidRDefault="00000000" w:rsidP="00FD1D70">
            <w:pPr>
              <w:pStyle w:val="Heading3"/>
            </w:pPr>
            <w:sdt>
              <w:sdtPr>
                <w:id w:val="-498968321"/>
                <w:placeholder>
                  <w:docPart w:val="3D8D54D4E69547A58C91864807018C02"/>
                </w:placeholder>
                <w:temporary/>
                <w:showingPlcHdr/>
                <w15:appearance w15:val="hidden"/>
              </w:sdtPr>
              <w:sdtContent>
                <w:r w:rsidR="00FD1D70" w:rsidRPr="00806CE2">
                  <w:t>Street address</w:t>
                </w:r>
              </w:sdtContent>
            </w:sdt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107E0E3" w14:textId="77777777" w:rsidR="00AC5E57" w:rsidRPr="00806CE2" w:rsidRDefault="00000000" w:rsidP="00FD1D70">
            <w:pPr>
              <w:pStyle w:val="Heading3"/>
            </w:pPr>
            <w:sdt>
              <w:sdtPr>
                <w:id w:val="114184445"/>
                <w:placeholder>
                  <w:docPart w:val="67759B5DECFC4326B3C8E9135E750D90"/>
                </w:placeholder>
                <w:temporary/>
                <w:showingPlcHdr/>
                <w15:appearance w15:val="hidden"/>
              </w:sdtPr>
              <w:sdtContent>
                <w:r w:rsidR="00FD1D70">
                  <w:t>Apt/Unit #</w:t>
                </w:r>
              </w:sdtContent>
            </w:sdt>
          </w:p>
        </w:tc>
        <w:tc>
          <w:tcPr>
            <w:tcW w:w="180" w:type="dxa"/>
          </w:tcPr>
          <w:p w14:paraId="264B1C83" w14:textId="77777777" w:rsidR="00AC5E57" w:rsidRDefault="00AC5E57" w:rsidP="00956B08"/>
        </w:tc>
        <w:tc>
          <w:tcPr>
            <w:tcW w:w="810" w:type="dxa"/>
          </w:tcPr>
          <w:p w14:paraId="2A91A256" w14:textId="77777777" w:rsidR="00AC5E57" w:rsidRDefault="00AC5E57" w:rsidP="00956B08"/>
        </w:tc>
        <w:tc>
          <w:tcPr>
            <w:tcW w:w="180" w:type="dxa"/>
          </w:tcPr>
          <w:p w14:paraId="300D8CEE" w14:textId="77777777" w:rsidR="00AC5E57" w:rsidRDefault="00AC5E57" w:rsidP="00956B08"/>
        </w:tc>
        <w:tc>
          <w:tcPr>
            <w:tcW w:w="2244" w:type="dxa"/>
            <w:tcBorders>
              <w:top w:val="single" w:sz="4" w:space="0" w:color="auto"/>
            </w:tcBorders>
          </w:tcPr>
          <w:p w14:paraId="12E453D4" w14:textId="77777777" w:rsidR="00AC5E57" w:rsidRDefault="00AC5E57" w:rsidP="00956B08"/>
        </w:tc>
      </w:tr>
      <w:tr w:rsidR="00E1582F" w14:paraId="2DF3F532" w14:textId="77777777" w:rsidTr="007D03AD">
        <w:tc>
          <w:tcPr>
            <w:tcW w:w="1135" w:type="dxa"/>
          </w:tcPr>
          <w:p w14:paraId="67E42389" w14:textId="77777777" w:rsidR="00387538" w:rsidRDefault="00387538" w:rsidP="00956B08"/>
        </w:tc>
        <w:tc>
          <w:tcPr>
            <w:tcW w:w="176" w:type="dxa"/>
          </w:tcPr>
          <w:p w14:paraId="36341B62" w14:textId="77777777" w:rsidR="00387538" w:rsidRDefault="00387538" w:rsidP="00956B08"/>
        </w:tc>
        <w:tc>
          <w:tcPr>
            <w:tcW w:w="5344" w:type="dxa"/>
            <w:gridSpan w:val="4"/>
            <w:tcBorders>
              <w:bottom w:val="single" w:sz="4" w:space="0" w:color="auto"/>
            </w:tcBorders>
          </w:tcPr>
          <w:p w14:paraId="080B4590" w14:textId="77777777" w:rsidR="00387538" w:rsidRDefault="00387538" w:rsidP="00956B08"/>
        </w:tc>
        <w:tc>
          <w:tcPr>
            <w:tcW w:w="180" w:type="dxa"/>
          </w:tcPr>
          <w:p w14:paraId="33785950" w14:textId="77777777" w:rsidR="00387538" w:rsidRDefault="00387538" w:rsidP="00956B08"/>
        </w:tc>
        <w:tc>
          <w:tcPr>
            <w:tcW w:w="810" w:type="dxa"/>
            <w:shd w:val="clear" w:color="auto" w:fill="F2F2F2" w:themeFill="background1" w:themeFillShade="F2"/>
          </w:tcPr>
          <w:p w14:paraId="2B072E27" w14:textId="77777777" w:rsidR="00387538" w:rsidRPr="002E0300" w:rsidRDefault="00000000" w:rsidP="002E0300">
            <w:sdt>
              <w:sdtPr>
                <w:id w:val="855613226"/>
                <w:placeholder>
                  <w:docPart w:val="E2DE498351104A2DA9EC1D8DD7432461"/>
                </w:placeholder>
                <w:showingPlcHdr/>
                <w15:appearance w15:val="hidden"/>
              </w:sdtPr>
              <w:sdtContent>
                <w:r w:rsidR="002E0300" w:rsidRPr="002E0300">
                  <w:t>Email:</w:t>
                </w:r>
              </w:sdtContent>
            </w:sdt>
            <w:r w:rsidR="002E0300" w:rsidRPr="002E0300">
              <w:t xml:space="preserve"> </w:t>
            </w:r>
          </w:p>
        </w:tc>
        <w:tc>
          <w:tcPr>
            <w:tcW w:w="180" w:type="dxa"/>
          </w:tcPr>
          <w:p w14:paraId="4D824AB6" w14:textId="77777777" w:rsidR="00387538" w:rsidRDefault="00387538" w:rsidP="00956B08"/>
        </w:tc>
        <w:tc>
          <w:tcPr>
            <w:tcW w:w="2244" w:type="dxa"/>
            <w:tcBorders>
              <w:bottom w:val="single" w:sz="4" w:space="0" w:color="auto"/>
            </w:tcBorders>
          </w:tcPr>
          <w:p w14:paraId="1A78F8F8" w14:textId="77777777" w:rsidR="00387538" w:rsidRDefault="00387538" w:rsidP="00956B08"/>
        </w:tc>
      </w:tr>
      <w:tr w:rsidR="006633D7" w14:paraId="3D409277" w14:textId="77777777" w:rsidTr="007D03AD">
        <w:tc>
          <w:tcPr>
            <w:tcW w:w="1135" w:type="dxa"/>
          </w:tcPr>
          <w:p w14:paraId="0312545D" w14:textId="77777777" w:rsidR="0004219A" w:rsidRDefault="0004219A" w:rsidP="00956B08"/>
        </w:tc>
        <w:tc>
          <w:tcPr>
            <w:tcW w:w="176" w:type="dxa"/>
          </w:tcPr>
          <w:p w14:paraId="713B150D" w14:textId="77777777" w:rsidR="0004219A" w:rsidRDefault="0004219A" w:rsidP="00956B08"/>
        </w:tc>
        <w:tc>
          <w:tcPr>
            <w:tcW w:w="3184" w:type="dxa"/>
            <w:gridSpan w:val="2"/>
            <w:tcBorders>
              <w:top w:val="single" w:sz="4" w:space="0" w:color="auto"/>
            </w:tcBorders>
          </w:tcPr>
          <w:p w14:paraId="02A38672" w14:textId="77777777" w:rsidR="0004219A" w:rsidRPr="00806CE2" w:rsidRDefault="00000000" w:rsidP="00FD1D70">
            <w:pPr>
              <w:pStyle w:val="Heading3"/>
            </w:pPr>
            <w:sdt>
              <w:sdtPr>
                <w:id w:val="554202514"/>
                <w:placeholder>
                  <w:docPart w:val="C19920B909194B90A18C33FB2CD2C005"/>
                </w:placeholder>
                <w:temporary/>
                <w:showingPlcHdr/>
                <w15:appearance w15:val="hidden"/>
              </w:sdtPr>
              <w:sdtContent>
                <w:r w:rsidR="00FD1D70" w:rsidRPr="00806CE2">
                  <w:t>City</w:t>
                </w:r>
              </w:sdtContent>
            </w:sdt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56696B0D" w14:textId="77777777" w:rsidR="0004219A" w:rsidRPr="00806CE2" w:rsidRDefault="00000000" w:rsidP="00FD1D70">
            <w:pPr>
              <w:pStyle w:val="Heading3"/>
            </w:pPr>
            <w:sdt>
              <w:sdtPr>
                <w:id w:val="-289979287"/>
                <w:placeholder>
                  <w:docPart w:val="A8C1517825AF4BA8929FD989F2D3D100"/>
                </w:placeholder>
                <w:temporary/>
                <w:showingPlcHdr/>
                <w15:appearance w15:val="hidden"/>
              </w:sdtPr>
              <w:sdtContent>
                <w:r w:rsidR="00FD1D70" w:rsidRPr="00806CE2">
                  <w:t>State</w:t>
                </w:r>
              </w:sdtContent>
            </w:sdt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53CAEF0" w14:textId="77777777" w:rsidR="0004219A" w:rsidRPr="00806CE2" w:rsidRDefault="00000000" w:rsidP="00FD1D70">
            <w:pPr>
              <w:pStyle w:val="Heading3"/>
            </w:pPr>
            <w:sdt>
              <w:sdtPr>
                <w:id w:val="-1797126264"/>
                <w:placeholder>
                  <w:docPart w:val="ABAAF4D6D4D84A2CBA7F50631B34A3EE"/>
                </w:placeholder>
                <w:temporary/>
                <w:showingPlcHdr/>
                <w15:appearance w15:val="hidden"/>
              </w:sdtPr>
              <w:sdtContent>
                <w:r w:rsidR="00FD1D70" w:rsidRPr="00806CE2">
                  <w:t>Zip Code</w:t>
                </w:r>
              </w:sdtContent>
            </w:sdt>
          </w:p>
        </w:tc>
        <w:tc>
          <w:tcPr>
            <w:tcW w:w="180" w:type="dxa"/>
          </w:tcPr>
          <w:p w14:paraId="240FF62B" w14:textId="77777777" w:rsidR="0004219A" w:rsidRDefault="0004219A" w:rsidP="00956B08"/>
        </w:tc>
        <w:tc>
          <w:tcPr>
            <w:tcW w:w="810" w:type="dxa"/>
          </w:tcPr>
          <w:p w14:paraId="1363A651" w14:textId="77777777" w:rsidR="0004219A" w:rsidRDefault="0004219A" w:rsidP="00956B08"/>
        </w:tc>
        <w:tc>
          <w:tcPr>
            <w:tcW w:w="180" w:type="dxa"/>
          </w:tcPr>
          <w:p w14:paraId="70F02AF8" w14:textId="77777777" w:rsidR="0004219A" w:rsidRDefault="0004219A" w:rsidP="00956B08"/>
        </w:tc>
        <w:tc>
          <w:tcPr>
            <w:tcW w:w="2244" w:type="dxa"/>
          </w:tcPr>
          <w:p w14:paraId="48AD591D" w14:textId="77777777" w:rsidR="0004219A" w:rsidRDefault="0004219A" w:rsidP="00956B08"/>
        </w:tc>
      </w:tr>
    </w:tbl>
    <w:p w14:paraId="713FAC67" w14:textId="77777777" w:rsidR="00F436BA" w:rsidRDefault="00F436BA" w:rsidP="002B4DB2"/>
    <w:p w14:paraId="32C5EF11" w14:textId="77777777" w:rsidR="00295267" w:rsidRDefault="00295267" w:rsidP="002B4DB2"/>
    <w:tbl>
      <w:tblPr>
        <w:tblW w:w="0" w:type="auto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1345"/>
        <w:gridCol w:w="180"/>
        <w:gridCol w:w="180"/>
        <w:gridCol w:w="180"/>
        <w:gridCol w:w="1115"/>
        <w:gridCol w:w="164"/>
        <w:gridCol w:w="791"/>
        <w:gridCol w:w="180"/>
        <w:gridCol w:w="2520"/>
        <w:gridCol w:w="180"/>
        <w:gridCol w:w="1440"/>
        <w:gridCol w:w="180"/>
        <w:gridCol w:w="1615"/>
      </w:tblGrid>
      <w:tr w:rsidR="00E1582F" w14:paraId="64F7F5C6" w14:textId="77777777" w:rsidTr="00061632">
        <w:tc>
          <w:tcPr>
            <w:tcW w:w="1345" w:type="dxa"/>
            <w:shd w:val="clear" w:color="auto" w:fill="F2F2F2" w:themeFill="background1" w:themeFillShade="F2"/>
          </w:tcPr>
          <w:p w14:paraId="6E713E8F" w14:textId="5CB96F08" w:rsidR="00E1582F" w:rsidRDefault="005A7625" w:rsidP="00061632">
            <w:r>
              <w:t xml:space="preserve"> Date of Birth:</w:t>
            </w:r>
          </w:p>
        </w:tc>
        <w:tc>
          <w:tcPr>
            <w:tcW w:w="180" w:type="dxa"/>
          </w:tcPr>
          <w:p w14:paraId="0979D68F" w14:textId="77777777" w:rsidR="00E1582F" w:rsidRDefault="00E1582F" w:rsidP="002B4DB2"/>
        </w:tc>
        <w:tc>
          <w:tcPr>
            <w:tcW w:w="1475" w:type="dxa"/>
            <w:gridSpan w:val="3"/>
            <w:tcBorders>
              <w:bottom w:val="single" w:sz="4" w:space="0" w:color="auto"/>
            </w:tcBorders>
          </w:tcPr>
          <w:p w14:paraId="2228E0ED" w14:textId="77777777" w:rsidR="00E1582F" w:rsidRDefault="00E1582F" w:rsidP="002B4DB2"/>
        </w:tc>
        <w:tc>
          <w:tcPr>
            <w:tcW w:w="164" w:type="dxa"/>
          </w:tcPr>
          <w:p w14:paraId="1549A7B0" w14:textId="77777777" w:rsidR="00E1582F" w:rsidRDefault="00E1582F" w:rsidP="002B4DB2"/>
        </w:tc>
        <w:tc>
          <w:tcPr>
            <w:tcW w:w="791" w:type="dxa"/>
            <w:shd w:val="clear" w:color="auto" w:fill="F2F2F2" w:themeFill="background1" w:themeFillShade="F2"/>
          </w:tcPr>
          <w:p w14:paraId="45B2B845" w14:textId="3FAD7E7D" w:rsidR="00E1582F" w:rsidRDefault="005A7625" w:rsidP="00061632">
            <w:r>
              <w:t xml:space="preserve">  Age:</w:t>
            </w:r>
          </w:p>
        </w:tc>
        <w:tc>
          <w:tcPr>
            <w:tcW w:w="180" w:type="dxa"/>
          </w:tcPr>
          <w:p w14:paraId="745404C8" w14:textId="77777777" w:rsidR="00E1582F" w:rsidRDefault="00E1582F" w:rsidP="002B4DB2"/>
        </w:tc>
        <w:tc>
          <w:tcPr>
            <w:tcW w:w="2520" w:type="dxa"/>
            <w:tcBorders>
              <w:bottom w:val="single" w:sz="4" w:space="0" w:color="auto"/>
            </w:tcBorders>
          </w:tcPr>
          <w:p w14:paraId="56486511" w14:textId="77777777" w:rsidR="00E1582F" w:rsidRDefault="00E1582F" w:rsidP="002B4DB2"/>
        </w:tc>
        <w:tc>
          <w:tcPr>
            <w:tcW w:w="180" w:type="dxa"/>
          </w:tcPr>
          <w:p w14:paraId="325A131F" w14:textId="77777777" w:rsidR="00E1582F" w:rsidRDefault="00E1582F" w:rsidP="002B4DB2"/>
        </w:tc>
        <w:tc>
          <w:tcPr>
            <w:tcW w:w="1440" w:type="dxa"/>
            <w:shd w:val="clear" w:color="auto" w:fill="F2F2F2" w:themeFill="background1" w:themeFillShade="F2"/>
          </w:tcPr>
          <w:p w14:paraId="449C4CDA" w14:textId="251E0623" w:rsidR="00E1582F" w:rsidRDefault="00920B63" w:rsidP="00061632">
            <w:r>
              <w:t xml:space="preserve">    </w:t>
            </w:r>
            <w:r w:rsidR="00046795">
              <w:t>Ide</w:t>
            </w:r>
            <w:r>
              <w:t>ntify As:</w:t>
            </w:r>
          </w:p>
        </w:tc>
        <w:tc>
          <w:tcPr>
            <w:tcW w:w="180" w:type="dxa"/>
          </w:tcPr>
          <w:p w14:paraId="3B3D10B3" w14:textId="77777777" w:rsidR="00E1582F" w:rsidRDefault="00E1582F" w:rsidP="002B4DB2"/>
        </w:tc>
        <w:tc>
          <w:tcPr>
            <w:tcW w:w="1615" w:type="dxa"/>
            <w:tcBorders>
              <w:bottom w:val="single" w:sz="4" w:space="0" w:color="auto"/>
            </w:tcBorders>
          </w:tcPr>
          <w:p w14:paraId="30B68423" w14:textId="17625F0A" w:rsidR="00E1582F" w:rsidRDefault="00E1582F" w:rsidP="00061632"/>
        </w:tc>
      </w:tr>
      <w:tr w:rsidR="00622041" w:rsidRPr="00622041" w14:paraId="25A3F074" w14:textId="77777777" w:rsidTr="00622041">
        <w:trPr>
          <w:trHeight w:val="20"/>
        </w:trPr>
        <w:tc>
          <w:tcPr>
            <w:tcW w:w="1705" w:type="dxa"/>
            <w:gridSpan w:val="3"/>
          </w:tcPr>
          <w:p w14:paraId="179C9C93" w14:textId="77777777" w:rsidR="00622041" w:rsidRPr="00622041" w:rsidRDefault="00622041" w:rsidP="00061632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6E2F7F9A" w14:textId="77777777" w:rsidR="00622041" w:rsidRPr="00622041" w:rsidRDefault="00622041" w:rsidP="002B4DB2">
            <w:pPr>
              <w:rPr>
                <w:sz w:val="4"/>
                <w:szCs w:val="10"/>
              </w:rPr>
            </w:pPr>
          </w:p>
        </w:tc>
        <w:tc>
          <w:tcPr>
            <w:tcW w:w="8185" w:type="dxa"/>
            <w:gridSpan w:val="9"/>
          </w:tcPr>
          <w:p w14:paraId="2F3F2CBC" w14:textId="77777777" w:rsidR="00622041" w:rsidRPr="00622041" w:rsidRDefault="00622041" w:rsidP="002B4DB2">
            <w:pPr>
              <w:rPr>
                <w:sz w:val="4"/>
                <w:szCs w:val="10"/>
              </w:rPr>
            </w:pPr>
          </w:p>
        </w:tc>
      </w:tr>
    </w:tbl>
    <w:p w14:paraId="4047F57D" w14:textId="77777777" w:rsidR="000E0DDC" w:rsidRDefault="000E0DDC" w:rsidP="002B4DB2"/>
    <w:p w14:paraId="23A18937" w14:textId="77777777" w:rsidR="00012B3C" w:rsidRDefault="00012B3C"/>
    <w:tbl>
      <w:tblPr>
        <w:tblW w:w="0" w:type="auto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1705"/>
        <w:gridCol w:w="180"/>
        <w:gridCol w:w="1710"/>
        <w:gridCol w:w="180"/>
        <w:gridCol w:w="810"/>
        <w:gridCol w:w="810"/>
        <w:gridCol w:w="180"/>
        <w:gridCol w:w="1350"/>
        <w:gridCol w:w="180"/>
        <w:gridCol w:w="2965"/>
      </w:tblGrid>
      <w:tr w:rsidR="00685A1D" w14:paraId="66FD014E" w14:textId="77777777" w:rsidTr="00A06119">
        <w:tc>
          <w:tcPr>
            <w:tcW w:w="3595" w:type="dxa"/>
            <w:gridSpan w:val="3"/>
            <w:shd w:val="clear" w:color="auto" w:fill="F2F2F2" w:themeFill="background1" w:themeFillShade="F2"/>
          </w:tcPr>
          <w:p w14:paraId="0719BD6E" w14:textId="77777777" w:rsidR="005C7E4B" w:rsidRDefault="00000000" w:rsidP="00A06119">
            <w:sdt>
              <w:sdtPr>
                <w:id w:val="-871533763"/>
                <w:placeholder>
                  <w:docPart w:val="D5E8456714AA45EC853F57D0B86CD4E0"/>
                </w:placeholder>
                <w:temporary/>
                <w:showingPlcHdr/>
                <w15:appearance w15:val="hidden"/>
              </w:sdtPr>
              <w:sdtContent>
                <w:r w:rsidR="00A06119" w:rsidRPr="005114CE">
                  <w:t>Are you a citizen of the</w:t>
                </w:r>
                <w:r w:rsidR="00A06119">
                  <w:t xml:space="preserve"> </w:t>
                </w:r>
                <w:r w:rsidR="00A06119" w:rsidRPr="005114CE">
                  <w:t>United States?</w:t>
                </w:r>
              </w:sdtContent>
            </w:sdt>
          </w:p>
        </w:tc>
        <w:tc>
          <w:tcPr>
            <w:tcW w:w="180" w:type="dxa"/>
          </w:tcPr>
          <w:p w14:paraId="0184CC27" w14:textId="77777777" w:rsidR="005C7E4B" w:rsidRDefault="005C7E4B" w:rsidP="005D5E2A"/>
        </w:tc>
        <w:tc>
          <w:tcPr>
            <w:tcW w:w="810" w:type="dxa"/>
          </w:tcPr>
          <w:p w14:paraId="5E98A791" w14:textId="77777777" w:rsidR="005C7E4B" w:rsidRDefault="00000000" w:rsidP="00A06119">
            <w:sdt>
              <w:sdtPr>
                <w:id w:val="-1278870977"/>
                <w:placeholder>
                  <w:docPart w:val="9D3375672ADE43FE8DD618E7D79F92FF"/>
                </w:placeholder>
                <w:temporary/>
                <w:showingPlcHdr/>
                <w15:appearance w15:val="hidden"/>
              </w:sdtPr>
              <w:sdtContent>
                <w:r w:rsidR="00A06119">
                  <w:t>Yes</w:t>
                </w:r>
              </w:sdtContent>
            </w:sdt>
            <w:r w:rsidR="00A06119">
              <w:t xml:space="preserve"> </w:t>
            </w:r>
            <w:sdt>
              <w:sdtPr>
                <w:id w:val="-142918440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61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0" w:type="dxa"/>
          </w:tcPr>
          <w:p w14:paraId="216156BF" w14:textId="77777777" w:rsidR="005C7E4B" w:rsidRDefault="00000000" w:rsidP="00A06119">
            <w:sdt>
              <w:sdtPr>
                <w:id w:val="2130963722"/>
                <w:placeholder>
                  <w:docPart w:val="592F9492B0F8425B9B3CB94E303CBA1F"/>
                </w:placeholder>
                <w:temporary/>
                <w:showingPlcHdr/>
                <w15:appearance w15:val="hidden"/>
              </w:sdtPr>
              <w:sdtContent>
                <w:r w:rsidR="00A06119">
                  <w:t>No</w:t>
                </w:r>
              </w:sdtContent>
            </w:sdt>
            <w:r w:rsidR="00A06119">
              <w:t xml:space="preserve"> </w:t>
            </w:r>
            <w:sdt>
              <w:sdtPr>
                <w:id w:val="212280445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61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0" w:type="dxa"/>
          </w:tcPr>
          <w:p w14:paraId="2E49A000" w14:textId="77777777" w:rsidR="005C7E4B" w:rsidRDefault="005C7E4B" w:rsidP="005D5E2A"/>
        </w:tc>
        <w:tc>
          <w:tcPr>
            <w:tcW w:w="4495" w:type="dxa"/>
            <w:gridSpan w:val="3"/>
          </w:tcPr>
          <w:p w14:paraId="598BE5D5" w14:textId="77777777" w:rsidR="005C7E4B" w:rsidRDefault="005C7E4B" w:rsidP="005D5E2A"/>
        </w:tc>
      </w:tr>
      <w:tr w:rsidR="00622041" w:rsidRPr="00622041" w14:paraId="73E65D07" w14:textId="77777777" w:rsidTr="00102BC5">
        <w:trPr>
          <w:trHeight w:val="20"/>
        </w:trPr>
        <w:tc>
          <w:tcPr>
            <w:tcW w:w="1705" w:type="dxa"/>
          </w:tcPr>
          <w:p w14:paraId="132800E1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00B66EAA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85" w:type="dxa"/>
            <w:gridSpan w:val="8"/>
          </w:tcPr>
          <w:p w14:paraId="71C028B3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tr w:rsidR="00B12C6B" w14:paraId="59EBAF3F" w14:textId="77777777" w:rsidTr="00A06119">
        <w:tc>
          <w:tcPr>
            <w:tcW w:w="3595" w:type="dxa"/>
            <w:gridSpan w:val="3"/>
            <w:shd w:val="clear" w:color="auto" w:fill="F2F2F2" w:themeFill="background1" w:themeFillShade="F2"/>
          </w:tcPr>
          <w:p w14:paraId="678BC09D" w14:textId="09315EA4" w:rsidR="009B0A55" w:rsidRDefault="000A6141" w:rsidP="00A06119">
            <w:r>
              <w:t xml:space="preserve">Are you </w:t>
            </w:r>
            <w:r w:rsidR="00B242AA">
              <w:t>an Immigrant?</w:t>
            </w:r>
          </w:p>
        </w:tc>
        <w:tc>
          <w:tcPr>
            <w:tcW w:w="180" w:type="dxa"/>
          </w:tcPr>
          <w:p w14:paraId="7769369A" w14:textId="77777777" w:rsidR="009B0A55" w:rsidRDefault="009B0A55" w:rsidP="005D5E2A"/>
        </w:tc>
        <w:tc>
          <w:tcPr>
            <w:tcW w:w="810" w:type="dxa"/>
          </w:tcPr>
          <w:p w14:paraId="1A609D8C" w14:textId="77777777" w:rsidR="009B0A55" w:rsidRDefault="00000000" w:rsidP="00A06119">
            <w:sdt>
              <w:sdtPr>
                <w:id w:val="-645580851"/>
                <w:placeholder>
                  <w:docPart w:val="AB3155C85EA04F84A79120EA20F794BA"/>
                </w:placeholder>
                <w:temporary/>
                <w:showingPlcHdr/>
                <w15:appearance w15:val="hidden"/>
              </w:sdtPr>
              <w:sdtContent>
                <w:r w:rsidR="00A06119">
                  <w:t>Yes</w:t>
                </w:r>
              </w:sdtContent>
            </w:sdt>
            <w:r w:rsidR="00A06119">
              <w:t xml:space="preserve"> </w:t>
            </w:r>
            <w:sdt>
              <w:sdtPr>
                <w:id w:val="60446655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61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0" w:type="dxa"/>
          </w:tcPr>
          <w:p w14:paraId="0788B10B" w14:textId="77777777" w:rsidR="009B0A55" w:rsidRDefault="00000000" w:rsidP="005D5E2A">
            <w:sdt>
              <w:sdtPr>
                <w:id w:val="-1015451203"/>
                <w:placeholder>
                  <w:docPart w:val="79B43E9B948D4D31BAD89470DA36AFCC"/>
                </w:placeholder>
                <w:temporary/>
                <w:showingPlcHdr/>
                <w15:appearance w15:val="hidden"/>
              </w:sdtPr>
              <w:sdtContent>
                <w:r w:rsidR="00A06119">
                  <w:t>No</w:t>
                </w:r>
              </w:sdtContent>
            </w:sdt>
            <w:r w:rsidR="00A06119">
              <w:t xml:space="preserve"> </w:t>
            </w:r>
            <w:sdt>
              <w:sdtPr>
                <w:id w:val="18865446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61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0" w:type="dxa"/>
          </w:tcPr>
          <w:p w14:paraId="21FCBAC8" w14:textId="77777777" w:rsidR="009B0A55" w:rsidRDefault="009B0A55" w:rsidP="005D5E2A"/>
        </w:tc>
        <w:tc>
          <w:tcPr>
            <w:tcW w:w="4495" w:type="dxa"/>
            <w:gridSpan w:val="3"/>
          </w:tcPr>
          <w:p w14:paraId="77963E94" w14:textId="77777777" w:rsidR="000A35FA" w:rsidRDefault="000A35FA" w:rsidP="005D5E2A"/>
        </w:tc>
      </w:tr>
      <w:tr w:rsidR="00622041" w:rsidRPr="00622041" w14:paraId="789603FE" w14:textId="77777777" w:rsidTr="00102BC5">
        <w:trPr>
          <w:trHeight w:val="20"/>
        </w:trPr>
        <w:tc>
          <w:tcPr>
            <w:tcW w:w="1705" w:type="dxa"/>
          </w:tcPr>
          <w:p w14:paraId="41AEEAEA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6E76E37A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85" w:type="dxa"/>
            <w:gridSpan w:val="8"/>
          </w:tcPr>
          <w:p w14:paraId="6201C2AB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tr w:rsidR="000A35FA" w:rsidRPr="00622041" w14:paraId="22664A56" w14:textId="77777777" w:rsidTr="00102BC5">
        <w:trPr>
          <w:trHeight w:val="20"/>
        </w:trPr>
        <w:tc>
          <w:tcPr>
            <w:tcW w:w="1705" w:type="dxa"/>
          </w:tcPr>
          <w:p w14:paraId="7D05F860" w14:textId="77777777" w:rsidR="000A35FA" w:rsidRDefault="000A35FA" w:rsidP="00102BC5">
            <w:pPr>
              <w:rPr>
                <w:sz w:val="4"/>
                <w:szCs w:val="10"/>
              </w:rPr>
            </w:pPr>
          </w:p>
          <w:p w14:paraId="1BE75DC3" w14:textId="77777777" w:rsidR="000A35FA" w:rsidRDefault="000A35FA" w:rsidP="00102BC5">
            <w:pPr>
              <w:rPr>
                <w:sz w:val="4"/>
                <w:szCs w:val="10"/>
              </w:rPr>
            </w:pPr>
          </w:p>
          <w:p w14:paraId="4CF79E3F" w14:textId="77777777" w:rsidR="000A35FA" w:rsidRDefault="000A35FA" w:rsidP="00102BC5">
            <w:pPr>
              <w:rPr>
                <w:sz w:val="4"/>
                <w:szCs w:val="10"/>
              </w:rPr>
            </w:pPr>
          </w:p>
          <w:p w14:paraId="5FE75168" w14:textId="77777777" w:rsidR="000A35FA" w:rsidRDefault="000A35FA" w:rsidP="00102BC5">
            <w:pPr>
              <w:rPr>
                <w:sz w:val="4"/>
                <w:szCs w:val="10"/>
              </w:rPr>
            </w:pPr>
          </w:p>
          <w:p w14:paraId="31C2D5E3" w14:textId="77777777" w:rsidR="000A35FA" w:rsidRDefault="000A35FA" w:rsidP="00102BC5">
            <w:pPr>
              <w:rPr>
                <w:sz w:val="4"/>
                <w:szCs w:val="10"/>
              </w:rPr>
            </w:pPr>
          </w:p>
          <w:p w14:paraId="44EB7DE5" w14:textId="77777777" w:rsidR="000A35FA" w:rsidRDefault="000A35FA" w:rsidP="00102BC5">
            <w:pPr>
              <w:rPr>
                <w:sz w:val="4"/>
                <w:szCs w:val="10"/>
              </w:rPr>
            </w:pPr>
          </w:p>
          <w:p w14:paraId="3736A347" w14:textId="77777777" w:rsidR="000A35FA" w:rsidRDefault="000A35FA" w:rsidP="00102BC5">
            <w:pPr>
              <w:rPr>
                <w:sz w:val="4"/>
                <w:szCs w:val="10"/>
              </w:rPr>
            </w:pPr>
          </w:p>
          <w:p w14:paraId="3A143812" w14:textId="77777777" w:rsidR="000A35FA" w:rsidRDefault="000A35FA" w:rsidP="00102BC5">
            <w:pPr>
              <w:rPr>
                <w:sz w:val="4"/>
                <w:szCs w:val="10"/>
              </w:rPr>
            </w:pPr>
          </w:p>
          <w:p w14:paraId="0D009794" w14:textId="77777777" w:rsidR="000A35FA" w:rsidRDefault="000A35FA" w:rsidP="00102BC5">
            <w:pPr>
              <w:rPr>
                <w:sz w:val="4"/>
                <w:szCs w:val="10"/>
              </w:rPr>
            </w:pPr>
          </w:p>
          <w:p w14:paraId="732A7BE8" w14:textId="77777777" w:rsidR="000A35FA" w:rsidRDefault="000A35FA" w:rsidP="00102BC5">
            <w:pPr>
              <w:rPr>
                <w:sz w:val="4"/>
                <w:szCs w:val="10"/>
              </w:rPr>
            </w:pPr>
          </w:p>
          <w:p w14:paraId="1F7C1C14" w14:textId="77777777" w:rsidR="000A35FA" w:rsidRDefault="000A35FA" w:rsidP="00102BC5">
            <w:pPr>
              <w:rPr>
                <w:sz w:val="4"/>
                <w:szCs w:val="10"/>
              </w:rPr>
            </w:pPr>
          </w:p>
          <w:p w14:paraId="00E59685" w14:textId="77777777" w:rsidR="000A35FA" w:rsidRDefault="000A35FA" w:rsidP="00102BC5">
            <w:pPr>
              <w:rPr>
                <w:sz w:val="4"/>
                <w:szCs w:val="10"/>
              </w:rPr>
            </w:pPr>
          </w:p>
          <w:p w14:paraId="6AE9CC0E" w14:textId="77777777" w:rsidR="000A35FA" w:rsidRDefault="000A35FA" w:rsidP="00102BC5">
            <w:pPr>
              <w:rPr>
                <w:sz w:val="4"/>
                <w:szCs w:val="10"/>
              </w:rPr>
            </w:pPr>
          </w:p>
          <w:p w14:paraId="6E36657F" w14:textId="77777777" w:rsidR="000A35FA" w:rsidRDefault="000A35FA" w:rsidP="00102BC5">
            <w:pPr>
              <w:rPr>
                <w:sz w:val="4"/>
                <w:szCs w:val="10"/>
              </w:rPr>
            </w:pPr>
          </w:p>
          <w:p w14:paraId="41A94225" w14:textId="77777777" w:rsidR="000A35FA" w:rsidRDefault="000A35FA" w:rsidP="00102BC5">
            <w:pPr>
              <w:rPr>
                <w:sz w:val="4"/>
                <w:szCs w:val="10"/>
              </w:rPr>
            </w:pPr>
          </w:p>
          <w:p w14:paraId="63173A4E" w14:textId="77777777" w:rsidR="000A35FA" w:rsidRPr="00622041" w:rsidRDefault="000A35FA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0D24BDAC" w14:textId="77777777" w:rsidR="000A35FA" w:rsidRPr="00622041" w:rsidRDefault="000A35FA" w:rsidP="00102BC5">
            <w:pPr>
              <w:rPr>
                <w:sz w:val="4"/>
                <w:szCs w:val="10"/>
              </w:rPr>
            </w:pPr>
          </w:p>
        </w:tc>
        <w:tc>
          <w:tcPr>
            <w:tcW w:w="8185" w:type="dxa"/>
            <w:gridSpan w:val="8"/>
          </w:tcPr>
          <w:p w14:paraId="558D2236" w14:textId="77777777" w:rsidR="000A35FA" w:rsidRPr="00622041" w:rsidRDefault="000A35FA" w:rsidP="00102BC5">
            <w:pPr>
              <w:rPr>
                <w:sz w:val="4"/>
                <w:szCs w:val="10"/>
              </w:rPr>
            </w:pPr>
          </w:p>
        </w:tc>
      </w:tr>
      <w:tr w:rsidR="00622041" w:rsidRPr="00622041" w14:paraId="19D5549D" w14:textId="77777777" w:rsidTr="00102BC5">
        <w:trPr>
          <w:trHeight w:val="20"/>
        </w:trPr>
        <w:tc>
          <w:tcPr>
            <w:tcW w:w="1705" w:type="dxa"/>
          </w:tcPr>
          <w:p w14:paraId="1345FE25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7F33995E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85" w:type="dxa"/>
            <w:gridSpan w:val="8"/>
          </w:tcPr>
          <w:p w14:paraId="798FB9BC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tr w:rsidR="005C7E4B" w14:paraId="4E627434" w14:textId="77777777" w:rsidTr="001617D6">
        <w:tc>
          <w:tcPr>
            <w:tcW w:w="3595" w:type="dxa"/>
            <w:gridSpan w:val="3"/>
            <w:shd w:val="clear" w:color="auto" w:fill="F2F2F2" w:themeFill="background1" w:themeFillShade="F2"/>
          </w:tcPr>
          <w:p w14:paraId="281BD37E" w14:textId="77777777" w:rsidR="003F5ACF" w:rsidRDefault="00000000" w:rsidP="00A06119">
            <w:sdt>
              <w:sdtPr>
                <w:id w:val="-1210493880"/>
                <w:placeholder>
                  <w:docPart w:val="039C760C15874A9EB8CBCFE21E37F149"/>
                </w:placeholder>
                <w:temporary/>
                <w:showingPlcHdr/>
                <w15:appearance w15:val="hidden"/>
              </w:sdtPr>
              <w:sdtContent>
                <w:r w:rsidR="00A06119" w:rsidRPr="005114CE">
                  <w:t>Have you ever been convicted of a felony?</w:t>
                </w:r>
              </w:sdtContent>
            </w:sdt>
          </w:p>
        </w:tc>
        <w:tc>
          <w:tcPr>
            <w:tcW w:w="180" w:type="dxa"/>
          </w:tcPr>
          <w:p w14:paraId="4E8D550D" w14:textId="77777777" w:rsidR="003F5ACF" w:rsidRDefault="003F5ACF" w:rsidP="005D5E2A"/>
        </w:tc>
        <w:tc>
          <w:tcPr>
            <w:tcW w:w="810" w:type="dxa"/>
          </w:tcPr>
          <w:p w14:paraId="1F04AA1E" w14:textId="77777777" w:rsidR="003F5ACF" w:rsidRDefault="00000000" w:rsidP="005D5E2A">
            <w:sdt>
              <w:sdtPr>
                <w:id w:val="1394080942"/>
                <w:placeholder>
                  <w:docPart w:val="9E11FAA99E4141BFA1E7EE1024759A52"/>
                </w:placeholder>
                <w:temporary/>
                <w:showingPlcHdr/>
                <w15:appearance w15:val="hidden"/>
              </w:sdtPr>
              <w:sdtContent>
                <w:r w:rsidR="00A06119">
                  <w:t>Yes</w:t>
                </w:r>
              </w:sdtContent>
            </w:sdt>
            <w:r w:rsidR="00A06119">
              <w:t xml:space="preserve"> </w:t>
            </w:r>
            <w:sdt>
              <w:sdtPr>
                <w:id w:val="-28026877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61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0" w:type="dxa"/>
          </w:tcPr>
          <w:p w14:paraId="10FF04F0" w14:textId="77777777" w:rsidR="003F5ACF" w:rsidRDefault="00000000" w:rsidP="005D5E2A">
            <w:sdt>
              <w:sdtPr>
                <w:id w:val="-1544440461"/>
                <w:placeholder>
                  <w:docPart w:val="7E471A65FE8345DEBD082E9E47E72988"/>
                </w:placeholder>
                <w:temporary/>
                <w:showingPlcHdr/>
                <w15:appearance w15:val="hidden"/>
              </w:sdtPr>
              <w:sdtContent>
                <w:r w:rsidR="00A06119">
                  <w:t>No</w:t>
                </w:r>
              </w:sdtContent>
            </w:sdt>
            <w:r w:rsidR="00A06119">
              <w:t xml:space="preserve"> </w:t>
            </w:r>
            <w:sdt>
              <w:sdtPr>
                <w:id w:val="182624201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611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0" w:type="dxa"/>
          </w:tcPr>
          <w:p w14:paraId="226D1BF8" w14:textId="77777777" w:rsidR="003F5ACF" w:rsidRDefault="003F5ACF" w:rsidP="005D5E2A"/>
        </w:tc>
        <w:tc>
          <w:tcPr>
            <w:tcW w:w="1350" w:type="dxa"/>
            <w:shd w:val="clear" w:color="auto" w:fill="F2F2F2" w:themeFill="background1" w:themeFillShade="F2"/>
          </w:tcPr>
          <w:p w14:paraId="4ED6B616" w14:textId="64D714EF" w:rsidR="003F5ACF" w:rsidRDefault="003F5ACF" w:rsidP="00A06119"/>
        </w:tc>
        <w:tc>
          <w:tcPr>
            <w:tcW w:w="180" w:type="dxa"/>
          </w:tcPr>
          <w:p w14:paraId="1E143E4A" w14:textId="77777777" w:rsidR="003F5ACF" w:rsidRDefault="003F5ACF" w:rsidP="005D5E2A"/>
        </w:tc>
        <w:tc>
          <w:tcPr>
            <w:tcW w:w="2965" w:type="dxa"/>
          </w:tcPr>
          <w:p w14:paraId="09A65DA0" w14:textId="77777777" w:rsidR="003F5ACF" w:rsidRDefault="003F5ACF" w:rsidP="005D5E2A"/>
        </w:tc>
      </w:tr>
      <w:tr w:rsidR="001617D6" w14:paraId="650D7CCE" w14:textId="77777777" w:rsidTr="00A06119">
        <w:tc>
          <w:tcPr>
            <w:tcW w:w="3595" w:type="dxa"/>
            <w:gridSpan w:val="3"/>
            <w:shd w:val="clear" w:color="auto" w:fill="F2F2F2" w:themeFill="background1" w:themeFillShade="F2"/>
          </w:tcPr>
          <w:p w14:paraId="155B67A7" w14:textId="299AA510" w:rsidR="001617D6" w:rsidRDefault="006D3442" w:rsidP="00A06119">
            <w:r>
              <w:t xml:space="preserve">        </w:t>
            </w:r>
            <w:r w:rsidR="00ED5A60">
              <w:t xml:space="preserve">Violent or Non-Violent Offense: </w:t>
            </w:r>
          </w:p>
        </w:tc>
        <w:tc>
          <w:tcPr>
            <w:tcW w:w="180" w:type="dxa"/>
          </w:tcPr>
          <w:p w14:paraId="6EA43028" w14:textId="77777777" w:rsidR="001617D6" w:rsidRDefault="001617D6" w:rsidP="005D5E2A"/>
        </w:tc>
        <w:tc>
          <w:tcPr>
            <w:tcW w:w="810" w:type="dxa"/>
          </w:tcPr>
          <w:p w14:paraId="2BD85B1B" w14:textId="77777777" w:rsidR="001617D6" w:rsidRDefault="001617D6" w:rsidP="005D5E2A"/>
        </w:tc>
        <w:tc>
          <w:tcPr>
            <w:tcW w:w="810" w:type="dxa"/>
          </w:tcPr>
          <w:p w14:paraId="262BD5EE" w14:textId="77777777" w:rsidR="001617D6" w:rsidRDefault="001617D6" w:rsidP="005D5E2A"/>
        </w:tc>
        <w:tc>
          <w:tcPr>
            <w:tcW w:w="180" w:type="dxa"/>
          </w:tcPr>
          <w:p w14:paraId="7ABACAFF" w14:textId="77777777" w:rsidR="001617D6" w:rsidRDefault="001617D6" w:rsidP="005D5E2A"/>
        </w:tc>
        <w:tc>
          <w:tcPr>
            <w:tcW w:w="1350" w:type="dxa"/>
            <w:shd w:val="clear" w:color="auto" w:fill="F2F2F2" w:themeFill="background1" w:themeFillShade="F2"/>
          </w:tcPr>
          <w:p w14:paraId="6B0A9A09" w14:textId="1736CC46" w:rsidR="001617D6" w:rsidRDefault="004E0204" w:rsidP="00A06119">
            <w:r>
              <w:t xml:space="preserve">      Explain:  </w:t>
            </w:r>
          </w:p>
        </w:tc>
        <w:tc>
          <w:tcPr>
            <w:tcW w:w="180" w:type="dxa"/>
          </w:tcPr>
          <w:p w14:paraId="10C43FC9" w14:textId="77777777" w:rsidR="001617D6" w:rsidRDefault="001617D6" w:rsidP="005D5E2A"/>
        </w:tc>
        <w:tc>
          <w:tcPr>
            <w:tcW w:w="2965" w:type="dxa"/>
            <w:tcBorders>
              <w:bottom w:val="single" w:sz="4" w:space="0" w:color="auto"/>
            </w:tcBorders>
          </w:tcPr>
          <w:p w14:paraId="53CFC6E1" w14:textId="77777777" w:rsidR="001617D6" w:rsidRDefault="001617D6" w:rsidP="005D5E2A"/>
        </w:tc>
      </w:tr>
    </w:tbl>
    <w:p w14:paraId="3210C7C2" w14:textId="77777777" w:rsidR="00270AB0" w:rsidRDefault="00270AB0" w:rsidP="00270AB0"/>
    <w:p w14:paraId="48CC2149" w14:textId="77777777" w:rsidR="000319A9" w:rsidRDefault="000319A9" w:rsidP="00270AB0"/>
    <w:p w14:paraId="79B44CC1" w14:textId="77777777" w:rsidR="00457D5F" w:rsidRDefault="00457D5F" w:rsidP="00061632"/>
    <w:tbl>
      <w:tblPr>
        <w:tblW w:w="0" w:type="auto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3595"/>
        <w:gridCol w:w="180"/>
        <w:gridCol w:w="810"/>
        <w:gridCol w:w="810"/>
        <w:gridCol w:w="180"/>
        <w:gridCol w:w="1350"/>
        <w:gridCol w:w="180"/>
        <w:gridCol w:w="2965"/>
      </w:tblGrid>
      <w:tr w:rsidR="00BB3D37" w14:paraId="0649415A" w14:textId="77777777" w:rsidTr="00074CE7">
        <w:tc>
          <w:tcPr>
            <w:tcW w:w="3595" w:type="dxa"/>
            <w:shd w:val="clear" w:color="auto" w:fill="F2F2F2" w:themeFill="background1" w:themeFillShade="F2"/>
          </w:tcPr>
          <w:p w14:paraId="7613F472" w14:textId="0BCCA4F8" w:rsidR="00BB3D37" w:rsidRDefault="005B166A" w:rsidP="00074CE7">
            <w:r>
              <w:t>Do you currently have a job:</w:t>
            </w:r>
          </w:p>
        </w:tc>
        <w:tc>
          <w:tcPr>
            <w:tcW w:w="180" w:type="dxa"/>
          </w:tcPr>
          <w:p w14:paraId="7695AEF9" w14:textId="77777777" w:rsidR="00BB3D37" w:rsidRDefault="00BB3D37" w:rsidP="00074CE7"/>
        </w:tc>
        <w:tc>
          <w:tcPr>
            <w:tcW w:w="810" w:type="dxa"/>
          </w:tcPr>
          <w:p w14:paraId="67668682" w14:textId="77777777" w:rsidR="00BB3D37" w:rsidRDefault="00000000" w:rsidP="00074CE7">
            <w:sdt>
              <w:sdtPr>
                <w:id w:val="-1705084525"/>
                <w:placeholder>
                  <w:docPart w:val="DB5F0769BCC4418B891D641DB193A53D"/>
                </w:placeholder>
                <w:temporary/>
                <w:showingPlcHdr/>
                <w15:appearance w15:val="hidden"/>
              </w:sdtPr>
              <w:sdtContent>
                <w:r w:rsidR="00BB3D37">
                  <w:t>Yes</w:t>
                </w:r>
              </w:sdtContent>
            </w:sdt>
            <w:r w:rsidR="00BB3D37">
              <w:t xml:space="preserve"> </w:t>
            </w:r>
            <w:sdt>
              <w:sdtPr>
                <w:id w:val="118786980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3D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0" w:type="dxa"/>
          </w:tcPr>
          <w:p w14:paraId="63431366" w14:textId="77777777" w:rsidR="00BB3D37" w:rsidRDefault="00000000" w:rsidP="00074CE7">
            <w:sdt>
              <w:sdtPr>
                <w:id w:val="-1906446931"/>
                <w:placeholder>
                  <w:docPart w:val="5A5C7831529C401D98E5D1B5360518BE"/>
                </w:placeholder>
                <w:temporary/>
                <w:showingPlcHdr/>
                <w15:appearance w15:val="hidden"/>
              </w:sdtPr>
              <w:sdtContent>
                <w:r w:rsidR="00BB3D37">
                  <w:t>No</w:t>
                </w:r>
              </w:sdtContent>
            </w:sdt>
            <w:r w:rsidR="00BB3D37">
              <w:t xml:space="preserve"> </w:t>
            </w:r>
            <w:sdt>
              <w:sdtPr>
                <w:id w:val="189362097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3D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0" w:type="dxa"/>
          </w:tcPr>
          <w:p w14:paraId="1F4C18A8" w14:textId="77777777" w:rsidR="00BB3D37" w:rsidRDefault="00BB3D37" w:rsidP="00074CE7"/>
        </w:tc>
        <w:tc>
          <w:tcPr>
            <w:tcW w:w="1350" w:type="dxa"/>
            <w:shd w:val="clear" w:color="auto" w:fill="F2F2F2" w:themeFill="background1" w:themeFillShade="F2"/>
          </w:tcPr>
          <w:p w14:paraId="455AAE63" w14:textId="77777777" w:rsidR="00BB3D37" w:rsidRDefault="00BB3D37" w:rsidP="00074CE7"/>
        </w:tc>
        <w:tc>
          <w:tcPr>
            <w:tcW w:w="180" w:type="dxa"/>
          </w:tcPr>
          <w:p w14:paraId="42E0DF23" w14:textId="77777777" w:rsidR="00BB3D37" w:rsidRDefault="00BB3D37" w:rsidP="00074CE7"/>
        </w:tc>
        <w:tc>
          <w:tcPr>
            <w:tcW w:w="2965" w:type="dxa"/>
          </w:tcPr>
          <w:p w14:paraId="47DD0D05" w14:textId="77777777" w:rsidR="00BB3D37" w:rsidRDefault="00BB3D37" w:rsidP="00074CE7"/>
        </w:tc>
      </w:tr>
      <w:tr w:rsidR="00BB3D37" w14:paraId="60E1EEE3" w14:textId="77777777" w:rsidTr="00074CE7">
        <w:tc>
          <w:tcPr>
            <w:tcW w:w="3595" w:type="dxa"/>
            <w:shd w:val="clear" w:color="auto" w:fill="F2F2F2" w:themeFill="background1" w:themeFillShade="F2"/>
          </w:tcPr>
          <w:p w14:paraId="435CC694" w14:textId="26DBC387" w:rsidR="00BB3D37" w:rsidRDefault="00BB3D37" w:rsidP="00074CE7">
            <w:r>
              <w:t xml:space="preserve">        </w:t>
            </w:r>
            <w:r w:rsidR="0075655B">
              <w:t>Are you happy with your job?</w:t>
            </w:r>
          </w:p>
        </w:tc>
        <w:tc>
          <w:tcPr>
            <w:tcW w:w="180" w:type="dxa"/>
          </w:tcPr>
          <w:p w14:paraId="593AEE09" w14:textId="77777777" w:rsidR="00BB3D37" w:rsidRDefault="00BB3D37" w:rsidP="00074CE7"/>
        </w:tc>
        <w:tc>
          <w:tcPr>
            <w:tcW w:w="810" w:type="dxa"/>
          </w:tcPr>
          <w:p w14:paraId="44CABA0B" w14:textId="77777777" w:rsidR="00BB3D37" w:rsidRDefault="00BB3D37" w:rsidP="00074CE7"/>
        </w:tc>
        <w:tc>
          <w:tcPr>
            <w:tcW w:w="810" w:type="dxa"/>
          </w:tcPr>
          <w:p w14:paraId="30500B9E" w14:textId="77777777" w:rsidR="00BB3D37" w:rsidRDefault="00BB3D37" w:rsidP="00074CE7"/>
        </w:tc>
        <w:tc>
          <w:tcPr>
            <w:tcW w:w="180" w:type="dxa"/>
          </w:tcPr>
          <w:p w14:paraId="09DA7B27" w14:textId="77777777" w:rsidR="00BB3D37" w:rsidRDefault="00BB3D37" w:rsidP="00074CE7"/>
        </w:tc>
        <w:tc>
          <w:tcPr>
            <w:tcW w:w="1350" w:type="dxa"/>
            <w:shd w:val="clear" w:color="auto" w:fill="F2F2F2" w:themeFill="background1" w:themeFillShade="F2"/>
          </w:tcPr>
          <w:p w14:paraId="1DB336FA" w14:textId="77777777" w:rsidR="00BB3D37" w:rsidRDefault="00BB3D37" w:rsidP="00074CE7">
            <w:r>
              <w:t xml:space="preserve">      Explain:  </w:t>
            </w:r>
          </w:p>
        </w:tc>
        <w:tc>
          <w:tcPr>
            <w:tcW w:w="180" w:type="dxa"/>
          </w:tcPr>
          <w:p w14:paraId="7F50C3F2" w14:textId="77777777" w:rsidR="00BB3D37" w:rsidRDefault="00BB3D37" w:rsidP="00074CE7"/>
        </w:tc>
        <w:tc>
          <w:tcPr>
            <w:tcW w:w="2965" w:type="dxa"/>
            <w:tcBorders>
              <w:bottom w:val="single" w:sz="4" w:space="0" w:color="auto"/>
            </w:tcBorders>
          </w:tcPr>
          <w:p w14:paraId="587A24C8" w14:textId="77777777" w:rsidR="00BB3D37" w:rsidRDefault="00BB3D37" w:rsidP="00074CE7"/>
        </w:tc>
      </w:tr>
    </w:tbl>
    <w:p w14:paraId="60696900" w14:textId="77777777" w:rsidR="004A2F40" w:rsidRDefault="00061632">
      <w:r>
        <w:br w:type="page"/>
      </w:r>
    </w:p>
    <w:tbl>
      <w:tblPr>
        <w:tblW w:w="0" w:type="auto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3595"/>
        <w:gridCol w:w="180"/>
        <w:gridCol w:w="810"/>
        <w:gridCol w:w="810"/>
        <w:gridCol w:w="180"/>
        <w:gridCol w:w="1350"/>
        <w:gridCol w:w="180"/>
        <w:gridCol w:w="2965"/>
      </w:tblGrid>
      <w:tr w:rsidR="004A2F40" w14:paraId="5E777A63" w14:textId="77777777" w:rsidTr="00074CE7">
        <w:tc>
          <w:tcPr>
            <w:tcW w:w="3595" w:type="dxa"/>
            <w:shd w:val="clear" w:color="auto" w:fill="F2F2F2" w:themeFill="background1" w:themeFillShade="F2"/>
          </w:tcPr>
          <w:p w14:paraId="6F4CF9B7" w14:textId="1A3D26D9" w:rsidR="004A2F40" w:rsidRDefault="001A3477" w:rsidP="00074CE7">
            <w:r>
              <w:lastRenderedPageBreak/>
              <w:t>Did you graduate from High School?</w:t>
            </w:r>
          </w:p>
        </w:tc>
        <w:tc>
          <w:tcPr>
            <w:tcW w:w="180" w:type="dxa"/>
          </w:tcPr>
          <w:p w14:paraId="7714D0F9" w14:textId="77777777" w:rsidR="004A2F40" w:rsidRDefault="004A2F40" w:rsidP="00074CE7"/>
        </w:tc>
        <w:tc>
          <w:tcPr>
            <w:tcW w:w="810" w:type="dxa"/>
          </w:tcPr>
          <w:p w14:paraId="74A1C515" w14:textId="1EBAA7F6" w:rsidR="004A2F40" w:rsidRDefault="00000000" w:rsidP="00074CE7">
            <w:sdt>
              <w:sdtPr>
                <w:id w:val="-690986755"/>
                <w:placeholder>
                  <w:docPart w:val="4AB73E60A91C49F382109E440FDA16DE"/>
                </w:placeholder>
                <w:temporary/>
                <w:showingPlcHdr/>
                <w15:appearance w15:val="hidden"/>
              </w:sdtPr>
              <w:sdtContent>
                <w:r w:rsidR="004A2F40">
                  <w:t>Yes</w:t>
                </w:r>
              </w:sdtContent>
            </w:sdt>
            <w:r w:rsidR="004A2F40">
              <w:t xml:space="preserve"> </w:t>
            </w:r>
            <w:sdt>
              <w:sdtPr>
                <w:id w:val="62174324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34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0" w:type="dxa"/>
          </w:tcPr>
          <w:p w14:paraId="7D12B4BB" w14:textId="77777777" w:rsidR="004A2F40" w:rsidRDefault="00000000" w:rsidP="00074CE7">
            <w:sdt>
              <w:sdtPr>
                <w:id w:val="1835107346"/>
                <w:placeholder>
                  <w:docPart w:val="75BA785D72744DA28B86593C39DCDFA7"/>
                </w:placeholder>
                <w:temporary/>
                <w:showingPlcHdr/>
                <w15:appearance w15:val="hidden"/>
              </w:sdtPr>
              <w:sdtContent>
                <w:r w:rsidR="004A2F40">
                  <w:t>No</w:t>
                </w:r>
              </w:sdtContent>
            </w:sdt>
            <w:r w:rsidR="004A2F40">
              <w:t xml:space="preserve"> </w:t>
            </w:r>
            <w:sdt>
              <w:sdtPr>
                <w:id w:val="32726014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F4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0" w:type="dxa"/>
          </w:tcPr>
          <w:p w14:paraId="51AC5EBF" w14:textId="77777777" w:rsidR="004A2F40" w:rsidRDefault="004A2F40" w:rsidP="00074CE7"/>
        </w:tc>
        <w:tc>
          <w:tcPr>
            <w:tcW w:w="1350" w:type="dxa"/>
            <w:shd w:val="clear" w:color="auto" w:fill="F2F2F2" w:themeFill="background1" w:themeFillShade="F2"/>
          </w:tcPr>
          <w:p w14:paraId="5CBBA61E" w14:textId="77777777" w:rsidR="004A2F40" w:rsidRDefault="004A2F40" w:rsidP="00074CE7"/>
        </w:tc>
        <w:tc>
          <w:tcPr>
            <w:tcW w:w="180" w:type="dxa"/>
          </w:tcPr>
          <w:p w14:paraId="25E0B9D9" w14:textId="77777777" w:rsidR="004A2F40" w:rsidRDefault="004A2F40" w:rsidP="00074CE7"/>
        </w:tc>
        <w:tc>
          <w:tcPr>
            <w:tcW w:w="2965" w:type="dxa"/>
          </w:tcPr>
          <w:p w14:paraId="3946715B" w14:textId="77777777" w:rsidR="004A2F40" w:rsidRDefault="004A2F40" w:rsidP="00074CE7"/>
        </w:tc>
      </w:tr>
      <w:tr w:rsidR="004A2F40" w14:paraId="216B267B" w14:textId="77777777" w:rsidTr="00074CE7">
        <w:tc>
          <w:tcPr>
            <w:tcW w:w="3595" w:type="dxa"/>
            <w:shd w:val="clear" w:color="auto" w:fill="F2F2F2" w:themeFill="background1" w:themeFillShade="F2"/>
          </w:tcPr>
          <w:p w14:paraId="289F0900" w14:textId="2F830CE4" w:rsidR="004A2F40" w:rsidRDefault="004A2F40" w:rsidP="00074CE7">
            <w:r>
              <w:t xml:space="preserve">        </w:t>
            </w:r>
            <w:r w:rsidR="001A3477">
              <w:t xml:space="preserve">Do you have your GED? </w:t>
            </w:r>
          </w:p>
        </w:tc>
        <w:tc>
          <w:tcPr>
            <w:tcW w:w="180" w:type="dxa"/>
          </w:tcPr>
          <w:p w14:paraId="78290117" w14:textId="77777777" w:rsidR="004A2F40" w:rsidRDefault="004A2F40" w:rsidP="00074CE7"/>
        </w:tc>
        <w:tc>
          <w:tcPr>
            <w:tcW w:w="810" w:type="dxa"/>
          </w:tcPr>
          <w:p w14:paraId="581BC31E" w14:textId="1E604CB4" w:rsidR="004A2F40" w:rsidRDefault="00000000" w:rsidP="00074CE7">
            <w:sdt>
              <w:sdtPr>
                <w:id w:val="2106075277"/>
                <w:placeholder>
                  <w:docPart w:val="F5B14EA6CD6041A1961B239FF857BA4F"/>
                </w:placeholder>
                <w:temporary/>
                <w:showingPlcHdr/>
                <w15:appearance w15:val="hidden"/>
              </w:sdtPr>
              <w:sdtContent>
                <w:r w:rsidR="001A3477">
                  <w:t>Yes</w:t>
                </w:r>
              </w:sdtContent>
            </w:sdt>
            <w:r w:rsidR="001A3477">
              <w:t xml:space="preserve"> </w:t>
            </w:r>
            <w:sdt>
              <w:sdtPr>
                <w:id w:val="-16454867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34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0" w:type="dxa"/>
          </w:tcPr>
          <w:p w14:paraId="3C19482A" w14:textId="01405EE1" w:rsidR="004A2F40" w:rsidRDefault="00000000" w:rsidP="00074CE7">
            <w:sdt>
              <w:sdtPr>
                <w:id w:val="-1188281812"/>
                <w:placeholder>
                  <w:docPart w:val="C7C10B82B666433D9B0D30605E40B34E"/>
                </w:placeholder>
                <w:temporary/>
                <w:showingPlcHdr/>
                <w15:appearance w15:val="hidden"/>
              </w:sdtPr>
              <w:sdtContent>
                <w:r w:rsidR="001A3477">
                  <w:t>No</w:t>
                </w:r>
              </w:sdtContent>
            </w:sdt>
            <w:r w:rsidR="001A3477">
              <w:t xml:space="preserve"> </w:t>
            </w:r>
            <w:sdt>
              <w:sdtPr>
                <w:id w:val="-22761496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34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0" w:type="dxa"/>
          </w:tcPr>
          <w:p w14:paraId="30F24D2C" w14:textId="77777777" w:rsidR="004A2F40" w:rsidRDefault="004A2F40" w:rsidP="00074CE7"/>
        </w:tc>
        <w:tc>
          <w:tcPr>
            <w:tcW w:w="1350" w:type="dxa"/>
            <w:shd w:val="clear" w:color="auto" w:fill="F2F2F2" w:themeFill="background1" w:themeFillShade="F2"/>
          </w:tcPr>
          <w:p w14:paraId="5A8769A0" w14:textId="77777777" w:rsidR="004A2F40" w:rsidRDefault="004A2F40" w:rsidP="00074CE7">
            <w:r>
              <w:t xml:space="preserve">      Explain:  </w:t>
            </w:r>
          </w:p>
        </w:tc>
        <w:tc>
          <w:tcPr>
            <w:tcW w:w="180" w:type="dxa"/>
          </w:tcPr>
          <w:p w14:paraId="17EBF465" w14:textId="77777777" w:rsidR="004A2F40" w:rsidRDefault="004A2F40" w:rsidP="00074CE7"/>
        </w:tc>
        <w:tc>
          <w:tcPr>
            <w:tcW w:w="2965" w:type="dxa"/>
            <w:tcBorders>
              <w:bottom w:val="single" w:sz="4" w:space="0" w:color="auto"/>
            </w:tcBorders>
          </w:tcPr>
          <w:p w14:paraId="520B954A" w14:textId="77777777" w:rsidR="004A2F40" w:rsidRDefault="004A2F40" w:rsidP="00074CE7"/>
        </w:tc>
      </w:tr>
    </w:tbl>
    <w:p w14:paraId="14F191D6" w14:textId="3FCAC160" w:rsidR="00061632" w:rsidRDefault="00061632"/>
    <w:p w14:paraId="0D5EC574" w14:textId="77777777" w:rsidR="00F051F0" w:rsidRDefault="00F051F0"/>
    <w:tbl>
      <w:tblPr>
        <w:tblW w:w="0" w:type="auto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3595"/>
        <w:gridCol w:w="180"/>
        <w:gridCol w:w="810"/>
        <w:gridCol w:w="810"/>
        <w:gridCol w:w="180"/>
        <w:gridCol w:w="180"/>
        <w:gridCol w:w="2965"/>
      </w:tblGrid>
      <w:tr w:rsidR="00F65AF1" w14:paraId="4FFEE07E" w14:textId="77777777" w:rsidTr="00074CE7">
        <w:tc>
          <w:tcPr>
            <w:tcW w:w="3595" w:type="dxa"/>
            <w:shd w:val="clear" w:color="auto" w:fill="F2F2F2" w:themeFill="background1" w:themeFillShade="F2"/>
          </w:tcPr>
          <w:p w14:paraId="03CCE7EF" w14:textId="7F2FAB5B" w:rsidR="00F65AF1" w:rsidRDefault="00F65AF1" w:rsidP="00074CE7">
            <w:r>
              <w:t>Do you have a mental health history?</w:t>
            </w:r>
          </w:p>
        </w:tc>
        <w:tc>
          <w:tcPr>
            <w:tcW w:w="180" w:type="dxa"/>
          </w:tcPr>
          <w:p w14:paraId="66EA707F" w14:textId="77777777" w:rsidR="00F65AF1" w:rsidRDefault="00F65AF1" w:rsidP="00074CE7"/>
        </w:tc>
        <w:tc>
          <w:tcPr>
            <w:tcW w:w="810" w:type="dxa"/>
          </w:tcPr>
          <w:p w14:paraId="4AEAAC93" w14:textId="77777777" w:rsidR="00F65AF1" w:rsidRDefault="00000000" w:rsidP="00074CE7">
            <w:sdt>
              <w:sdtPr>
                <w:id w:val="610487102"/>
                <w:placeholder>
                  <w:docPart w:val="D120E67EC24B42229D5EF0B1AFA92CBE"/>
                </w:placeholder>
                <w:temporary/>
                <w:showingPlcHdr/>
                <w15:appearance w15:val="hidden"/>
              </w:sdtPr>
              <w:sdtContent>
                <w:r w:rsidR="00F65AF1">
                  <w:t>Yes</w:t>
                </w:r>
              </w:sdtContent>
            </w:sdt>
            <w:r w:rsidR="00F65AF1">
              <w:t xml:space="preserve"> </w:t>
            </w:r>
            <w:sdt>
              <w:sdtPr>
                <w:id w:val="-6841372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5A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0" w:type="dxa"/>
          </w:tcPr>
          <w:p w14:paraId="27EB6795" w14:textId="77777777" w:rsidR="00F65AF1" w:rsidRDefault="00000000" w:rsidP="00074CE7">
            <w:sdt>
              <w:sdtPr>
                <w:id w:val="-733075514"/>
                <w:placeholder>
                  <w:docPart w:val="F40AD796EBF6472D928B69DB017CADC3"/>
                </w:placeholder>
                <w:temporary/>
                <w:showingPlcHdr/>
                <w15:appearance w15:val="hidden"/>
              </w:sdtPr>
              <w:sdtContent>
                <w:r w:rsidR="00F65AF1">
                  <w:t>No</w:t>
                </w:r>
              </w:sdtContent>
            </w:sdt>
            <w:r w:rsidR="00F65AF1">
              <w:t xml:space="preserve"> </w:t>
            </w:r>
            <w:sdt>
              <w:sdtPr>
                <w:id w:val="88068027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5A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0" w:type="dxa"/>
          </w:tcPr>
          <w:p w14:paraId="0CF1935A" w14:textId="77777777" w:rsidR="00F65AF1" w:rsidRDefault="00F65AF1" w:rsidP="00074CE7"/>
        </w:tc>
        <w:tc>
          <w:tcPr>
            <w:tcW w:w="180" w:type="dxa"/>
          </w:tcPr>
          <w:p w14:paraId="07DBB9CC" w14:textId="77777777" w:rsidR="00F65AF1" w:rsidRDefault="00F65AF1" w:rsidP="00074CE7"/>
        </w:tc>
        <w:tc>
          <w:tcPr>
            <w:tcW w:w="2965" w:type="dxa"/>
          </w:tcPr>
          <w:p w14:paraId="1373793D" w14:textId="77777777" w:rsidR="00F65AF1" w:rsidRDefault="00F65AF1" w:rsidP="00074CE7"/>
        </w:tc>
      </w:tr>
      <w:tr w:rsidR="00AC5B36" w14:paraId="2F4682C3" w14:textId="77777777" w:rsidTr="00074CE7">
        <w:trPr>
          <w:gridAfter w:val="1"/>
          <w:wAfter w:w="2965" w:type="dxa"/>
        </w:trPr>
        <w:tc>
          <w:tcPr>
            <w:tcW w:w="3595" w:type="dxa"/>
            <w:shd w:val="clear" w:color="auto" w:fill="F2F2F2" w:themeFill="background1" w:themeFillShade="F2"/>
          </w:tcPr>
          <w:p w14:paraId="7FF7189D" w14:textId="51651989" w:rsidR="00AC5B36" w:rsidRDefault="00AC5B36" w:rsidP="00074CE7">
            <w:r>
              <w:t xml:space="preserve">        Explain: </w:t>
            </w:r>
          </w:p>
        </w:tc>
        <w:tc>
          <w:tcPr>
            <w:tcW w:w="180" w:type="dxa"/>
          </w:tcPr>
          <w:p w14:paraId="45782CE1" w14:textId="77777777" w:rsidR="00AC5B36" w:rsidRDefault="00AC5B36" w:rsidP="00074CE7"/>
        </w:tc>
        <w:tc>
          <w:tcPr>
            <w:tcW w:w="810" w:type="dxa"/>
          </w:tcPr>
          <w:p w14:paraId="2E5E98AB" w14:textId="77777777" w:rsidR="00AC5B36" w:rsidRDefault="00AC5B36" w:rsidP="00074CE7"/>
        </w:tc>
        <w:tc>
          <w:tcPr>
            <w:tcW w:w="810" w:type="dxa"/>
          </w:tcPr>
          <w:p w14:paraId="7E13A54B" w14:textId="77777777" w:rsidR="00AC5B36" w:rsidRDefault="00AC5B36" w:rsidP="00074CE7"/>
        </w:tc>
        <w:tc>
          <w:tcPr>
            <w:tcW w:w="180" w:type="dxa"/>
          </w:tcPr>
          <w:p w14:paraId="52B931E5" w14:textId="77777777" w:rsidR="00AC5B36" w:rsidRDefault="00AC5B36" w:rsidP="00074CE7"/>
        </w:tc>
        <w:tc>
          <w:tcPr>
            <w:tcW w:w="180" w:type="dxa"/>
          </w:tcPr>
          <w:p w14:paraId="37FBD302" w14:textId="77777777" w:rsidR="00AC5B36" w:rsidRDefault="00AC5B36" w:rsidP="00074CE7"/>
        </w:tc>
      </w:tr>
    </w:tbl>
    <w:p w14:paraId="5EB36570" w14:textId="77777777" w:rsidR="00F051F0" w:rsidRDefault="00F051F0"/>
    <w:p w14:paraId="061968A7" w14:textId="77777777" w:rsidR="00F051F0" w:rsidRDefault="00F051F0"/>
    <w:p w14:paraId="365CA8C2" w14:textId="77777777" w:rsidR="00F051F0" w:rsidRDefault="00F051F0"/>
    <w:p w14:paraId="218274D5" w14:textId="77777777" w:rsidR="00F051F0" w:rsidRDefault="00F051F0"/>
    <w:p w14:paraId="72AABFCF" w14:textId="77777777" w:rsidR="000A35FA" w:rsidRDefault="000A35FA"/>
    <w:p w14:paraId="47749FE0" w14:textId="77777777" w:rsidR="00F051F0" w:rsidRDefault="00F051F0"/>
    <w:p w14:paraId="31803FE8" w14:textId="77777777" w:rsidR="00F051F0" w:rsidRDefault="00F051F0"/>
    <w:tbl>
      <w:tblPr>
        <w:tblW w:w="0" w:type="auto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3595"/>
        <w:gridCol w:w="180"/>
        <w:gridCol w:w="810"/>
        <w:gridCol w:w="810"/>
        <w:gridCol w:w="180"/>
        <w:gridCol w:w="180"/>
        <w:gridCol w:w="2965"/>
      </w:tblGrid>
      <w:tr w:rsidR="000A35FA" w14:paraId="083F673F" w14:textId="77777777" w:rsidTr="00074CE7">
        <w:tc>
          <w:tcPr>
            <w:tcW w:w="3595" w:type="dxa"/>
            <w:shd w:val="clear" w:color="auto" w:fill="F2F2F2" w:themeFill="background1" w:themeFillShade="F2"/>
          </w:tcPr>
          <w:p w14:paraId="79C2379D" w14:textId="1EE836B8" w:rsidR="000A35FA" w:rsidRDefault="000A35FA" w:rsidP="00074CE7">
            <w:r>
              <w:t>Do you have a substance use history?</w:t>
            </w:r>
          </w:p>
        </w:tc>
        <w:tc>
          <w:tcPr>
            <w:tcW w:w="180" w:type="dxa"/>
          </w:tcPr>
          <w:p w14:paraId="2ADC6CF6" w14:textId="77777777" w:rsidR="000A35FA" w:rsidRDefault="000A35FA" w:rsidP="00074CE7"/>
        </w:tc>
        <w:tc>
          <w:tcPr>
            <w:tcW w:w="810" w:type="dxa"/>
          </w:tcPr>
          <w:p w14:paraId="654CD4A2" w14:textId="77777777" w:rsidR="000A35FA" w:rsidRDefault="00000000" w:rsidP="00074CE7">
            <w:sdt>
              <w:sdtPr>
                <w:id w:val="944663117"/>
                <w:placeholder>
                  <w:docPart w:val="BF64DADCEDC141D9A89E20103F7BF458"/>
                </w:placeholder>
                <w:temporary/>
                <w:showingPlcHdr/>
                <w15:appearance w15:val="hidden"/>
              </w:sdtPr>
              <w:sdtContent>
                <w:r w:rsidR="000A35FA">
                  <w:t>Yes</w:t>
                </w:r>
              </w:sdtContent>
            </w:sdt>
            <w:r w:rsidR="000A35FA">
              <w:t xml:space="preserve"> </w:t>
            </w:r>
            <w:sdt>
              <w:sdtPr>
                <w:id w:val="165409753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5F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10" w:type="dxa"/>
          </w:tcPr>
          <w:p w14:paraId="4F863EB1" w14:textId="77777777" w:rsidR="000A35FA" w:rsidRDefault="00000000" w:rsidP="00074CE7">
            <w:sdt>
              <w:sdtPr>
                <w:id w:val="-768147065"/>
                <w:placeholder>
                  <w:docPart w:val="67290F4107B3428EAE5389707E301388"/>
                </w:placeholder>
                <w:temporary/>
                <w:showingPlcHdr/>
                <w15:appearance w15:val="hidden"/>
              </w:sdtPr>
              <w:sdtContent>
                <w:r w:rsidR="000A35FA">
                  <w:t>No</w:t>
                </w:r>
              </w:sdtContent>
            </w:sdt>
            <w:r w:rsidR="000A35FA">
              <w:t xml:space="preserve"> </w:t>
            </w:r>
            <w:sdt>
              <w:sdtPr>
                <w:id w:val="-5004361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5F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0" w:type="dxa"/>
          </w:tcPr>
          <w:p w14:paraId="6C1FDF18" w14:textId="77777777" w:rsidR="000A35FA" w:rsidRDefault="000A35FA" w:rsidP="00074CE7"/>
        </w:tc>
        <w:tc>
          <w:tcPr>
            <w:tcW w:w="180" w:type="dxa"/>
          </w:tcPr>
          <w:p w14:paraId="1DBE90E9" w14:textId="77777777" w:rsidR="000A35FA" w:rsidRDefault="000A35FA" w:rsidP="00074CE7"/>
        </w:tc>
        <w:tc>
          <w:tcPr>
            <w:tcW w:w="2965" w:type="dxa"/>
          </w:tcPr>
          <w:p w14:paraId="32C9F16B" w14:textId="77777777" w:rsidR="000A35FA" w:rsidRDefault="000A35FA" w:rsidP="00074CE7"/>
        </w:tc>
      </w:tr>
      <w:tr w:rsidR="000A35FA" w14:paraId="79B22D06" w14:textId="77777777" w:rsidTr="00074CE7">
        <w:trPr>
          <w:gridAfter w:val="1"/>
          <w:wAfter w:w="2965" w:type="dxa"/>
        </w:trPr>
        <w:tc>
          <w:tcPr>
            <w:tcW w:w="3595" w:type="dxa"/>
            <w:shd w:val="clear" w:color="auto" w:fill="F2F2F2" w:themeFill="background1" w:themeFillShade="F2"/>
          </w:tcPr>
          <w:p w14:paraId="03689968" w14:textId="77777777" w:rsidR="000A35FA" w:rsidRDefault="000A35FA" w:rsidP="00074CE7">
            <w:r>
              <w:t xml:space="preserve">        Explain: </w:t>
            </w:r>
          </w:p>
        </w:tc>
        <w:tc>
          <w:tcPr>
            <w:tcW w:w="180" w:type="dxa"/>
          </w:tcPr>
          <w:p w14:paraId="5ED1E320" w14:textId="77777777" w:rsidR="000A35FA" w:rsidRDefault="000A35FA" w:rsidP="00074CE7"/>
        </w:tc>
        <w:tc>
          <w:tcPr>
            <w:tcW w:w="810" w:type="dxa"/>
          </w:tcPr>
          <w:p w14:paraId="3503333E" w14:textId="77777777" w:rsidR="000A35FA" w:rsidRDefault="000A35FA" w:rsidP="00074CE7"/>
        </w:tc>
        <w:tc>
          <w:tcPr>
            <w:tcW w:w="810" w:type="dxa"/>
          </w:tcPr>
          <w:p w14:paraId="56D1AB96" w14:textId="77777777" w:rsidR="000A35FA" w:rsidRDefault="000A35FA" w:rsidP="00074CE7"/>
        </w:tc>
        <w:tc>
          <w:tcPr>
            <w:tcW w:w="180" w:type="dxa"/>
          </w:tcPr>
          <w:p w14:paraId="44B08012" w14:textId="77777777" w:rsidR="000A35FA" w:rsidRDefault="000A35FA" w:rsidP="00074CE7"/>
        </w:tc>
        <w:tc>
          <w:tcPr>
            <w:tcW w:w="180" w:type="dxa"/>
          </w:tcPr>
          <w:p w14:paraId="422DFF91" w14:textId="77777777" w:rsidR="000A35FA" w:rsidRDefault="000A35FA" w:rsidP="00074CE7"/>
        </w:tc>
      </w:tr>
    </w:tbl>
    <w:p w14:paraId="437626BB" w14:textId="77777777" w:rsidR="000A35FA" w:rsidRDefault="000A35FA" w:rsidP="000A35FA"/>
    <w:p w14:paraId="18D88184" w14:textId="77777777" w:rsidR="00F051F0" w:rsidRDefault="00F051F0"/>
    <w:p w14:paraId="61F013EA" w14:textId="77777777" w:rsidR="00F051F0" w:rsidRDefault="00F051F0"/>
    <w:p w14:paraId="05234B9B" w14:textId="77777777" w:rsidR="00552582" w:rsidRDefault="00552582"/>
    <w:p w14:paraId="04824B06" w14:textId="77777777" w:rsidR="00552582" w:rsidRDefault="00552582"/>
    <w:p w14:paraId="7CE5BC6E" w14:textId="77777777" w:rsidR="00F051F0" w:rsidRDefault="00F051F0"/>
    <w:p w14:paraId="443E51F0" w14:textId="77777777" w:rsidR="00F051F0" w:rsidRDefault="00F051F0"/>
    <w:p w14:paraId="12746CD4" w14:textId="77777777" w:rsidR="004F15A3" w:rsidRDefault="00000000" w:rsidP="001D32A7">
      <w:pPr>
        <w:pStyle w:val="Heading2"/>
      </w:pPr>
      <w:sdt>
        <w:sdtPr>
          <w:id w:val="197900013"/>
          <w:placeholder>
            <w:docPart w:val="24A2959B1EB546B69BAADD33CB95036C"/>
          </w:placeholder>
          <w:temporary/>
          <w:showingPlcHdr/>
          <w15:appearance w15:val="hidden"/>
        </w:sdtPr>
        <w:sdtContent>
          <w:r w:rsidR="00457D5F">
            <w:t>References</w:t>
          </w:r>
        </w:sdtContent>
      </w:sdt>
    </w:p>
    <w:p w14:paraId="177FA954" w14:textId="77777777" w:rsidR="00330050" w:rsidRPr="004F15A3" w:rsidRDefault="00000000" w:rsidP="00424126">
      <w:sdt>
        <w:sdtPr>
          <w:id w:val="1830400644"/>
          <w:placeholder>
            <w:docPart w:val="37CA736568D14D8CB50F4E40932AF7E3"/>
          </w:placeholder>
          <w:temporary/>
          <w:showingPlcHdr/>
          <w15:appearance w15:val="hidden"/>
        </w:sdtPr>
        <w:sdtContent>
          <w:r w:rsidR="00457D5F" w:rsidRPr="004F15A3">
            <w:t>Please list three professional references.</w:t>
          </w:r>
        </w:sdtContent>
      </w:sdt>
    </w:p>
    <w:p w14:paraId="178FCAB8" w14:textId="77777777" w:rsidR="00467306" w:rsidRDefault="00467306" w:rsidP="005D6F42"/>
    <w:tbl>
      <w:tblPr>
        <w:tblW w:w="10075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985"/>
        <w:gridCol w:w="180"/>
        <w:gridCol w:w="540"/>
        <w:gridCol w:w="180"/>
        <w:gridCol w:w="3780"/>
        <w:gridCol w:w="180"/>
        <w:gridCol w:w="1170"/>
        <w:gridCol w:w="180"/>
        <w:gridCol w:w="2880"/>
      </w:tblGrid>
      <w:tr w:rsidR="004D23EA" w14:paraId="2AC8F389" w14:textId="77777777" w:rsidTr="00622041">
        <w:tc>
          <w:tcPr>
            <w:tcW w:w="985" w:type="dxa"/>
            <w:shd w:val="clear" w:color="auto" w:fill="F2F2F2" w:themeFill="background1" w:themeFillShade="F2"/>
          </w:tcPr>
          <w:p w14:paraId="0260A819" w14:textId="77777777" w:rsidR="004D23EA" w:rsidRDefault="00000000" w:rsidP="00457D5F">
            <w:sdt>
              <w:sdtPr>
                <w:id w:val="438100236"/>
                <w:placeholder>
                  <w:docPart w:val="4F7B11A7BE2D4633AAAB4C23E610EA6C"/>
                </w:placeholder>
                <w:temporary/>
                <w:showingPlcHdr/>
                <w15:appearance w15:val="hidden"/>
              </w:sdtPr>
              <w:sdtContent>
                <w:r w:rsidR="00457D5F">
                  <w:t>Full name:</w:t>
                </w:r>
              </w:sdtContent>
            </w:sdt>
          </w:p>
        </w:tc>
        <w:tc>
          <w:tcPr>
            <w:tcW w:w="180" w:type="dxa"/>
          </w:tcPr>
          <w:p w14:paraId="511D83D9" w14:textId="77777777" w:rsidR="004D23EA" w:rsidRDefault="004D23EA" w:rsidP="005D5E2A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74580196" w14:textId="77777777" w:rsidR="004D23EA" w:rsidRDefault="004D23EA" w:rsidP="005D5E2A"/>
        </w:tc>
        <w:tc>
          <w:tcPr>
            <w:tcW w:w="180" w:type="dxa"/>
          </w:tcPr>
          <w:p w14:paraId="6F41BB98" w14:textId="77777777" w:rsidR="004D23EA" w:rsidRDefault="004D23EA" w:rsidP="005D5E2A"/>
        </w:tc>
        <w:tc>
          <w:tcPr>
            <w:tcW w:w="1170" w:type="dxa"/>
            <w:shd w:val="clear" w:color="auto" w:fill="F2F2F2" w:themeFill="background1" w:themeFillShade="F2"/>
          </w:tcPr>
          <w:p w14:paraId="47C6A9D5" w14:textId="77777777" w:rsidR="004D23EA" w:rsidRDefault="00000000" w:rsidP="00457D5F">
            <w:sdt>
              <w:sdtPr>
                <w:id w:val="880443883"/>
                <w:placeholder>
                  <w:docPart w:val="0402B45F254A4E4E9E6DF77CDB7EBF7F"/>
                </w:placeholder>
                <w:temporary/>
                <w:showingPlcHdr/>
                <w15:appearance w15:val="hidden"/>
              </w:sdtPr>
              <w:sdtContent>
                <w:r w:rsidR="00457D5F">
                  <w:t>Relationship:</w:t>
                </w:r>
              </w:sdtContent>
            </w:sdt>
          </w:p>
        </w:tc>
        <w:tc>
          <w:tcPr>
            <w:tcW w:w="180" w:type="dxa"/>
          </w:tcPr>
          <w:p w14:paraId="2B6E34B6" w14:textId="77777777" w:rsidR="004D23EA" w:rsidRDefault="004D23EA" w:rsidP="005D5E2A"/>
        </w:tc>
        <w:tc>
          <w:tcPr>
            <w:tcW w:w="2880" w:type="dxa"/>
            <w:tcBorders>
              <w:bottom w:val="single" w:sz="4" w:space="0" w:color="auto"/>
            </w:tcBorders>
          </w:tcPr>
          <w:p w14:paraId="3DE8E5E9" w14:textId="77777777" w:rsidR="004D23EA" w:rsidRDefault="004D23EA" w:rsidP="005D5E2A"/>
        </w:tc>
      </w:tr>
      <w:tr w:rsidR="00622041" w:rsidRPr="00622041" w14:paraId="4A569D35" w14:textId="77777777" w:rsidTr="00FA4E61">
        <w:trPr>
          <w:trHeight w:val="20"/>
        </w:trPr>
        <w:tc>
          <w:tcPr>
            <w:tcW w:w="1705" w:type="dxa"/>
            <w:gridSpan w:val="3"/>
          </w:tcPr>
          <w:p w14:paraId="7A33AB14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2B371614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5"/>
          </w:tcPr>
          <w:p w14:paraId="7B56C1D2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tr w:rsidR="00457D5F" w14:paraId="725C44DE" w14:textId="77777777" w:rsidTr="00622041">
        <w:tc>
          <w:tcPr>
            <w:tcW w:w="985" w:type="dxa"/>
            <w:shd w:val="clear" w:color="auto" w:fill="F2F2F2" w:themeFill="background1" w:themeFillShade="F2"/>
          </w:tcPr>
          <w:p w14:paraId="77D9E746" w14:textId="77777777" w:rsidR="00457D5F" w:rsidRDefault="00000000" w:rsidP="00A67DC4">
            <w:sdt>
              <w:sdtPr>
                <w:id w:val="-185992987"/>
                <w:placeholder>
                  <w:docPart w:val="6413B9A2A9AE42108D51456E080C3D70"/>
                </w:placeholder>
                <w:temporary/>
                <w:showingPlcHdr/>
                <w15:appearance w15:val="hidden"/>
              </w:sdtPr>
              <w:sdtContent>
                <w:r w:rsidR="00457D5F">
                  <w:t>Company:</w:t>
                </w:r>
              </w:sdtContent>
            </w:sdt>
          </w:p>
        </w:tc>
        <w:tc>
          <w:tcPr>
            <w:tcW w:w="180" w:type="dxa"/>
          </w:tcPr>
          <w:p w14:paraId="7D8A4D48" w14:textId="77777777" w:rsidR="00457D5F" w:rsidRDefault="00457D5F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3DC3AFE1" w14:textId="77777777" w:rsidR="00457D5F" w:rsidRDefault="00457D5F" w:rsidP="00A67DC4"/>
        </w:tc>
        <w:tc>
          <w:tcPr>
            <w:tcW w:w="180" w:type="dxa"/>
          </w:tcPr>
          <w:p w14:paraId="173F13CC" w14:textId="77777777" w:rsidR="00457D5F" w:rsidRDefault="00457D5F" w:rsidP="00A67DC4"/>
        </w:tc>
        <w:tc>
          <w:tcPr>
            <w:tcW w:w="1170" w:type="dxa"/>
            <w:shd w:val="clear" w:color="auto" w:fill="F2F2F2" w:themeFill="background1" w:themeFillShade="F2"/>
          </w:tcPr>
          <w:p w14:paraId="69E73067" w14:textId="77777777" w:rsidR="00457D5F" w:rsidRDefault="00000000" w:rsidP="00A67DC4">
            <w:sdt>
              <w:sdtPr>
                <w:id w:val="-1826345977"/>
                <w:placeholder>
                  <w:docPart w:val="A1120707973545D3B55B7D13CB3B1B2A"/>
                </w:placeholder>
                <w:temporary/>
                <w:showingPlcHdr/>
                <w15:appearance w15:val="hidden"/>
              </w:sdtPr>
              <w:sdtContent>
                <w:r w:rsidR="00457D5F">
                  <w:t>Phone:</w:t>
                </w:r>
              </w:sdtContent>
            </w:sdt>
          </w:p>
        </w:tc>
        <w:tc>
          <w:tcPr>
            <w:tcW w:w="180" w:type="dxa"/>
          </w:tcPr>
          <w:p w14:paraId="6538E191" w14:textId="77777777" w:rsidR="00457D5F" w:rsidRDefault="00457D5F" w:rsidP="00A67DC4"/>
        </w:tc>
        <w:tc>
          <w:tcPr>
            <w:tcW w:w="2880" w:type="dxa"/>
            <w:tcBorders>
              <w:bottom w:val="single" w:sz="4" w:space="0" w:color="auto"/>
            </w:tcBorders>
          </w:tcPr>
          <w:p w14:paraId="52326512" w14:textId="77777777" w:rsidR="00457D5F" w:rsidRDefault="00457D5F" w:rsidP="00A67DC4"/>
        </w:tc>
      </w:tr>
      <w:tr w:rsidR="00622041" w:rsidRPr="00622041" w14:paraId="025566B9" w14:textId="77777777" w:rsidTr="00FA4E61">
        <w:trPr>
          <w:trHeight w:val="20"/>
        </w:trPr>
        <w:tc>
          <w:tcPr>
            <w:tcW w:w="1705" w:type="dxa"/>
            <w:gridSpan w:val="3"/>
          </w:tcPr>
          <w:p w14:paraId="58CAF6FA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7D71B83F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5"/>
          </w:tcPr>
          <w:p w14:paraId="0EB64A84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tr w:rsidR="00457D5F" w14:paraId="60129920" w14:textId="77777777" w:rsidTr="00A67DC4">
        <w:tc>
          <w:tcPr>
            <w:tcW w:w="985" w:type="dxa"/>
            <w:shd w:val="clear" w:color="auto" w:fill="F2F2F2" w:themeFill="background1" w:themeFillShade="F2"/>
          </w:tcPr>
          <w:p w14:paraId="21528699" w14:textId="77777777" w:rsidR="00457D5F" w:rsidRDefault="00000000" w:rsidP="00A67DC4">
            <w:sdt>
              <w:sdtPr>
                <w:id w:val="934400772"/>
                <w:placeholder>
                  <w:docPart w:val="11F152B0B7CD4B858EA8C03AD4B62540"/>
                </w:placeholder>
                <w:temporary/>
                <w:showingPlcHdr/>
                <w15:appearance w15:val="hidden"/>
              </w:sdtPr>
              <w:sdtContent>
                <w:r w:rsidR="00457D5F">
                  <w:t>Address:</w:t>
                </w:r>
              </w:sdtContent>
            </w:sdt>
          </w:p>
        </w:tc>
        <w:tc>
          <w:tcPr>
            <w:tcW w:w="180" w:type="dxa"/>
          </w:tcPr>
          <w:p w14:paraId="760268AF" w14:textId="77777777" w:rsidR="00457D5F" w:rsidRDefault="00457D5F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5576EEE5" w14:textId="77777777" w:rsidR="00457D5F" w:rsidRDefault="00457D5F" w:rsidP="00A67DC4"/>
        </w:tc>
        <w:tc>
          <w:tcPr>
            <w:tcW w:w="180" w:type="dxa"/>
          </w:tcPr>
          <w:p w14:paraId="4EB7A1A1" w14:textId="77777777" w:rsidR="00457D5F" w:rsidRDefault="00457D5F" w:rsidP="00A67DC4"/>
        </w:tc>
        <w:tc>
          <w:tcPr>
            <w:tcW w:w="1170" w:type="dxa"/>
            <w:shd w:val="clear" w:color="auto" w:fill="F2F2F2" w:themeFill="background1" w:themeFillShade="F2"/>
          </w:tcPr>
          <w:p w14:paraId="75C0808A" w14:textId="77777777" w:rsidR="00457D5F" w:rsidRDefault="00000000" w:rsidP="00A67DC4">
            <w:sdt>
              <w:sdtPr>
                <w:id w:val="-1611667269"/>
                <w:placeholder>
                  <w:docPart w:val="A86444E9028E4B44AF58F6E334E38F95"/>
                </w:placeholder>
                <w:temporary/>
                <w:showingPlcHdr/>
                <w15:appearance w15:val="hidden"/>
              </w:sdtPr>
              <w:sdtContent>
                <w:r w:rsidR="00457D5F">
                  <w:t>Email:</w:t>
                </w:r>
              </w:sdtContent>
            </w:sdt>
          </w:p>
        </w:tc>
        <w:tc>
          <w:tcPr>
            <w:tcW w:w="180" w:type="dxa"/>
          </w:tcPr>
          <w:p w14:paraId="75103347" w14:textId="77777777" w:rsidR="00457D5F" w:rsidRDefault="00457D5F" w:rsidP="00A67DC4"/>
        </w:tc>
        <w:tc>
          <w:tcPr>
            <w:tcW w:w="2880" w:type="dxa"/>
            <w:tcBorders>
              <w:bottom w:val="single" w:sz="4" w:space="0" w:color="auto"/>
            </w:tcBorders>
          </w:tcPr>
          <w:p w14:paraId="098C2275" w14:textId="77777777" w:rsidR="00457D5F" w:rsidRDefault="00457D5F" w:rsidP="00A67DC4"/>
        </w:tc>
      </w:tr>
    </w:tbl>
    <w:p w14:paraId="44894A6C" w14:textId="77777777" w:rsidR="00457D5F" w:rsidRDefault="00457D5F" w:rsidP="005D6F42"/>
    <w:p w14:paraId="61F8FD5B" w14:textId="77777777" w:rsidR="00457D5F" w:rsidRDefault="00457D5F" w:rsidP="005D6F42"/>
    <w:p w14:paraId="281C6A05" w14:textId="77777777" w:rsidR="00457D5F" w:rsidRDefault="00457D5F" w:rsidP="00457D5F"/>
    <w:tbl>
      <w:tblPr>
        <w:tblW w:w="10075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985"/>
        <w:gridCol w:w="180"/>
        <w:gridCol w:w="540"/>
        <w:gridCol w:w="180"/>
        <w:gridCol w:w="3780"/>
        <w:gridCol w:w="180"/>
        <w:gridCol w:w="1170"/>
        <w:gridCol w:w="180"/>
        <w:gridCol w:w="2880"/>
      </w:tblGrid>
      <w:tr w:rsidR="00457D5F" w14:paraId="75F50BC1" w14:textId="77777777" w:rsidTr="00622041">
        <w:tc>
          <w:tcPr>
            <w:tcW w:w="985" w:type="dxa"/>
            <w:shd w:val="clear" w:color="auto" w:fill="F2F2F2" w:themeFill="background1" w:themeFillShade="F2"/>
          </w:tcPr>
          <w:p w14:paraId="651C131D" w14:textId="77777777" w:rsidR="00457D5F" w:rsidRDefault="00000000" w:rsidP="00A67DC4">
            <w:sdt>
              <w:sdtPr>
                <w:id w:val="-1319191978"/>
                <w:placeholder>
                  <w:docPart w:val="17968D4D62EC40F8A49F98D98198DCEA"/>
                </w:placeholder>
                <w:temporary/>
                <w:showingPlcHdr/>
                <w15:appearance w15:val="hidden"/>
              </w:sdtPr>
              <w:sdtContent>
                <w:r w:rsidR="00457D5F">
                  <w:t>Full name:</w:t>
                </w:r>
              </w:sdtContent>
            </w:sdt>
          </w:p>
        </w:tc>
        <w:tc>
          <w:tcPr>
            <w:tcW w:w="180" w:type="dxa"/>
          </w:tcPr>
          <w:p w14:paraId="01161C73" w14:textId="77777777" w:rsidR="00457D5F" w:rsidRDefault="00457D5F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484E243F" w14:textId="77777777" w:rsidR="00457D5F" w:rsidRDefault="00457D5F" w:rsidP="00A67DC4"/>
        </w:tc>
        <w:tc>
          <w:tcPr>
            <w:tcW w:w="180" w:type="dxa"/>
          </w:tcPr>
          <w:p w14:paraId="78D14EC4" w14:textId="77777777" w:rsidR="00457D5F" w:rsidRDefault="00457D5F" w:rsidP="00A67DC4"/>
        </w:tc>
        <w:tc>
          <w:tcPr>
            <w:tcW w:w="1170" w:type="dxa"/>
            <w:shd w:val="clear" w:color="auto" w:fill="F2F2F2" w:themeFill="background1" w:themeFillShade="F2"/>
          </w:tcPr>
          <w:p w14:paraId="10C79E41" w14:textId="77777777" w:rsidR="00457D5F" w:rsidRDefault="00000000" w:rsidP="00A67DC4">
            <w:sdt>
              <w:sdtPr>
                <w:id w:val="-425649805"/>
                <w:placeholder>
                  <w:docPart w:val="F9411BC16C44445886837ADDCF29A3B9"/>
                </w:placeholder>
                <w:temporary/>
                <w:showingPlcHdr/>
                <w15:appearance w15:val="hidden"/>
              </w:sdtPr>
              <w:sdtContent>
                <w:r w:rsidR="00457D5F">
                  <w:t>Relationship:</w:t>
                </w:r>
              </w:sdtContent>
            </w:sdt>
          </w:p>
        </w:tc>
        <w:tc>
          <w:tcPr>
            <w:tcW w:w="180" w:type="dxa"/>
          </w:tcPr>
          <w:p w14:paraId="550EF090" w14:textId="77777777" w:rsidR="00457D5F" w:rsidRDefault="00457D5F" w:rsidP="00A67DC4"/>
        </w:tc>
        <w:tc>
          <w:tcPr>
            <w:tcW w:w="2880" w:type="dxa"/>
            <w:tcBorders>
              <w:bottom w:val="single" w:sz="4" w:space="0" w:color="auto"/>
            </w:tcBorders>
          </w:tcPr>
          <w:p w14:paraId="392FB30F" w14:textId="77777777" w:rsidR="00457D5F" w:rsidRDefault="00457D5F" w:rsidP="00A67DC4"/>
        </w:tc>
      </w:tr>
      <w:tr w:rsidR="00622041" w:rsidRPr="00622041" w14:paraId="138AEE29" w14:textId="77777777" w:rsidTr="00FA4E61">
        <w:trPr>
          <w:trHeight w:val="20"/>
        </w:trPr>
        <w:tc>
          <w:tcPr>
            <w:tcW w:w="1705" w:type="dxa"/>
            <w:gridSpan w:val="3"/>
          </w:tcPr>
          <w:p w14:paraId="54D0EBFD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6DFA32EE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5"/>
          </w:tcPr>
          <w:p w14:paraId="3280D57D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tr w:rsidR="00457D5F" w14:paraId="0D44B083" w14:textId="77777777" w:rsidTr="00622041">
        <w:tc>
          <w:tcPr>
            <w:tcW w:w="985" w:type="dxa"/>
            <w:shd w:val="clear" w:color="auto" w:fill="F2F2F2" w:themeFill="background1" w:themeFillShade="F2"/>
          </w:tcPr>
          <w:p w14:paraId="53DF54E3" w14:textId="77777777" w:rsidR="00457D5F" w:rsidRDefault="00000000" w:rsidP="00A67DC4">
            <w:sdt>
              <w:sdtPr>
                <w:id w:val="-1603100288"/>
                <w:placeholder>
                  <w:docPart w:val="A0F411CBD1784F91A22398EC8CA75177"/>
                </w:placeholder>
                <w:temporary/>
                <w:showingPlcHdr/>
                <w15:appearance w15:val="hidden"/>
              </w:sdtPr>
              <w:sdtContent>
                <w:r w:rsidR="00457D5F">
                  <w:t>Company:</w:t>
                </w:r>
              </w:sdtContent>
            </w:sdt>
          </w:p>
        </w:tc>
        <w:tc>
          <w:tcPr>
            <w:tcW w:w="180" w:type="dxa"/>
          </w:tcPr>
          <w:p w14:paraId="39C878EF" w14:textId="77777777" w:rsidR="00457D5F" w:rsidRDefault="00457D5F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5AD434F3" w14:textId="77777777" w:rsidR="00457D5F" w:rsidRDefault="00457D5F" w:rsidP="00A67DC4"/>
        </w:tc>
        <w:tc>
          <w:tcPr>
            <w:tcW w:w="180" w:type="dxa"/>
          </w:tcPr>
          <w:p w14:paraId="1A003D19" w14:textId="77777777" w:rsidR="00457D5F" w:rsidRDefault="00457D5F" w:rsidP="00A67DC4"/>
        </w:tc>
        <w:tc>
          <w:tcPr>
            <w:tcW w:w="1170" w:type="dxa"/>
            <w:shd w:val="clear" w:color="auto" w:fill="F2F2F2" w:themeFill="background1" w:themeFillShade="F2"/>
          </w:tcPr>
          <w:p w14:paraId="1634B45D" w14:textId="77777777" w:rsidR="00457D5F" w:rsidRDefault="00000000" w:rsidP="00A67DC4">
            <w:sdt>
              <w:sdtPr>
                <w:id w:val="-86852297"/>
                <w:placeholder>
                  <w:docPart w:val="DE6CB1E31EA9464F91241BE02768DB28"/>
                </w:placeholder>
                <w:temporary/>
                <w:showingPlcHdr/>
                <w15:appearance w15:val="hidden"/>
              </w:sdtPr>
              <w:sdtContent>
                <w:r w:rsidR="00457D5F">
                  <w:t>Phone:</w:t>
                </w:r>
              </w:sdtContent>
            </w:sdt>
          </w:p>
        </w:tc>
        <w:tc>
          <w:tcPr>
            <w:tcW w:w="180" w:type="dxa"/>
          </w:tcPr>
          <w:p w14:paraId="7EF803D0" w14:textId="77777777" w:rsidR="00457D5F" w:rsidRDefault="00457D5F" w:rsidP="00A67DC4"/>
        </w:tc>
        <w:tc>
          <w:tcPr>
            <w:tcW w:w="2880" w:type="dxa"/>
            <w:tcBorders>
              <w:bottom w:val="single" w:sz="4" w:space="0" w:color="auto"/>
            </w:tcBorders>
          </w:tcPr>
          <w:p w14:paraId="0BB72CF7" w14:textId="77777777" w:rsidR="00457D5F" w:rsidRDefault="00457D5F" w:rsidP="00A67DC4"/>
        </w:tc>
      </w:tr>
      <w:tr w:rsidR="00622041" w:rsidRPr="00622041" w14:paraId="2406A6AF" w14:textId="77777777" w:rsidTr="00FA4E61">
        <w:trPr>
          <w:trHeight w:val="20"/>
        </w:trPr>
        <w:tc>
          <w:tcPr>
            <w:tcW w:w="1705" w:type="dxa"/>
            <w:gridSpan w:val="3"/>
          </w:tcPr>
          <w:p w14:paraId="1F344E95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34B77E6D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5"/>
          </w:tcPr>
          <w:p w14:paraId="7E79DC55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tr w:rsidR="00457D5F" w14:paraId="47A4C606" w14:textId="77777777" w:rsidTr="00A67DC4">
        <w:tc>
          <w:tcPr>
            <w:tcW w:w="985" w:type="dxa"/>
            <w:shd w:val="clear" w:color="auto" w:fill="F2F2F2" w:themeFill="background1" w:themeFillShade="F2"/>
          </w:tcPr>
          <w:p w14:paraId="2E356084" w14:textId="77777777" w:rsidR="00457D5F" w:rsidRDefault="00000000" w:rsidP="00A67DC4">
            <w:sdt>
              <w:sdtPr>
                <w:id w:val="1429694318"/>
                <w:placeholder>
                  <w:docPart w:val="3544E2E62A7F415FB808D478A96D4E00"/>
                </w:placeholder>
                <w:temporary/>
                <w:showingPlcHdr/>
                <w15:appearance w15:val="hidden"/>
              </w:sdtPr>
              <w:sdtContent>
                <w:r w:rsidR="00457D5F">
                  <w:t>Address:</w:t>
                </w:r>
              </w:sdtContent>
            </w:sdt>
          </w:p>
        </w:tc>
        <w:tc>
          <w:tcPr>
            <w:tcW w:w="180" w:type="dxa"/>
          </w:tcPr>
          <w:p w14:paraId="50C472BB" w14:textId="77777777" w:rsidR="00457D5F" w:rsidRDefault="00457D5F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1B72546A" w14:textId="77777777" w:rsidR="00457D5F" w:rsidRDefault="00457D5F" w:rsidP="00A67DC4"/>
        </w:tc>
        <w:tc>
          <w:tcPr>
            <w:tcW w:w="180" w:type="dxa"/>
          </w:tcPr>
          <w:p w14:paraId="0C1D303E" w14:textId="77777777" w:rsidR="00457D5F" w:rsidRDefault="00457D5F" w:rsidP="00A67DC4"/>
        </w:tc>
        <w:tc>
          <w:tcPr>
            <w:tcW w:w="1170" w:type="dxa"/>
            <w:shd w:val="clear" w:color="auto" w:fill="F2F2F2" w:themeFill="background1" w:themeFillShade="F2"/>
          </w:tcPr>
          <w:p w14:paraId="56D063CF" w14:textId="77777777" w:rsidR="00457D5F" w:rsidRDefault="00000000" w:rsidP="00A67DC4">
            <w:sdt>
              <w:sdtPr>
                <w:id w:val="1033004800"/>
                <w:placeholder>
                  <w:docPart w:val="8104AA1126B7443BB3C62CB93EC96F93"/>
                </w:placeholder>
                <w:temporary/>
                <w:showingPlcHdr/>
                <w15:appearance w15:val="hidden"/>
              </w:sdtPr>
              <w:sdtContent>
                <w:r w:rsidR="00457D5F">
                  <w:t>Email:</w:t>
                </w:r>
              </w:sdtContent>
            </w:sdt>
          </w:p>
        </w:tc>
        <w:tc>
          <w:tcPr>
            <w:tcW w:w="180" w:type="dxa"/>
          </w:tcPr>
          <w:p w14:paraId="1391D943" w14:textId="77777777" w:rsidR="00457D5F" w:rsidRDefault="00457D5F" w:rsidP="00A67DC4"/>
        </w:tc>
        <w:tc>
          <w:tcPr>
            <w:tcW w:w="2880" w:type="dxa"/>
            <w:tcBorders>
              <w:bottom w:val="single" w:sz="4" w:space="0" w:color="auto"/>
            </w:tcBorders>
          </w:tcPr>
          <w:p w14:paraId="5D48A9BE" w14:textId="77777777" w:rsidR="00457D5F" w:rsidRDefault="00457D5F" w:rsidP="00A67DC4"/>
        </w:tc>
      </w:tr>
    </w:tbl>
    <w:p w14:paraId="174DB284" w14:textId="77777777" w:rsidR="00B93938" w:rsidRDefault="00B93938" w:rsidP="005D6F42"/>
    <w:p w14:paraId="1AC63FBB" w14:textId="77777777" w:rsidR="00467306" w:rsidRDefault="00467306" w:rsidP="005D6F42"/>
    <w:p w14:paraId="4287B13D" w14:textId="77777777" w:rsidR="00457D5F" w:rsidRDefault="00457D5F" w:rsidP="00457D5F"/>
    <w:tbl>
      <w:tblPr>
        <w:tblW w:w="10075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985"/>
        <w:gridCol w:w="180"/>
        <w:gridCol w:w="540"/>
        <w:gridCol w:w="180"/>
        <w:gridCol w:w="3780"/>
        <w:gridCol w:w="180"/>
        <w:gridCol w:w="1170"/>
        <w:gridCol w:w="180"/>
        <w:gridCol w:w="2880"/>
      </w:tblGrid>
      <w:tr w:rsidR="00457D5F" w14:paraId="25C48F9B" w14:textId="77777777" w:rsidTr="00622041">
        <w:tc>
          <w:tcPr>
            <w:tcW w:w="985" w:type="dxa"/>
            <w:shd w:val="clear" w:color="auto" w:fill="F2F2F2" w:themeFill="background1" w:themeFillShade="F2"/>
          </w:tcPr>
          <w:p w14:paraId="6AA755DD" w14:textId="77777777" w:rsidR="00457D5F" w:rsidRDefault="00000000" w:rsidP="00A67DC4">
            <w:sdt>
              <w:sdtPr>
                <w:id w:val="-567033489"/>
                <w:placeholder>
                  <w:docPart w:val="59B297ACCF0C475BAAC9D6333A641AC8"/>
                </w:placeholder>
                <w:temporary/>
                <w:showingPlcHdr/>
                <w15:appearance w15:val="hidden"/>
              </w:sdtPr>
              <w:sdtContent>
                <w:r w:rsidR="00457D5F">
                  <w:t>Full name:</w:t>
                </w:r>
              </w:sdtContent>
            </w:sdt>
          </w:p>
        </w:tc>
        <w:tc>
          <w:tcPr>
            <w:tcW w:w="180" w:type="dxa"/>
          </w:tcPr>
          <w:p w14:paraId="3095DDEC" w14:textId="77777777" w:rsidR="00457D5F" w:rsidRDefault="00457D5F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006F6A06" w14:textId="77777777" w:rsidR="00457D5F" w:rsidRDefault="00457D5F" w:rsidP="00A67DC4"/>
        </w:tc>
        <w:tc>
          <w:tcPr>
            <w:tcW w:w="180" w:type="dxa"/>
          </w:tcPr>
          <w:p w14:paraId="4D432000" w14:textId="77777777" w:rsidR="00457D5F" w:rsidRDefault="00457D5F" w:rsidP="00A67DC4"/>
        </w:tc>
        <w:tc>
          <w:tcPr>
            <w:tcW w:w="1170" w:type="dxa"/>
            <w:shd w:val="clear" w:color="auto" w:fill="F2F2F2" w:themeFill="background1" w:themeFillShade="F2"/>
          </w:tcPr>
          <w:p w14:paraId="232F8635" w14:textId="77777777" w:rsidR="00457D5F" w:rsidRDefault="00000000" w:rsidP="00A67DC4">
            <w:sdt>
              <w:sdtPr>
                <w:id w:val="311214300"/>
                <w:placeholder>
                  <w:docPart w:val="024E5C9FA2224C14ACEA161241403BF4"/>
                </w:placeholder>
                <w:temporary/>
                <w:showingPlcHdr/>
                <w15:appearance w15:val="hidden"/>
              </w:sdtPr>
              <w:sdtContent>
                <w:r w:rsidR="00457D5F">
                  <w:t>Relationship:</w:t>
                </w:r>
              </w:sdtContent>
            </w:sdt>
          </w:p>
        </w:tc>
        <w:tc>
          <w:tcPr>
            <w:tcW w:w="180" w:type="dxa"/>
          </w:tcPr>
          <w:p w14:paraId="713C54E6" w14:textId="77777777" w:rsidR="00457D5F" w:rsidRDefault="00457D5F" w:rsidP="00A67DC4"/>
        </w:tc>
        <w:tc>
          <w:tcPr>
            <w:tcW w:w="2880" w:type="dxa"/>
            <w:tcBorders>
              <w:bottom w:val="single" w:sz="4" w:space="0" w:color="auto"/>
            </w:tcBorders>
          </w:tcPr>
          <w:p w14:paraId="3291FDDB" w14:textId="77777777" w:rsidR="00457D5F" w:rsidRDefault="00457D5F" w:rsidP="00A67DC4"/>
        </w:tc>
      </w:tr>
      <w:tr w:rsidR="00622041" w:rsidRPr="00622041" w14:paraId="3510B3D2" w14:textId="77777777" w:rsidTr="00FA4E61">
        <w:trPr>
          <w:trHeight w:val="20"/>
        </w:trPr>
        <w:tc>
          <w:tcPr>
            <w:tcW w:w="1705" w:type="dxa"/>
            <w:gridSpan w:val="3"/>
          </w:tcPr>
          <w:p w14:paraId="00C5E702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433BE5F5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5"/>
          </w:tcPr>
          <w:p w14:paraId="6BF1C49D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tr w:rsidR="00457D5F" w14:paraId="7AD41FCD" w14:textId="77777777" w:rsidTr="00622041">
        <w:tc>
          <w:tcPr>
            <w:tcW w:w="985" w:type="dxa"/>
            <w:shd w:val="clear" w:color="auto" w:fill="F2F2F2" w:themeFill="background1" w:themeFillShade="F2"/>
          </w:tcPr>
          <w:p w14:paraId="5CCF51A2" w14:textId="77777777" w:rsidR="00457D5F" w:rsidRDefault="00000000" w:rsidP="00A67DC4">
            <w:sdt>
              <w:sdtPr>
                <w:id w:val="448288320"/>
                <w:placeholder>
                  <w:docPart w:val="F9D38DC978B44DDDBC9C3ADB4BA275E9"/>
                </w:placeholder>
                <w:temporary/>
                <w:showingPlcHdr/>
                <w15:appearance w15:val="hidden"/>
              </w:sdtPr>
              <w:sdtContent>
                <w:r w:rsidR="00457D5F">
                  <w:t>Company:</w:t>
                </w:r>
              </w:sdtContent>
            </w:sdt>
          </w:p>
        </w:tc>
        <w:tc>
          <w:tcPr>
            <w:tcW w:w="180" w:type="dxa"/>
          </w:tcPr>
          <w:p w14:paraId="187BA598" w14:textId="77777777" w:rsidR="00457D5F" w:rsidRDefault="00457D5F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5A8C87B7" w14:textId="77777777" w:rsidR="00457D5F" w:rsidRDefault="00457D5F" w:rsidP="00A67DC4"/>
        </w:tc>
        <w:tc>
          <w:tcPr>
            <w:tcW w:w="180" w:type="dxa"/>
          </w:tcPr>
          <w:p w14:paraId="5C3F6CF7" w14:textId="77777777" w:rsidR="00457D5F" w:rsidRDefault="00457D5F" w:rsidP="00A67DC4"/>
        </w:tc>
        <w:tc>
          <w:tcPr>
            <w:tcW w:w="1170" w:type="dxa"/>
            <w:shd w:val="clear" w:color="auto" w:fill="F2F2F2" w:themeFill="background1" w:themeFillShade="F2"/>
          </w:tcPr>
          <w:p w14:paraId="084438BE" w14:textId="77777777" w:rsidR="00457D5F" w:rsidRDefault="00000000" w:rsidP="00A67DC4">
            <w:sdt>
              <w:sdtPr>
                <w:id w:val="936183567"/>
                <w:placeholder>
                  <w:docPart w:val="556FC46A9B22457496E0C8353B8535FA"/>
                </w:placeholder>
                <w:temporary/>
                <w:showingPlcHdr/>
                <w15:appearance w15:val="hidden"/>
              </w:sdtPr>
              <w:sdtContent>
                <w:r w:rsidR="00457D5F">
                  <w:t>Phone:</w:t>
                </w:r>
              </w:sdtContent>
            </w:sdt>
          </w:p>
        </w:tc>
        <w:tc>
          <w:tcPr>
            <w:tcW w:w="180" w:type="dxa"/>
          </w:tcPr>
          <w:p w14:paraId="3C4191E9" w14:textId="77777777" w:rsidR="00457D5F" w:rsidRDefault="00457D5F" w:rsidP="00A67DC4"/>
        </w:tc>
        <w:tc>
          <w:tcPr>
            <w:tcW w:w="2880" w:type="dxa"/>
            <w:tcBorders>
              <w:bottom w:val="single" w:sz="4" w:space="0" w:color="auto"/>
            </w:tcBorders>
          </w:tcPr>
          <w:p w14:paraId="3A877D06" w14:textId="77777777" w:rsidR="00457D5F" w:rsidRDefault="00457D5F" w:rsidP="00A67DC4"/>
        </w:tc>
      </w:tr>
      <w:tr w:rsidR="00622041" w:rsidRPr="00622041" w14:paraId="1E29BE49" w14:textId="77777777" w:rsidTr="00FA4E61">
        <w:trPr>
          <w:trHeight w:val="20"/>
        </w:trPr>
        <w:tc>
          <w:tcPr>
            <w:tcW w:w="1705" w:type="dxa"/>
            <w:gridSpan w:val="3"/>
          </w:tcPr>
          <w:p w14:paraId="36D4E665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20979253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5"/>
          </w:tcPr>
          <w:p w14:paraId="71D547A0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tr w:rsidR="00457D5F" w14:paraId="43F60A2E" w14:textId="77777777" w:rsidTr="00A67DC4">
        <w:tc>
          <w:tcPr>
            <w:tcW w:w="985" w:type="dxa"/>
            <w:shd w:val="clear" w:color="auto" w:fill="F2F2F2" w:themeFill="background1" w:themeFillShade="F2"/>
          </w:tcPr>
          <w:p w14:paraId="4275C56B" w14:textId="77777777" w:rsidR="00457D5F" w:rsidRDefault="00000000" w:rsidP="00A67DC4">
            <w:sdt>
              <w:sdtPr>
                <w:id w:val="201370356"/>
                <w:placeholder>
                  <w:docPart w:val="50232C04777E40CD80439DA4BD1EDFCD"/>
                </w:placeholder>
                <w:temporary/>
                <w:showingPlcHdr/>
                <w15:appearance w15:val="hidden"/>
              </w:sdtPr>
              <w:sdtContent>
                <w:r w:rsidR="00457D5F">
                  <w:t>Address:</w:t>
                </w:r>
              </w:sdtContent>
            </w:sdt>
          </w:p>
        </w:tc>
        <w:tc>
          <w:tcPr>
            <w:tcW w:w="180" w:type="dxa"/>
          </w:tcPr>
          <w:p w14:paraId="3B237DFA" w14:textId="77777777" w:rsidR="00457D5F" w:rsidRDefault="00457D5F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5BA4AD12" w14:textId="77777777" w:rsidR="00457D5F" w:rsidRDefault="00457D5F" w:rsidP="00A67DC4"/>
        </w:tc>
        <w:tc>
          <w:tcPr>
            <w:tcW w:w="180" w:type="dxa"/>
          </w:tcPr>
          <w:p w14:paraId="57906FCB" w14:textId="77777777" w:rsidR="00457D5F" w:rsidRDefault="00457D5F" w:rsidP="00A67DC4"/>
        </w:tc>
        <w:tc>
          <w:tcPr>
            <w:tcW w:w="1170" w:type="dxa"/>
            <w:shd w:val="clear" w:color="auto" w:fill="F2F2F2" w:themeFill="background1" w:themeFillShade="F2"/>
          </w:tcPr>
          <w:p w14:paraId="5B1D99EF" w14:textId="77777777" w:rsidR="00457D5F" w:rsidRDefault="00000000" w:rsidP="00A67DC4">
            <w:sdt>
              <w:sdtPr>
                <w:id w:val="-1218735772"/>
                <w:placeholder>
                  <w:docPart w:val="328F72A1282B47F6B7922621FC395273"/>
                </w:placeholder>
                <w:temporary/>
                <w:showingPlcHdr/>
                <w15:appearance w15:val="hidden"/>
              </w:sdtPr>
              <w:sdtContent>
                <w:r w:rsidR="00457D5F">
                  <w:t>Email:</w:t>
                </w:r>
              </w:sdtContent>
            </w:sdt>
          </w:p>
        </w:tc>
        <w:tc>
          <w:tcPr>
            <w:tcW w:w="180" w:type="dxa"/>
          </w:tcPr>
          <w:p w14:paraId="19A741D7" w14:textId="77777777" w:rsidR="00457D5F" w:rsidRDefault="00457D5F" w:rsidP="00A67DC4"/>
        </w:tc>
        <w:tc>
          <w:tcPr>
            <w:tcW w:w="2880" w:type="dxa"/>
            <w:tcBorders>
              <w:bottom w:val="single" w:sz="4" w:space="0" w:color="auto"/>
            </w:tcBorders>
          </w:tcPr>
          <w:p w14:paraId="40958AAE" w14:textId="77777777" w:rsidR="00457D5F" w:rsidRDefault="00457D5F" w:rsidP="00A67DC4"/>
        </w:tc>
      </w:tr>
    </w:tbl>
    <w:p w14:paraId="50F15FCD" w14:textId="77777777" w:rsidR="00B93938" w:rsidRDefault="00B93938" w:rsidP="005D6F42"/>
    <w:p w14:paraId="56F51430" w14:textId="77777777" w:rsidR="004D170E" w:rsidRDefault="004D170E" w:rsidP="005D6F42"/>
    <w:p w14:paraId="131451AD" w14:textId="77777777" w:rsidR="00B74F24" w:rsidRDefault="00B74F24" w:rsidP="005D6F42"/>
    <w:p w14:paraId="1E34C431" w14:textId="77777777" w:rsidR="000E3741" w:rsidRDefault="000E3741"/>
    <w:p w14:paraId="6957596D" w14:textId="77777777" w:rsidR="00026CEE" w:rsidRDefault="00026CEE" w:rsidP="00026CEE"/>
    <w:p w14:paraId="462BE96B" w14:textId="77777777" w:rsidR="008A4CB9" w:rsidRDefault="008A4CB9"/>
    <w:p w14:paraId="50E78C4C" w14:textId="1E263B51" w:rsidR="008A4CB9" w:rsidRDefault="00A06119" w:rsidP="008A4CB9">
      <w:r>
        <w:br w:type="page"/>
      </w:r>
    </w:p>
    <w:p w14:paraId="5DFE1314" w14:textId="77777777" w:rsidR="00C92A3C" w:rsidRDefault="00C92A3C" w:rsidP="00C92A3C"/>
    <w:p w14:paraId="772ECD70" w14:textId="77777777" w:rsidR="00490A7A" w:rsidRDefault="00490A7A" w:rsidP="00C92A3C"/>
    <w:p w14:paraId="598C4676" w14:textId="77777777" w:rsidR="00424126" w:rsidRPr="00D244DE" w:rsidRDefault="00000000" w:rsidP="001D32A7">
      <w:pPr>
        <w:pStyle w:val="Heading2"/>
      </w:pPr>
      <w:sdt>
        <w:sdtPr>
          <w:id w:val="2026977841"/>
          <w:placeholder>
            <w:docPart w:val="D816C29457044671AD00D5979329A887"/>
          </w:placeholder>
          <w:temporary/>
          <w:showingPlcHdr/>
          <w15:appearance w15:val="hidden"/>
        </w:sdtPr>
        <w:sdtContent>
          <w:r w:rsidR="00026CEE">
            <w:t>Military Service</w:t>
          </w:r>
        </w:sdtContent>
      </w:sdt>
    </w:p>
    <w:p w14:paraId="7577F19C" w14:textId="77777777" w:rsidR="00BC07E3" w:rsidRDefault="00BC07E3" w:rsidP="00BC07E3"/>
    <w:tbl>
      <w:tblPr>
        <w:tblW w:w="10075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985"/>
        <w:gridCol w:w="180"/>
        <w:gridCol w:w="450"/>
        <w:gridCol w:w="90"/>
        <w:gridCol w:w="90"/>
        <w:gridCol w:w="90"/>
        <w:gridCol w:w="720"/>
        <w:gridCol w:w="180"/>
        <w:gridCol w:w="2520"/>
        <w:gridCol w:w="180"/>
        <w:gridCol w:w="180"/>
        <w:gridCol w:w="180"/>
        <w:gridCol w:w="1170"/>
        <w:gridCol w:w="180"/>
        <w:gridCol w:w="1170"/>
        <w:gridCol w:w="180"/>
        <w:gridCol w:w="450"/>
        <w:gridCol w:w="180"/>
        <w:gridCol w:w="900"/>
      </w:tblGrid>
      <w:tr w:rsidR="00963970" w14:paraId="48278EEA" w14:textId="77777777" w:rsidTr="00FA4E61">
        <w:tc>
          <w:tcPr>
            <w:tcW w:w="985" w:type="dxa"/>
            <w:shd w:val="clear" w:color="auto" w:fill="F2F2F2" w:themeFill="background1" w:themeFillShade="F2"/>
          </w:tcPr>
          <w:p w14:paraId="157CD839" w14:textId="77777777" w:rsidR="00963970" w:rsidRDefault="00000000" w:rsidP="00026CEE">
            <w:sdt>
              <w:sdtPr>
                <w:id w:val="-1265771913"/>
                <w:placeholder>
                  <w:docPart w:val="2B9A2B166E1942F0B464F3FCCFD279B5"/>
                </w:placeholder>
                <w:temporary/>
                <w:showingPlcHdr/>
                <w15:appearance w15:val="hidden"/>
              </w:sdtPr>
              <w:sdtContent>
                <w:r w:rsidR="00026CEE">
                  <w:t>Branch:</w:t>
                </w:r>
              </w:sdtContent>
            </w:sdt>
          </w:p>
        </w:tc>
        <w:tc>
          <w:tcPr>
            <w:tcW w:w="180" w:type="dxa"/>
          </w:tcPr>
          <w:p w14:paraId="717FC192" w14:textId="77777777" w:rsidR="00963970" w:rsidRDefault="00963970" w:rsidP="005D5E2A"/>
        </w:tc>
        <w:tc>
          <w:tcPr>
            <w:tcW w:w="4500" w:type="dxa"/>
            <w:gridSpan w:val="9"/>
            <w:tcBorders>
              <w:bottom w:val="single" w:sz="4" w:space="0" w:color="auto"/>
            </w:tcBorders>
          </w:tcPr>
          <w:p w14:paraId="4D31E717" w14:textId="77777777" w:rsidR="00963970" w:rsidRDefault="00963970" w:rsidP="005D5E2A"/>
        </w:tc>
        <w:tc>
          <w:tcPr>
            <w:tcW w:w="180" w:type="dxa"/>
          </w:tcPr>
          <w:p w14:paraId="0E7B2A4F" w14:textId="77777777" w:rsidR="00963970" w:rsidRDefault="00963970" w:rsidP="005D5E2A"/>
        </w:tc>
        <w:tc>
          <w:tcPr>
            <w:tcW w:w="1170" w:type="dxa"/>
            <w:shd w:val="clear" w:color="auto" w:fill="F2F2F2" w:themeFill="background1" w:themeFillShade="F2"/>
          </w:tcPr>
          <w:p w14:paraId="2612E115" w14:textId="77777777" w:rsidR="00963970" w:rsidRDefault="00000000" w:rsidP="00026CEE">
            <w:sdt>
              <w:sdtPr>
                <w:id w:val="251630914"/>
                <w:placeholder>
                  <w:docPart w:val="E7F77571BB1E46129BF1004FDD5CDD19"/>
                </w:placeholder>
                <w:temporary/>
                <w:showingPlcHdr/>
                <w15:appearance w15:val="hidden"/>
              </w:sdtPr>
              <w:sdtContent>
                <w:r w:rsidR="00026CEE">
                  <w:t>From:</w:t>
                </w:r>
              </w:sdtContent>
            </w:sdt>
          </w:p>
        </w:tc>
        <w:tc>
          <w:tcPr>
            <w:tcW w:w="180" w:type="dxa"/>
          </w:tcPr>
          <w:p w14:paraId="3D51A7F0" w14:textId="77777777" w:rsidR="00963970" w:rsidRDefault="00963970" w:rsidP="005D5E2A"/>
        </w:tc>
        <w:tc>
          <w:tcPr>
            <w:tcW w:w="1170" w:type="dxa"/>
            <w:tcBorders>
              <w:bottom w:val="single" w:sz="4" w:space="0" w:color="auto"/>
            </w:tcBorders>
          </w:tcPr>
          <w:p w14:paraId="00A47CB4" w14:textId="77777777" w:rsidR="00963970" w:rsidRDefault="00963970" w:rsidP="005D5E2A"/>
        </w:tc>
        <w:tc>
          <w:tcPr>
            <w:tcW w:w="180" w:type="dxa"/>
          </w:tcPr>
          <w:p w14:paraId="4150C90D" w14:textId="77777777" w:rsidR="00963970" w:rsidRDefault="00963970" w:rsidP="005D5E2A"/>
        </w:tc>
        <w:tc>
          <w:tcPr>
            <w:tcW w:w="450" w:type="dxa"/>
            <w:shd w:val="clear" w:color="auto" w:fill="F2F2F2" w:themeFill="background1" w:themeFillShade="F2"/>
          </w:tcPr>
          <w:p w14:paraId="533DD263" w14:textId="77777777" w:rsidR="00963970" w:rsidRDefault="00000000" w:rsidP="00026CEE">
            <w:sdt>
              <w:sdtPr>
                <w:id w:val="1675533940"/>
                <w:placeholder>
                  <w:docPart w:val="29935AD4E1DF4F0AA32503143D3ED127"/>
                </w:placeholder>
                <w:temporary/>
                <w:showingPlcHdr/>
                <w15:appearance w15:val="hidden"/>
              </w:sdtPr>
              <w:sdtContent>
                <w:r w:rsidR="00026CEE">
                  <w:t>To:</w:t>
                </w:r>
              </w:sdtContent>
            </w:sdt>
          </w:p>
        </w:tc>
        <w:tc>
          <w:tcPr>
            <w:tcW w:w="180" w:type="dxa"/>
          </w:tcPr>
          <w:p w14:paraId="05BCFD08" w14:textId="77777777" w:rsidR="00963970" w:rsidRDefault="00963970" w:rsidP="005D5E2A"/>
        </w:tc>
        <w:tc>
          <w:tcPr>
            <w:tcW w:w="900" w:type="dxa"/>
            <w:tcBorders>
              <w:bottom w:val="single" w:sz="4" w:space="0" w:color="auto"/>
            </w:tcBorders>
          </w:tcPr>
          <w:p w14:paraId="3E43BFF2" w14:textId="77777777" w:rsidR="00963970" w:rsidRDefault="00963970" w:rsidP="005D5E2A"/>
        </w:tc>
      </w:tr>
      <w:tr w:rsidR="00FA4E61" w:rsidRPr="00622041" w14:paraId="62C11401" w14:textId="77777777" w:rsidTr="00FA4E61">
        <w:trPr>
          <w:trHeight w:val="20"/>
        </w:trPr>
        <w:tc>
          <w:tcPr>
            <w:tcW w:w="1705" w:type="dxa"/>
            <w:gridSpan w:val="4"/>
          </w:tcPr>
          <w:p w14:paraId="30A28558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  <w:gridSpan w:val="2"/>
          </w:tcPr>
          <w:p w14:paraId="65E24EBE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13"/>
          </w:tcPr>
          <w:p w14:paraId="35F3BDB2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</w:tr>
      <w:tr w:rsidR="00963970" w14:paraId="3F4A0CC0" w14:textId="77777777" w:rsidTr="00FA4E61">
        <w:tblPrEx>
          <w:tblCellMar>
            <w:right w:w="0" w:type="dxa"/>
          </w:tblCellMar>
        </w:tblPrEx>
        <w:tc>
          <w:tcPr>
            <w:tcW w:w="1615" w:type="dxa"/>
            <w:gridSpan w:val="3"/>
            <w:shd w:val="clear" w:color="auto" w:fill="F2F2F2" w:themeFill="background1" w:themeFillShade="F2"/>
          </w:tcPr>
          <w:p w14:paraId="24294900" w14:textId="77777777" w:rsidR="00F14C0E" w:rsidRDefault="00000000" w:rsidP="00026CEE">
            <w:sdt>
              <w:sdtPr>
                <w:id w:val="84743594"/>
                <w:placeholder>
                  <w:docPart w:val="239E2B016597461E8D1DCA9793D9AE59"/>
                </w:placeholder>
                <w:temporary/>
                <w:showingPlcHdr/>
                <w15:appearance w15:val="hidden"/>
              </w:sdtPr>
              <w:sdtContent>
                <w:r w:rsidR="00026CEE">
                  <w:t>Rank at discharge</w:t>
                </w:r>
                <w:r w:rsidR="00026CEE" w:rsidRPr="005114CE">
                  <w:t>:</w:t>
                </w:r>
              </w:sdtContent>
            </w:sdt>
          </w:p>
        </w:tc>
        <w:tc>
          <w:tcPr>
            <w:tcW w:w="180" w:type="dxa"/>
            <w:gridSpan w:val="2"/>
          </w:tcPr>
          <w:p w14:paraId="5EE24849" w14:textId="77777777" w:rsidR="00F14C0E" w:rsidRDefault="00F14C0E" w:rsidP="005D5E2A"/>
        </w:tc>
        <w:tc>
          <w:tcPr>
            <w:tcW w:w="3510" w:type="dxa"/>
            <w:gridSpan w:val="4"/>
            <w:tcBorders>
              <w:bottom w:val="single" w:sz="4" w:space="0" w:color="auto"/>
            </w:tcBorders>
          </w:tcPr>
          <w:p w14:paraId="29FBF6B5" w14:textId="77777777" w:rsidR="00F14C0E" w:rsidRDefault="00F14C0E" w:rsidP="005D5E2A"/>
        </w:tc>
        <w:tc>
          <w:tcPr>
            <w:tcW w:w="180" w:type="dxa"/>
          </w:tcPr>
          <w:p w14:paraId="42343D98" w14:textId="77777777" w:rsidR="00F14C0E" w:rsidRDefault="00F14C0E" w:rsidP="005D5E2A"/>
        </w:tc>
        <w:tc>
          <w:tcPr>
            <w:tcW w:w="1530" w:type="dxa"/>
            <w:gridSpan w:val="3"/>
            <w:shd w:val="clear" w:color="auto" w:fill="F2F2F2" w:themeFill="background1" w:themeFillShade="F2"/>
          </w:tcPr>
          <w:p w14:paraId="692BC0C4" w14:textId="77777777" w:rsidR="00F14C0E" w:rsidRDefault="00000000" w:rsidP="00026CEE">
            <w:sdt>
              <w:sdtPr>
                <w:id w:val="1710691760"/>
                <w:placeholder>
                  <w:docPart w:val="9411C998D2494C71B038416A7ADD72C4"/>
                </w:placeholder>
                <w:temporary/>
                <w:showingPlcHdr/>
                <w15:appearance w15:val="hidden"/>
              </w:sdtPr>
              <w:sdtContent>
                <w:r w:rsidR="00026CEE">
                  <w:t>Type of discharge:</w:t>
                </w:r>
              </w:sdtContent>
            </w:sdt>
          </w:p>
        </w:tc>
        <w:tc>
          <w:tcPr>
            <w:tcW w:w="180" w:type="dxa"/>
          </w:tcPr>
          <w:p w14:paraId="4E8F0328" w14:textId="77777777" w:rsidR="00F14C0E" w:rsidRDefault="00F14C0E" w:rsidP="005D5E2A"/>
        </w:tc>
        <w:tc>
          <w:tcPr>
            <w:tcW w:w="2880" w:type="dxa"/>
            <w:gridSpan w:val="5"/>
            <w:tcBorders>
              <w:bottom w:val="single" w:sz="4" w:space="0" w:color="auto"/>
            </w:tcBorders>
          </w:tcPr>
          <w:p w14:paraId="5F78FB35" w14:textId="77777777" w:rsidR="00F14C0E" w:rsidRDefault="00F14C0E" w:rsidP="005D5E2A"/>
        </w:tc>
      </w:tr>
      <w:tr w:rsidR="00FA4E61" w:rsidRPr="00622041" w14:paraId="10CA9F40" w14:textId="77777777" w:rsidTr="00FA4E61">
        <w:trPr>
          <w:trHeight w:val="20"/>
        </w:trPr>
        <w:tc>
          <w:tcPr>
            <w:tcW w:w="1705" w:type="dxa"/>
            <w:gridSpan w:val="4"/>
          </w:tcPr>
          <w:p w14:paraId="16D7FC31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  <w:gridSpan w:val="2"/>
          </w:tcPr>
          <w:p w14:paraId="76F2A07D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13"/>
          </w:tcPr>
          <w:p w14:paraId="5503E08F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</w:tr>
      <w:tr w:rsidR="00F14C0E" w14:paraId="39E9A88C" w14:textId="77777777" w:rsidTr="00FA4E61">
        <w:tblPrEx>
          <w:tblCellMar>
            <w:right w:w="0" w:type="dxa"/>
          </w:tblCellMar>
        </w:tblPrEx>
        <w:tc>
          <w:tcPr>
            <w:tcW w:w="2605" w:type="dxa"/>
            <w:gridSpan w:val="7"/>
            <w:shd w:val="clear" w:color="auto" w:fill="F2F2F2" w:themeFill="background1" w:themeFillShade="F2"/>
          </w:tcPr>
          <w:p w14:paraId="484C10CC" w14:textId="77777777" w:rsidR="00F14C0E" w:rsidRDefault="00000000" w:rsidP="00026CEE">
            <w:sdt>
              <w:sdtPr>
                <w:id w:val="1237048977"/>
                <w:placeholder>
                  <w:docPart w:val="2674C7131340452A90E03E11AB3646A9"/>
                </w:placeholder>
                <w:temporary/>
                <w:showingPlcHdr/>
                <w15:appearance w15:val="hidden"/>
              </w:sdtPr>
              <w:sdtContent>
                <w:r w:rsidR="00026CEE" w:rsidRPr="005114CE">
                  <w:t>If other than honorable, explain:</w:t>
                </w:r>
              </w:sdtContent>
            </w:sdt>
          </w:p>
        </w:tc>
        <w:tc>
          <w:tcPr>
            <w:tcW w:w="180" w:type="dxa"/>
          </w:tcPr>
          <w:p w14:paraId="292D44F1" w14:textId="77777777" w:rsidR="00F14C0E" w:rsidRDefault="00F14C0E" w:rsidP="005D5E2A"/>
        </w:tc>
        <w:tc>
          <w:tcPr>
            <w:tcW w:w="7285" w:type="dxa"/>
            <w:gridSpan w:val="11"/>
            <w:tcBorders>
              <w:bottom w:val="single" w:sz="4" w:space="0" w:color="auto"/>
            </w:tcBorders>
          </w:tcPr>
          <w:p w14:paraId="48BA9B6E" w14:textId="77777777" w:rsidR="00F14C0E" w:rsidRDefault="00F14C0E" w:rsidP="005D5E2A"/>
        </w:tc>
      </w:tr>
    </w:tbl>
    <w:p w14:paraId="53F3D7AD" w14:textId="77777777" w:rsidR="00BC07E3" w:rsidRDefault="00BC07E3" w:rsidP="00BC07E3"/>
    <w:p w14:paraId="4CA5F95D" w14:textId="77777777" w:rsidR="00FA4E61" w:rsidRDefault="00FA4E61" w:rsidP="00BC07E3"/>
    <w:p w14:paraId="165C45BF" w14:textId="77777777" w:rsidR="00F14C0E" w:rsidRDefault="00F14C0E" w:rsidP="00BC07E3"/>
    <w:p w14:paraId="6CEC6582" w14:textId="77777777" w:rsidR="00BC07E3" w:rsidRDefault="00000000" w:rsidP="001D32A7">
      <w:pPr>
        <w:pStyle w:val="Heading2"/>
      </w:pPr>
      <w:sdt>
        <w:sdtPr>
          <w:id w:val="1710760402"/>
          <w:placeholder>
            <w:docPart w:val="97E8AAB5F2154A849BC4878C58C57D08"/>
          </w:placeholder>
          <w:temporary/>
          <w:showingPlcHdr/>
          <w15:appearance w15:val="hidden"/>
        </w:sdtPr>
        <w:sdtContent>
          <w:r w:rsidR="00026CEE">
            <w:t>Disclaimer and signature</w:t>
          </w:r>
        </w:sdtContent>
      </w:sdt>
    </w:p>
    <w:p w14:paraId="43FF241D" w14:textId="77777777" w:rsidR="002A031C" w:rsidRPr="002A031C" w:rsidRDefault="002A031C" w:rsidP="002A031C"/>
    <w:p w14:paraId="2E1937FD" w14:textId="77777777" w:rsidR="002A031C" w:rsidRDefault="00000000" w:rsidP="002A031C">
      <w:sdt>
        <w:sdtPr>
          <w:id w:val="1869252530"/>
          <w:placeholder>
            <w:docPart w:val="2E1349F784414E44B7B7875AB2C30056"/>
          </w:placeholder>
          <w:temporary/>
          <w:showingPlcHdr/>
          <w15:appearance w15:val="hidden"/>
        </w:sdtPr>
        <w:sdtContent>
          <w:r w:rsidR="00026CEE" w:rsidRPr="002A031C">
            <w:t xml:space="preserve">I certify that my answers are true and complete to the best of my knowledge. </w:t>
          </w:r>
          <w:r w:rsidR="00026CEE">
            <w:t xml:space="preserve"> </w:t>
          </w:r>
        </w:sdtContent>
      </w:sdt>
      <w:r w:rsidR="002A031C" w:rsidRPr="002A031C">
        <w:t xml:space="preserve"> </w:t>
      </w:r>
    </w:p>
    <w:p w14:paraId="1885BB61" w14:textId="77777777" w:rsidR="002A031C" w:rsidRPr="002A031C" w:rsidRDefault="002A031C" w:rsidP="002A031C"/>
    <w:p w14:paraId="68C56054" w14:textId="77777777" w:rsidR="00730C58" w:rsidRDefault="007D6E4B" w:rsidP="002A031C">
      <w:r>
        <w:t xml:space="preserve">If you have a </w:t>
      </w:r>
      <w:r w:rsidR="0060575F">
        <w:t xml:space="preserve">violent or sexual </w:t>
      </w:r>
      <w:r w:rsidR="007D4F13">
        <w:t xml:space="preserve">criminal offense you don’t meet our </w:t>
      </w:r>
      <w:r w:rsidR="00730C58">
        <w:t xml:space="preserve">criteria for our </w:t>
      </w:r>
      <w:proofErr w:type="gramStart"/>
      <w:r w:rsidR="00730C58">
        <w:t>safe facility</w:t>
      </w:r>
      <w:proofErr w:type="gramEnd"/>
      <w:r w:rsidR="00730C58">
        <w:t>.</w:t>
      </w:r>
    </w:p>
    <w:p w14:paraId="5AC40030" w14:textId="77777777" w:rsidR="00730C58" w:rsidRDefault="00730C58" w:rsidP="002A031C"/>
    <w:p w14:paraId="5D72433D" w14:textId="770D7810" w:rsidR="002A031C" w:rsidRDefault="0054556A" w:rsidP="002A031C">
      <w:r>
        <w:t xml:space="preserve">If this application leads to acceptance in the program, I understand </w:t>
      </w:r>
      <w:r w:rsidR="00BB1DDD">
        <w:t xml:space="preserve">that false or misleading information in my application or interview may result in disqualification from Ryan’s Hope. </w:t>
      </w:r>
    </w:p>
    <w:p w14:paraId="038A748C" w14:textId="77777777" w:rsidR="002A031C" w:rsidRPr="002A031C" w:rsidRDefault="002A031C" w:rsidP="002A031C"/>
    <w:tbl>
      <w:tblPr>
        <w:tblW w:w="0" w:type="auto"/>
        <w:tblLayout w:type="fixed"/>
        <w:tblCellMar>
          <w:top w:w="72" w:type="dxa"/>
          <w:left w:w="72" w:type="dxa"/>
          <w:bottom w:w="72" w:type="dxa"/>
          <w:right w:w="0" w:type="dxa"/>
        </w:tblCellMar>
        <w:tblLook w:val="0600" w:firstRow="0" w:lastRow="0" w:firstColumn="0" w:lastColumn="0" w:noHBand="1" w:noVBand="1"/>
      </w:tblPr>
      <w:tblGrid>
        <w:gridCol w:w="985"/>
        <w:gridCol w:w="180"/>
        <w:gridCol w:w="5670"/>
        <w:gridCol w:w="180"/>
        <w:gridCol w:w="630"/>
        <w:gridCol w:w="180"/>
        <w:gridCol w:w="2245"/>
      </w:tblGrid>
      <w:tr w:rsidR="002A031C" w14:paraId="06252694" w14:textId="77777777" w:rsidTr="00523487">
        <w:tc>
          <w:tcPr>
            <w:tcW w:w="985" w:type="dxa"/>
            <w:shd w:val="clear" w:color="auto" w:fill="F2F2F2" w:themeFill="background1" w:themeFillShade="F2"/>
          </w:tcPr>
          <w:p w14:paraId="71A5DC39" w14:textId="77777777" w:rsidR="002A031C" w:rsidRDefault="00000000" w:rsidP="00026CEE">
            <w:sdt>
              <w:sdtPr>
                <w:id w:val="-1317417417"/>
                <w:placeholder>
                  <w:docPart w:val="991F3FB3C158422FBFE3DF7EF14F308C"/>
                </w:placeholder>
                <w:temporary/>
                <w:showingPlcHdr/>
                <w15:appearance w15:val="hidden"/>
              </w:sdtPr>
              <w:sdtContent>
                <w:r w:rsidR="00026CEE">
                  <w:t>Signature</w:t>
                </w:r>
                <w:r w:rsidR="00026CEE" w:rsidRPr="005114CE">
                  <w:t>:</w:t>
                </w:r>
              </w:sdtContent>
            </w:sdt>
          </w:p>
        </w:tc>
        <w:tc>
          <w:tcPr>
            <w:tcW w:w="180" w:type="dxa"/>
          </w:tcPr>
          <w:p w14:paraId="02FE6DD9" w14:textId="77777777" w:rsidR="002A031C" w:rsidRDefault="002A031C" w:rsidP="005D5E2A"/>
        </w:tc>
        <w:tc>
          <w:tcPr>
            <w:tcW w:w="5670" w:type="dxa"/>
            <w:tcBorders>
              <w:bottom w:val="single" w:sz="4" w:space="0" w:color="auto"/>
            </w:tcBorders>
          </w:tcPr>
          <w:p w14:paraId="75C8CA1D" w14:textId="77777777" w:rsidR="002A031C" w:rsidRDefault="002A031C" w:rsidP="005D5E2A"/>
        </w:tc>
        <w:tc>
          <w:tcPr>
            <w:tcW w:w="180" w:type="dxa"/>
          </w:tcPr>
          <w:p w14:paraId="32FEA1CA" w14:textId="77777777" w:rsidR="002A031C" w:rsidRDefault="002A031C" w:rsidP="005D5E2A"/>
        </w:tc>
        <w:tc>
          <w:tcPr>
            <w:tcW w:w="630" w:type="dxa"/>
            <w:shd w:val="clear" w:color="auto" w:fill="F2F2F2" w:themeFill="background1" w:themeFillShade="F2"/>
          </w:tcPr>
          <w:p w14:paraId="6D919879" w14:textId="77777777" w:rsidR="002A031C" w:rsidRDefault="00000000" w:rsidP="00026CEE">
            <w:sdt>
              <w:sdtPr>
                <w:id w:val="-873226381"/>
                <w:placeholder>
                  <w:docPart w:val="3F291CB9002E4CD19FC33B78D77FA3BB"/>
                </w:placeholder>
                <w:temporary/>
                <w:showingPlcHdr/>
                <w15:appearance w15:val="hidden"/>
              </w:sdtPr>
              <w:sdtContent>
                <w:r w:rsidR="00026CEE">
                  <w:t>Date:</w:t>
                </w:r>
              </w:sdtContent>
            </w:sdt>
          </w:p>
        </w:tc>
        <w:tc>
          <w:tcPr>
            <w:tcW w:w="180" w:type="dxa"/>
          </w:tcPr>
          <w:p w14:paraId="05934ED9" w14:textId="77777777" w:rsidR="002A031C" w:rsidRDefault="002A031C" w:rsidP="005D5E2A"/>
        </w:tc>
        <w:tc>
          <w:tcPr>
            <w:tcW w:w="2245" w:type="dxa"/>
            <w:tcBorders>
              <w:bottom w:val="single" w:sz="4" w:space="0" w:color="auto"/>
            </w:tcBorders>
          </w:tcPr>
          <w:p w14:paraId="7F449C17" w14:textId="77777777" w:rsidR="002A031C" w:rsidRDefault="002A031C" w:rsidP="005D5E2A"/>
        </w:tc>
      </w:tr>
    </w:tbl>
    <w:p w14:paraId="5A45B7EF" w14:textId="77777777" w:rsidR="00474660" w:rsidRPr="004E34C6" w:rsidRDefault="00474660" w:rsidP="00622041">
      <w:pPr>
        <w:pStyle w:val="Footer"/>
        <w:jc w:val="left"/>
      </w:pPr>
    </w:p>
    <w:sectPr w:rsidR="00474660" w:rsidRPr="004E34C6" w:rsidSect="00FA4E61">
      <w:footerReference w:type="default" r:id="rId12"/>
      <w:pgSz w:w="12240" w:h="15840"/>
      <w:pgMar w:top="720" w:right="1080" w:bottom="0" w:left="1080" w:header="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9F81D" w14:textId="77777777" w:rsidR="00FA7610" w:rsidRDefault="00FA7610" w:rsidP="00176E67">
      <w:r>
        <w:separator/>
      </w:r>
    </w:p>
  </w:endnote>
  <w:endnote w:type="continuationSeparator" w:id="0">
    <w:p w14:paraId="175E79FC" w14:textId="77777777" w:rsidR="00FA7610" w:rsidRDefault="00FA7610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A68C" w14:textId="77777777" w:rsidR="00FA4E61" w:rsidRPr="00FA4E61" w:rsidRDefault="00FA4E61" w:rsidP="00FA4E61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9C8C1" w14:textId="77777777" w:rsidR="00FA7610" w:rsidRDefault="00FA7610" w:rsidP="00176E67">
      <w:r>
        <w:separator/>
      </w:r>
    </w:p>
  </w:footnote>
  <w:footnote w:type="continuationSeparator" w:id="0">
    <w:p w14:paraId="3FC729DF" w14:textId="77777777" w:rsidR="00FA7610" w:rsidRDefault="00FA7610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224313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.6pt;height:9.6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1859439">
    <w:abstractNumId w:val="9"/>
  </w:num>
  <w:num w:numId="2" w16cid:durableId="59834691">
    <w:abstractNumId w:val="7"/>
  </w:num>
  <w:num w:numId="3" w16cid:durableId="1866597397">
    <w:abstractNumId w:val="6"/>
  </w:num>
  <w:num w:numId="4" w16cid:durableId="1926110346">
    <w:abstractNumId w:val="5"/>
  </w:num>
  <w:num w:numId="5" w16cid:durableId="171840898">
    <w:abstractNumId w:val="4"/>
  </w:num>
  <w:num w:numId="6" w16cid:durableId="724330994">
    <w:abstractNumId w:val="8"/>
  </w:num>
  <w:num w:numId="7" w16cid:durableId="968321022">
    <w:abstractNumId w:val="3"/>
  </w:num>
  <w:num w:numId="8" w16cid:durableId="282998591">
    <w:abstractNumId w:val="2"/>
  </w:num>
  <w:num w:numId="9" w16cid:durableId="1258751470">
    <w:abstractNumId w:val="1"/>
  </w:num>
  <w:num w:numId="10" w16cid:durableId="1114134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F1D"/>
    <w:rsid w:val="0000319D"/>
    <w:rsid w:val="000071F7"/>
    <w:rsid w:val="00010B00"/>
    <w:rsid w:val="00012B3C"/>
    <w:rsid w:val="00026CEE"/>
    <w:rsid w:val="000271D5"/>
    <w:rsid w:val="0002798A"/>
    <w:rsid w:val="000319A9"/>
    <w:rsid w:val="0004219A"/>
    <w:rsid w:val="00046795"/>
    <w:rsid w:val="00061632"/>
    <w:rsid w:val="000617B1"/>
    <w:rsid w:val="00083002"/>
    <w:rsid w:val="00083D46"/>
    <w:rsid w:val="00087B85"/>
    <w:rsid w:val="000A01F1"/>
    <w:rsid w:val="000A11D6"/>
    <w:rsid w:val="000A1E11"/>
    <w:rsid w:val="000A35FA"/>
    <w:rsid w:val="000A6141"/>
    <w:rsid w:val="000B4A4F"/>
    <w:rsid w:val="000C1163"/>
    <w:rsid w:val="000C797A"/>
    <w:rsid w:val="000D2539"/>
    <w:rsid w:val="000D2BB8"/>
    <w:rsid w:val="000E0DDC"/>
    <w:rsid w:val="000E3741"/>
    <w:rsid w:val="000F2DF4"/>
    <w:rsid w:val="000F6783"/>
    <w:rsid w:val="000F7DB6"/>
    <w:rsid w:val="00120C95"/>
    <w:rsid w:val="0012523C"/>
    <w:rsid w:val="00133B3E"/>
    <w:rsid w:val="00137454"/>
    <w:rsid w:val="0014663E"/>
    <w:rsid w:val="00153E10"/>
    <w:rsid w:val="001617D6"/>
    <w:rsid w:val="00176E67"/>
    <w:rsid w:val="00180664"/>
    <w:rsid w:val="001903F7"/>
    <w:rsid w:val="0019395E"/>
    <w:rsid w:val="0019411D"/>
    <w:rsid w:val="00195CAD"/>
    <w:rsid w:val="001967C5"/>
    <w:rsid w:val="001A27B0"/>
    <w:rsid w:val="001A3477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512F"/>
    <w:rsid w:val="00206A86"/>
    <w:rsid w:val="00207876"/>
    <w:rsid w:val="00211354"/>
    <w:rsid w:val="00211828"/>
    <w:rsid w:val="002153B7"/>
    <w:rsid w:val="00222814"/>
    <w:rsid w:val="00224D00"/>
    <w:rsid w:val="0023685A"/>
    <w:rsid w:val="00250014"/>
    <w:rsid w:val="00270AB0"/>
    <w:rsid w:val="00275BB5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C6DF9"/>
    <w:rsid w:val="002D222A"/>
    <w:rsid w:val="002D3006"/>
    <w:rsid w:val="002D5173"/>
    <w:rsid w:val="002D54B4"/>
    <w:rsid w:val="002D7147"/>
    <w:rsid w:val="002E0300"/>
    <w:rsid w:val="002E77F0"/>
    <w:rsid w:val="003076FD"/>
    <w:rsid w:val="00317005"/>
    <w:rsid w:val="003206C8"/>
    <w:rsid w:val="00330050"/>
    <w:rsid w:val="0033187C"/>
    <w:rsid w:val="00335259"/>
    <w:rsid w:val="00336E35"/>
    <w:rsid w:val="0034719B"/>
    <w:rsid w:val="00353611"/>
    <w:rsid w:val="00364453"/>
    <w:rsid w:val="00372BAE"/>
    <w:rsid w:val="00381F35"/>
    <w:rsid w:val="00387538"/>
    <w:rsid w:val="003929F1"/>
    <w:rsid w:val="00392FB4"/>
    <w:rsid w:val="003A1B63"/>
    <w:rsid w:val="003A41A1"/>
    <w:rsid w:val="003B2326"/>
    <w:rsid w:val="003B3C82"/>
    <w:rsid w:val="003E3EE8"/>
    <w:rsid w:val="003F5ACF"/>
    <w:rsid w:val="00400251"/>
    <w:rsid w:val="00402A32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67E7"/>
    <w:rsid w:val="00457D5F"/>
    <w:rsid w:val="00461739"/>
    <w:rsid w:val="00467306"/>
    <w:rsid w:val="00467865"/>
    <w:rsid w:val="00474660"/>
    <w:rsid w:val="0047591C"/>
    <w:rsid w:val="00481C13"/>
    <w:rsid w:val="00483419"/>
    <w:rsid w:val="0048685F"/>
    <w:rsid w:val="00490804"/>
    <w:rsid w:val="00490A7A"/>
    <w:rsid w:val="00492074"/>
    <w:rsid w:val="004A0513"/>
    <w:rsid w:val="004A1437"/>
    <w:rsid w:val="004A2F40"/>
    <w:rsid w:val="004A4198"/>
    <w:rsid w:val="004A54EA"/>
    <w:rsid w:val="004B0578"/>
    <w:rsid w:val="004D0799"/>
    <w:rsid w:val="004D170E"/>
    <w:rsid w:val="004D23EA"/>
    <w:rsid w:val="004D63DC"/>
    <w:rsid w:val="004E0204"/>
    <w:rsid w:val="004E34C6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2679"/>
    <w:rsid w:val="0054556A"/>
    <w:rsid w:val="00552582"/>
    <w:rsid w:val="005557F6"/>
    <w:rsid w:val="005636C6"/>
    <w:rsid w:val="00563778"/>
    <w:rsid w:val="005828F5"/>
    <w:rsid w:val="00595E60"/>
    <w:rsid w:val="00596629"/>
    <w:rsid w:val="005A1295"/>
    <w:rsid w:val="005A7625"/>
    <w:rsid w:val="005B166A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575F"/>
    <w:rsid w:val="00607FED"/>
    <w:rsid w:val="00613129"/>
    <w:rsid w:val="00617C65"/>
    <w:rsid w:val="0062035C"/>
    <w:rsid w:val="00622041"/>
    <w:rsid w:val="00626210"/>
    <w:rsid w:val="00632CC9"/>
    <w:rsid w:val="0063459A"/>
    <w:rsid w:val="00642676"/>
    <w:rsid w:val="0066126B"/>
    <w:rsid w:val="006633D7"/>
    <w:rsid w:val="00674583"/>
    <w:rsid w:val="00682C69"/>
    <w:rsid w:val="00685A1D"/>
    <w:rsid w:val="006A1A07"/>
    <w:rsid w:val="006D1F7F"/>
    <w:rsid w:val="006D2635"/>
    <w:rsid w:val="006D3442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0C58"/>
    <w:rsid w:val="007325A9"/>
    <w:rsid w:val="0074184B"/>
    <w:rsid w:val="0075451A"/>
    <w:rsid w:val="0075655B"/>
    <w:rsid w:val="00757ADD"/>
    <w:rsid w:val="007602AC"/>
    <w:rsid w:val="00774B67"/>
    <w:rsid w:val="00776455"/>
    <w:rsid w:val="00781411"/>
    <w:rsid w:val="00782410"/>
    <w:rsid w:val="007858A6"/>
    <w:rsid w:val="00786E50"/>
    <w:rsid w:val="00793AC6"/>
    <w:rsid w:val="007967F2"/>
    <w:rsid w:val="007A2535"/>
    <w:rsid w:val="007A71DE"/>
    <w:rsid w:val="007B199B"/>
    <w:rsid w:val="007B6119"/>
    <w:rsid w:val="007C1D5B"/>
    <w:rsid w:val="007C1DA0"/>
    <w:rsid w:val="007C71B8"/>
    <w:rsid w:val="007D03AD"/>
    <w:rsid w:val="007D4F13"/>
    <w:rsid w:val="007D577C"/>
    <w:rsid w:val="007D6E4B"/>
    <w:rsid w:val="007E2A15"/>
    <w:rsid w:val="007E56C4"/>
    <w:rsid w:val="007F073D"/>
    <w:rsid w:val="007F3D5B"/>
    <w:rsid w:val="007F78A7"/>
    <w:rsid w:val="0080675C"/>
    <w:rsid w:val="00806CE2"/>
    <w:rsid w:val="008107D6"/>
    <w:rsid w:val="00832EED"/>
    <w:rsid w:val="00841645"/>
    <w:rsid w:val="00852EC6"/>
    <w:rsid w:val="00856C35"/>
    <w:rsid w:val="008609F5"/>
    <w:rsid w:val="00871876"/>
    <w:rsid w:val="008722B6"/>
    <w:rsid w:val="008753A7"/>
    <w:rsid w:val="0088782D"/>
    <w:rsid w:val="008A4CB9"/>
    <w:rsid w:val="008B3765"/>
    <w:rsid w:val="008B7081"/>
    <w:rsid w:val="008D7A67"/>
    <w:rsid w:val="008F2F8A"/>
    <w:rsid w:val="008F5BCD"/>
    <w:rsid w:val="00902964"/>
    <w:rsid w:val="00920507"/>
    <w:rsid w:val="00920B63"/>
    <w:rsid w:val="00933455"/>
    <w:rsid w:val="00933E22"/>
    <w:rsid w:val="0094790F"/>
    <w:rsid w:val="00956B08"/>
    <w:rsid w:val="00963970"/>
    <w:rsid w:val="00965186"/>
    <w:rsid w:val="00966B90"/>
    <w:rsid w:val="009737B7"/>
    <w:rsid w:val="009802C4"/>
    <w:rsid w:val="00993578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E2E1A"/>
    <w:rsid w:val="00A01475"/>
    <w:rsid w:val="00A06119"/>
    <w:rsid w:val="00A16E80"/>
    <w:rsid w:val="00A17B0B"/>
    <w:rsid w:val="00A20AAA"/>
    <w:rsid w:val="00A211B2"/>
    <w:rsid w:val="00A225A7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B36"/>
    <w:rsid w:val="00AC5E57"/>
    <w:rsid w:val="00AE6FA4"/>
    <w:rsid w:val="00AF4DDD"/>
    <w:rsid w:val="00B03907"/>
    <w:rsid w:val="00B11811"/>
    <w:rsid w:val="00B12C6B"/>
    <w:rsid w:val="00B21042"/>
    <w:rsid w:val="00B242AA"/>
    <w:rsid w:val="00B311E1"/>
    <w:rsid w:val="00B33647"/>
    <w:rsid w:val="00B4735C"/>
    <w:rsid w:val="00B51642"/>
    <w:rsid w:val="00B52E77"/>
    <w:rsid w:val="00B53C8E"/>
    <w:rsid w:val="00B54C3E"/>
    <w:rsid w:val="00B579DF"/>
    <w:rsid w:val="00B7037B"/>
    <w:rsid w:val="00B74F24"/>
    <w:rsid w:val="00B90EC2"/>
    <w:rsid w:val="00B92822"/>
    <w:rsid w:val="00B93938"/>
    <w:rsid w:val="00B94926"/>
    <w:rsid w:val="00BA268F"/>
    <w:rsid w:val="00BB1DDD"/>
    <w:rsid w:val="00BB3D37"/>
    <w:rsid w:val="00BC07E3"/>
    <w:rsid w:val="00BC17C0"/>
    <w:rsid w:val="00BC55F2"/>
    <w:rsid w:val="00BD052E"/>
    <w:rsid w:val="00BD103E"/>
    <w:rsid w:val="00C079CA"/>
    <w:rsid w:val="00C164DE"/>
    <w:rsid w:val="00C1658E"/>
    <w:rsid w:val="00C36AEE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6A0"/>
    <w:rsid w:val="00C82C41"/>
    <w:rsid w:val="00C92A3C"/>
    <w:rsid w:val="00C92FD6"/>
    <w:rsid w:val="00CB1DBC"/>
    <w:rsid w:val="00CC7CAE"/>
    <w:rsid w:val="00CD0435"/>
    <w:rsid w:val="00CD5096"/>
    <w:rsid w:val="00CE5DC7"/>
    <w:rsid w:val="00CE7D54"/>
    <w:rsid w:val="00CF5377"/>
    <w:rsid w:val="00D0529B"/>
    <w:rsid w:val="00D06F3F"/>
    <w:rsid w:val="00D14E73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B5F1D"/>
    <w:rsid w:val="00DC47A2"/>
    <w:rsid w:val="00DE1551"/>
    <w:rsid w:val="00DE1A09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D5A60"/>
    <w:rsid w:val="00EE0B73"/>
    <w:rsid w:val="00EE787B"/>
    <w:rsid w:val="00EF671F"/>
    <w:rsid w:val="00F051F0"/>
    <w:rsid w:val="00F14C0E"/>
    <w:rsid w:val="00F23DB1"/>
    <w:rsid w:val="00F436BA"/>
    <w:rsid w:val="00F4444E"/>
    <w:rsid w:val="00F504D7"/>
    <w:rsid w:val="00F65AF1"/>
    <w:rsid w:val="00F83033"/>
    <w:rsid w:val="00F855AF"/>
    <w:rsid w:val="00F95BDE"/>
    <w:rsid w:val="00F966AA"/>
    <w:rsid w:val="00FA4E61"/>
    <w:rsid w:val="00FA7610"/>
    <w:rsid w:val="00FB538F"/>
    <w:rsid w:val="00FC3071"/>
    <w:rsid w:val="00FD15E6"/>
    <w:rsid w:val="00FD1D70"/>
    <w:rsid w:val="00FD5902"/>
    <w:rsid w:val="00FD5B94"/>
    <w:rsid w:val="00FD6A7D"/>
    <w:rsid w:val="00FE013D"/>
    <w:rsid w:val="00FE0A29"/>
    <w:rsid w:val="00FE236D"/>
    <w:rsid w:val="00FF0731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73F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Heading1">
    <w:name w:val="heading 1"/>
    <w:basedOn w:val="Normal"/>
    <w:next w:val="Normal"/>
    <w:qFormat/>
    <w:rsid w:val="007D03AD"/>
    <w:pPr>
      <w:spacing w:before="200" w:after="120"/>
      <w:outlineLvl w:val="0"/>
    </w:pPr>
    <w:rPr>
      <w:caps/>
      <w:sz w:val="32"/>
    </w:rPr>
  </w:style>
  <w:style w:type="paragraph" w:styleId="Heading2">
    <w:name w:val="heading 2"/>
    <w:basedOn w:val="Normal"/>
    <w:next w:val="Normal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Heading3">
    <w:name w:val="heading 3"/>
    <w:basedOn w:val="Normal"/>
    <w:next w:val="Normal"/>
    <w:qFormat/>
    <w:rsid w:val="00FD1D70"/>
    <w:pPr>
      <w:jc w:val="center"/>
      <w:outlineLvl w:val="2"/>
    </w:pPr>
    <w:rPr>
      <w:i/>
      <w:sz w:val="13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semiHidden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semiHidden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semiHidden/>
    <w:rsid w:val="00026CEE"/>
    <w:rPr>
      <w:rFonts w:asciiTheme="minorHAnsi" w:hAnsiTheme="minorHAnsi"/>
      <w:b/>
      <w:sz w:val="18"/>
      <w:szCs w:val="19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03AD"/>
    <w:rPr>
      <w:color w:val="808080"/>
    </w:rPr>
  </w:style>
  <w:style w:type="paragraph" w:styleId="Header">
    <w:name w:val="header"/>
    <w:basedOn w:val="Normal"/>
    <w:link w:val="HeaderChar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Footer">
    <w:name w:val="footer"/>
    <w:basedOn w:val="Normal"/>
    <w:link w:val="FooterChar"/>
    <w:uiPriority w:val="99"/>
    <w:semiHidden/>
    <w:rsid w:val="00061632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26CEE"/>
    <w:rPr>
      <w:rFonts w:asciiTheme="minorHAnsi" w:hAnsiTheme="minorHAnsi"/>
      <w:sz w:val="18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leChar">
    <w:name w:val="Title Char"/>
    <w:basedOn w:val="DefaultParagraphFont"/>
    <w:link w:val="Title"/>
    <w:uiPriority w:val="10"/>
    <w:rsid w:val="002E0300"/>
    <w:rPr>
      <w:rFonts w:asciiTheme="majorHAnsi" w:hAnsiTheme="majorHAnsi"/>
      <w:b/>
      <w:sz w:val="4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yan\AppData\Roaming\Microsoft\Templates\Employment%20application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C7DDCE3BC54816BA8F36AEE098F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4C2EB-FCD3-4039-99E8-D7EBF76A8CF5}"/>
      </w:docPartPr>
      <w:docPartBody>
        <w:p w:rsidR="00AD52E5" w:rsidRDefault="00AD52E5">
          <w:pPr>
            <w:pStyle w:val="4CC7DDCE3BC54816BA8F36AEE098F549"/>
          </w:pPr>
          <w:r>
            <w:t>Full name:</w:t>
          </w:r>
        </w:p>
      </w:docPartBody>
    </w:docPart>
    <w:docPart>
      <w:docPartPr>
        <w:name w:val="6BF75E88B6D547AAA476B9B7C60AF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5C395-8B57-4F1F-A51D-D9075FA02BAF}"/>
      </w:docPartPr>
      <w:docPartBody>
        <w:p w:rsidR="00AD52E5" w:rsidRDefault="00AD52E5">
          <w:pPr>
            <w:pStyle w:val="6BF75E88B6D547AAA476B9B7C60AFC74"/>
          </w:pPr>
          <w:r>
            <w:t>Date:</w:t>
          </w:r>
        </w:p>
      </w:docPartBody>
    </w:docPart>
    <w:docPart>
      <w:docPartPr>
        <w:name w:val="9968B2F2F85A4C4BB262DBCB184E6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56C81-A858-4CB6-B22E-5DAA45C90FEB}"/>
      </w:docPartPr>
      <w:docPartBody>
        <w:p w:rsidR="00AD52E5" w:rsidRDefault="00AD52E5">
          <w:pPr>
            <w:pStyle w:val="9968B2F2F85A4C4BB262DBCB184E65D1"/>
          </w:pPr>
          <w:r w:rsidRPr="00806CE2">
            <w:t>Last</w:t>
          </w:r>
        </w:p>
      </w:docPartBody>
    </w:docPart>
    <w:docPart>
      <w:docPartPr>
        <w:name w:val="749392D3958C4752B7ACF511FF33D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3A03F-6685-4B5C-8D8B-11E82DD12866}"/>
      </w:docPartPr>
      <w:docPartBody>
        <w:p w:rsidR="00AD52E5" w:rsidRDefault="00AD52E5">
          <w:pPr>
            <w:pStyle w:val="749392D3958C4752B7ACF511FF33D116"/>
          </w:pPr>
          <w:r w:rsidRPr="00806CE2">
            <w:t>First</w:t>
          </w:r>
        </w:p>
      </w:docPartBody>
    </w:docPart>
    <w:docPart>
      <w:docPartPr>
        <w:name w:val="51706BCA3C4649548CAF4CD3710AB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70FB5-8F12-46E3-93D1-F786C70E1998}"/>
      </w:docPartPr>
      <w:docPartBody>
        <w:p w:rsidR="00AD52E5" w:rsidRDefault="00AD52E5">
          <w:pPr>
            <w:pStyle w:val="51706BCA3C4649548CAF4CD3710ABFAC"/>
          </w:pPr>
          <w:r w:rsidRPr="00806CE2">
            <w:t>M.I.</w:t>
          </w:r>
        </w:p>
      </w:docPartBody>
    </w:docPart>
    <w:docPart>
      <w:docPartPr>
        <w:name w:val="A5AB5C8C2DE44597AC0C633904F41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FAFEA-2515-45A3-B069-BA993388C198}"/>
      </w:docPartPr>
      <w:docPartBody>
        <w:p w:rsidR="00AD52E5" w:rsidRDefault="00AD52E5">
          <w:pPr>
            <w:pStyle w:val="A5AB5C8C2DE44597AC0C633904F41E06"/>
          </w:pPr>
          <w:r>
            <w:t>Address:</w:t>
          </w:r>
        </w:p>
      </w:docPartBody>
    </w:docPart>
    <w:docPart>
      <w:docPartPr>
        <w:name w:val="5FC5F4FE4EF24CC6A743A293964E0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33955-7E3C-48B5-9073-E33C13DF8D29}"/>
      </w:docPartPr>
      <w:docPartBody>
        <w:p w:rsidR="00AD52E5" w:rsidRDefault="00AD52E5">
          <w:pPr>
            <w:pStyle w:val="5FC5F4FE4EF24CC6A743A293964E0699"/>
          </w:pPr>
          <w:r>
            <w:t>Phone:</w:t>
          </w:r>
        </w:p>
      </w:docPartBody>
    </w:docPart>
    <w:docPart>
      <w:docPartPr>
        <w:name w:val="3D8D54D4E69547A58C91864807018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403CC-616B-45DD-B059-7B887205272F}"/>
      </w:docPartPr>
      <w:docPartBody>
        <w:p w:rsidR="00AD52E5" w:rsidRDefault="00AD52E5">
          <w:pPr>
            <w:pStyle w:val="3D8D54D4E69547A58C91864807018C02"/>
          </w:pPr>
          <w:r w:rsidRPr="00806CE2">
            <w:t>Street address</w:t>
          </w:r>
        </w:p>
      </w:docPartBody>
    </w:docPart>
    <w:docPart>
      <w:docPartPr>
        <w:name w:val="67759B5DECFC4326B3C8E9135E750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4B606-465B-4596-A033-8B30C34C90BC}"/>
      </w:docPartPr>
      <w:docPartBody>
        <w:p w:rsidR="00AD52E5" w:rsidRDefault="00AD52E5">
          <w:pPr>
            <w:pStyle w:val="67759B5DECFC4326B3C8E9135E750D90"/>
          </w:pPr>
          <w:r>
            <w:t>Apt/Unit #</w:t>
          </w:r>
        </w:p>
      </w:docPartBody>
    </w:docPart>
    <w:docPart>
      <w:docPartPr>
        <w:name w:val="E2DE498351104A2DA9EC1D8DD74324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39BBA-0335-4246-9FCD-DA0BF1437A0C}"/>
      </w:docPartPr>
      <w:docPartBody>
        <w:p w:rsidR="00AD52E5" w:rsidRDefault="00AD52E5">
          <w:pPr>
            <w:pStyle w:val="E2DE498351104A2DA9EC1D8DD7432461"/>
          </w:pPr>
          <w:r w:rsidRPr="002E0300">
            <w:t>Email:</w:t>
          </w:r>
        </w:p>
      </w:docPartBody>
    </w:docPart>
    <w:docPart>
      <w:docPartPr>
        <w:name w:val="C19920B909194B90A18C33FB2CD2C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B9CF1-FE48-4D55-AB5D-5B2465281463}"/>
      </w:docPartPr>
      <w:docPartBody>
        <w:p w:rsidR="00AD52E5" w:rsidRDefault="00AD52E5">
          <w:pPr>
            <w:pStyle w:val="C19920B909194B90A18C33FB2CD2C005"/>
          </w:pPr>
          <w:r w:rsidRPr="00806CE2">
            <w:t>City</w:t>
          </w:r>
        </w:p>
      </w:docPartBody>
    </w:docPart>
    <w:docPart>
      <w:docPartPr>
        <w:name w:val="A8C1517825AF4BA8929FD989F2D3D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19726-97E3-493D-8678-FD8118DD77D3}"/>
      </w:docPartPr>
      <w:docPartBody>
        <w:p w:rsidR="00AD52E5" w:rsidRDefault="00AD52E5">
          <w:pPr>
            <w:pStyle w:val="A8C1517825AF4BA8929FD989F2D3D100"/>
          </w:pPr>
          <w:r w:rsidRPr="00806CE2">
            <w:t>State</w:t>
          </w:r>
        </w:p>
      </w:docPartBody>
    </w:docPart>
    <w:docPart>
      <w:docPartPr>
        <w:name w:val="ABAAF4D6D4D84A2CBA7F50631B34A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3B3B6-51E6-4F1B-A819-22A476767CCD}"/>
      </w:docPartPr>
      <w:docPartBody>
        <w:p w:rsidR="00AD52E5" w:rsidRDefault="00AD52E5">
          <w:pPr>
            <w:pStyle w:val="ABAAF4D6D4D84A2CBA7F50631B34A3EE"/>
          </w:pPr>
          <w:r w:rsidRPr="00806CE2">
            <w:t>Zip Code</w:t>
          </w:r>
        </w:p>
      </w:docPartBody>
    </w:docPart>
    <w:docPart>
      <w:docPartPr>
        <w:name w:val="D5E8456714AA45EC853F57D0B86CD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35AD6-6DD6-4B47-946F-6D63CABDFB04}"/>
      </w:docPartPr>
      <w:docPartBody>
        <w:p w:rsidR="00AD52E5" w:rsidRDefault="00AD52E5">
          <w:pPr>
            <w:pStyle w:val="D5E8456714AA45EC853F57D0B86CD4E0"/>
          </w:pPr>
          <w:r w:rsidRPr="005114CE">
            <w:t>Are you a citizen of the</w:t>
          </w:r>
          <w:r>
            <w:t xml:space="preserve"> </w:t>
          </w:r>
          <w:r w:rsidRPr="005114CE">
            <w:t>United States?</w:t>
          </w:r>
        </w:p>
      </w:docPartBody>
    </w:docPart>
    <w:docPart>
      <w:docPartPr>
        <w:name w:val="9D3375672ADE43FE8DD618E7D79F9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4DBCBB-7998-464A-931E-69852FCBBBAB}"/>
      </w:docPartPr>
      <w:docPartBody>
        <w:p w:rsidR="00AD52E5" w:rsidRDefault="00AD52E5">
          <w:pPr>
            <w:pStyle w:val="9D3375672ADE43FE8DD618E7D79F92FF"/>
          </w:pPr>
          <w:r>
            <w:t>Yes</w:t>
          </w:r>
        </w:p>
      </w:docPartBody>
    </w:docPart>
    <w:docPart>
      <w:docPartPr>
        <w:name w:val="592F9492B0F8425B9B3CB94E303CB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DB262-9429-445B-B9F9-A6DA66B26B03}"/>
      </w:docPartPr>
      <w:docPartBody>
        <w:p w:rsidR="00AD52E5" w:rsidRDefault="00AD52E5">
          <w:pPr>
            <w:pStyle w:val="592F9492B0F8425B9B3CB94E303CBA1F"/>
          </w:pPr>
          <w:r>
            <w:t>No</w:t>
          </w:r>
        </w:p>
      </w:docPartBody>
    </w:docPart>
    <w:docPart>
      <w:docPartPr>
        <w:name w:val="AB3155C85EA04F84A79120EA20F79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443C9-12EB-41E4-865C-A5E913F1470E}"/>
      </w:docPartPr>
      <w:docPartBody>
        <w:p w:rsidR="00AD52E5" w:rsidRDefault="00AD52E5">
          <w:pPr>
            <w:pStyle w:val="AB3155C85EA04F84A79120EA20F794BA"/>
          </w:pPr>
          <w:r>
            <w:t>Yes</w:t>
          </w:r>
        </w:p>
      </w:docPartBody>
    </w:docPart>
    <w:docPart>
      <w:docPartPr>
        <w:name w:val="79B43E9B948D4D31BAD89470DA36A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6B67C-6D92-4C51-9D7B-CF8585E05301}"/>
      </w:docPartPr>
      <w:docPartBody>
        <w:p w:rsidR="00AD52E5" w:rsidRDefault="00AD52E5">
          <w:pPr>
            <w:pStyle w:val="79B43E9B948D4D31BAD89470DA36AFCC"/>
          </w:pPr>
          <w:r>
            <w:t>No</w:t>
          </w:r>
        </w:p>
      </w:docPartBody>
    </w:docPart>
    <w:docPart>
      <w:docPartPr>
        <w:name w:val="039C760C15874A9EB8CBCFE21E37F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1C401-F9F8-4597-ACD2-154AE715360E}"/>
      </w:docPartPr>
      <w:docPartBody>
        <w:p w:rsidR="00AD52E5" w:rsidRDefault="00AD52E5">
          <w:pPr>
            <w:pStyle w:val="039C760C15874A9EB8CBCFE21E37F149"/>
          </w:pPr>
          <w:r w:rsidRPr="005114CE">
            <w:t>Have you ever been convicted of a felony?</w:t>
          </w:r>
        </w:p>
      </w:docPartBody>
    </w:docPart>
    <w:docPart>
      <w:docPartPr>
        <w:name w:val="9E11FAA99E4141BFA1E7EE1024759A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E51CF-6991-44C3-A90E-CAC07B211ECA}"/>
      </w:docPartPr>
      <w:docPartBody>
        <w:p w:rsidR="00AD52E5" w:rsidRDefault="00AD52E5">
          <w:pPr>
            <w:pStyle w:val="9E11FAA99E4141BFA1E7EE1024759A52"/>
          </w:pPr>
          <w:r>
            <w:t>Yes</w:t>
          </w:r>
        </w:p>
      </w:docPartBody>
    </w:docPart>
    <w:docPart>
      <w:docPartPr>
        <w:name w:val="7E471A65FE8345DEBD082E9E47E72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DD245-39C3-4996-84E2-141BAF186F4D}"/>
      </w:docPartPr>
      <w:docPartBody>
        <w:p w:rsidR="00AD52E5" w:rsidRDefault="00AD52E5">
          <w:pPr>
            <w:pStyle w:val="7E471A65FE8345DEBD082E9E47E72988"/>
          </w:pPr>
          <w:r>
            <w:t>No</w:t>
          </w:r>
        </w:p>
      </w:docPartBody>
    </w:docPart>
    <w:docPart>
      <w:docPartPr>
        <w:name w:val="24A2959B1EB546B69BAADD33CB950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901D8-249B-4FC2-99D5-AB0E5413CB38}"/>
      </w:docPartPr>
      <w:docPartBody>
        <w:p w:rsidR="00AD52E5" w:rsidRDefault="00AD52E5">
          <w:pPr>
            <w:pStyle w:val="24A2959B1EB546B69BAADD33CB95036C"/>
          </w:pPr>
          <w:r>
            <w:t>References</w:t>
          </w:r>
        </w:p>
      </w:docPartBody>
    </w:docPart>
    <w:docPart>
      <w:docPartPr>
        <w:name w:val="37CA736568D14D8CB50F4E40932AF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B7677-92DF-4195-BD41-BB8BA2518F9D}"/>
      </w:docPartPr>
      <w:docPartBody>
        <w:p w:rsidR="00AD52E5" w:rsidRDefault="00AD52E5">
          <w:pPr>
            <w:pStyle w:val="37CA736568D14D8CB50F4E40932AF7E3"/>
          </w:pPr>
          <w:r w:rsidRPr="004F15A3">
            <w:t>Please list three professional references.</w:t>
          </w:r>
        </w:p>
      </w:docPartBody>
    </w:docPart>
    <w:docPart>
      <w:docPartPr>
        <w:name w:val="4F7B11A7BE2D4633AAAB4C23E610E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BD825-DC1B-40F9-A6C7-B33669A5B462}"/>
      </w:docPartPr>
      <w:docPartBody>
        <w:p w:rsidR="00AD52E5" w:rsidRDefault="00AD52E5">
          <w:pPr>
            <w:pStyle w:val="4F7B11A7BE2D4633AAAB4C23E610EA6C"/>
          </w:pPr>
          <w:r>
            <w:t>Full name:</w:t>
          </w:r>
        </w:p>
      </w:docPartBody>
    </w:docPart>
    <w:docPart>
      <w:docPartPr>
        <w:name w:val="0402B45F254A4E4E9E6DF77CDB7EB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95C5F-188D-45A5-ABF2-06650F56AD72}"/>
      </w:docPartPr>
      <w:docPartBody>
        <w:p w:rsidR="00AD52E5" w:rsidRDefault="00AD52E5">
          <w:pPr>
            <w:pStyle w:val="0402B45F254A4E4E9E6DF77CDB7EBF7F"/>
          </w:pPr>
          <w:r>
            <w:t>Relationship:</w:t>
          </w:r>
        </w:p>
      </w:docPartBody>
    </w:docPart>
    <w:docPart>
      <w:docPartPr>
        <w:name w:val="6413B9A2A9AE42108D51456E080C3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D96FD-B780-45F4-B5CA-4DB7A95D9D84}"/>
      </w:docPartPr>
      <w:docPartBody>
        <w:p w:rsidR="00AD52E5" w:rsidRDefault="00AD52E5">
          <w:pPr>
            <w:pStyle w:val="6413B9A2A9AE42108D51456E080C3D70"/>
          </w:pPr>
          <w:r>
            <w:t>Company:</w:t>
          </w:r>
        </w:p>
      </w:docPartBody>
    </w:docPart>
    <w:docPart>
      <w:docPartPr>
        <w:name w:val="A1120707973545D3B55B7D13CB3B1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24EA6-E1D5-4332-B0AA-FCA7666C8E32}"/>
      </w:docPartPr>
      <w:docPartBody>
        <w:p w:rsidR="00AD52E5" w:rsidRDefault="00AD52E5">
          <w:pPr>
            <w:pStyle w:val="A1120707973545D3B55B7D13CB3B1B2A"/>
          </w:pPr>
          <w:r>
            <w:t>Phone:</w:t>
          </w:r>
        </w:p>
      </w:docPartBody>
    </w:docPart>
    <w:docPart>
      <w:docPartPr>
        <w:name w:val="11F152B0B7CD4B858EA8C03AD4B62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50A36-D04E-4E0A-8C0B-9F58D9556D38}"/>
      </w:docPartPr>
      <w:docPartBody>
        <w:p w:rsidR="00AD52E5" w:rsidRDefault="00AD52E5">
          <w:pPr>
            <w:pStyle w:val="11F152B0B7CD4B858EA8C03AD4B62540"/>
          </w:pPr>
          <w:r>
            <w:t>Address:</w:t>
          </w:r>
        </w:p>
      </w:docPartBody>
    </w:docPart>
    <w:docPart>
      <w:docPartPr>
        <w:name w:val="A86444E9028E4B44AF58F6E334E38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0BE09-7A8B-44C1-932D-5DAB312CACBD}"/>
      </w:docPartPr>
      <w:docPartBody>
        <w:p w:rsidR="00AD52E5" w:rsidRDefault="00AD52E5">
          <w:pPr>
            <w:pStyle w:val="A86444E9028E4B44AF58F6E334E38F95"/>
          </w:pPr>
          <w:r>
            <w:t>Email:</w:t>
          </w:r>
        </w:p>
      </w:docPartBody>
    </w:docPart>
    <w:docPart>
      <w:docPartPr>
        <w:name w:val="17968D4D62EC40F8A49F98D98198D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08E0D-112C-45D6-B2A8-9965B0EDC27A}"/>
      </w:docPartPr>
      <w:docPartBody>
        <w:p w:rsidR="00AD52E5" w:rsidRDefault="00AD52E5">
          <w:pPr>
            <w:pStyle w:val="17968D4D62EC40F8A49F98D98198DCEA"/>
          </w:pPr>
          <w:r>
            <w:t>Full name:</w:t>
          </w:r>
        </w:p>
      </w:docPartBody>
    </w:docPart>
    <w:docPart>
      <w:docPartPr>
        <w:name w:val="F9411BC16C44445886837ADDCF29A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82B92-1919-4835-BBA7-3709FDE2D5AF}"/>
      </w:docPartPr>
      <w:docPartBody>
        <w:p w:rsidR="00AD52E5" w:rsidRDefault="00AD52E5">
          <w:pPr>
            <w:pStyle w:val="F9411BC16C44445886837ADDCF29A3B9"/>
          </w:pPr>
          <w:r>
            <w:t>Relationship:</w:t>
          </w:r>
        </w:p>
      </w:docPartBody>
    </w:docPart>
    <w:docPart>
      <w:docPartPr>
        <w:name w:val="A0F411CBD1784F91A22398EC8CA75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5B96C-DC99-4946-9E0C-B21933B12E4C}"/>
      </w:docPartPr>
      <w:docPartBody>
        <w:p w:rsidR="00AD52E5" w:rsidRDefault="00AD52E5">
          <w:pPr>
            <w:pStyle w:val="A0F411CBD1784F91A22398EC8CA75177"/>
          </w:pPr>
          <w:r>
            <w:t>Company:</w:t>
          </w:r>
        </w:p>
      </w:docPartBody>
    </w:docPart>
    <w:docPart>
      <w:docPartPr>
        <w:name w:val="DE6CB1E31EA9464F91241BE02768D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3D368-B195-462F-933F-F10A278948FA}"/>
      </w:docPartPr>
      <w:docPartBody>
        <w:p w:rsidR="00AD52E5" w:rsidRDefault="00AD52E5">
          <w:pPr>
            <w:pStyle w:val="DE6CB1E31EA9464F91241BE02768DB28"/>
          </w:pPr>
          <w:r>
            <w:t>Phone:</w:t>
          </w:r>
        </w:p>
      </w:docPartBody>
    </w:docPart>
    <w:docPart>
      <w:docPartPr>
        <w:name w:val="3544E2E62A7F415FB808D478A96D4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F32B9-8D02-45EC-8476-CA73347CDBFD}"/>
      </w:docPartPr>
      <w:docPartBody>
        <w:p w:rsidR="00AD52E5" w:rsidRDefault="00AD52E5">
          <w:pPr>
            <w:pStyle w:val="3544E2E62A7F415FB808D478A96D4E00"/>
          </w:pPr>
          <w:r>
            <w:t>Address:</w:t>
          </w:r>
        </w:p>
      </w:docPartBody>
    </w:docPart>
    <w:docPart>
      <w:docPartPr>
        <w:name w:val="8104AA1126B7443BB3C62CB93EC96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2AD30-4811-4EAD-A26E-FF8E7F10458D}"/>
      </w:docPartPr>
      <w:docPartBody>
        <w:p w:rsidR="00AD52E5" w:rsidRDefault="00AD52E5">
          <w:pPr>
            <w:pStyle w:val="8104AA1126B7443BB3C62CB93EC96F93"/>
          </w:pPr>
          <w:r>
            <w:t>Email:</w:t>
          </w:r>
        </w:p>
      </w:docPartBody>
    </w:docPart>
    <w:docPart>
      <w:docPartPr>
        <w:name w:val="59B297ACCF0C475BAAC9D6333A641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0795D-62E3-4C05-85A6-65E28BD454EA}"/>
      </w:docPartPr>
      <w:docPartBody>
        <w:p w:rsidR="00AD52E5" w:rsidRDefault="00AD52E5">
          <w:pPr>
            <w:pStyle w:val="59B297ACCF0C475BAAC9D6333A641AC8"/>
          </w:pPr>
          <w:r>
            <w:t>Full name:</w:t>
          </w:r>
        </w:p>
      </w:docPartBody>
    </w:docPart>
    <w:docPart>
      <w:docPartPr>
        <w:name w:val="024E5C9FA2224C14ACEA161241403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16073-7E2A-47FC-A6DD-78A9BE218576}"/>
      </w:docPartPr>
      <w:docPartBody>
        <w:p w:rsidR="00AD52E5" w:rsidRDefault="00AD52E5">
          <w:pPr>
            <w:pStyle w:val="024E5C9FA2224C14ACEA161241403BF4"/>
          </w:pPr>
          <w:r>
            <w:t>Relationship:</w:t>
          </w:r>
        </w:p>
      </w:docPartBody>
    </w:docPart>
    <w:docPart>
      <w:docPartPr>
        <w:name w:val="F9D38DC978B44DDDBC9C3ADB4BA27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E0083-C8B2-4AA9-8E8F-C1584C3682F6}"/>
      </w:docPartPr>
      <w:docPartBody>
        <w:p w:rsidR="00AD52E5" w:rsidRDefault="00AD52E5">
          <w:pPr>
            <w:pStyle w:val="F9D38DC978B44DDDBC9C3ADB4BA275E9"/>
          </w:pPr>
          <w:r>
            <w:t>Company:</w:t>
          </w:r>
        </w:p>
      </w:docPartBody>
    </w:docPart>
    <w:docPart>
      <w:docPartPr>
        <w:name w:val="556FC46A9B22457496E0C8353B853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49F2E-7505-416C-9C30-46DE5D066BE2}"/>
      </w:docPartPr>
      <w:docPartBody>
        <w:p w:rsidR="00AD52E5" w:rsidRDefault="00AD52E5">
          <w:pPr>
            <w:pStyle w:val="556FC46A9B22457496E0C8353B8535FA"/>
          </w:pPr>
          <w:r>
            <w:t>Phone:</w:t>
          </w:r>
        </w:p>
      </w:docPartBody>
    </w:docPart>
    <w:docPart>
      <w:docPartPr>
        <w:name w:val="50232C04777E40CD80439DA4BD1ED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B905D-21E3-45D1-8B85-3019A08F8088}"/>
      </w:docPartPr>
      <w:docPartBody>
        <w:p w:rsidR="00AD52E5" w:rsidRDefault="00AD52E5">
          <w:pPr>
            <w:pStyle w:val="50232C04777E40CD80439DA4BD1EDFCD"/>
          </w:pPr>
          <w:r>
            <w:t>Address:</w:t>
          </w:r>
        </w:p>
      </w:docPartBody>
    </w:docPart>
    <w:docPart>
      <w:docPartPr>
        <w:name w:val="328F72A1282B47F6B7922621FC395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0F2AC-BEEE-4E7B-995C-91F7E57F206A}"/>
      </w:docPartPr>
      <w:docPartBody>
        <w:p w:rsidR="00AD52E5" w:rsidRDefault="00AD52E5">
          <w:pPr>
            <w:pStyle w:val="328F72A1282B47F6B7922621FC395273"/>
          </w:pPr>
          <w:r>
            <w:t>Email:</w:t>
          </w:r>
        </w:p>
      </w:docPartBody>
    </w:docPart>
    <w:docPart>
      <w:docPartPr>
        <w:name w:val="D816C29457044671AD00D5979329A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B3284-19E0-4DFE-A79E-5F04D8C62A46}"/>
      </w:docPartPr>
      <w:docPartBody>
        <w:p w:rsidR="00AD52E5" w:rsidRDefault="00AD52E5">
          <w:pPr>
            <w:pStyle w:val="D816C29457044671AD00D5979329A887"/>
          </w:pPr>
          <w:r>
            <w:t>Military Service</w:t>
          </w:r>
        </w:p>
      </w:docPartBody>
    </w:docPart>
    <w:docPart>
      <w:docPartPr>
        <w:name w:val="2B9A2B166E1942F0B464F3FCCFD27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831A2-CC5B-4FDD-B006-BCFD2136B3E5}"/>
      </w:docPartPr>
      <w:docPartBody>
        <w:p w:rsidR="00AD52E5" w:rsidRDefault="00AD52E5">
          <w:pPr>
            <w:pStyle w:val="2B9A2B166E1942F0B464F3FCCFD279B5"/>
          </w:pPr>
          <w:r>
            <w:t>Branch:</w:t>
          </w:r>
        </w:p>
      </w:docPartBody>
    </w:docPart>
    <w:docPart>
      <w:docPartPr>
        <w:name w:val="E7F77571BB1E46129BF1004FDD5CDD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D11E4-A324-4665-BC6D-63E5D9DA9FE4}"/>
      </w:docPartPr>
      <w:docPartBody>
        <w:p w:rsidR="00AD52E5" w:rsidRDefault="00AD52E5">
          <w:pPr>
            <w:pStyle w:val="E7F77571BB1E46129BF1004FDD5CDD19"/>
          </w:pPr>
          <w:r>
            <w:t>From:</w:t>
          </w:r>
        </w:p>
      </w:docPartBody>
    </w:docPart>
    <w:docPart>
      <w:docPartPr>
        <w:name w:val="29935AD4E1DF4F0AA32503143D3ED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36FAC-582C-4153-9BCB-BC72A26AE4E8}"/>
      </w:docPartPr>
      <w:docPartBody>
        <w:p w:rsidR="00AD52E5" w:rsidRDefault="00AD52E5">
          <w:pPr>
            <w:pStyle w:val="29935AD4E1DF4F0AA32503143D3ED127"/>
          </w:pPr>
          <w:r>
            <w:t>To:</w:t>
          </w:r>
        </w:p>
      </w:docPartBody>
    </w:docPart>
    <w:docPart>
      <w:docPartPr>
        <w:name w:val="239E2B016597461E8D1DCA9793D9A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73AA2-658B-4E45-834E-53A0AA16D780}"/>
      </w:docPartPr>
      <w:docPartBody>
        <w:p w:rsidR="00AD52E5" w:rsidRDefault="00AD52E5">
          <w:pPr>
            <w:pStyle w:val="239E2B016597461E8D1DCA9793D9AE59"/>
          </w:pPr>
          <w:r>
            <w:t>Rank at discharge</w:t>
          </w:r>
          <w:r w:rsidRPr="005114CE">
            <w:t>:</w:t>
          </w:r>
        </w:p>
      </w:docPartBody>
    </w:docPart>
    <w:docPart>
      <w:docPartPr>
        <w:name w:val="9411C998D2494C71B038416A7ADD7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32B16-7252-4C5A-8BE0-39414671797D}"/>
      </w:docPartPr>
      <w:docPartBody>
        <w:p w:rsidR="00AD52E5" w:rsidRDefault="00AD52E5">
          <w:pPr>
            <w:pStyle w:val="9411C998D2494C71B038416A7ADD72C4"/>
          </w:pPr>
          <w:r>
            <w:t>Type of discharge:</w:t>
          </w:r>
        </w:p>
      </w:docPartBody>
    </w:docPart>
    <w:docPart>
      <w:docPartPr>
        <w:name w:val="2674C7131340452A90E03E11AB364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6D525-483D-421C-B94D-9960F82D8556}"/>
      </w:docPartPr>
      <w:docPartBody>
        <w:p w:rsidR="00AD52E5" w:rsidRDefault="00AD52E5">
          <w:pPr>
            <w:pStyle w:val="2674C7131340452A90E03E11AB3646A9"/>
          </w:pPr>
          <w:r w:rsidRPr="005114CE">
            <w:t>If other than honorable, explain:</w:t>
          </w:r>
        </w:p>
      </w:docPartBody>
    </w:docPart>
    <w:docPart>
      <w:docPartPr>
        <w:name w:val="97E8AAB5F2154A849BC4878C58C57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D291C-6C5F-43B0-898D-59F593DB06F3}"/>
      </w:docPartPr>
      <w:docPartBody>
        <w:p w:rsidR="00AD52E5" w:rsidRDefault="00AD52E5">
          <w:pPr>
            <w:pStyle w:val="97E8AAB5F2154A849BC4878C58C57D08"/>
          </w:pPr>
          <w:r>
            <w:t>Disclaimer and signature</w:t>
          </w:r>
        </w:p>
      </w:docPartBody>
    </w:docPart>
    <w:docPart>
      <w:docPartPr>
        <w:name w:val="2E1349F784414E44B7B7875AB2C30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0F0F7-951C-455C-B9ED-40B8045C29D9}"/>
      </w:docPartPr>
      <w:docPartBody>
        <w:p w:rsidR="00AD52E5" w:rsidRDefault="00AD52E5">
          <w:pPr>
            <w:pStyle w:val="2E1349F784414E44B7B7875AB2C30056"/>
          </w:pPr>
          <w:r w:rsidRPr="002A031C">
            <w:t xml:space="preserve">I certify that my answers are true and complete to the best of my knowledge. </w:t>
          </w:r>
          <w:r>
            <w:t xml:space="preserve"> </w:t>
          </w:r>
        </w:p>
      </w:docPartBody>
    </w:docPart>
    <w:docPart>
      <w:docPartPr>
        <w:name w:val="991F3FB3C158422FBFE3DF7EF14F3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5E100-254F-40E3-BD2C-0C16E46FA77C}"/>
      </w:docPartPr>
      <w:docPartBody>
        <w:p w:rsidR="00AD52E5" w:rsidRDefault="00AD52E5">
          <w:pPr>
            <w:pStyle w:val="991F3FB3C158422FBFE3DF7EF14F308C"/>
          </w:pPr>
          <w:r>
            <w:t>Signature</w:t>
          </w:r>
          <w:r w:rsidRPr="005114CE">
            <w:t>:</w:t>
          </w:r>
        </w:p>
      </w:docPartBody>
    </w:docPart>
    <w:docPart>
      <w:docPartPr>
        <w:name w:val="3F291CB9002E4CD19FC33B78D77FA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F43B3-F2CB-4C15-B469-8C70596CAF6C}"/>
      </w:docPartPr>
      <w:docPartBody>
        <w:p w:rsidR="00AD52E5" w:rsidRDefault="00AD52E5">
          <w:pPr>
            <w:pStyle w:val="3F291CB9002E4CD19FC33B78D77FA3BB"/>
          </w:pPr>
          <w:r>
            <w:t>Date:</w:t>
          </w:r>
        </w:p>
      </w:docPartBody>
    </w:docPart>
    <w:docPart>
      <w:docPartPr>
        <w:name w:val="DB5F0769BCC4418B891D641DB193A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E3E75-0D92-4D07-B1A8-3A2286592B3D}"/>
      </w:docPartPr>
      <w:docPartBody>
        <w:p w:rsidR="00D64510" w:rsidRDefault="00014B19" w:rsidP="00014B19">
          <w:pPr>
            <w:pStyle w:val="DB5F0769BCC4418B891D641DB193A53D"/>
          </w:pPr>
          <w:r>
            <w:t>Yes</w:t>
          </w:r>
        </w:p>
      </w:docPartBody>
    </w:docPart>
    <w:docPart>
      <w:docPartPr>
        <w:name w:val="5A5C7831529C401D98E5D1B536051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B5FD8-326D-4797-B92C-180F3CDE8DB6}"/>
      </w:docPartPr>
      <w:docPartBody>
        <w:p w:rsidR="00D64510" w:rsidRDefault="00014B19" w:rsidP="00014B19">
          <w:pPr>
            <w:pStyle w:val="5A5C7831529C401D98E5D1B5360518BE"/>
          </w:pPr>
          <w:r>
            <w:t>No</w:t>
          </w:r>
        </w:p>
      </w:docPartBody>
    </w:docPart>
    <w:docPart>
      <w:docPartPr>
        <w:name w:val="4AB73E60A91C49F382109E440FDA1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A3903-FDE8-48CD-A3C8-452020EBF88F}"/>
      </w:docPartPr>
      <w:docPartBody>
        <w:p w:rsidR="00D64510" w:rsidRDefault="00014B19" w:rsidP="00014B19">
          <w:pPr>
            <w:pStyle w:val="4AB73E60A91C49F382109E440FDA16DE"/>
          </w:pPr>
          <w:r>
            <w:t>Yes</w:t>
          </w:r>
        </w:p>
      </w:docPartBody>
    </w:docPart>
    <w:docPart>
      <w:docPartPr>
        <w:name w:val="75BA785D72744DA28B86593C39DC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C1570-B497-492C-B301-88ADAB82F3E7}"/>
      </w:docPartPr>
      <w:docPartBody>
        <w:p w:rsidR="00D64510" w:rsidRDefault="00014B19" w:rsidP="00014B19">
          <w:pPr>
            <w:pStyle w:val="75BA785D72744DA28B86593C39DCDFA7"/>
          </w:pPr>
          <w:r>
            <w:t>No</w:t>
          </w:r>
        </w:p>
      </w:docPartBody>
    </w:docPart>
    <w:docPart>
      <w:docPartPr>
        <w:name w:val="F5B14EA6CD6041A1961B239FF857B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05C25-A950-466E-B984-2D83069999E5}"/>
      </w:docPartPr>
      <w:docPartBody>
        <w:p w:rsidR="00D64510" w:rsidRDefault="00014B19" w:rsidP="00014B19">
          <w:pPr>
            <w:pStyle w:val="F5B14EA6CD6041A1961B239FF857BA4F"/>
          </w:pPr>
          <w:r>
            <w:t>Yes</w:t>
          </w:r>
        </w:p>
      </w:docPartBody>
    </w:docPart>
    <w:docPart>
      <w:docPartPr>
        <w:name w:val="C7C10B82B666433D9B0D30605E40B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1A3C6-3BB0-41FF-B7E8-E588501F66AB}"/>
      </w:docPartPr>
      <w:docPartBody>
        <w:p w:rsidR="00D64510" w:rsidRDefault="00014B19" w:rsidP="00014B19">
          <w:pPr>
            <w:pStyle w:val="C7C10B82B666433D9B0D30605E40B34E"/>
          </w:pPr>
          <w:r>
            <w:t>No</w:t>
          </w:r>
        </w:p>
      </w:docPartBody>
    </w:docPart>
    <w:docPart>
      <w:docPartPr>
        <w:name w:val="D120E67EC24B42229D5EF0B1AFA92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0E078-93AA-4C68-B097-9692C84D76D4}"/>
      </w:docPartPr>
      <w:docPartBody>
        <w:p w:rsidR="00D64510" w:rsidRDefault="00014B19" w:rsidP="00014B19">
          <w:pPr>
            <w:pStyle w:val="D120E67EC24B42229D5EF0B1AFA92CBE"/>
          </w:pPr>
          <w:r>
            <w:t>Yes</w:t>
          </w:r>
        </w:p>
      </w:docPartBody>
    </w:docPart>
    <w:docPart>
      <w:docPartPr>
        <w:name w:val="F40AD796EBF6472D928B69DB017CA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E4C7F-7DFE-47D9-B8A5-381ABC774EC3}"/>
      </w:docPartPr>
      <w:docPartBody>
        <w:p w:rsidR="00D64510" w:rsidRDefault="00014B19" w:rsidP="00014B19">
          <w:pPr>
            <w:pStyle w:val="F40AD796EBF6472D928B69DB017CADC3"/>
          </w:pPr>
          <w:r>
            <w:t>No</w:t>
          </w:r>
        </w:p>
      </w:docPartBody>
    </w:docPart>
    <w:docPart>
      <w:docPartPr>
        <w:name w:val="BF64DADCEDC141D9A89E20103F7BF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75473-9C1B-4DDB-B1B5-F78653E55162}"/>
      </w:docPartPr>
      <w:docPartBody>
        <w:p w:rsidR="00D64510" w:rsidRDefault="00014B19" w:rsidP="00014B19">
          <w:pPr>
            <w:pStyle w:val="BF64DADCEDC141D9A89E20103F7BF458"/>
          </w:pPr>
          <w:r>
            <w:t>Yes</w:t>
          </w:r>
        </w:p>
      </w:docPartBody>
    </w:docPart>
    <w:docPart>
      <w:docPartPr>
        <w:name w:val="67290F4107B3428EAE5389707E301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84C4B-B460-4511-8B9E-BFBA319CF451}"/>
      </w:docPartPr>
      <w:docPartBody>
        <w:p w:rsidR="00D64510" w:rsidRDefault="00014B19" w:rsidP="00014B19">
          <w:pPr>
            <w:pStyle w:val="67290F4107B3428EAE5389707E301388"/>
          </w:pPr>
          <w:r>
            <w:t>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2E5"/>
    <w:rsid w:val="00014B19"/>
    <w:rsid w:val="00153E10"/>
    <w:rsid w:val="002B06B0"/>
    <w:rsid w:val="003206C8"/>
    <w:rsid w:val="003B3C82"/>
    <w:rsid w:val="00576949"/>
    <w:rsid w:val="00632CC9"/>
    <w:rsid w:val="00642676"/>
    <w:rsid w:val="006769DC"/>
    <w:rsid w:val="00832975"/>
    <w:rsid w:val="008B3765"/>
    <w:rsid w:val="00A17B0B"/>
    <w:rsid w:val="00A84D86"/>
    <w:rsid w:val="00AD52E5"/>
    <w:rsid w:val="00D64510"/>
    <w:rsid w:val="00F95BDE"/>
    <w:rsid w:val="00FC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CC7DDCE3BC54816BA8F36AEE098F549">
    <w:name w:val="4CC7DDCE3BC54816BA8F36AEE098F549"/>
  </w:style>
  <w:style w:type="paragraph" w:customStyle="1" w:styleId="6BF75E88B6D547AAA476B9B7C60AFC74">
    <w:name w:val="6BF75E88B6D547AAA476B9B7C60AFC74"/>
  </w:style>
  <w:style w:type="paragraph" w:customStyle="1" w:styleId="9968B2F2F85A4C4BB262DBCB184E65D1">
    <w:name w:val="9968B2F2F85A4C4BB262DBCB184E65D1"/>
  </w:style>
  <w:style w:type="paragraph" w:customStyle="1" w:styleId="749392D3958C4752B7ACF511FF33D116">
    <w:name w:val="749392D3958C4752B7ACF511FF33D116"/>
  </w:style>
  <w:style w:type="paragraph" w:customStyle="1" w:styleId="51706BCA3C4649548CAF4CD3710ABFAC">
    <w:name w:val="51706BCA3C4649548CAF4CD3710ABFAC"/>
  </w:style>
  <w:style w:type="paragraph" w:customStyle="1" w:styleId="A5AB5C8C2DE44597AC0C633904F41E06">
    <w:name w:val="A5AB5C8C2DE44597AC0C633904F41E06"/>
  </w:style>
  <w:style w:type="paragraph" w:customStyle="1" w:styleId="5FC5F4FE4EF24CC6A743A293964E0699">
    <w:name w:val="5FC5F4FE4EF24CC6A743A293964E0699"/>
  </w:style>
  <w:style w:type="paragraph" w:customStyle="1" w:styleId="3D8D54D4E69547A58C91864807018C02">
    <w:name w:val="3D8D54D4E69547A58C91864807018C02"/>
  </w:style>
  <w:style w:type="paragraph" w:customStyle="1" w:styleId="67759B5DECFC4326B3C8E9135E750D90">
    <w:name w:val="67759B5DECFC4326B3C8E9135E750D90"/>
  </w:style>
  <w:style w:type="paragraph" w:customStyle="1" w:styleId="E2DE498351104A2DA9EC1D8DD7432461">
    <w:name w:val="E2DE498351104A2DA9EC1D8DD7432461"/>
  </w:style>
  <w:style w:type="paragraph" w:customStyle="1" w:styleId="C19920B909194B90A18C33FB2CD2C005">
    <w:name w:val="C19920B909194B90A18C33FB2CD2C005"/>
  </w:style>
  <w:style w:type="paragraph" w:customStyle="1" w:styleId="A8C1517825AF4BA8929FD989F2D3D100">
    <w:name w:val="A8C1517825AF4BA8929FD989F2D3D100"/>
  </w:style>
  <w:style w:type="paragraph" w:customStyle="1" w:styleId="ABAAF4D6D4D84A2CBA7F50631B34A3EE">
    <w:name w:val="ABAAF4D6D4D84A2CBA7F50631B34A3EE"/>
  </w:style>
  <w:style w:type="paragraph" w:customStyle="1" w:styleId="D5E8456714AA45EC853F57D0B86CD4E0">
    <w:name w:val="D5E8456714AA45EC853F57D0B86CD4E0"/>
  </w:style>
  <w:style w:type="paragraph" w:customStyle="1" w:styleId="9D3375672ADE43FE8DD618E7D79F92FF">
    <w:name w:val="9D3375672ADE43FE8DD618E7D79F92FF"/>
  </w:style>
  <w:style w:type="paragraph" w:customStyle="1" w:styleId="592F9492B0F8425B9B3CB94E303CBA1F">
    <w:name w:val="592F9492B0F8425B9B3CB94E303CBA1F"/>
  </w:style>
  <w:style w:type="paragraph" w:customStyle="1" w:styleId="AB3155C85EA04F84A79120EA20F794BA">
    <w:name w:val="AB3155C85EA04F84A79120EA20F794BA"/>
  </w:style>
  <w:style w:type="paragraph" w:customStyle="1" w:styleId="79B43E9B948D4D31BAD89470DA36AFCC">
    <w:name w:val="79B43E9B948D4D31BAD89470DA36AFCC"/>
  </w:style>
  <w:style w:type="paragraph" w:customStyle="1" w:styleId="039C760C15874A9EB8CBCFE21E37F149">
    <w:name w:val="039C760C15874A9EB8CBCFE21E37F149"/>
  </w:style>
  <w:style w:type="paragraph" w:customStyle="1" w:styleId="9E11FAA99E4141BFA1E7EE1024759A52">
    <w:name w:val="9E11FAA99E4141BFA1E7EE1024759A52"/>
  </w:style>
  <w:style w:type="paragraph" w:customStyle="1" w:styleId="7E471A65FE8345DEBD082E9E47E72988">
    <w:name w:val="7E471A65FE8345DEBD082E9E47E72988"/>
  </w:style>
  <w:style w:type="paragraph" w:customStyle="1" w:styleId="24A2959B1EB546B69BAADD33CB95036C">
    <w:name w:val="24A2959B1EB546B69BAADD33CB95036C"/>
  </w:style>
  <w:style w:type="paragraph" w:customStyle="1" w:styleId="37CA736568D14D8CB50F4E40932AF7E3">
    <w:name w:val="37CA736568D14D8CB50F4E40932AF7E3"/>
  </w:style>
  <w:style w:type="paragraph" w:customStyle="1" w:styleId="4F7B11A7BE2D4633AAAB4C23E610EA6C">
    <w:name w:val="4F7B11A7BE2D4633AAAB4C23E610EA6C"/>
  </w:style>
  <w:style w:type="paragraph" w:customStyle="1" w:styleId="0402B45F254A4E4E9E6DF77CDB7EBF7F">
    <w:name w:val="0402B45F254A4E4E9E6DF77CDB7EBF7F"/>
  </w:style>
  <w:style w:type="paragraph" w:customStyle="1" w:styleId="6413B9A2A9AE42108D51456E080C3D70">
    <w:name w:val="6413B9A2A9AE42108D51456E080C3D70"/>
  </w:style>
  <w:style w:type="paragraph" w:customStyle="1" w:styleId="A1120707973545D3B55B7D13CB3B1B2A">
    <w:name w:val="A1120707973545D3B55B7D13CB3B1B2A"/>
  </w:style>
  <w:style w:type="paragraph" w:customStyle="1" w:styleId="11F152B0B7CD4B858EA8C03AD4B62540">
    <w:name w:val="11F152B0B7CD4B858EA8C03AD4B62540"/>
  </w:style>
  <w:style w:type="paragraph" w:customStyle="1" w:styleId="A86444E9028E4B44AF58F6E334E38F95">
    <w:name w:val="A86444E9028E4B44AF58F6E334E38F95"/>
  </w:style>
  <w:style w:type="paragraph" w:customStyle="1" w:styleId="17968D4D62EC40F8A49F98D98198DCEA">
    <w:name w:val="17968D4D62EC40F8A49F98D98198DCEA"/>
  </w:style>
  <w:style w:type="paragraph" w:customStyle="1" w:styleId="F9411BC16C44445886837ADDCF29A3B9">
    <w:name w:val="F9411BC16C44445886837ADDCF29A3B9"/>
  </w:style>
  <w:style w:type="paragraph" w:customStyle="1" w:styleId="A0F411CBD1784F91A22398EC8CA75177">
    <w:name w:val="A0F411CBD1784F91A22398EC8CA75177"/>
  </w:style>
  <w:style w:type="paragraph" w:customStyle="1" w:styleId="DE6CB1E31EA9464F91241BE02768DB28">
    <w:name w:val="DE6CB1E31EA9464F91241BE02768DB28"/>
  </w:style>
  <w:style w:type="paragraph" w:customStyle="1" w:styleId="3544E2E62A7F415FB808D478A96D4E00">
    <w:name w:val="3544E2E62A7F415FB808D478A96D4E00"/>
  </w:style>
  <w:style w:type="paragraph" w:customStyle="1" w:styleId="8104AA1126B7443BB3C62CB93EC96F93">
    <w:name w:val="8104AA1126B7443BB3C62CB93EC96F93"/>
  </w:style>
  <w:style w:type="paragraph" w:customStyle="1" w:styleId="59B297ACCF0C475BAAC9D6333A641AC8">
    <w:name w:val="59B297ACCF0C475BAAC9D6333A641AC8"/>
  </w:style>
  <w:style w:type="paragraph" w:customStyle="1" w:styleId="024E5C9FA2224C14ACEA161241403BF4">
    <w:name w:val="024E5C9FA2224C14ACEA161241403BF4"/>
  </w:style>
  <w:style w:type="paragraph" w:customStyle="1" w:styleId="F9D38DC978B44DDDBC9C3ADB4BA275E9">
    <w:name w:val="F9D38DC978B44DDDBC9C3ADB4BA275E9"/>
  </w:style>
  <w:style w:type="paragraph" w:customStyle="1" w:styleId="556FC46A9B22457496E0C8353B8535FA">
    <w:name w:val="556FC46A9B22457496E0C8353B8535FA"/>
  </w:style>
  <w:style w:type="paragraph" w:customStyle="1" w:styleId="50232C04777E40CD80439DA4BD1EDFCD">
    <w:name w:val="50232C04777E40CD80439DA4BD1EDFCD"/>
  </w:style>
  <w:style w:type="paragraph" w:customStyle="1" w:styleId="328F72A1282B47F6B7922621FC395273">
    <w:name w:val="328F72A1282B47F6B7922621FC395273"/>
  </w:style>
  <w:style w:type="paragraph" w:customStyle="1" w:styleId="D816C29457044671AD00D5979329A887">
    <w:name w:val="D816C29457044671AD00D5979329A887"/>
  </w:style>
  <w:style w:type="paragraph" w:customStyle="1" w:styleId="2B9A2B166E1942F0B464F3FCCFD279B5">
    <w:name w:val="2B9A2B166E1942F0B464F3FCCFD279B5"/>
  </w:style>
  <w:style w:type="paragraph" w:customStyle="1" w:styleId="E7F77571BB1E46129BF1004FDD5CDD19">
    <w:name w:val="E7F77571BB1E46129BF1004FDD5CDD19"/>
  </w:style>
  <w:style w:type="paragraph" w:customStyle="1" w:styleId="29935AD4E1DF4F0AA32503143D3ED127">
    <w:name w:val="29935AD4E1DF4F0AA32503143D3ED127"/>
  </w:style>
  <w:style w:type="paragraph" w:customStyle="1" w:styleId="239E2B016597461E8D1DCA9793D9AE59">
    <w:name w:val="239E2B016597461E8D1DCA9793D9AE59"/>
  </w:style>
  <w:style w:type="paragraph" w:customStyle="1" w:styleId="9411C998D2494C71B038416A7ADD72C4">
    <w:name w:val="9411C998D2494C71B038416A7ADD72C4"/>
  </w:style>
  <w:style w:type="paragraph" w:customStyle="1" w:styleId="2674C7131340452A90E03E11AB3646A9">
    <w:name w:val="2674C7131340452A90E03E11AB3646A9"/>
  </w:style>
  <w:style w:type="paragraph" w:customStyle="1" w:styleId="97E8AAB5F2154A849BC4878C58C57D08">
    <w:name w:val="97E8AAB5F2154A849BC4878C58C57D08"/>
  </w:style>
  <w:style w:type="paragraph" w:customStyle="1" w:styleId="2E1349F784414E44B7B7875AB2C30056">
    <w:name w:val="2E1349F784414E44B7B7875AB2C30056"/>
  </w:style>
  <w:style w:type="paragraph" w:customStyle="1" w:styleId="991F3FB3C158422FBFE3DF7EF14F308C">
    <w:name w:val="991F3FB3C158422FBFE3DF7EF14F308C"/>
  </w:style>
  <w:style w:type="paragraph" w:customStyle="1" w:styleId="3F291CB9002E4CD19FC33B78D77FA3BB">
    <w:name w:val="3F291CB9002E4CD19FC33B78D77FA3BB"/>
  </w:style>
  <w:style w:type="paragraph" w:customStyle="1" w:styleId="DB5F0769BCC4418B891D641DB193A53D">
    <w:name w:val="DB5F0769BCC4418B891D641DB193A53D"/>
    <w:rsid w:val="00014B19"/>
  </w:style>
  <w:style w:type="paragraph" w:customStyle="1" w:styleId="5A5C7831529C401D98E5D1B5360518BE">
    <w:name w:val="5A5C7831529C401D98E5D1B5360518BE"/>
    <w:rsid w:val="00014B19"/>
  </w:style>
  <w:style w:type="paragraph" w:customStyle="1" w:styleId="4AB73E60A91C49F382109E440FDA16DE">
    <w:name w:val="4AB73E60A91C49F382109E440FDA16DE"/>
    <w:rsid w:val="00014B19"/>
  </w:style>
  <w:style w:type="paragraph" w:customStyle="1" w:styleId="75BA785D72744DA28B86593C39DCDFA7">
    <w:name w:val="75BA785D72744DA28B86593C39DCDFA7"/>
    <w:rsid w:val="00014B19"/>
  </w:style>
  <w:style w:type="paragraph" w:customStyle="1" w:styleId="F5B14EA6CD6041A1961B239FF857BA4F">
    <w:name w:val="F5B14EA6CD6041A1961B239FF857BA4F"/>
    <w:rsid w:val="00014B19"/>
  </w:style>
  <w:style w:type="paragraph" w:customStyle="1" w:styleId="C7C10B82B666433D9B0D30605E40B34E">
    <w:name w:val="C7C10B82B666433D9B0D30605E40B34E"/>
    <w:rsid w:val="00014B19"/>
  </w:style>
  <w:style w:type="paragraph" w:customStyle="1" w:styleId="D120E67EC24B42229D5EF0B1AFA92CBE">
    <w:name w:val="D120E67EC24B42229D5EF0B1AFA92CBE"/>
    <w:rsid w:val="00014B19"/>
  </w:style>
  <w:style w:type="paragraph" w:customStyle="1" w:styleId="F40AD796EBF6472D928B69DB017CADC3">
    <w:name w:val="F40AD796EBF6472D928B69DB017CADC3"/>
    <w:rsid w:val="00014B19"/>
  </w:style>
  <w:style w:type="paragraph" w:customStyle="1" w:styleId="BF64DADCEDC141D9A89E20103F7BF458">
    <w:name w:val="BF64DADCEDC141D9A89E20103F7BF458"/>
    <w:rsid w:val="00014B19"/>
  </w:style>
  <w:style w:type="paragraph" w:customStyle="1" w:styleId="67290F4107B3428EAE5389707E301388">
    <w:name w:val="67290F4107B3428EAE5389707E301388"/>
    <w:rsid w:val="00014B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0</TotalTime>
  <Pages>3</Pages>
  <Words>236</Words>
  <Characters>1154</Characters>
  <Application>Microsoft Office Word</Application>
  <DocSecurity>0</DocSecurity>
  <Lines>353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2025-12-10T15:15:00Z</dcterms:created>
  <dcterms:modified xsi:type="dcterms:W3CDTF">2026-02-25T23:02:00Z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