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E6D78" w14:textId="7362EA05" w:rsidR="00364453" w:rsidRPr="00364453" w:rsidRDefault="007A2535" w:rsidP="00C8158E">
      <w:r>
        <w:rPr>
          <w:noProof/>
        </w:rPr>
        <w:drawing>
          <wp:inline distT="0" distB="0" distL="0" distR="0" wp14:anchorId="22243133" wp14:editId="03DAA97E">
            <wp:extent cx="6522720" cy="1158240"/>
            <wp:effectExtent l="0" t="0" r="0" b="3810"/>
            <wp:docPr id="1745293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9323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23926" cy="1158454"/>
                    </a:xfrm>
                    <a:prstGeom prst="rect">
                      <a:avLst/>
                    </a:prstGeom>
                  </pic:spPr>
                </pic:pic>
              </a:graphicData>
            </a:graphic>
          </wp:inline>
        </w:drawing>
      </w:r>
    </w:p>
    <w:p w14:paraId="0CDA75EE" w14:textId="2D38FF5C" w:rsidR="00467865" w:rsidRPr="00D9127B" w:rsidRDefault="00207876" w:rsidP="00C161D1">
      <w:pPr>
        <w:pStyle w:val="Heading1"/>
        <w:jc w:val="center"/>
        <w:rPr>
          <w:sz w:val="36"/>
          <w:szCs w:val="36"/>
        </w:rPr>
      </w:pPr>
      <w:r w:rsidRPr="00D9127B">
        <w:rPr>
          <w:sz w:val="36"/>
          <w:szCs w:val="36"/>
        </w:rPr>
        <w:t xml:space="preserve">participant </w:t>
      </w:r>
      <w:r w:rsidR="002F4369" w:rsidRPr="00D9127B">
        <w:rPr>
          <w:sz w:val="36"/>
          <w:szCs w:val="36"/>
        </w:rPr>
        <w:t>RELEASE OF INFORMATION</w:t>
      </w:r>
    </w:p>
    <w:p w14:paraId="33EADD11" w14:textId="77777777" w:rsidR="000A11D6" w:rsidRDefault="000A11D6" w:rsidP="000A11D6"/>
    <w:p w14:paraId="4047F57D" w14:textId="77777777" w:rsidR="000E0DDC" w:rsidRPr="001B37A7" w:rsidRDefault="000E0DDC" w:rsidP="002B4DB2">
      <w:pPr>
        <w:rPr>
          <w:sz w:val="10"/>
          <w:szCs w:val="10"/>
        </w:rPr>
      </w:pPr>
    </w:p>
    <w:p w14:paraId="51C6CDAD" w14:textId="28CBC0B2" w:rsidR="00C34938" w:rsidRDefault="00E924D8" w:rsidP="00C34938">
      <w:pPr>
        <w:jc w:val="center"/>
        <w:rPr>
          <w:sz w:val="28"/>
          <w:szCs w:val="28"/>
        </w:rPr>
      </w:pPr>
      <w:r w:rsidRPr="001B37A7">
        <w:rPr>
          <w:sz w:val="28"/>
          <w:szCs w:val="28"/>
        </w:rPr>
        <w:t>NORTH DAKOTA AUTHORIZATION FOR RELEASE OF INFORMATION</w:t>
      </w:r>
    </w:p>
    <w:p w14:paraId="3BE3A9F0" w14:textId="07E93944" w:rsidR="0077399D" w:rsidRPr="001B37A7" w:rsidRDefault="00E924D8" w:rsidP="00C34938">
      <w:pPr>
        <w:jc w:val="center"/>
        <w:rPr>
          <w:sz w:val="28"/>
          <w:szCs w:val="28"/>
        </w:rPr>
      </w:pPr>
      <w:r w:rsidRPr="001B37A7">
        <w:rPr>
          <w:sz w:val="28"/>
          <w:szCs w:val="28"/>
        </w:rPr>
        <w:t>Including 42 CFR Part 2 &amp; HIPAA Compliance</w:t>
      </w:r>
    </w:p>
    <w:p w14:paraId="68B99A37" w14:textId="77777777" w:rsidR="0077399D" w:rsidRDefault="0077399D">
      <w:pPr>
        <w:rPr>
          <w:sz w:val="28"/>
          <w:szCs w:val="28"/>
        </w:rPr>
      </w:pPr>
    </w:p>
    <w:p w14:paraId="47496A89" w14:textId="77777777" w:rsidR="00C34938" w:rsidRPr="001B37A7" w:rsidRDefault="00C34938">
      <w:pPr>
        <w:rPr>
          <w:sz w:val="28"/>
          <w:szCs w:val="28"/>
        </w:rPr>
      </w:pPr>
    </w:p>
    <w:p w14:paraId="3EE712B2" w14:textId="1D217466" w:rsidR="0077399D" w:rsidRPr="001B37A7" w:rsidRDefault="00675DE0">
      <w:pPr>
        <w:rPr>
          <w:sz w:val="28"/>
          <w:szCs w:val="28"/>
        </w:rPr>
      </w:pPr>
      <w:r>
        <w:rPr>
          <w:sz w:val="28"/>
          <w:szCs w:val="28"/>
        </w:rPr>
        <w:t>Participant</w:t>
      </w:r>
      <w:r w:rsidR="00E924D8" w:rsidRPr="001B37A7">
        <w:rPr>
          <w:sz w:val="28"/>
          <w:szCs w:val="28"/>
        </w:rPr>
        <w:t xml:space="preserve"> Name: ____________________________________ DOB: _______________</w:t>
      </w:r>
    </w:p>
    <w:p w14:paraId="0D883AFA" w14:textId="7CDC4831" w:rsidR="0077399D" w:rsidRPr="001B37A7" w:rsidRDefault="00E924D8">
      <w:pPr>
        <w:rPr>
          <w:sz w:val="28"/>
          <w:szCs w:val="28"/>
        </w:rPr>
      </w:pPr>
      <w:r w:rsidRPr="001B37A7">
        <w:rPr>
          <w:sz w:val="28"/>
          <w:szCs w:val="28"/>
        </w:rPr>
        <w:t xml:space="preserve"> Address: __________________________________________ Phone: _____________</w:t>
      </w:r>
    </w:p>
    <w:p w14:paraId="67D37B97" w14:textId="77777777" w:rsidR="0077399D" w:rsidRPr="001B37A7" w:rsidRDefault="0077399D">
      <w:pPr>
        <w:rPr>
          <w:sz w:val="28"/>
          <w:szCs w:val="28"/>
        </w:rPr>
      </w:pPr>
    </w:p>
    <w:p w14:paraId="03237363" w14:textId="26A3E232" w:rsidR="00CC0844" w:rsidRPr="001B37A7" w:rsidRDefault="00E924D8">
      <w:pPr>
        <w:rPr>
          <w:sz w:val="28"/>
          <w:szCs w:val="28"/>
        </w:rPr>
      </w:pPr>
      <w:r w:rsidRPr="001B37A7">
        <w:rPr>
          <w:sz w:val="28"/>
          <w:szCs w:val="28"/>
        </w:rPr>
        <w:t xml:space="preserve"> I authorize: _____________________________________________________________ </w:t>
      </w:r>
    </w:p>
    <w:p w14:paraId="7C363971" w14:textId="77777777" w:rsidR="00CC0844" w:rsidRPr="001B37A7" w:rsidRDefault="00E924D8">
      <w:pPr>
        <w:rPr>
          <w:sz w:val="28"/>
          <w:szCs w:val="28"/>
        </w:rPr>
      </w:pPr>
      <w:r w:rsidRPr="001B37A7">
        <w:rPr>
          <w:sz w:val="28"/>
          <w:szCs w:val="28"/>
        </w:rPr>
        <w:t xml:space="preserve">(Name of Program/Agency Disclosing Information) </w:t>
      </w:r>
    </w:p>
    <w:p w14:paraId="7D8AC4BE" w14:textId="77777777" w:rsidR="00CC0844" w:rsidRDefault="00CC0844">
      <w:pPr>
        <w:rPr>
          <w:sz w:val="28"/>
          <w:szCs w:val="28"/>
        </w:rPr>
      </w:pPr>
    </w:p>
    <w:p w14:paraId="2639D17C" w14:textId="77777777" w:rsidR="0004734F" w:rsidRPr="001B37A7" w:rsidRDefault="0004734F">
      <w:pPr>
        <w:rPr>
          <w:sz w:val="28"/>
          <w:szCs w:val="28"/>
        </w:rPr>
      </w:pPr>
    </w:p>
    <w:p w14:paraId="61937E17" w14:textId="7F17EAFA" w:rsidR="00CC0844" w:rsidRPr="001B37A7" w:rsidRDefault="00E924D8">
      <w:pPr>
        <w:rPr>
          <w:sz w:val="28"/>
          <w:szCs w:val="28"/>
        </w:rPr>
      </w:pPr>
      <w:r w:rsidRPr="001B37A7">
        <w:rPr>
          <w:sz w:val="28"/>
          <w:szCs w:val="28"/>
        </w:rPr>
        <w:t xml:space="preserve">To release information </w:t>
      </w:r>
      <w:proofErr w:type="gramStart"/>
      <w:r w:rsidRPr="001B37A7">
        <w:rPr>
          <w:sz w:val="28"/>
          <w:szCs w:val="28"/>
        </w:rPr>
        <w:t>to:_</w:t>
      </w:r>
      <w:proofErr w:type="gramEnd"/>
      <w:r w:rsidRPr="001B37A7">
        <w:rPr>
          <w:sz w:val="28"/>
          <w:szCs w:val="28"/>
        </w:rPr>
        <w:t xml:space="preserve">_________________________________________________ </w:t>
      </w:r>
    </w:p>
    <w:p w14:paraId="5F216E11" w14:textId="77777777" w:rsidR="00CC0844" w:rsidRPr="001B37A7" w:rsidRDefault="00E924D8">
      <w:pPr>
        <w:rPr>
          <w:sz w:val="28"/>
          <w:szCs w:val="28"/>
        </w:rPr>
      </w:pPr>
      <w:r w:rsidRPr="001B37A7">
        <w:rPr>
          <w:sz w:val="28"/>
          <w:szCs w:val="28"/>
        </w:rPr>
        <w:t xml:space="preserve">(Name of Person/Entity Receiving Information) </w:t>
      </w:r>
    </w:p>
    <w:p w14:paraId="2B7B08E7" w14:textId="77777777" w:rsidR="00CC0844" w:rsidRDefault="00CC0844">
      <w:pPr>
        <w:rPr>
          <w:sz w:val="28"/>
          <w:szCs w:val="28"/>
        </w:rPr>
      </w:pPr>
    </w:p>
    <w:p w14:paraId="406F32D8" w14:textId="77777777" w:rsidR="0004734F" w:rsidRPr="001B37A7" w:rsidRDefault="0004734F">
      <w:pPr>
        <w:rPr>
          <w:sz w:val="28"/>
          <w:szCs w:val="28"/>
        </w:rPr>
      </w:pPr>
    </w:p>
    <w:p w14:paraId="72D09DFB" w14:textId="38BCD8B8" w:rsidR="00CC0844" w:rsidRPr="001B37A7" w:rsidRDefault="00E924D8">
      <w:pPr>
        <w:rPr>
          <w:sz w:val="28"/>
          <w:szCs w:val="28"/>
        </w:rPr>
      </w:pPr>
      <w:r w:rsidRPr="001B37A7">
        <w:rPr>
          <w:sz w:val="28"/>
          <w:szCs w:val="28"/>
        </w:rPr>
        <w:t xml:space="preserve">Address/Phone/Fax/Email: ________________________________________________ </w:t>
      </w:r>
    </w:p>
    <w:p w14:paraId="49D4D47E" w14:textId="77777777" w:rsidR="00CC0844" w:rsidRDefault="00CC0844">
      <w:pPr>
        <w:rPr>
          <w:sz w:val="28"/>
          <w:szCs w:val="28"/>
        </w:rPr>
      </w:pPr>
    </w:p>
    <w:p w14:paraId="3036298B" w14:textId="77777777" w:rsidR="0004734F" w:rsidRPr="001B37A7" w:rsidRDefault="0004734F">
      <w:pPr>
        <w:rPr>
          <w:sz w:val="28"/>
          <w:szCs w:val="28"/>
        </w:rPr>
      </w:pPr>
    </w:p>
    <w:p w14:paraId="6E87AD2A" w14:textId="7453DE7B" w:rsidR="00CC0844" w:rsidRPr="001B37A7" w:rsidRDefault="00E924D8">
      <w:pPr>
        <w:rPr>
          <w:sz w:val="28"/>
          <w:szCs w:val="28"/>
        </w:rPr>
      </w:pPr>
      <w:r w:rsidRPr="001B37A7">
        <w:rPr>
          <w:sz w:val="28"/>
          <w:szCs w:val="28"/>
        </w:rPr>
        <w:t>Purpose of Disclosure (c</w:t>
      </w:r>
      <w:r w:rsidR="00675DE0">
        <w:rPr>
          <w:sz w:val="28"/>
          <w:szCs w:val="28"/>
        </w:rPr>
        <w:t>ircle</w:t>
      </w:r>
      <w:r w:rsidRPr="001B37A7">
        <w:rPr>
          <w:sz w:val="28"/>
          <w:szCs w:val="28"/>
        </w:rPr>
        <w:t xml:space="preserve"> one or describe): </w:t>
      </w:r>
    </w:p>
    <w:p w14:paraId="0AC09323" w14:textId="77777777" w:rsidR="003A0A07" w:rsidRPr="001B37A7" w:rsidRDefault="00E924D8">
      <w:pPr>
        <w:rPr>
          <w:sz w:val="28"/>
          <w:szCs w:val="28"/>
        </w:rPr>
      </w:pPr>
      <w:r w:rsidRPr="001B37A7">
        <w:rPr>
          <w:sz w:val="28"/>
          <w:szCs w:val="28"/>
        </w:rPr>
        <w:t xml:space="preserve">■ Continuity of Care ■ Legal ■ Insurance ■ Personal Use ■ Other: ____________ </w:t>
      </w:r>
    </w:p>
    <w:p w14:paraId="6381F284" w14:textId="77777777" w:rsidR="003A0A07" w:rsidRDefault="003A0A07">
      <w:pPr>
        <w:rPr>
          <w:sz w:val="28"/>
          <w:szCs w:val="28"/>
        </w:rPr>
      </w:pPr>
    </w:p>
    <w:p w14:paraId="604C0613" w14:textId="77777777" w:rsidR="0004734F" w:rsidRPr="001B37A7" w:rsidRDefault="0004734F">
      <w:pPr>
        <w:rPr>
          <w:sz w:val="28"/>
          <w:szCs w:val="28"/>
        </w:rPr>
      </w:pPr>
    </w:p>
    <w:p w14:paraId="7048B220" w14:textId="210148A2" w:rsidR="003A0A07" w:rsidRPr="001B37A7" w:rsidRDefault="00E924D8">
      <w:pPr>
        <w:rPr>
          <w:sz w:val="28"/>
          <w:szCs w:val="28"/>
        </w:rPr>
      </w:pPr>
      <w:r w:rsidRPr="001B37A7">
        <w:rPr>
          <w:sz w:val="28"/>
          <w:szCs w:val="28"/>
        </w:rPr>
        <w:t>Information to be Released (c</w:t>
      </w:r>
      <w:r w:rsidR="00CD4553">
        <w:rPr>
          <w:sz w:val="28"/>
          <w:szCs w:val="28"/>
        </w:rPr>
        <w:t>ircle</w:t>
      </w:r>
      <w:r w:rsidRPr="001B37A7">
        <w:rPr>
          <w:sz w:val="28"/>
          <w:szCs w:val="28"/>
        </w:rPr>
        <w:t xml:space="preserve"> all that apply): </w:t>
      </w:r>
    </w:p>
    <w:p w14:paraId="367700DF" w14:textId="650BFE53" w:rsidR="003A0A07" w:rsidRPr="001B37A7" w:rsidRDefault="00E924D8">
      <w:pPr>
        <w:rPr>
          <w:sz w:val="28"/>
          <w:szCs w:val="28"/>
        </w:rPr>
      </w:pPr>
      <w:r w:rsidRPr="001B37A7">
        <w:rPr>
          <w:sz w:val="28"/>
          <w:szCs w:val="28"/>
        </w:rPr>
        <w:t>■ Assessment ■ Diagnosis ■ Treatment Plan ■ Progress Notes ■ Discharge Summary ■ Lab Results ■ Medication Records ■ Billing Information ■ Other: __</w:t>
      </w:r>
      <w:r w:rsidR="001B37A7">
        <w:rPr>
          <w:sz w:val="28"/>
          <w:szCs w:val="28"/>
        </w:rPr>
        <w:t>_____________</w:t>
      </w:r>
    </w:p>
    <w:p w14:paraId="754CEA57" w14:textId="77777777" w:rsidR="003A0A07" w:rsidRPr="001B37A7" w:rsidRDefault="003A0A07">
      <w:pPr>
        <w:rPr>
          <w:sz w:val="28"/>
          <w:szCs w:val="28"/>
        </w:rPr>
      </w:pPr>
    </w:p>
    <w:p w14:paraId="0B4EC55A" w14:textId="77777777" w:rsidR="00CD4553" w:rsidRDefault="00CD4553">
      <w:pPr>
        <w:rPr>
          <w:sz w:val="28"/>
          <w:szCs w:val="28"/>
        </w:rPr>
      </w:pPr>
    </w:p>
    <w:p w14:paraId="49FA2BEA" w14:textId="494C3309" w:rsidR="003A0A07" w:rsidRPr="001B37A7" w:rsidRDefault="00E924D8">
      <w:pPr>
        <w:rPr>
          <w:sz w:val="28"/>
          <w:szCs w:val="28"/>
        </w:rPr>
      </w:pPr>
      <w:r w:rsidRPr="001B37A7">
        <w:rPr>
          <w:sz w:val="28"/>
          <w:szCs w:val="28"/>
        </w:rPr>
        <w:t xml:space="preserve">This authorization includes information protected under 42 CFR Part 2 (Confidentiality of Substance Use Disorder Patient Records) and HIPAA (45 CFR Parts 160 &amp; 164). </w:t>
      </w:r>
    </w:p>
    <w:p w14:paraId="72DB4E41" w14:textId="77777777" w:rsidR="003A0A07" w:rsidRDefault="003A0A07">
      <w:pPr>
        <w:rPr>
          <w:sz w:val="28"/>
          <w:szCs w:val="28"/>
        </w:rPr>
      </w:pPr>
    </w:p>
    <w:p w14:paraId="7970A70A" w14:textId="77777777" w:rsidR="00CD4553" w:rsidRPr="001B37A7" w:rsidRDefault="00CD4553">
      <w:pPr>
        <w:rPr>
          <w:sz w:val="28"/>
          <w:szCs w:val="28"/>
        </w:rPr>
      </w:pPr>
    </w:p>
    <w:p w14:paraId="18C20771" w14:textId="77777777" w:rsidR="003A0A07" w:rsidRPr="001B37A7" w:rsidRDefault="00E924D8">
      <w:pPr>
        <w:rPr>
          <w:sz w:val="28"/>
          <w:szCs w:val="28"/>
        </w:rPr>
      </w:pPr>
      <w:r w:rsidRPr="001B37A7">
        <w:rPr>
          <w:sz w:val="28"/>
          <w:szCs w:val="28"/>
        </w:rPr>
        <w:t xml:space="preserve">PROHIBITION ON REDISCLOSURE: This information has been disclosed to you from records protected by Federal confidentiality rules (42 CFR Part 2). </w:t>
      </w:r>
    </w:p>
    <w:p w14:paraId="43200977" w14:textId="77777777" w:rsidR="003A0A07" w:rsidRPr="001B37A7" w:rsidRDefault="003A0A07">
      <w:pPr>
        <w:rPr>
          <w:sz w:val="28"/>
          <w:szCs w:val="28"/>
        </w:rPr>
      </w:pPr>
    </w:p>
    <w:p w14:paraId="612C634C" w14:textId="77777777" w:rsidR="006038D0" w:rsidRDefault="006038D0">
      <w:pPr>
        <w:rPr>
          <w:sz w:val="28"/>
          <w:szCs w:val="28"/>
        </w:rPr>
      </w:pPr>
    </w:p>
    <w:p w14:paraId="0EA2B4E2" w14:textId="7EEA460E" w:rsidR="00C66F86" w:rsidRPr="001B37A7" w:rsidRDefault="00E924D8">
      <w:pPr>
        <w:rPr>
          <w:sz w:val="28"/>
          <w:szCs w:val="28"/>
        </w:rPr>
      </w:pPr>
      <w:r w:rsidRPr="001B37A7">
        <w:rPr>
          <w:sz w:val="28"/>
          <w:szCs w:val="28"/>
        </w:rPr>
        <w:lastRenderedPageBreak/>
        <w:t xml:space="preserve">The Federal rules prohibit you from making any further disclosure unless expressly permitted by the written consent of the person to whom it pertains or as otherwise permitted by 42 CFR Part 2. A general authorization for the release of medical or other information is NOT sufficient for this purpose. </w:t>
      </w:r>
    </w:p>
    <w:p w14:paraId="4D621E7F" w14:textId="77777777" w:rsidR="00C66F86" w:rsidRPr="001B37A7" w:rsidRDefault="00C66F86">
      <w:pPr>
        <w:rPr>
          <w:sz w:val="28"/>
          <w:szCs w:val="28"/>
        </w:rPr>
      </w:pPr>
    </w:p>
    <w:p w14:paraId="47875A88" w14:textId="77777777" w:rsidR="00C66F86" w:rsidRPr="001B37A7" w:rsidRDefault="00E924D8">
      <w:pPr>
        <w:rPr>
          <w:sz w:val="28"/>
          <w:szCs w:val="28"/>
        </w:rPr>
      </w:pPr>
      <w:r w:rsidRPr="001B37A7">
        <w:rPr>
          <w:sz w:val="28"/>
          <w:szCs w:val="28"/>
        </w:rPr>
        <w:t xml:space="preserve">RIGHT TO REVOKE: I understand that I may revoke this authorization at any time by submitting a written revocation, except to the extent that action has already been taken in reliance on this authorization. </w:t>
      </w:r>
    </w:p>
    <w:p w14:paraId="231AEA9E" w14:textId="77777777" w:rsidR="00C66F86" w:rsidRPr="001B37A7" w:rsidRDefault="00C66F86">
      <w:pPr>
        <w:rPr>
          <w:sz w:val="28"/>
          <w:szCs w:val="28"/>
        </w:rPr>
      </w:pPr>
    </w:p>
    <w:p w14:paraId="67CD2064" w14:textId="450DA3A9" w:rsidR="00C66F86" w:rsidRPr="001B37A7" w:rsidRDefault="00E924D8">
      <w:pPr>
        <w:rPr>
          <w:sz w:val="28"/>
          <w:szCs w:val="28"/>
        </w:rPr>
      </w:pPr>
      <w:r w:rsidRPr="001B37A7">
        <w:rPr>
          <w:sz w:val="28"/>
          <w:szCs w:val="28"/>
        </w:rPr>
        <w:t xml:space="preserve">EXPIRATION: This authorization will expire on (date/event): ______________________ </w:t>
      </w:r>
    </w:p>
    <w:p w14:paraId="744280D9" w14:textId="77777777" w:rsidR="0000438D" w:rsidRPr="001B37A7" w:rsidRDefault="00E924D8">
      <w:pPr>
        <w:rPr>
          <w:sz w:val="28"/>
          <w:szCs w:val="28"/>
        </w:rPr>
      </w:pPr>
      <w:r w:rsidRPr="001B37A7">
        <w:rPr>
          <w:sz w:val="28"/>
          <w:szCs w:val="28"/>
        </w:rPr>
        <w:t xml:space="preserve">If not specified, this authorization expires one (1) year from the date of signature. </w:t>
      </w:r>
    </w:p>
    <w:p w14:paraId="1AD2D5A0" w14:textId="77777777" w:rsidR="0000438D" w:rsidRPr="001B37A7" w:rsidRDefault="0000438D">
      <w:pPr>
        <w:rPr>
          <w:sz w:val="28"/>
          <w:szCs w:val="28"/>
        </w:rPr>
      </w:pPr>
    </w:p>
    <w:p w14:paraId="0D75BE86" w14:textId="79C80506" w:rsidR="0000438D" w:rsidRPr="001B37A7" w:rsidRDefault="00F4541A">
      <w:pPr>
        <w:rPr>
          <w:sz w:val="28"/>
          <w:szCs w:val="28"/>
        </w:rPr>
      </w:pPr>
      <w:r>
        <w:rPr>
          <w:sz w:val="28"/>
          <w:szCs w:val="28"/>
        </w:rPr>
        <w:t>Participant</w:t>
      </w:r>
      <w:r w:rsidR="00E924D8" w:rsidRPr="001B37A7">
        <w:rPr>
          <w:sz w:val="28"/>
          <w:szCs w:val="28"/>
        </w:rPr>
        <w:t xml:space="preserve"> Signature: ___________________________________ Date: ____________ </w:t>
      </w:r>
    </w:p>
    <w:p w14:paraId="00A4E369" w14:textId="77777777" w:rsidR="00F4541A" w:rsidRDefault="00F4541A">
      <w:pPr>
        <w:rPr>
          <w:sz w:val="28"/>
          <w:szCs w:val="28"/>
        </w:rPr>
      </w:pPr>
    </w:p>
    <w:p w14:paraId="1358523C" w14:textId="0975A0C2" w:rsidR="0000438D" w:rsidRPr="001B37A7" w:rsidRDefault="00E924D8">
      <w:pPr>
        <w:rPr>
          <w:sz w:val="28"/>
          <w:szCs w:val="28"/>
        </w:rPr>
      </w:pPr>
      <w:r w:rsidRPr="001B37A7">
        <w:rPr>
          <w:sz w:val="28"/>
          <w:szCs w:val="28"/>
        </w:rPr>
        <w:t xml:space="preserve">Printed Name: _____________________________________________ </w:t>
      </w:r>
    </w:p>
    <w:p w14:paraId="3D043F65" w14:textId="77777777" w:rsidR="0000438D" w:rsidRPr="001B37A7" w:rsidRDefault="0000438D">
      <w:pPr>
        <w:rPr>
          <w:sz w:val="28"/>
          <w:szCs w:val="28"/>
        </w:rPr>
      </w:pPr>
    </w:p>
    <w:p w14:paraId="27E831F1" w14:textId="38546892" w:rsidR="0000438D" w:rsidRPr="001B37A7" w:rsidRDefault="00E924D8">
      <w:pPr>
        <w:rPr>
          <w:sz w:val="28"/>
          <w:szCs w:val="28"/>
        </w:rPr>
      </w:pPr>
      <w:r w:rsidRPr="001B37A7">
        <w:rPr>
          <w:sz w:val="28"/>
          <w:szCs w:val="28"/>
        </w:rPr>
        <w:t xml:space="preserve">Legal Representative (if applicable): __________________________ Date: _________ </w:t>
      </w:r>
    </w:p>
    <w:p w14:paraId="0E75DFC0" w14:textId="77777777" w:rsidR="0000438D" w:rsidRPr="001B37A7" w:rsidRDefault="0000438D">
      <w:pPr>
        <w:rPr>
          <w:sz w:val="28"/>
          <w:szCs w:val="28"/>
        </w:rPr>
      </w:pPr>
    </w:p>
    <w:p w14:paraId="1CF69451" w14:textId="5FDD2C48" w:rsidR="001B37A7" w:rsidRPr="001B37A7" w:rsidRDefault="00E924D8">
      <w:pPr>
        <w:rPr>
          <w:sz w:val="28"/>
          <w:szCs w:val="28"/>
        </w:rPr>
      </w:pPr>
      <w:r w:rsidRPr="001B37A7">
        <w:rPr>
          <w:sz w:val="28"/>
          <w:szCs w:val="28"/>
        </w:rPr>
        <w:t xml:space="preserve">Authority of Representative: _______________________________________________ </w:t>
      </w:r>
    </w:p>
    <w:p w14:paraId="5BC4D5C4" w14:textId="77777777" w:rsidR="00F4541A" w:rsidRDefault="00F4541A">
      <w:pPr>
        <w:rPr>
          <w:sz w:val="28"/>
          <w:szCs w:val="28"/>
        </w:rPr>
      </w:pPr>
    </w:p>
    <w:p w14:paraId="23A18937" w14:textId="0660E3D0" w:rsidR="00012B3C" w:rsidRPr="001B37A7" w:rsidRDefault="00E924D8">
      <w:pPr>
        <w:rPr>
          <w:sz w:val="28"/>
          <w:szCs w:val="28"/>
        </w:rPr>
      </w:pPr>
      <w:r w:rsidRPr="001B37A7">
        <w:rPr>
          <w:sz w:val="28"/>
          <w:szCs w:val="28"/>
        </w:rPr>
        <w:t>Witness Signature: ______________________________________ Date: ____________</w:t>
      </w:r>
    </w:p>
    <w:sectPr w:rsidR="00012B3C" w:rsidRPr="001B37A7" w:rsidSect="00FA4E61">
      <w:footerReference w:type="default" r:id="rId12"/>
      <w:pgSz w:w="12240" w:h="15840"/>
      <w:pgMar w:top="720" w:right="1080" w:bottom="0" w:left="108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21A8F" w14:textId="77777777" w:rsidR="006A0018" w:rsidRDefault="006A0018" w:rsidP="00176E67">
      <w:r>
        <w:separator/>
      </w:r>
    </w:p>
  </w:endnote>
  <w:endnote w:type="continuationSeparator" w:id="0">
    <w:p w14:paraId="1E80173C" w14:textId="77777777" w:rsidR="006A0018" w:rsidRDefault="006A0018"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A68C" w14:textId="77777777" w:rsidR="00FA4E61" w:rsidRPr="00FA4E61" w:rsidRDefault="00FA4E61" w:rsidP="00FA4E61">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69514" w14:textId="77777777" w:rsidR="006A0018" w:rsidRDefault="006A0018" w:rsidP="00176E67">
      <w:r>
        <w:separator/>
      </w:r>
    </w:p>
  </w:footnote>
  <w:footnote w:type="continuationSeparator" w:id="0">
    <w:p w14:paraId="417DE9AA" w14:textId="77777777" w:rsidR="006A0018" w:rsidRDefault="006A0018"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22431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op outline" style="width:9.6pt;height:9.6pt;visibility:visible" o:bullet="t">
        <v:imagedata r:id="rId1" o:titl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16cid:durableId="321859439">
    <w:abstractNumId w:val="9"/>
  </w:num>
  <w:num w:numId="2" w16cid:durableId="59834691">
    <w:abstractNumId w:val="7"/>
  </w:num>
  <w:num w:numId="3" w16cid:durableId="1866597397">
    <w:abstractNumId w:val="6"/>
  </w:num>
  <w:num w:numId="4" w16cid:durableId="1926110346">
    <w:abstractNumId w:val="5"/>
  </w:num>
  <w:num w:numId="5" w16cid:durableId="171840898">
    <w:abstractNumId w:val="4"/>
  </w:num>
  <w:num w:numId="6" w16cid:durableId="724330994">
    <w:abstractNumId w:val="8"/>
  </w:num>
  <w:num w:numId="7" w16cid:durableId="968321022">
    <w:abstractNumId w:val="3"/>
  </w:num>
  <w:num w:numId="8" w16cid:durableId="282998591">
    <w:abstractNumId w:val="2"/>
  </w:num>
  <w:num w:numId="9" w16cid:durableId="1258751470">
    <w:abstractNumId w:val="1"/>
  </w:num>
  <w:num w:numId="10" w16cid:durableId="1114134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1D"/>
    <w:rsid w:val="0000319D"/>
    <w:rsid w:val="0000438D"/>
    <w:rsid w:val="000071F7"/>
    <w:rsid w:val="00010B00"/>
    <w:rsid w:val="00012B3C"/>
    <w:rsid w:val="00026CEE"/>
    <w:rsid w:val="000271D5"/>
    <w:rsid w:val="0002798A"/>
    <w:rsid w:val="000319A9"/>
    <w:rsid w:val="0004219A"/>
    <w:rsid w:val="00046795"/>
    <w:rsid w:val="0004734F"/>
    <w:rsid w:val="00061632"/>
    <w:rsid w:val="000617B1"/>
    <w:rsid w:val="00082F4B"/>
    <w:rsid w:val="00083002"/>
    <w:rsid w:val="00083D46"/>
    <w:rsid w:val="00087B85"/>
    <w:rsid w:val="000A01F1"/>
    <w:rsid w:val="000A11D6"/>
    <w:rsid w:val="000A14FE"/>
    <w:rsid w:val="000A1E11"/>
    <w:rsid w:val="000A35FA"/>
    <w:rsid w:val="000A6141"/>
    <w:rsid w:val="000B4A4F"/>
    <w:rsid w:val="000C1163"/>
    <w:rsid w:val="000C5069"/>
    <w:rsid w:val="000C797A"/>
    <w:rsid w:val="000D2539"/>
    <w:rsid w:val="000D2BB8"/>
    <w:rsid w:val="000E0DDC"/>
    <w:rsid w:val="000E3741"/>
    <w:rsid w:val="000F2DF4"/>
    <w:rsid w:val="000F6783"/>
    <w:rsid w:val="000F7DB6"/>
    <w:rsid w:val="00120C95"/>
    <w:rsid w:val="0012523C"/>
    <w:rsid w:val="00133B3E"/>
    <w:rsid w:val="00137454"/>
    <w:rsid w:val="0014663E"/>
    <w:rsid w:val="00153E10"/>
    <w:rsid w:val="001617D6"/>
    <w:rsid w:val="00176E67"/>
    <w:rsid w:val="00180664"/>
    <w:rsid w:val="001903F7"/>
    <w:rsid w:val="0019395E"/>
    <w:rsid w:val="0019411D"/>
    <w:rsid w:val="00194C2B"/>
    <w:rsid w:val="00195CAD"/>
    <w:rsid w:val="001967C5"/>
    <w:rsid w:val="001A27B0"/>
    <w:rsid w:val="001A3477"/>
    <w:rsid w:val="001A3CDA"/>
    <w:rsid w:val="001B37A7"/>
    <w:rsid w:val="001C104F"/>
    <w:rsid w:val="001C311A"/>
    <w:rsid w:val="001D32A7"/>
    <w:rsid w:val="001D35A0"/>
    <w:rsid w:val="001D3D88"/>
    <w:rsid w:val="001D6B76"/>
    <w:rsid w:val="001E1534"/>
    <w:rsid w:val="001E3BB6"/>
    <w:rsid w:val="001F512F"/>
    <w:rsid w:val="00206A86"/>
    <w:rsid w:val="00207876"/>
    <w:rsid w:val="00211828"/>
    <w:rsid w:val="002153B7"/>
    <w:rsid w:val="00222814"/>
    <w:rsid w:val="00224D00"/>
    <w:rsid w:val="0023685A"/>
    <w:rsid w:val="00250014"/>
    <w:rsid w:val="00270AB0"/>
    <w:rsid w:val="00275BB5"/>
    <w:rsid w:val="00286F6A"/>
    <w:rsid w:val="00291C8C"/>
    <w:rsid w:val="00295267"/>
    <w:rsid w:val="002A031C"/>
    <w:rsid w:val="002A1ECE"/>
    <w:rsid w:val="002A2510"/>
    <w:rsid w:val="002A6FA9"/>
    <w:rsid w:val="002B4D1D"/>
    <w:rsid w:val="002B4DB2"/>
    <w:rsid w:val="002C10B1"/>
    <w:rsid w:val="002C63CF"/>
    <w:rsid w:val="002C6DF9"/>
    <w:rsid w:val="002D222A"/>
    <w:rsid w:val="002D3006"/>
    <w:rsid w:val="002D5173"/>
    <w:rsid w:val="002D54B4"/>
    <w:rsid w:val="002D7147"/>
    <w:rsid w:val="002E0300"/>
    <w:rsid w:val="002E77F0"/>
    <w:rsid w:val="002F4369"/>
    <w:rsid w:val="003076FD"/>
    <w:rsid w:val="00317005"/>
    <w:rsid w:val="003206C8"/>
    <w:rsid w:val="00330050"/>
    <w:rsid w:val="0033187C"/>
    <w:rsid w:val="00335259"/>
    <w:rsid w:val="00336E35"/>
    <w:rsid w:val="0034719B"/>
    <w:rsid w:val="00353611"/>
    <w:rsid w:val="00364453"/>
    <w:rsid w:val="00372BAE"/>
    <w:rsid w:val="00372ED0"/>
    <w:rsid w:val="00381F35"/>
    <w:rsid w:val="00387538"/>
    <w:rsid w:val="003929F1"/>
    <w:rsid w:val="00392FB4"/>
    <w:rsid w:val="003A0A07"/>
    <w:rsid w:val="003A1B63"/>
    <w:rsid w:val="003A41A1"/>
    <w:rsid w:val="003B2326"/>
    <w:rsid w:val="003E3EE8"/>
    <w:rsid w:val="003F5ACF"/>
    <w:rsid w:val="00400251"/>
    <w:rsid w:val="00402A32"/>
    <w:rsid w:val="004046FC"/>
    <w:rsid w:val="00413F44"/>
    <w:rsid w:val="00424126"/>
    <w:rsid w:val="00437ED0"/>
    <w:rsid w:val="00440CD8"/>
    <w:rsid w:val="004414B9"/>
    <w:rsid w:val="00443837"/>
    <w:rsid w:val="00447DAA"/>
    <w:rsid w:val="00450F66"/>
    <w:rsid w:val="004567E7"/>
    <w:rsid w:val="00457D5F"/>
    <w:rsid w:val="00461739"/>
    <w:rsid w:val="00467306"/>
    <w:rsid w:val="00467865"/>
    <w:rsid w:val="00474660"/>
    <w:rsid w:val="0047591C"/>
    <w:rsid w:val="00481C13"/>
    <w:rsid w:val="00483419"/>
    <w:rsid w:val="0048685F"/>
    <w:rsid w:val="00490804"/>
    <w:rsid w:val="00490A7A"/>
    <w:rsid w:val="00492074"/>
    <w:rsid w:val="004A0513"/>
    <w:rsid w:val="004A1437"/>
    <w:rsid w:val="004A2F40"/>
    <w:rsid w:val="004A4198"/>
    <w:rsid w:val="004A54EA"/>
    <w:rsid w:val="004B0578"/>
    <w:rsid w:val="004C1A07"/>
    <w:rsid w:val="004D0799"/>
    <w:rsid w:val="004D170E"/>
    <w:rsid w:val="004D23EA"/>
    <w:rsid w:val="004D63DC"/>
    <w:rsid w:val="004E0204"/>
    <w:rsid w:val="004E34C6"/>
    <w:rsid w:val="004F15A3"/>
    <w:rsid w:val="004F62AD"/>
    <w:rsid w:val="00501AE8"/>
    <w:rsid w:val="00504B65"/>
    <w:rsid w:val="005052FA"/>
    <w:rsid w:val="005100DC"/>
    <w:rsid w:val="005114CE"/>
    <w:rsid w:val="0052122B"/>
    <w:rsid w:val="00523487"/>
    <w:rsid w:val="00532679"/>
    <w:rsid w:val="0054556A"/>
    <w:rsid w:val="00552582"/>
    <w:rsid w:val="005557F6"/>
    <w:rsid w:val="00563598"/>
    <w:rsid w:val="005636C6"/>
    <w:rsid w:val="00563778"/>
    <w:rsid w:val="00574235"/>
    <w:rsid w:val="005828F5"/>
    <w:rsid w:val="00595E60"/>
    <w:rsid w:val="00596629"/>
    <w:rsid w:val="005A0D5F"/>
    <w:rsid w:val="005A1295"/>
    <w:rsid w:val="005A7625"/>
    <w:rsid w:val="005B166A"/>
    <w:rsid w:val="005B4AE2"/>
    <w:rsid w:val="005C7E4B"/>
    <w:rsid w:val="005D6F42"/>
    <w:rsid w:val="005D7C78"/>
    <w:rsid w:val="005E63CC"/>
    <w:rsid w:val="005E6A18"/>
    <w:rsid w:val="005F6E87"/>
    <w:rsid w:val="005F79BB"/>
    <w:rsid w:val="00602863"/>
    <w:rsid w:val="006038D0"/>
    <w:rsid w:val="0060575F"/>
    <w:rsid w:val="00607FED"/>
    <w:rsid w:val="00613129"/>
    <w:rsid w:val="00617C65"/>
    <w:rsid w:val="0062035C"/>
    <w:rsid w:val="00622041"/>
    <w:rsid w:val="00626210"/>
    <w:rsid w:val="00632CC9"/>
    <w:rsid w:val="0063459A"/>
    <w:rsid w:val="00642676"/>
    <w:rsid w:val="0066126B"/>
    <w:rsid w:val="006633D7"/>
    <w:rsid w:val="00674583"/>
    <w:rsid w:val="00675DE0"/>
    <w:rsid w:val="00682C69"/>
    <w:rsid w:val="00685A1D"/>
    <w:rsid w:val="006A0018"/>
    <w:rsid w:val="006A1A07"/>
    <w:rsid w:val="006D1F7F"/>
    <w:rsid w:val="006D2635"/>
    <w:rsid w:val="006D3442"/>
    <w:rsid w:val="006D779C"/>
    <w:rsid w:val="006E2561"/>
    <w:rsid w:val="006E4F63"/>
    <w:rsid w:val="006E6FED"/>
    <w:rsid w:val="006E729E"/>
    <w:rsid w:val="006F167F"/>
    <w:rsid w:val="00700022"/>
    <w:rsid w:val="00722A00"/>
    <w:rsid w:val="00724FA4"/>
    <w:rsid w:val="00730C58"/>
    <w:rsid w:val="00731466"/>
    <w:rsid w:val="007325A9"/>
    <w:rsid w:val="0074184B"/>
    <w:rsid w:val="0075451A"/>
    <w:rsid w:val="0075655B"/>
    <w:rsid w:val="00757ADD"/>
    <w:rsid w:val="007602AC"/>
    <w:rsid w:val="0077399D"/>
    <w:rsid w:val="00774B67"/>
    <w:rsid w:val="00776455"/>
    <w:rsid w:val="00781411"/>
    <w:rsid w:val="00782410"/>
    <w:rsid w:val="007858A6"/>
    <w:rsid w:val="00786E50"/>
    <w:rsid w:val="00793AC6"/>
    <w:rsid w:val="007967F2"/>
    <w:rsid w:val="007A2535"/>
    <w:rsid w:val="007A71DE"/>
    <w:rsid w:val="007B199B"/>
    <w:rsid w:val="007B6119"/>
    <w:rsid w:val="007C1D5B"/>
    <w:rsid w:val="007C1DA0"/>
    <w:rsid w:val="007C71B8"/>
    <w:rsid w:val="007D03AD"/>
    <w:rsid w:val="007D4F13"/>
    <w:rsid w:val="007D577C"/>
    <w:rsid w:val="007D6E4B"/>
    <w:rsid w:val="007E2A15"/>
    <w:rsid w:val="007E56C4"/>
    <w:rsid w:val="007F073D"/>
    <w:rsid w:val="007F3D5B"/>
    <w:rsid w:val="0080675C"/>
    <w:rsid w:val="00806CE2"/>
    <w:rsid w:val="008107D6"/>
    <w:rsid w:val="00832EED"/>
    <w:rsid w:val="00841645"/>
    <w:rsid w:val="00852EC6"/>
    <w:rsid w:val="00856C35"/>
    <w:rsid w:val="008609F5"/>
    <w:rsid w:val="00871876"/>
    <w:rsid w:val="008722B6"/>
    <w:rsid w:val="008753A7"/>
    <w:rsid w:val="0088782D"/>
    <w:rsid w:val="008A4CB9"/>
    <w:rsid w:val="008B3765"/>
    <w:rsid w:val="008B7081"/>
    <w:rsid w:val="008D7A67"/>
    <w:rsid w:val="008F2F8A"/>
    <w:rsid w:val="008F5BCD"/>
    <w:rsid w:val="00902964"/>
    <w:rsid w:val="00920507"/>
    <w:rsid w:val="00920B63"/>
    <w:rsid w:val="00933455"/>
    <w:rsid w:val="00933E22"/>
    <w:rsid w:val="0094790F"/>
    <w:rsid w:val="00956B08"/>
    <w:rsid w:val="00963970"/>
    <w:rsid w:val="00965186"/>
    <w:rsid w:val="00966B90"/>
    <w:rsid w:val="009737B7"/>
    <w:rsid w:val="009802C4"/>
    <w:rsid w:val="00993578"/>
    <w:rsid w:val="009976D9"/>
    <w:rsid w:val="00997A3E"/>
    <w:rsid w:val="009A12D5"/>
    <w:rsid w:val="009A4EA3"/>
    <w:rsid w:val="009A55DC"/>
    <w:rsid w:val="009B0A55"/>
    <w:rsid w:val="009B3645"/>
    <w:rsid w:val="009C220D"/>
    <w:rsid w:val="009C7B6D"/>
    <w:rsid w:val="009C7BEB"/>
    <w:rsid w:val="009E2E1A"/>
    <w:rsid w:val="00A01475"/>
    <w:rsid w:val="00A06119"/>
    <w:rsid w:val="00A16E80"/>
    <w:rsid w:val="00A20AAA"/>
    <w:rsid w:val="00A211B2"/>
    <w:rsid w:val="00A225A7"/>
    <w:rsid w:val="00A2727E"/>
    <w:rsid w:val="00A35524"/>
    <w:rsid w:val="00A53B75"/>
    <w:rsid w:val="00A60C9E"/>
    <w:rsid w:val="00A74F99"/>
    <w:rsid w:val="00A82BA3"/>
    <w:rsid w:val="00A94ACC"/>
    <w:rsid w:val="00AA2EA7"/>
    <w:rsid w:val="00AA40BE"/>
    <w:rsid w:val="00AB234A"/>
    <w:rsid w:val="00AC0246"/>
    <w:rsid w:val="00AC5B36"/>
    <w:rsid w:val="00AC5E57"/>
    <w:rsid w:val="00AE6FA4"/>
    <w:rsid w:val="00AF4DDD"/>
    <w:rsid w:val="00B03907"/>
    <w:rsid w:val="00B11811"/>
    <w:rsid w:val="00B12C6B"/>
    <w:rsid w:val="00B21042"/>
    <w:rsid w:val="00B242AA"/>
    <w:rsid w:val="00B311E1"/>
    <w:rsid w:val="00B33647"/>
    <w:rsid w:val="00B4735C"/>
    <w:rsid w:val="00B51642"/>
    <w:rsid w:val="00B52E77"/>
    <w:rsid w:val="00B53C8E"/>
    <w:rsid w:val="00B54C3E"/>
    <w:rsid w:val="00B579DF"/>
    <w:rsid w:val="00B7037B"/>
    <w:rsid w:val="00B74F24"/>
    <w:rsid w:val="00B90EC2"/>
    <w:rsid w:val="00B92822"/>
    <w:rsid w:val="00B93938"/>
    <w:rsid w:val="00B94926"/>
    <w:rsid w:val="00BA268F"/>
    <w:rsid w:val="00BB1DDD"/>
    <w:rsid w:val="00BB3D37"/>
    <w:rsid w:val="00BC07E3"/>
    <w:rsid w:val="00BC17C0"/>
    <w:rsid w:val="00BC55F2"/>
    <w:rsid w:val="00BD052E"/>
    <w:rsid w:val="00BD103E"/>
    <w:rsid w:val="00C079CA"/>
    <w:rsid w:val="00C161D1"/>
    <w:rsid w:val="00C164DE"/>
    <w:rsid w:val="00C1658E"/>
    <w:rsid w:val="00C34938"/>
    <w:rsid w:val="00C36AEE"/>
    <w:rsid w:val="00C45FDA"/>
    <w:rsid w:val="00C47399"/>
    <w:rsid w:val="00C66F86"/>
    <w:rsid w:val="00C67003"/>
    <w:rsid w:val="00C67741"/>
    <w:rsid w:val="00C74647"/>
    <w:rsid w:val="00C76039"/>
    <w:rsid w:val="00C76480"/>
    <w:rsid w:val="00C80AD2"/>
    <w:rsid w:val="00C8155B"/>
    <w:rsid w:val="00C8158E"/>
    <w:rsid w:val="00C82C41"/>
    <w:rsid w:val="00C92A3C"/>
    <w:rsid w:val="00C92FD6"/>
    <w:rsid w:val="00CB1DBC"/>
    <w:rsid w:val="00CC0844"/>
    <w:rsid w:val="00CC7CAE"/>
    <w:rsid w:val="00CD0435"/>
    <w:rsid w:val="00CD4553"/>
    <w:rsid w:val="00CD5096"/>
    <w:rsid w:val="00CE5DC7"/>
    <w:rsid w:val="00CE7D54"/>
    <w:rsid w:val="00CF5377"/>
    <w:rsid w:val="00D0529B"/>
    <w:rsid w:val="00D06F3F"/>
    <w:rsid w:val="00D14E73"/>
    <w:rsid w:val="00D244DE"/>
    <w:rsid w:val="00D50448"/>
    <w:rsid w:val="00D54A49"/>
    <w:rsid w:val="00D55AFA"/>
    <w:rsid w:val="00D61038"/>
    <w:rsid w:val="00D6155E"/>
    <w:rsid w:val="00D70541"/>
    <w:rsid w:val="00D83A19"/>
    <w:rsid w:val="00D86A85"/>
    <w:rsid w:val="00D90A75"/>
    <w:rsid w:val="00D9127B"/>
    <w:rsid w:val="00D91BA8"/>
    <w:rsid w:val="00D97B8E"/>
    <w:rsid w:val="00DA4514"/>
    <w:rsid w:val="00DA7E80"/>
    <w:rsid w:val="00DB1EE2"/>
    <w:rsid w:val="00DB24A6"/>
    <w:rsid w:val="00DB5F1D"/>
    <w:rsid w:val="00DC47A2"/>
    <w:rsid w:val="00DE1551"/>
    <w:rsid w:val="00DE1A09"/>
    <w:rsid w:val="00DE565D"/>
    <w:rsid w:val="00DE7FB7"/>
    <w:rsid w:val="00DF6309"/>
    <w:rsid w:val="00E01C46"/>
    <w:rsid w:val="00E106E2"/>
    <w:rsid w:val="00E1262C"/>
    <w:rsid w:val="00E1582F"/>
    <w:rsid w:val="00E16229"/>
    <w:rsid w:val="00E20DDA"/>
    <w:rsid w:val="00E2257A"/>
    <w:rsid w:val="00E276B3"/>
    <w:rsid w:val="00E32A8B"/>
    <w:rsid w:val="00E33D13"/>
    <w:rsid w:val="00E36054"/>
    <w:rsid w:val="00E37E7B"/>
    <w:rsid w:val="00E46E04"/>
    <w:rsid w:val="00E5209B"/>
    <w:rsid w:val="00E61009"/>
    <w:rsid w:val="00E64130"/>
    <w:rsid w:val="00E72C24"/>
    <w:rsid w:val="00E87396"/>
    <w:rsid w:val="00E924D8"/>
    <w:rsid w:val="00E95A3F"/>
    <w:rsid w:val="00E96F6F"/>
    <w:rsid w:val="00EA01C9"/>
    <w:rsid w:val="00EB478A"/>
    <w:rsid w:val="00EB6567"/>
    <w:rsid w:val="00EB6DE8"/>
    <w:rsid w:val="00EC2438"/>
    <w:rsid w:val="00EC42A3"/>
    <w:rsid w:val="00ED5A60"/>
    <w:rsid w:val="00EE0B73"/>
    <w:rsid w:val="00EE787B"/>
    <w:rsid w:val="00EF671F"/>
    <w:rsid w:val="00F051F0"/>
    <w:rsid w:val="00F14C0E"/>
    <w:rsid w:val="00F23DB1"/>
    <w:rsid w:val="00F436BA"/>
    <w:rsid w:val="00F4444E"/>
    <w:rsid w:val="00F4541A"/>
    <w:rsid w:val="00F504D7"/>
    <w:rsid w:val="00F65AF1"/>
    <w:rsid w:val="00F77A41"/>
    <w:rsid w:val="00F83033"/>
    <w:rsid w:val="00F855AF"/>
    <w:rsid w:val="00F95BDE"/>
    <w:rsid w:val="00F966AA"/>
    <w:rsid w:val="00FA4E61"/>
    <w:rsid w:val="00FB538F"/>
    <w:rsid w:val="00FC2104"/>
    <w:rsid w:val="00FC3071"/>
    <w:rsid w:val="00FD15E6"/>
    <w:rsid w:val="00FD1D70"/>
    <w:rsid w:val="00FD5902"/>
    <w:rsid w:val="00FD5B94"/>
    <w:rsid w:val="00FD6A7D"/>
    <w:rsid w:val="00FE013D"/>
    <w:rsid w:val="00FE0A29"/>
    <w:rsid w:val="00FE236D"/>
    <w:rsid w:val="00FF0731"/>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3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0"/>
    <w:rPr>
      <w:rFonts w:asciiTheme="minorHAnsi" w:hAnsiTheme="minorHAnsi"/>
      <w:sz w:val="18"/>
      <w:szCs w:val="24"/>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semiHidden/>
    <w:qFormat/>
    <w:rsid w:val="00490804"/>
    <w:pPr>
      <w:spacing w:before="120" w:after="60"/>
    </w:pPr>
    <w:rPr>
      <w:i/>
      <w:sz w:val="20"/>
      <w:szCs w:val="20"/>
    </w:rPr>
  </w:style>
  <w:style w:type="paragraph" w:customStyle="1" w:styleId="Checkbox">
    <w:name w:val="Checkbox"/>
    <w:basedOn w:val="Normal"/>
    <w:next w:val="Normal"/>
    <w:semiHidden/>
    <w:qFormat/>
    <w:rsid w:val="00490804"/>
    <w:pPr>
      <w:jc w:val="center"/>
    </w:pPr>
    <w:rPr>
      <w:sz w:val="17"/>
      <w:szCs w:val="19"/>
    </w:rPr>
  </w:style>
  <w:style w:type="paragraph" w:customStyle="1" w:styleId="FieldText">
    <w:name w:val="Field Text"/>
    <w:basedOn w:val="Normal"/>
    <w:link w:val="FieldTextChar"/>
    <w:semiHidden/>
    <w:qFormat/>
    <w:rsid w:val="00490804"/>
    <w:rPr>
      <w:b/>
      <w:szCs w:val="19"/>
    </w:rPr>
  </w:style>
  <w:style w:type="character" w:customStyle="1" w:styleId="FieldTextChar">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semiHidden/>
    <w:rsid w:val="00176E67"/>
    <w:pPr>
      <w:tabs>
        <w:tab w:val="center" w:pos="4680"/>
        <w:tab w:val="right" w:pos="9360"/>
      </w:tabs>
    </w:pPr>
  </w:style>
  <w:style w:type="character" w:customStyle="1" w:styleId="HeaderChar">
    <w:name w:val="Header Char"/>
    <w:basedOn w:val="DefaultParagraphFont"/>
    <w:link w:val="Header"/>
    <w:uiPriority w:val="99"/>
    <w:semiHidden/>
    <w:rsid w:val="00026CEE"/>
    <w:rPr>
      <w:rFonts w:asciiTheme="minorHAnsi" w:hAnsiTheme="minorHAnsi"/>
      <w:sz w:val="18"/>
      <w:szCs w:val="24"/>
    </w:rPr>
  </w:style>
  <w:style w:type="paragraph" w:styleId="Footer">
    <w:name w:val="footer"/>
    <w:basedOn w:val="Normal"/>
    <w:link w:val="FooterChar"/>
    <w:uiPriority w:val="99"/>
    <w:semiHidden/>
    <w:rsid w:val="00061632"/>
    <w:pPr>
      <w:jc w:val="center"/>
    </w:pPr>
  </w:style>
  <w:style w:type="character" w:customStyle="1" w:styleId="FooterChar">
    <w:name w:val="Footer Char"/>
    <w:basedOn w:val="DefaultParagraphFont"/>
    <w:link w:val="Footer"/>
    <w:uiPriority w:val="99"/>
    <w:semiHidden/>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D03AD"/>
    <w:rPr>
      <w:rFonts w:asciiTheme="majorHAnsi" w:hAnsiTheme="majorHAnsi"/>
      <w:b/>
      <w:sz w:val="48"/>
    </w:rPr>
  </w:style>
  <w:style w:type="character" w:customStyle="1" w:styleId="TitleChar">
    <w:name w:val="Title Char"/>
    <w:basedOn w:val="DefaultParagraphFont"/>
    <w:link w:val="Title"/>
    <w:uiPriority w:val="10"/>
    <w:rsid w:val="002E0300"/>
    <w:rPr>
      <w:rFonts w:asciiTheme="majorHAnsi" w:hAnsiTheme="majorHAnsi"/>
      <w:b/>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an\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8163E-7FEE-4356-B2D9-1508A15A0CF6}">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737F6DBE-8DF8-495B-81F5-B01D0AF97B18}">
  <ds:schemaRefs>
    <ds:schemaRef ds:uri="http://schemas.microsoft.com/sharepoint/v3/contenttype/forms"/>
  </ds:schemaRefs>
</ds:datastoreItem>
</file>

<file path=customXml/itemProps3.xml><?xml version="1.0" encoding="utf-8"?>
<ds:datastoreItem xmlns:ds="http://schemas.openxmlformats.org/officeDocument/2006/customXml" ds:itemID="{DBAF7ACB-D5CA-4067-AE97-5199DDF73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11FE9C-EEBD-4ED6-AFE4-A39E440A9E14}">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Employment application (online)</Template>
  <TotalTime>0</TotalTime>
  <Pages>2</Pages>
  <Words>277</Words>
  <Characters>2024</Characters>
  <Application>Microsoft Office Word</Application>
  <DocSecurity>0</DocSecurity>
  <Lines>61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2026-02-18T00:39:00Z</dcterms:created>
  <dcterms:modified xsi:type="dcterms:W3CDTF">2026-02-25T23:12:00Z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