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E6D78" w14:textId="2554D9B3" w:rsidR="00364453" w:rsidRPr="00364453" w:rsidRDefault="007A2535" w:rsidP="000B6D1A">
      <w:r>
        <w:rPr>
          <w:noProof/>
        </w:rPr>
        <w:drawing>
          <wp:inline distT="0" distB="0" distL="0" distR="0" wp14:anchorId="22243133" wp14:editId="736C5B63">
            <wp:extent cx="5928360" cy="1569720"/>
            <wp:effectExtent l="0" t="0" r="0" b="0"/>
            <wp:docPr id="17452932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293235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9463" cy="157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A75EE" w14:textId="56FBC42F" w:rsidR="00467865" w:rsidRPr="00D46185" w:rsidRDefault="00207876" w:rsidP="000B6D1A">
      <w:pPr>
        <w:pStyle w:val="Heading1"/>
        <w:jc w:val="center"/>
        <w:rPr>
          <w:sz w:val="36"/>
          <w:szCs w:val="36"/>
        </w:rPr>
      </w:pPr>
      <w:r w:rsidRPr="00D46185">
        <w:rPr>
          <w:sz w:val="36"/>
          <w:szCs w:val="36"/>
        </w:rPr>
        <w:t xml:space="preserve">participant </w:t>
      </w:r>
      <w:r w:rsidR="002F4369" w:rsidRPr="00D46185">
        <w:rPr>
          <w:sz w:val="36"/>
          <w:szCs w:val="36"/>
        </w:rPr>
        <w:t>RE</w:t>
      </w:r>
      <w:r w:rsidR="00EE3FF5" w:rsidRPr="00D46185">
        <w:rPr>
          <w:sz w:val="36"/>
          <w:szCs w:val="36"/>
        </w:rPr>
        <w:t>ferral form</w:t>
      </w:r>
    </w:p>
    <w:p w14:paraId="31C24484" w14:textId="77777777" w:rsidR="000B6D1A" w:rsidRDefault="000B6D1A" w:rsidP="000B6D1A"/>
    <w:p w14:paraId="03295227" w14:textId="77777777" w:rsidR="000B6D1A" w:rsidRPr="000B6D1A" w:rsidRDefault="000B6D1A" w:rsidP="000B6D1A"/>
    <w:p w14:paraId="33EADD11" w14:textId="77777777" w:rsidR="000A11D6" w:rsidRDefault="000A11D6" w:rsidP="000A11D6"/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1705"/>
        <w:gridCol w:w="180"/>
        <w:gridCol w:w="8185"/>
      </w:tblGrid>
      <w:tr w:rsidR="00622041" w:rsidRPr="00622041" w14:paraId="25A3F074" w14:textId="77777777" w:rsidTr="00622041">
        <w:trPr>
          <w:trHeight w:val="20"/>
        </w:trPr>
        <w:tc>
          <w:tcPr>
            <w:tcW w:w="1705" w:type="dxa"/>
          </w:tcPr>
          <w:p w14:paraId="179C9C93" w14:textId="77777777" w:rsidR="00622041" w:rsidRPr="00622041" w:rsidRDefault="00622041" w:rsidP="000B6D1A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6E2F7F9A" w14:textId="77777777" w:rsidR="00622041" w:rsidRPr="00622041" w:rsidRDefault="00622041" w:rsidP="002B4DB2">
            <w:pPr>
              <w:rPr>
                <w:sz w:val="4"/>
                <w:szCs w:val="10"/>
              </w:rPr>
            </w:pPr>
          </w:p>
        </w:tc>
        <w:tc>
          <w:tcPr>
            <w:tcW w:w="8185" w:type="dxa"/>
          </w:tcPr>
          <w:p w14:paraId="2F3F2CBC" w14:textId="77777777" w:rsidR="00622041" w:rsidRPr="00622041" w:rsidRDefault="00622041" w:rsidP="002B4DB2">
            <w:pPr>
              <w:rPr>
                <w:sz w:val="4"/>
                <w:szCs w:val="10"/>
              </w:rPr>
            </w:pPr>
          </w:p>
        </w:tc>
      </w:tr>
    </w:tbl>
    <w:p w14:paraId="4CCA91DA" w14:textId="0AB6CB69" w:rsidR="00D46185" w:rsidRPr="00C0677B" w:rsidRDefault="00D46185" w:rsidP="00D46185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C0677B"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C0677B" w:rsidRPr="00C0677B">
        <w:rPr>
          <w:rFonts w:ascii="Times New Roman" w:hAnsi="Times New Roman"/>
          <w:b/>
          <w:bCs/>
          <w:sz w:val="28"/>
          <w:szCs w:val="28"/>
        </w:rPr>
        <w:t>Participant</w:t>
      </w:r>
      <w:r w:rsidRPr="00C0677B">
        <w:rPr>
          <w:rFonts w:ascii="Times New Roman" w:hAnsi="Times New Roman"/>
          <w:b/>
          <w:bCs/>
          <w:sz w:val="28"/>
          <w:szCs w:val="28"/>
        </w:rPr>
        <w:t xml:space="preserve"> Information</w:t>
      </w:r>
    </w:p>
    <w:p w14:paraId="124A3D5A" w14:textId="1CBF0570" w:rsidR="00D46185" w:rsidRPr="00C0677B" w:rsidRDefault="00C0677B" w:rsidP="00D46185">
      <w:pPr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Participant</w:t>
      </w:r>
      <w:r w:rsidR="00D46185" w:rsidRPr="00C0677B">
        <w:rPr>
          <w:rFonts w:ascii="Times New Roman" w:hAnsi="Times New Roman"/>
          <w:sz w:val="28"/>
          <w:szCs w:val="28"/>
        </w:rPr>
        <w:t xml:space="preserve"> Name: ______________________________________</w:t>
      </w:r>
    </w:p>
    <w:p w14:paraId="4520616A" w14:textId="77777777" w:rsidR="00D46185" w:rsidRPr="00C0677B" w:rsidRDefault="00D46185" w:rsidP="00D46185">
      <w:pPr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Date of Birth: __________________</w:t>
      </w:r>
    </w:p>
    <w:p w14:paraId="0645F06F" w14:textId="77777777" w:rsidR="00D46185" w:rsidRPr="00C0677B" w:rsidRDefault="00D46185" w:rsidP="00D46185">
      <w:pPr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Gender: __________________</w:t>
      </w:r>
    </w:p>
    <w:p w14:paraId="44258C65" w14:textId="77777777" w:rsidR="00D46185" w:rsidRPr="00C0677B" w:rsidRDefault="00D46185" w:rsidP="00D46185">
      <w:pPr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Phone Number: __________________</w:t>
      </w:r>
    </w:p>
    <w:p w14:paraId="6F87CFC3" w14:textId="77777777" w:rsidR="00D46185" w:rsidRPr="00C0677B" w:rsidRDefault="00D46185" w:rsidP="00D46185">
      <w:pPr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Email: __________________</w:t>
      </w:r>
    </w:p>
    <w:p w14:paraId="483A5A36" w14:textId="77777777" w:rsidR="00D46185" w:rsidRPr="00C0677B" w:rsidRDefault="00D46185" w:rsidP="00D46185">
      <w:pPr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Current Address: ______________________________________________</w:t>
      </w:r>
    </w:p>
    <w:p w14:paraId="01A39287" w14:textId="77777777" w:rsidR="00D46185" w:rsidRPr="00C0677B" w:rsidRDefault="00D46185" w:rsidP="00D46185">
      <w:pPr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Emergency Contact Name: __________________________</w:t>
      </w:r>
    </w:p>
    <w:p w14:paraId="7B38EE66" w14:textId="77777777" w:rsidR="00D46185" w:rsidRPr="00C0677B" w:rsidRDefault="00D46185" w:rsidP="00D46185">
      <w:pPr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Relationship: __________________</w:t>
      </w:r>
    </w:p>
    <w:p w14:paraId="521EC973" w14:textId="77777777" w:rsidR="00D46185" w:rsidRPr="00C0677B" w:rsidRDefault="00D46185" w:rsidP="00D46185">
      <w:pPr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Phone Number: __________________</w:t>
      </w:r>
    </w:p>
    <w:p w14:paraId="022312AE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611AA817">
          <v:rect id="_x0000_i1026" style="width:0;height:1.5pt" o:hralign="center" o:hrstd="t" o:hr="t" fillcolor="#a0a0a0" stroked="f"/>
        </w:pict>
      </w:r>
    </w:p>
    <w:p w14:paraId="16903EC8" w14:textId="77777777" w:rsidR="00D46185" w:rsidRPr="00C0677B" w:rsidRDefault="00D46185" w:rsidP="00D46185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C0677B">
        <w:rPr>
          <w:rFonts w:ascii="Times New Roman" w:hAnsi="Times New Roman"/>
          <w:b/>
          <w:bCs/>
          <w:sz w:val="28"/>
          <w:szCs w:val="28"/>
        </w:rPr>
        <w:t>2. Referral Source Information</w:t>
      </w:r>
    </w:p>
    <w:p w14:paraId="36C54085" w14:textId="77777777" w:rsidR="00D46185" w:rsidRPr="00C0677B" w:rsidRDefault="00D46185" w:rsidP="00D46185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Referring Agency/Organization: __________________________</w:t>
      </w:r>
    </w:p>
    <w:p w14:paraId="48491232" w14:textId="77777777" w:rsidR="00D46185" w:rsidRPr="00C0677B" w:rsidRDefault="00D46185" w:rsidP="00D46185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Referring Staff Name &amp; Title: __________________________</w:t>
      </w:r>
    </w:p>
    <w:p w14:paraId="364BE6E0" w14:textId="77777777" w:rsidR="00D46185" w:rsidRPr="00C0677B" w:rsidRDefault="00D46185" w:rsidP="00D46185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Phone Number: __________________</w:t>
      </w:r>
    </w:p>
    <w:p w14:paraId="18E4E9A2" w14:textId="77777777" w:rsidR="00D46185" w:rsidRPr="00C0677B" w:rsidRDefault="00D46185" w:rsidP="00D46185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Email: __________________</w:t>
      </w:r>
    </w:p>
    <w:p w14:paraId="20E39F8E" w14:textId="77777777" w:rsidR="00D46185" w:rsidRPr="00C0677B" w:rsidRDefault="00D46185" w:rsidP="00D46185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Date of Referral: __________________</w:t>
      </w:r>
    </w:p>
    <w:p w14:paraId="576CCACC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56AF753D">
          <v:rect id="_x0000_i1027" style="width:0;height:1.5pt" o:hralign="center" o:hrstd="t" o:hr="t" fillcolor="#a0a0a0" stroked="f"/>
        </w:pict>
      </w:r>
    </w:p>
    <w:p w14:paraId="03ACE781" w14:textId="77777777" w:rsidR="00D46185" w:rsidRPr="00C0677B" w:rsidRDefault="00D46185" w:rsidP="00D46185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C0677B">
        <w:rPr>
          <w:rFonts w:ascii="Times New Roman" w:hAnsi="Times New Roman"/>
          <w:b/>
          <w:bCs/>
          <w:sz w:val="28"/>
          <w:szCs w:val="28"/>
        </w:rPr>
        <w:t>3. Reason for Referral</w:t>
      </w:r>
    </w:p>
    <w:p w14:paraId="1B39E8DA" w14:textId="77777777" w:rsidR="00D46185" w:rsidRPr="00C0677B" w:rsidRDefault="00D46185" w:rsidP="00D46185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(Please check all that apply)</w:t>
      </w:r>
    </w:p>
    <w:p w14:paraId="17A6B463" w14:textId="77777777" w:rsidR="00D46185" w:rsidRPr="00C0677B" w:rsidRDefault="00D46185" w:rsidP="00D46185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Step-down from residential treatment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Early recovery support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Housing instability / homelessness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lastRenderedPageBreak/>
        <w:t>☐</w:t>
      </w:r>
      <w:r w:rsidRPr="00C0677B">
        <w:rPr>
          <w:rFonts w:ascii="Times New Roman" w:hAnsi="Times New Roman"/>
          <w:sz w:val="28"/>
          <w:szCs w:val="28"/>
        </w:rPr>
        <w:t xml:space="preserve"> Continued structure and accountability needed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Mental health stabilization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Employment or life skills support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Other: ______________________________________</w:t>
      </w:r>
    </w:p>
    <w:p w14:paraId="7162EE7D" w14:textId="14CB73EA" w:rsidR="00D46185" w:rsidRPr="00C0677B" w:rsidRDefault="00D46185" w:rsidP="00D46185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proofErr w:type="gramStart"/>
      <w:r w:rsidRPr="00C0677B">
        <w:rPr>
          <w:rFonts w:ascii="Times New Roman" w:hAnsi="Times New Roman"/>
          <w:sz w:val="28"/>
          <w:szCs w:val="28"/>
        </w:rPr>
        <w:t>Brief summary</w:t>
      </w:r>
      <w:proofErr w:type="gramEnd"/>
      <w:r w:rsidRPr="00C0677B">
        <w:rPr>
          <w:rFonts w:ascii="Times New Roman" w:hAnsi="Times New Roman"/>
          <w:sz w:val="28"/>
          <w:szCs w:val="28"/>
        </w:rPr>
        <w:t xml:space="preserve"> of </w:t>
      </w:r>
      <w:r w:rsidR="00F766CE">
        <w:rPr>
          <w:rFonts w:ascii="Times New Roman" w:hAnsi="Times New Roman"/>
          <w:sz w:val="28"/>
          <w:szCs w:val="28"/>
        </w:rPr>
        <w:t>participan</w:t>
      </w:r>
      <w:r w:rsidRPr="00C0677B">
        <w:rPr>
          <w:rFonts w:ascii="Times New Roman" w:hAnsi="Times New Roman"/>
          <w:sz w:val="28"/>
          <w:szCs w:val="28"/>
        </w:rPr>
        <w:t>t needs and goals:</w:t>
      </w:r>
    </w:p>
    <w:p w14:paraId="7B6417E9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24317ACE">
          <v:rect id="_x0000_i1028" style="width:0;height:1.5pt" o:hralign="center" o:hrstd="t" o:hr="t" fillcolor="#a0a0a0" stroked="f"/>
        </w:pict>
      </w:r>
    </w:p>
    <w:p w14:paraId="49F63211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1940FBEB">
          <v:rect id="_x0000_i1029" style="width:0;height:1.5pt" o:hralign="center" o:hrstd="t" o:hr="t" fillcolor="#a0a0a0" stroked="f"/>
        </w:pict>
      </w:r>
    </w:p>
    <w:p w14:paraId="04EB89BA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6D0D19FF">
          <v:rect id="_x0000_i1030" style="width:0;height:1.5pt" o:hralign="center" o:hrstd="t" o:hr="t" fillcolor="#a0a0a0" stroked="f"/>
        </w:pict>
      </w:r>
    </w:p>
    <w:p w14:paraId="5B0F45FD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2AAB2B3F">
          <v:rect id="_x0000_i1031" style="width:0;height:1.5pt" o:hralign="center" o:hrstd="t" o:hr="t" fillcolor="#a0a0a0" stroked="f"/>
        </w:pict>
      </w:r>
    </w:p>
    <w:p w14:paraId="73FCD532" w14:textId="77777777" w:rsidR="00D46185" w:rsidRPr="00C0677B" w:rsidRDefault="00D46185" w:rsidP="00D46185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C0677B">
        <w:rPr>
          <w:rFonts w:ascii="Times New Roman" w:hAnsi="Times New Roman"/>
          <w:b/>
          <w:bCs/>
          <w:sz w:val="28"/>
          <w:szCs w:val="28"/>
        </w:rPr>
        <w:t>4. Substance Use History (if applicable)</w:t>
      </w:r>
    </w:p>
    <w:p w14:paraId="458BDAA5" w14:textId="77777777" w:rsidR="00D46185" w:rsidRPr="00C0677B" w:rsidRDefault="00D46185" w:rsidP="00D46185">
      <w:pPr>
        <w:numPr>
          <w:ilvl w:val="0"/>
          <w:numId w:val="13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Primary Substance(s): __________________________________</w:t>
      </w:r>
    </w:p>
    <w:p w14:paraId="214FD2F8" w14:textId="77777777" w:rsidR="00D46185" w:rsidRPr="00C0677B" w:rsidRDefault="00D46185" w:rsidP="00D46185">
      <w:pPr>
        <w:numPr>
          <w:ilvl w:val="0"/>
          <w:numId w:val="13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Date of Last Use: __________________</w:t>
      </w:r>
    </w:p>
    <w:p w14:paraId="0E5D4492" w14:textId="77777777" w:rsidR="00D46185" w:rsidRPr="00C0677B" w:rsidRDefault="00D46185" w:rsidP="00D46185">
      <w:pPr>
        <w:numPr>
          <w:ilvl w:val="0"/>
          <w:numId w:val="13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Current Level of Care (if applicable): __________________</w:t>
      </w:r>
    </w:p>
    <w:p w14:paraId="2B1C4BAA" w14:textId="77777777" w:rsidR="00D46185" w:rsidRPr="00C0677B" w:rsidRDefault="00D46185" w:rsidP="00D46185">
      <w:pPr>
        <w:numPr>
          <w:ilvl w:val="0"/>
          <w:numId w:val="13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 xml:space="preserve">History of Withdrawal Concerns: </w:t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Yes </w:t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No</w:t>
      </w:r>
      <w:r w:rsidRPr="00C0677B">
        <w:rPr>
          <w:rFonts w:ascii="Times New Roman" w:hAnsi="Times New Roman"/>
          <w:sz w:val="28"/>
          <w:szCs w:val="28"/>
        </w:rPr>
        <w:br/>
        <w:t>If yes, explain: ____________________________________________</w:t>
      </w:r>
    </w:p>
    <w:p w14:paraId="778F7C31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03A6E10A">
          <v:rect id="_x0000_i1032" style="width:0;height:1.5pt" o:hralign="center" o:hrstd="t" o:hr="t" fillcolor="#a0a0a0" stroked="f"/>
        </w:pict>
      </w:r>
    </w:p>
    <w:p w14:paraId="569C4FEC" w14:textId="77777777" w:rsidR="00D46185" w:rsidRPr="00C0677B" w:rsidRDefault="00D46185" w:rsidP="00D46185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C0677B">
        <w:rPr>
          <w:rFonts w:ascii="Times New Roman" w:hAnsi="Times New Roman"/>
          <w:b/>
          <w:bCs/>
          <w:sz w:val="28"/>
          <w:szCs w:val="28"/>
        </w:rPr>
        <w:t>5. Mental Health Information</w:t>
      </w:r>
    </w:p>
    <w:p w14:paraId="45B2EEC5" w14:textId="77777777" w:rsidR="00D46185" w:rsidRPr="00C0677B" w:rsidRDefault="00D46185" w:rsidP="00D46185">
      <w:pPr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Current Mental Health Diagnoses (if known):</w:t>
      </w:r>
    </w:p>
    <w:p w14:paraId="7C7ED3D4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3413E53F">
          <v:rect id="_x0000_i1033" style="width:0;height:1.5pt" o:hralign="center" o:hrstd="t" o:hr="t" fillcolor="#a0a0a0" stroked="f"/>
        </w:pict>
      </w:r>
    </w:p>
    <w:p w14:paraId="28916B2C" w14:textId="77777777" w:rsidR="00D46185" w:rsidRPr="00C0677B" w:rsidRDefault="00D46185" w:rsidP="00D46185">
      <w:pPr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Current Mental Health Provider: __________________________</w:t>
      </w:r>
    </w:p>
    <w:p w14:paraId="6DC933E6" w14:textId="77777777" w:rsidR="00D46185" w:rsidRPr="00C0677B" w:rsidRDefault="00D46185" w:rsidP="00D46185">
      <w:pPr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 xml:space="preserve">Current Medications: </w:t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Yes </w:t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No</w:t>
      </w:r>
      <w:r w:rsidRPr="00C0677B">
        <w:rPr>
          <w:rFonts w:ascii="Times New Roman" w:hAnsi="Times New Roman"/>
          <w:sz w:val="28"/>
          <w:szCs w:val="28"/>
        </w:rPr>
        <w:br/>
        <w:t>If yes, list: _______________________________________________</w:t>
      </w:r>
    </w:p>
    <w:p w14:paraId="5AD8F23E" w14:textId="77777777" w:rsidR="00D46185" w:rsidRPr="00C0677B" w:rsidRDefault="00D46185" w:rsidP="00D46185">
      <w:pPr>
        <w:numPr>
          <w:ilvl w:val="0"/>
          <w:numId w:val="15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 xml:space="preserve">History of suicidal or self-harm behaviors: </w:t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Yes </w:t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No</w:t>
      </w:r>
      <w:r w:rsidRPr="00C0677B">
        <w:rPr>
          <w:rFonts w:ascii="Times New Roman" w:hAnsi="Times New Roman"/>
          <w:sz w:val="28"/>
          <w:szCs w:val="28"/>
        </w:rPr>
        <w:br/>
        <w:t>If yes, explain: ____________________________________________</w:t>
      </w:r>
    </w:p>
    <w:p w14:paraId="4FD21FBF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7A4E6698">
          <v:rect id="_x0000_i1034" style="width:0;height:1.5pt" o:hralign="center" o:hrstd="t" o:hr="t" fillcolor="#a0a0a0" stroked="f"/>
        </w:pict>
      </w:r>
    </w:p>
    <w:p w14:paraId="4B18B974" w14:textId="77777777" w:rsidR="00D46185" w:rsidRPr="00C0677B" w:rsidRDefault="00D46185" w:rsidP="00D46185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C0677B">
        <w:rPr>
          <w:rFonts w:ascii="Times New Roman" w:hAnsi="Times New Roman"/>
          <w:b/>
          <w:bCs/>
          <w:sz w:val="28"/>
          <w:szCs w:val="28"/>
        </w:rPr>
        <w:t>6. Medical Information</w:t>
      </w:r>
    </w:p>
    <w:p w14:paraId="0E8F7388" w14:textId="77777777" w:rsidR="00D46185" w:rsidRPr="00C0677B" w:rsidRDefault="00D46185" w:rsidP="00D46185">
      <w:pPr>
        <w:numPr>
          <w:ilvl w:val="0"/>
          <w:numId w:val="16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Significant Medical Conditions: __________________________</w:t>
      </w:r>
    </w:p>
    <w:p w14:paraId="304FDA76" w14:textId="77777777" w:rsidR="00D46185" w:rsidRPr="00C0677B" w:rsidRDefault="00D46185" w:rsidP="00D46185">
      <w:pPr>
        <w:numPr>
          <w:ilvl w:val="0"/>
          <w:numId w:val="16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 xml:space="preserve">Mobility or Physical Limitations: </w:t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Yes </w:t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No</w:t>
      </w:r>
      <w:r w:rsidRPr="00C0677B">
        <w:rPr>
          <w:rFonts w:ascii="Times New Roman" w:hAnsi="Times New Roman"/>
          <w:sz w:val="28"/>
          <w:szCs w:val="28"/>
        </w:rPr>
        <w:br/>
        <w:t>If yes, explain: ____________________________________________</w:t>
      </w:r>
    </w:p>
    <w:p w14:paraId="027CA13C" w14:textId="77777777" w:rsidR="00D46185" w:rsidRPr="00C0677B" w:rsidRDefault="00D46185" w:rsidP="00D46185">
      <w:pPr>
        <w:numPr>
          <w:ilvl w:val="0"/>
          <w:numId w:val="16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 xml:space="preserve">Requires assistance with medications: </w:t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Yes </w:t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No</w:t>
      </w:r>
    </w:p>
    <w:p w14:paraId="02422F67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2CC2C4B7">
          <v:rect id="_x0000_i1035" style="width:0;height:1.5pt" o:hralign="center" o:hrstd="t" o:hr="t" fillcolor="#a0a0a0" stroked="f"/>
        </w:pict>
      </w:r>
    </w:p>
    <w:p w14:paraId="4021232A" w14:textId="77777777" w:rsidR="00D46185" w:rsidRPr="00C0677B" w:rsidRDefault="00D46185" w:rsidP="00D46185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C0677B">
        <w:rPr>
          <w:rFonts w:ascii="Times New Roman" w:hAnsi="Times New Roman"/>
          <w:b/>
          <w:bCs/>
          <w:sz w:val="28"/>
          <w:szCs w:val="28"/>
        </w:rPr>
        <w:lastRenderedPageBreak/>
        <w:t>7. Legal Status</w:t>
      </w:r>
    </w:p>
    <w:p w14:paraId="524EDB31" w14:textId="77777777" w:rsidR="00D46185" w:rsidRPr="00C0677B" w:rsidRDefault="00D46185" w:rsidP="00D46185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No current legal involvement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Probation / Parole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Pending charges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Court ordered treatment</w:t>
      </w:r>
      <w:r w:rsidRPr="00C0677B">
        <w:rPr>
          <w:rFonts w:ascii="Times New Roman" w:hAnsi="Times New Roman"/>
          <w:sz w:val="28"/>
          <w:szCs w:val="28"/>
        </w:rPr>
        <w:br/>
        <w:t>Details: ________________________________________________</w:t>
      </w:r>
    </w:p>
    <w:p w14:paraId="363BD04D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47015EBF">
          <v:rect id="_x0000_i1036" style="width:0;height:1.5pt" o:hralign="center" o:hrstd="t" o:hr="t" fillcolor="#a0a0a0" stroked="f"/>
        </w:pict>
      </w:r>
    </w:p>
    <w:p w14:paraId="2FB2EA39" w14:textId="77777777" w:rsidR="00D46185" w:rsidRPr="00C0677B" w:rsidRDefault="00D46185" w:rsidP="00D46185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C0677B">
        <w:rPr>
          <w:rFonts w:ascii="Times New Roman" w:hAnsi="Times New Roman"/>
          <w:b/>
          <w:bCs/>
          <w:sz w:val="28"/>
          <w:szCs w:val="28"/>
        </w:rPr>
        <w:t>8. Employment / Financial Information</w:t>
      </w:r>
    </w:p>
    <w:p w14:paraId="7DD054C9" w14:textId="77777777" w:rsidR="00D46185" w:rsidRPr="00C0677B" w:rsidRDefault="00D46185" w:rsidP="00D46185">
      <w:pPr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Current Employment Status: __________________________</w:t>
      </w:r>
    </w:p>
    <w:p w14:paraId="3C51992F" w14:textId="77777777" w:rsidR="00D46185" w:rsidRPr="00C0677B" w:rsidRDefault="00D46185" w:rsidP="00D46185">
      <w:pPr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Source of Income: __________________________</w:t>
      </w:r>
    </w:p>
    <w:p w14:paraId="216E64C9" w14:textId="77777777" w:rsidR="00D46185" w:rsidRPr="00C0677B" w:rsidRDefault="00D46185" w:rsidP="00D46185">
      <w:pPr>
        <w:numPr>
          <w:ilvl w:val="0"/>
          <w:numId w:val="17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Insurance Type: __________________________</w:t>
      </w:r>
    </w:p>
    <w:p w14:paraId="231D3C27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1A9C9D0E">
          <v:rect id="_x0000_i1037" style="width:0;height:1.5pt" o:hralign="center" o:hrstd="t" o:hr="t" fillcolor="#a0a0a0" stroked="f"/>
        </w:pict>
      </w:r>
    </w:p>
    <w:p w14:paraId="3399626F" w14:textId="77777777" w:rsidR="00D46185" w:rsidRPr="00C0677B" w:rsidRDefault="00D46185" w:rsidP="00D46185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C0677B">
        <w:rPr>
          <w:rFonts w:ascii="Times New Roman" w:hAnsi="Times New Roman"/>
          <w:b/>
          <w:bCs/>
          <w:sz w:val="28"/>
          <w:szCs w:val="28"/>
        </w:rPr>
        <w:t>9. Risk &amp; Safety Information</w:t>
      </w:r>
    </w:p>
    <w:p w14:paraId="1E6213FE" w14:textId="77777777" w:rsidR="00D46185" w:rsidRPr="00C0677B" w:rsidRDefault="00D46185" w:rsidP="00D46185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(Check all that apply)</w:t>
      </w:r>
    </w:p>
    <w:p w14:paraId="33A5BEAE" w14:textId="77777777" w:rsidR="00D46185" w:rsidRPr="00C0677B" w:rsidRDefault="00D46185" w:rsidP="00D46185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History of violence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Sexual offense history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Arson history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Active warrants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Behavioral concerns affecting group living</w:t>
      </w:r>
      <w:r w:rsidRPr="00C0677B">
        <w:rPr>
          <w:rFonts w:ascii="Times New Roman" w:hAnsi="Times New Roman"/>
          <w:sz w:val="28"/>
          <w:szCs w:val="28"/>
        </w:rPr>
        <w:br/>
      </w:r>
      <w:r w:rsidRPr="00C0677B">
        <w:rPr>
          <w:rFonts w:ascii="Segoe UI Symbol" w:hAnsi="Segoe UI Symbol" w:cs="Segoe UI Symbol"/>
          <w:sz w:val="28"/>
          <w:szCs w:val="28"/>
        </w:rPr>
        <w:t>☐</w:t>
      </w:r>
      <w:r w:rsidRPr="00C0677B">
        <w:rPr>
          <w:rFonts w:ascii="Times New Roman" w:hAnsi="Times New Roman"/>
          <w:sz w:val="28"/>
          <w:szCs w:val="28"/>
        </w:rPr>
        <w:t xml:space="preserve"> None reported</w:t>
      </w:r>
    </w:p>
    <w:p w14:paraId="7890F705" w14:textId="77777777" w:rsidR="00D46185" w:rsidRPr="00C0677B" w:rsidRDefault="00D46185" w:rsidP="00D46185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Comments:</w:t>
      </w:r>
    </w:p>
    <w:p w14:paraId="6C61648A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0541E97F">
          <v:rect id="_x0000_i1038" style="width:0;height:1.5pt" o:hralign="center" o:hrstd="t" o:hr="t" fillcolor="#a0a0a0" stroked="f"/>
        </w:pict>
      </w:r>
    </w:p>
    <w:p w14:paraId="6F5AE75C" w14:textId="77777777" w:rsidR="00D46185" w:rsidRPr="00C0677B" w:rsidRDefault="00000000" w:rsidP="00D461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 w14:anchorId="4CA76495">
          <v:rect id="_x0000_i1039" style="width:0;height:1.5pt" o:hralign="center" o:hrstd="t" o:hr="t" fillcolor="#a0a0a0" stroked="f"/>
        </w:pict>
      </w:r>
    </w:p>
    <w:p w14:paraId="0D6A9D8D" w14:textId="77777777" w:rsidR="00D46185" w:rsidRPr="00C0677B" w:rsidRDefault="00D46185" w:rsidP="00D46185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C0677B">
        <w:rPr>
          <w:rFonts w:ascii="Times New Roman" w:hAnsi="Times New Roman"/>
          <w:b/>
          <w:bCs/>
          <w:sz w:val="28"/>
          <w:szCs w:val="28"/>
        </w:rPr>
        <w:t>10. Client Consent for Referral</w:t>
      </w:r>
    </w:p>
    <w:p w14:paraId="4E2AD7B4" w14:textId="77777777" w:rsidR="00D46185" w:rsidRPr="00C0677B" w:rsidRDefault="00D46185" w:rsidP="00D46185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C0677B">
        <w:rPr>
          <w:rFonts w:ascii="Times New Roman" w:hAnsi="Times New Roman"/>
          <w:sz w:val="28"/>
          <w:szCs w:val="28"/>
        </w:rPr>
        <w:t>I authorize the release of the above information for the purpose of determining eligibility for transitional programming.</w:t>
      </w:r>
    </w:p>
    <w:p w14:paraId="5CA1F80B" w14:textId="23A6A576" w:rsidR="00D46185" w:rsidRPr="00C0677B" w:rsidRDefault="00F766CE" w:rsidP="00D46185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Participant</w:t>
      </w:r>
      <w:r w:rsidR="00D46185" w:rsidRPr="00C0677B">
        <w:rPr>
          <w:rFonts w:ascii="Times New Roman" w:hAnsi="Times New Roman"/>
          <w:sz w:val="28"/>
          <w:szCs w:val="28"/>
        </w:rPr>
        <w:t xml:space="preserve"> Signature: __________________________</w:t>
      </w:r>
      <w:r w:rsidR="00D46185" w:rsidRPr="00C0677B">
        <w:rPr>
          <w:rFonts w:ascii="Times New Roman" w:hAnsi="Times New Roman"/>
          <w:sz w:val="28"/>
          <w:szCs w:val="28"/>
        </w:rPr>
        <w:br/>
        <w:t>Date: __________________</w:t>
      </w:r>
    </w:p>
    <w:p w14:paraId="23A18937" w14:textId="3934D47E" w:rsidR="00012B3C" w:rsidRDefault="00D46185" w:rsidP="00F766CE">
      <w:pPr>
        <w:spacing w:before="100" w:beforeAutospacing="1" w:after="100" w:afterAutospacing="1"/>
      </w:pPr>
      <w:r w:rsidRPr="00C0677B">
        <w:rPr>
          <w:rFonts w:ascii="Times New Roman" w:hAnsi="Times New Roman"/>
          <w:sz w:val="28"/>
          <w:szCs w:val="28"/>
        </w:rPr>
        <w:t>Referring Staff Signature: __________________________</w:t>
      </w:r>
      <w:r w:rsidRPr="00C0677B">
        <w:rPr>
          <w:rFonts w:ascii="Times New Roman" w:hAnsi="Times New Roman"/>
          <w:sz w:val="28"/>
          <w:szCs w:val="28"/>
        </w:rPr>
        <w:br/>
        <w:t>Date: __________________</w:t>
      </w:r>
    </w:p>
    <w:sectPr w:rsidR="00012B3C" w:rsidSect="00FA4E61">
      <w:footerReference w:type="default" r:id="rId12"/>
      <w:pgSz w:w="12240" w:h="15840"/>
      <w:pgMar w:top="720" w:right="1080" w:bottom="0" w:left="1080" w:header="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CB986" w14:textId="77777777" w:rsidR="00E57E72" w:rsidRDefault="00E57E72" w:rsidP="00176E67">
      <w:r>
        <w:separator/>
      </w:r>
    </w:p>
  </w:endnote>
  <w:endnote w:type="continuationSeparator" w:id="0">
    <w:p w14:paraId="0D8475F5" w14:textId="77777777" w:rsidR="00E57E72" w:rsidRDefault="00E57E72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A68C" w14:textId="77777777" w:rsidR="00FA4E61" w:rsidRPr="00FA4E61" w:rsidRDefault="00FA4E61" w:rsidP="00FA4E61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BD740" w14:textId="77777777" w:rsidR="00E57E72" w:rsidRDefault="00E57E72" w:rsidP="00176E67">
      <w:r>
        <w:separator/>
      </w:r>
    </w:p>
  </w:footnote>
  <w:footnote w:type="continuationSeparator" w:id="0">
    <w:p w14:paraId="0A9E19D3" w14:textId="77777777" w:rsidR="00E57E72" w:rsidRDefault="00E57E72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224313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.6pt;height:9.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9115F"/>
    <w:multiLevelType w:val="multilevel"/>
    <w:tmpl w:val="5FB4D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4C611B"/>
    <w:multiLevelType w:val="multilevel"/>
    <w:tmpl w:val="1D78D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62573D"/>
    <w:multiLevelType w:val="multilevel"/>
    <w:tmpl w:val="EE42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F6459C"/>
    <w:multiLevelType w:val="multilevel"/>
    <w:tmpl w:val="527C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E554C0"/>
    <w:multiLevelType w:val="multilevel"/>
    <w:tmpl w:val="07E8C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1F04C7"/>
    <w:multiLevelType w:val="multilevel"/>
    <w:tmpl w:val="EBE6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281FCA"/>
    <w:multiLevelType w:val="multilevel"/>
    <w:tmpl w:val="85F2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1859439">
    <w:abstractNumId w:val="9"/>
  </w:num>
  <w:num w:numId="2" w16cid:durableId="59834691">
    <w:abstractNumId w:val="7"/>
  </w:num>
  <w:num w:numId="3" w16cid:durableId="1866597397">
    <w:abstractNumId w:val="6"/>
  </w:num>
  <w:num w:numId="4" w16cid:durableId="1926110346">
    <w:abstractNumId w:val="5"/>
  </w:num>
  <w:num w:numId="5" w16cid:durableId="171840898">
    <w:abstractNumId w:val="4"/>
  </w:num>
  <w:num w:numId="6" w16cid:durableId="724330994">
    <w:abstractNumId w:val="8"/>
  </w:num>
  <w:num w:numId="7" w16cid:durableId="968321022">
    <w:abstractNumId w:val="3"/>
  </w:num>
  <w:num w:numId="8" w16cid:durableId="282998591">
    <w:abstractNumId w:val="2"/>
  </w:num>
  <w:num w:numId="9" w16cid:durableId="1258751470">
    <w:abstractNumId w:val="1"/>
  </w:num>
  <w:num w:numId="10" w16cid:durableId="1114134759">
    <w:abstractNumId w:val="0"/>
  </w:num>
  <w:num w:numId="11" w16cid:durableId="1168132935">
    <w:abstractNumId w:val="15"/>
  </w:num>
  <w:num w:numId="12" w16cid:durableId="2105566451">
    <w:abstractNumId w:val="12"/>
  </w:num>
  <w:num w:numId="13" w16cid:durableId="1758864340">
    <w:abstractNumId w:val="11"/>
  </w:num>
  <w:num w:numId="14" w16cid:durableId="1413431736">
    <w:abstractNumId w:val="14"/>
  </w:num>
  <w:num w:numId="15" w16cid:durableId="2103648888">
    <w:abstractNumId w:val="10"/>
  </w:num>
  <w:num w:numId="16" w16cid:durableId="1600138425">
    <w:abstractNumId w:val="13"/>
  </w:num>
  <w:num w:numId="17" w16cid:durableId="3441338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F1D"/>
    <w:rsid w:val="0000319D"/>
    <w:rsid w:val="000071F7"/>
    <w:rsid w:val="00010B00"/>
    <w:rsid w:val="00012B3C"/>
    <w:rsid w:val="00020E36"/>
    <w:rsid w:val="00026CEE"/>
    <w:rsid w:val="000271D5"/>
    <w:rsid w:val="0002798A"/>
    <w:rsid w:val="000319A9"/>
    <w:rsid w:val="0004219A"/>
    <w:rsid w:val="00046795"/>
    <w:rsid w:val="00061632"/>
    <w:rsid w:val="000617B1"/>
    <w:rsid w:val="00083002"/>
    <w:rsid w:val="00083D46"/>
    <w:rsid w:val="00087B85"/>
    <w:rsid w:val="000A01F1"/>
    <w:rsid w:val="000A11D6"/>
    <w:rsid w:val="000A14FE"/>
    <w:rsid w:val="000A1E11"/>
    <w:rsid w:val="000A35FA"/>
    <w:rsid w:val="000A6141"/>
    <w:rsid w:val="000B4A4F"/>
    <w:rsid w:val="000B6D1A"/>
    <w:rsid w:val="000B6EA4"/>
    <w:rsid w:val="000C1163"/>
    <w:rsid w:val="000C5069"/>
    <w:rsid w:val="000C797A"/>
    <w:rsid w:val="000D2539"/>
    <w:rsid w:val="000D2BB8"/>
    <w:rsid w:val="000E0DDC"/>
    <w:rsid w:val="000E3741"/>
    <w:rsid w:val="000F2DF4"/>
    <w:rsid w:val="000F6783"/>
    <w:rsid w:val="000F7DB6"/>
    <w:rsid w:val="00120C95"/>
    <w:rsid w:val="0012523C"/>
    <w:rsid w:val="00133B3E"/>
    <w:rsid w:val="00137454"/>
    <w:rsid w:val="0014663E"/>
    <w:rsid w:val="00153E10"/>
    <w:rsid w:val="001617D6"/>
    <w:rsid w:val="00176E67"/>
    <w:rsid w:val="00180664"/>
    <w:rsid w:val="001903F7"/>
    <w:rsid w:val="0019395E"/>
    <w:rsid w:val="0019411D"/>
    <w:rsid w:val="00194C2B"/>
    <w:rsid w:val="00195CAD"/>
    <w:rsid w:val="001967C5"/>
    <w:rsid w:val="00196A03"/>
    <w:rsid w:val="001A27B0"/>
    <w:rsid w:val="001A3477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512F"/>
    <w:rsid w:val="00206A86"/>
    <w:rsid w:val="00207876"/>
    <w:rsid w:val="00211828"/>
    <w:rsid w:val="002153B7"/>
    <w:rsid w:val="00222814"/>
    <w:rsid w:val="00224D00"/>
    <w:rsid w:val="00230B52"/>
    <w:rsid w:val="0023685A"/>
    <w:rsid w:val="00250014"/>
    <w:rsid w:val="00270AB0"/>
    <w:rsid w:val="00275BB5"/>
    <w:rsid w:val="0028373F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C6DF9"/>
    <w:rsid w:val="002D222A"/>
    <w:rsid w:val="002D3006"/>
    <w:rsid w:val="002D5173"/>
    <w:rsid w:val="002D54B4"/>
    <w:rsid w:val="002D7147"/>
    <w:rsid w:val="002E0300"/>
    <w:rsid w:val="002E77F0"/>
    <w:rsid w:val="002F4369"/>
    <w:rsid w:val="003076FD"/>
    <w:rsid w:val="00317005"/>
    <w:rsid w:val="003206C8"/>
    <w:rsid w:val="00330050"/>
    <w:rsid w:val="0033187C"/>
    <w:rsid w:val="00335259"/>
    <w:rsid w:val="00336E35"/>
    <w:rsid w:val="0034719B"/>
    <w:rsid w:val="00353611"/>
    <w:rsid w:val="00364453"/>
    <w:rsid w:val="00372BAE"/>
    <w:rsid w:val="00372ED0"/>
    <w:rsid w:val="00381F35"/>
    <w:rsid w:val="00387538"/>
    <w:rsid w:val="003929F1"/>
    <w:rsid w:val="00392FB4"/>
    <w:rsid w:val="003A1B63"/>
    <w:rsid w:val="003A41A1"/>
    <w:rsid w:val="003B2326"/>
    <w:rsid w:val="003E3EE8"/>
    <w:rsid w:val="003F5ACF"/>
    <w:rsid w:val="00400251"/>
    <w:rsid w:val="00402A32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67E7"/>
    <w:rsid w:val="00457D5F"/>
    <w:rsid w:val="00461739"/>
    <w:rsid w:val="00467306"/>
    <w:rsid w:val="00467865"/>
    <w:rsid w:val="00474660"/>
    <w:rsid w:val="0047591C"/>
    <w:rsid w:val="00481C13"/>
    <w:rsid w:val="00483419"/>
    <w:rsid w:val="0048685F"/>
    <w:rsid w:val="00490804"/>
    <w:rsid w:val="00490A7A"/>
    <w:rsid w:val="00492074"/>
    <w:rsid w:val="004A0513"/>
    <w:rsid w:val="004A1437"/>
    <w:rsid w:val="004A2F40"/>
    <w:rsid w:val="004A4198"/>
    <w:rsid w:val="004A54EA"/>
    <w:rsid w:val="004B0578"/>
    <w:rsid w:val="004C1A07"/>
    <w:rsid w:val="004D0799"/>
    <w:rsid w:val="004D170E"/>
    <w:rsid w:val="004D23EA"/>
    <w:rsid w:val="004D63DC"/>
    <w:rsid w:val="004E0204"/>
    <w:rsid w:val="004E34C6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2679"/>
    <w:rsid w:val="0054556A"/>
    <w:rsid w:val="00552582"/>
    <w:rsid w:val="005557F6"/>
    <w:rsid w:val="005636C6"/>
    <w:rsid w:val="00563778"/>
    <w:rsid w:val="005828F5"/>
    <w:rsid w:val="00595E60"/>
    <w:rsid w:val="00596629"/>
    <w:rsid w:val="005A1295"/>
    <w:rsid w:val="005A7625"/>
    <w:rsid w:val="005B166A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575F"/>
    <w:rsid w:val="00607FED"/>
    <w:rsid w:val="00613129"/>
    <w:rsid w:val="00617C65"/>
    <w:rsid w:val="0062035C"/>
    <w:rsid w:val="00622041"/>
    <w:rsid w:val="00626210"/>
    <w:rsid w:val="00632CC9"/>
    <w:rsid w:val="0063459A"/>
    <w:rsid w:val="00642676"/>
    <w:rsid w:val="0066126B"/>
    <w:rsid w:val="006633D7"/>
    <w:rsid w:val="00674583"/>
    <w:rsid w:val="00682C69"/>
    <w:rsid w:val="00685A1D"/>
    <w:rsid w:val="006A1A07"/>
    <w:rsid w:val="006D1F7F"/>
    <w:rsid w:val="006D2635"/>
    <w:rsid w:val="006D3442"/>
    <w:rsid w:val="006D7063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0C58"/>
    <w:rsid w:val="007325A9"/>
    <w:rsid w:val="0074184B"/>
    <w:rsid w:val="0075451A"/>
    <w:rsid w:val="0075655B"/>
    <w:rsid w:val="00757ADD"/>
    <w:rsid w:val="007602AC"/>
    <w:rsid w:val="00774B67"/>
    <w:rsid w:val="00776455"/>
    <w:rsid w:val="00781411"/>
    <w:rsid w:val="00782410"/>
    <w:rsid w:val="007858A6"/>
    <w:rsid w:val="00786E50"/>
    <w:rsid w:val="00793AC6"/>
    <w:rsid w:val="007967F2"/>
    <w:rsid w:val="007A2535"/>
    <w:rsid w:val="007A71DE"/>
    <w:rsid w:val="007B199B"/>
    <w:rsid w:val="007B6119"/>
    <w:rsid w:val="007C1D5B"/>
    <w:rsid w:val="007C1DA0"/>
    <w:rsid w:val="007C71B8"/>
    <w:rsid w:val="007D03AD"/>
    <w:rsid w:val="007D4F13"/>
    <w:rsid w:val="007D577C"/>
    <w:rsid w:val="007D6E4B"/>
    <w:rsid w:val="007E2A15"/>
    <w:rsid w:val="007E56C4"/>
    <w:rsid w:val="007F073D"/>
    <w:rsid w:val="007F3D5B"/>
    <w:rsid w:val="0080675C"/>
    <w:rsid w:val="00806CE2"/>
    <w:rsid w:val="008107D6"/>
    <w:rsid w:val="00821622"/>
    <w:rsid w:val="00832EED"/>
    <w:rsid w:val="00841645"/>
    <w:rsid w:val="00852EC6"/>
    <w:rsid w:val="00856C35"/>
    <w:rsid w:val="008609F5"/>
    <w:rsid w:val="00871876"/>
    <w:rsid w:val="008722B6"/>
    <w:rsid w:val="008753A7"/>
    <w:rsid w:val="0088782D"/>
    <w:rsid w:val="008A4CB9"/>
    <w:rsid w:val="008B3765"/>
    <w:rsid w:val="008B7081"/>
    <w:rsid w:val="008D7A67"/>
    <w:rsid w:val="008F2F8A"/>
    <w:rsid w:val="008F5BCD"/>
    <w:rsid w:val="00902964"/>
    <w:rsid w:val="00920507"/>
    <w:rsid w:val="00920B63"/>
    <w:rsid w:val="00933455"/>
    <w:rsid w:val="00933E22"/>
    <w:rsid w:val="0094790F"/>
    <w:rsid w:val="00955E74"/>
    <w:rsid w:val="00956B08"/>
    <w:rsid w:val="00963970"/>
    <w:rsid w:val="00965186"/>
    <w:rsid w:val="00966B90"/>
    <w:rsid w:val="009737B7"/>
    <w:rsid w:val="009802C4"/>
    <w:rsid w:val="00993578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E2E1A"/>
    <w:rsid w:val="00A0098D"/>
    <w:rsid w:val="00A01475"/>
    <w:rsid w:val="00A06119"/>
    <w:rsid w:val="00A16E80"/>
    <w:rsid w:val="00A20AAA"/>
    <w:rsid w:val="00A211B2"/>
    <w:rsid w:val="00A225A7"/>
    <w:rsid w:val="00A2727E"/>
    <w:rsid w:val="00A35524"/>
    <w:rsid w:val="00A458AC"/>
    <w:rsid w:val="00A53B75"/>
    <w:rsid w:val="00A60C9E"/>
    <w:rsid w:val="00A74F99"/>
    <w:rsid w:val="00A82BA3"/>
    <w:rsid w:val="00A94ACC"/>
    <w:rsid w:val="00AA2EA7"/>
    <w:rsid w:val="00AA40BE"/>
    <w:rsid w:val="00AB234A"/>
    <w:rsid w:val="00AC5B36"/>
    <w:rsid w:val="00AC5E57"/>
    <w:rsid w:val="00AE6FA4"/>
    <w:rsid w:val="00AF4DDD"/>
    <w:rsid w:val="00B03907"/>
    <w:rsid w:val="00B11811"/>
    <w:rsid w:val="00B12C6B"/>
    <w:rsid w:val="00B21042"/>
    <w:rsid w:val="00B242AA"/>
    <w:rsid w:val="00B311E1"/>
    <w:rsid w:val="00B33647"/>
    <w:rsid w:val="00B4735C"/>
    <w:rsid w:val="00B51642"/>
    <w:rsid w:val="00B52E77"/>
    <w:rsid w:val="00B53C8E"/>
    <w:rsid w:val="00B54C3E"/>
    <w:rsid w:val="00B579DF"/>
    <w:rsid w:val="00B7037B"/>
    <w:rsid w:val="00B74F24"/>
    <w:rsid w:val="00B90EC2"/>
    <w:rsid w:val="00B92822"/>
    <w:rsid w:val="00B93938"/>
    <w:rsid w:val="00B94926"/>
    <w:rsid w:val="00BA268F"/>
    <w:rsid w:val="00BB1DDD"/>
    <w:rsid w:val="00BB3D37"/>
    <w:rsid w:val="00BC07E3"/>
    <w:rsid w:val="00BC17C0"/>
    <w:rsid w:val="00BC55F2"/>
    <w:rsid w:val="00BD052E"/>
    <w:rsid w:val="00BD103E"/>
    <w:rsid w:val="00C0677B"/>
    <w:rsid w:val="00C079CA"/>
    <w:rsid w:val="00C164DE"/>
    <w:rsid w:val="00C1658E"/>
    <w:rsid w:val="00C36AEE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B1DBC"/>
    <w:rsid w:val="00CC7CAE"/>
    <w:rsid w:val="00CD0435"/>
    <w:rsid w:val="00CD5096"/>
    <w:rsid w:val="00CE5DC7"/>
    <w:rsid w:val="00CE7D54"/>
    <w:rsid w:val="00CF5377"/>
    <w:rsid w:val="00D0529B"/>
    <w:rsid w:val="00D06F3F"/>
    <w:rsid w:val="00D14E73"/>
    <w:rsid w:val="00D244DE"/>
    <w:rsid w:val="00D34EC1"/>
    <w:rsid w:val="00D46185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B5F1D"/>
    <w:rsid w:val="00DC47A2"/>
    <w:rsid w:val="00DE1551"/>
    <w:rsid w:val="00DE1A09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209B"/>
    <w:rsid w:val="00E57E72"/>
    <w:rsid w:val="00E61009"/>
    <w:rsid w:val="00E64130"/>
    <w:rsid w:val="00E72C24"/>
    <w:rsid w:val="00E87396"/>
    <w:rsid w:val="00E95A3F"/>
    <w:rsid w:val="00E96F6F"/>
    <w:rsid w:val="00EA01C9"/>
    <w:rsid w:val="00EB478A"/>
    <w:rsid w:val="00EB6567"/>
    <w:rsid w:val="00EB6DE8"/>
    <w:rsid w:val="00EC2438"/>
    <w:rsid w:val="00EC42A3"/>
    <w:rsid w:val="00ED5A60"/>
    <w:rsid w:val="00EE0B73"/>
    <w:rsid w:val="00EE3FF5"/>
    <w:rsid w:val="00EE787B"/>
    <w:rsid w:val="00EF671F"/>
    <w:rsid w:val="00F051F0"/>
    <w:rsid w:val="00F14C0E"/>
    <w:rsid w:val="00F23DB1"/>
    <w:rsid w:val="00F436BA"/>
    <w:rsid w:val="00F4444E"/>
    <w:rsid w:val="00F504D7"/>
    <w:rsid w:val="00F65AF1"/>
    <w:rsid w:val="00F766CE"/>
    <w:rsid w:val="00F83033"/>
    <w:rsid w:val="00F855AF"/>
    <w:rsid w:val="00F95BDE"/>
    <w:rsid w:val="00F966AA"/>
    <w:rsid w:val="00FA4E61"/>
    <w:rsid w:val="00FB538F"/>
    <w:rsid w:val="00FC2104"/>
    <w:rsid w:val="00FC3071"/>
    <w:rsid w:val="00FD15E6"/>
    <w:rsid w:val="00FD1D70"/>
    <w:rsid w:val="00FD5902"/>
    <w:rsid w:val="00FD5B94"/>
    <w:rsid w:val="00FD6A7D"/>
    <w:rsid w:val="00FE013D"/>
    <w:rsid w:val="00FE0A29"/>
    <w:rsid w:val="00FE236D"/>
    <w:rsid w:val="00FF0731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73F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qFormat/>
    <w:rsid w:val="007D03AD"/>
    <w:pPr>
      <w:spacing w:before="200" w:after="120"/>
      <w:outlineLvl w:val="0"/>
    </w:pPr>
    <w:rPr>
      <w:caps/>
      <w:sz w:val="32"/>
    </w:rPr>
  </w:style>
  <w:style w:type="paragraph" w:styleId="Heading2">
    <w:name w:val="heading 2"/>
    <w:basedOn w:val="Normal"/>
    <w:next w:val="Normal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Heading3">
    <w:name w:val="heading 3"/>
    <w:basedOn w:val="Normal"/>
    <w:next w:val="Normal"/>
    <w:qFormat/>
    <w:rsid w:val="00FD1D70"/>
    <w:pPr>
      <w:jc w:val="center"/>
      <w:outlineLvl w:val="2"/>
    </w:pPr>
    <w:rPr>
      <w:i/>
      <w:sz w:val="13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semiHidden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semiHidden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semiHidden/>
    <w:rsid w:val="00026CEE"/>
    <w:rPr>
      <w:rFonts w:asciiTheme="minorHAnsi" w:hAnsiTheme="minorHAnsi"/>
      <w:b/>
      <w:sz w:val="18"/>
      <w:szCs w:val="19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03AD"/>
    <w:rPr>
      <w:color w:val="808080"/>
    </w:rPr>
  </w:style>
  <w:style w:type="paragraph" w:styleId="Header">
    <w:name w:val="header"/>
    <w:basedOn w:val="Normal"/>
    <w:link w:val="HeaderChar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Footer">
    <w:name w:val="footer"/>
    <w:basedOn w:val="Normal"/>
    <w:link w:val="FooterChar"/>
    <w:uiPriority w:val="99"/>
    <w:semiHidden/>
    <w:rsid w:val="00061632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26CEE"/>
    <w:rPr>
      <w:rFonts w:asciiTheme="minorHAnsi" w:hAnsiTheme="minorHAnsi"/>
      <w:sz w:val="18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leChar">
    <w:name w:val="Title Char"/>
    <w:basedOn w:val="DefaultParagraphFont"/>
    <w:link w:val="Title"/>
    <w:uiPriority w:val="10"/>
    <w:rsid w:val="002E0300"/>
    <w:rPr>
      <w:rFonts w:asciiTheme="majorHAnsi" w:hAnsiTheme="majorHAnsi"/>
      <w:b/>
      <w:sz w:val="4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yan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0</TotalTime>
  <Pages>3</Pages>
  <Words>305</Words>
  <Characters>2479</Characters>
  <Application>Microsoft Office Word</Application>
  <DocSecurity>0</DocSecurity>
  <Lines>92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2026-02-18T00:46:00Z</dcterms:created>
  <dcterms:modified xsi:type="dcterms:W3CDTF">2026-02-25T23:06:00Z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