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E6D78" w14:textId="3C46FD83" w:rsidR="00364453" w:rsidRPr="00364453" w:rsidRDefault="007A2535" w:rsidP="006124FE">
      <w:r>
        <w:rPr>
          <w:noProof/>
        </w:rPr>
        <w:drawing>
          <wp:inline distT="0" distB="0" distL="0" distR="0" wp14:anchorId="22243133" wp14:editId="340E1ED4">
            <wp:extent cx="6393180" cy="1645920"/>
            <wp:effectExtent l="0" t="0" r="7620" b="0"/>
            <wp:docPr id="17452932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293235" name="Picture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4365" cy="164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A75EE" w14:textId="2D8ED7A7" w:rsidR="00467865" w:rsidRPr="009A4937" w:rsidRDefault="00116FE6" w:rsidP="009A4937">
      <w:pPr>
        <w:pStyle w:val="Heading1"/>
        <w:jc w:val="center"/>
        <w:rPr>
          <w:sz w:val="36"/>
          <w:szCs w:val="36"/>
        </w:rPr>
      </w:pPr>
      <w:r w:rsidRPr="009A4937">
        <w:rPr>
          <w:sz w:val="36"/>
          <w:szCs w:val="36"/>
        </w:rPr>
        <w:t>CRITERIA</w:t>
      </w:r>
      <w:r w:rsidR="00653276" w:rsidRPr="009A4937">
        <w:rPr>
          <w:sz w:val="36"/>
          <w:szCs w:val="36"/>
        </w:rPr>
        <w:t xml:space="preserve"> for </w:t>
      </w:r>
      <w:r w:rsidR="00693534" w:rsidRPr="009A4937">
        <w:rPr>
          <w:sz w:val="36"/>
          <w:szCs w:val="36"/>
        </w:rPr>
        <w:t>Acceptance into program</w:t>
      </w:r>
    </w:p>
    <w:p w14:paraId="6913A45E" w14:textId="77777777" w:rsidR="00083F88" w:rsidRDefault="00083F88" w:rsidP="00083F88"/>
    <w:p w14:paraId="55E8CE0A" w14:textId="77777777" w:rsidR="00083F88" w:rsidRDefault="00083F88" w:rsidP="00083F88"/>
    <w:p w14:paraId="41849C5B" w14:textId="77777777" w:rsidR="009A4937" w:rsidRDefault="009A4937" w:rsidP="00083F88"/>
    <w:p w14:paraId="16BB8303" w14:textId="188F1B14" w:rsidR="00083F88" w:rsidRDefault="003774C7" w:rsidP="003774C7">
      <w:pPr>
        <w:pStyle w:val="ListParagraph"/>
        <w:numPr>
          <w:ilvl w:val="0"/>
          <w:numId w:val="11"/>
        </w:num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5B0C7B">
        <w:rPr>
          <w:sz w:val="36"/>
          <w:szCs w:val="36"/>
        </w:rPr>
        <w:t xml:space="preserve">Participants must be between 18-26 when </w:t>
      </w:r>
      <w:r w:rsidR="0084229E">
        <w:rPr>
          <w:sz w:val="36"/>
          <w:szCs w:val="36"/>
        </w:rPr>
        <w:t>entering</w:t>
      </w:r>
      <w:r w:rsidR="00D876AD">
        <w:rPr>
          <w:sz w:val="36"/>
          <w:szCs w:val="36"/>
        </w:rPr>
        <w:t xml:space="preserve"> the program with Ryan’s Hope. </w:t>
      </w:r>
    </w:p>
    <w:p w14:paraId="65822C60" w14:textId="77777777" w:rsidR="00D876AD" w:rsidRDefault="00D876AD" w:rsidP="00D876AD">
      <w:pPr>
        <w:rPr>
          <w:sz w:val="36"/>
          <w:szCs w:val="36"/>
        </w:rPr>
      </w:pPr>
    </w:p>
    <w:p w14:paraId="7716BB4E" w14:textId="7B895BC5" w:rsidR="00D876AD" w:rsidRDefault="00D876AD" w:rsidP="00D876AD">
      <w:pPr>
        <w:pStyle w:val="ListParagraph"/>
        <w:numPr>
          <w:ilvl w:val="0"/>
          <w:numId w:val="11"/>
        </w:num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CD15AF">
        <w:rPr>
          <w:sz w:val="36"/>
          <w:szCs w:val="36"/>
        </w:rPr>
        <w:t xml:space="preserve">Families are not accepted </w:t>
      </w:r>
      <w:r w:rsidR="00BA1059">
        <w:rPr>
          <w:sz w:val="36"/>
          <w:szCs w:val="36"/>
        </w:rPr>
        <w:t>currently</w:t>
      </w:r>
      <w:r w:rsidR="00E23489">
        <w:rPr>
          <w:sz w:val="36"/>
          <w:szCs w:val="36"/>
        </w:rPr>
        <w:t>;</w:t>
      </w:r>
      <w:r w:rsidR="00CD15AF">
        <w:rPr>
          <w:sz w:val="36"/>
          <w:szCs w:val="36"/>
        </w:rPr>
        <w:t xml:space="preserve"> </w:t>
      </w:r>
      <w:r w:rsidR="0084229E">
        <w:rPr>
          <w:sz w:val="36"/>
          <w:szCs w:val="36"/>
        </w:rPr>
        <w:t>however,</w:t>
      </w:r>
      <w:r w:rsidR="00CD15AF">
        <w:rPr>
          <w:sz w:val="36"/>
          <w:szCs w:val="36"/>
        </w:rPr>
        <w:t xml:space="preserve"> this is under review.</w:t>
      </w:r>
    </w:p>
    <w:p w14:paraId="732A8047" w14:textId="77777777" w:rsidR="00CD15AF" w:rsidRPr="00CD15AF" w:rsidRDefault="00CD15AF" w:rsidP="00CD15AF">
      <w:pPr>
        <w:pStyle w:val="ListParagraph"/>
        <w:rPr>
          <w:sz w:val="36"/>
          <w:szCs w:val="36"/>
        </w:rPr>
      </w:pPr>
    </w:p>
    <w:p w14:paraId="26C1C836" w14:textId="78073858" w:rsidR="00CD15AF" w:rsidRDefault="00CD15AF" w:rsidP="00D876AD">
      <w:pPr>
        <w:pStyle w:val="ListParagraph"/>
        <w:numPr>
          <w:ilvl w:val="0"/>
          <w:numId w:val="11"/>
        </w:num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65471A">
        <w:rPr>
          <w:sz w:val="36"/>
          <w:szCs w:val="36"/>
        </w:rPr>
        <w:t xml:space="preserve">Participants </w:t>
      </w:r>
      <w:r w:rsidR="003B57AE">
        <w:rPr>
          <w:sz w:val="36"/>
          <w:szCs w:val="36"/>
        </w:rPr>
        <w:t xml:space="preserve">can have no violent or sexual criminal offenses </w:t>
      </w:r>
      <w:r w:rsidR="00912A99">
        <w:rPr>
          <w:sz w:val="36"/>
          <w:szCs w:val="36"/>
        </w:rPr>
        <w:t>on their records.</w:t>
      </w:r>
    </w:p>
    <w:p w14:paraId="0B6D3C12" w14:textId="77777777" w:rsidR="00912A99" w:rsidRPr="00912A99" w:rsidRDefault="00912A99" w:rsidP="00912A99">
      <w:pPr>
        <w:pStyle w:val="ListParagraph"/>
        <w:rPr>
          <w:sz w:val="36"/>
          <w:szCs w:val="36"/>
        </w:rPr>
      </w:pPr>
    </w:p>
    <w:p w14:paraId="2E97AA4E" w14:textId="5858FC33" w:rsidR="00912A99" w:rsidRDefault="00912A99" w:rsidP="00D876AD">
      <w:pPr>
        <w:pStyle w:val="ListParagraph"/>
        <w:numPr>
          <w:ilvl w:val="0"/>
          <w:numId w:val="11"/>
        </w:num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E32B53">
        <w:rPr>
          <w:sz w:val="36"/>
          <w:szCs w:val="36"/>
        </w:rPr>
        <w:t>There</w:t>
      </w:r>
      <w:r w:rsidR="003D3612">
        <w:rPr>
          <w:sz w:val="36"/>
          <w:szCs w:val="36"/>
        </w:rPr>
        <w:t xml:space="preserve"> will be a waiting </w:t>
      </w:r>
      <w:r w:rsidR="007A40AA">
        <w:rPr>
          <w:sz w:val="36"/>
          <w:szCs w:val="36"/>
        </w:rPr>
        <w:t>list,</w:t>
      </w:r>
      <w:r w:rsidR="003D3612">
        <w:rPr>
          <w:sz w:val="36"/>
          <w:szCs w:val="36"/>
        </w:rPr>
        <w:t xml:space="preserve"> and we will take participants in th</w:t>
      </w:r>
      <w:r w:rsidR="00FD4814">
        <w:rPr>
          <w:sz w:val="36"/>
          <w:szCs w:val="36"/>
        </w:rPr>
        <w:t>at</w:t>
      </w:r>
      <w:r w:rsidR="003D3612">
        <w:rPr>
          <w:sz w:val="36"/>
          <w:szCs w:val="36"/>
        </w:rPr>
        <w:t xml:space="preserve"> orde</w:t>
      </w:r>
      <w:r w:rsidR="006A18C6">
        <w:rPr>
          <w:sz w:val="36"/>
          <w:szCs w:val="36"/>
        </w:rPr>
        <w:t>r.</w:t>
      </w:r>
    </w:p>
    <w:p w14:paraId="5907EC23" w14:textId="77777777" w:rsidR="00E32B53" w:rsidRPr="00E32B53" w:rsidRDefault="00E32B53" w:rsidP="00E32B53">
      <w:pPr>
        <w:pStyle w:val="ListParagraph"/>
        <w:rPr>
          <w:sz w:val="36"/>
          <w:szCs w:val="36"/>
        </w:rPr>
      </w:pPr>
    </w:p>
    <w:p w14:paraId="773F78BD" w14:textId="09D84731" w:rsidR="00E32B53" w:rsidRPr="00D876AD" w:rsidRDefault="00E32B53" w:rsidP="00D876AD">
      <w:pPr>
        <w:pStyle w:val="ListParagraph"/>
        <w:numPr>
          <w:ilvl w:val="0"/>
          <w:numId w:val="11"/>
        </w:num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4F69EF">
        <w:rPr>
          <w:sz w:val="36"/>
          <w:szCs w:val="36"/>
        </w:rPr>
        <w:t xml:space="preserve">Application, Release of information, and Referral Form </w:t>
      </w:r>
      <w:r w:rsidR="00D526B7">
        <w:rPr>
          <w:sz w:val="36"/>
          <w:szCs w:val="36"/>
        </w:rPr>
        <w:t xml:space="preserve">must all </w:t>
      </w:r>
      <w:r w:rsidR="007A40AA">
        <w:rPr>
          <w:sz w:val="36"/>
          <w:szCs w:val="36"/>
        </w:rPr>
        <w:t>be submitted</w:t>
      </w:r>
      <w:r w:rsidR="00D526B7">
        <w:rPr>
          <w:sz w:val="36"/>
          <w:szCs w:val="36"/>
        </w:rPr>
        <w:t xml:space="preserve"> by email prior to consideration for the program and being vetted </w:t>
      </w:r>
      <w:r w:rsidR="000A328D">
        <w:rPr>
          <w:sz w:val="36"/>
          <w:szCs w:val="36"/>
        </w:rPr>
        <w:t xml:space="preserve">by CEO. </w:t>
      </w:r>
    </w:p>
    <w:p w14:paraId="33EADD11" w14:textId="77777777" w:rsidR="000A11D6" w:rsidRDefault="000A11D6" w:rsidP="000A11D6"/>
    <w:tbl>
      <w:tblPr>
        <w:tblW w:w="0" w:type="auto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1705"/>
        <w:gridCol w:w="180"/>
        <w:gridCol w:w="8185"/>
      </w:tblGrid>
      <w:tr w:rsidR="00622041" w:rsidRPr="00622041" w14:paraId="25A3F074" w14:textId="77777777" w:rsidTr="00622041">
        <w:trPr>
          <w:trHeight w:val="20"/>
        </w:trPr>
        <w:tc>
          <w:tcPr>
            <w:tcW w:w="1705" w:type="dxa"/>
          </w:tcPr>
          <w:p w14:paraId="179C9C93" w14:textId="77777777" w:rsidR="00622041" w:rsidRPr="00622041" w:rsidRDefault="00622041" w:rsidP="00693534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6E2F7F9A" w14:textId="77777777" w:rsidR="00622041" w:rsidRPr="00622041" w:rsidRDefault="00622041" w:rsidP="002B4DB2">
            <w:pPr>
              <w:rPr>
                <w:sz w:val="4"/>
                <w:szCs w:val="10"/>
              </w:rPr>
            </w:pPr>
          </w:p>
        </w:tc>
        <w:tc>
          <w:tcPr>
            <w:tcW w:w="8185" w:type="dxa"/>
          </w:tcPr>
          <w:p w14:paraId="2F3F2CBC" w14:textId="77777777" w:rsidR="00622041" w:rsidRPr="00622041" w:rsidRDefault="00622041" w:rsidP="002B4DB2">
            <w:pPr>
              <w:rPr>
                <w:sz w:val="4"/>
                <w:szCs w:val="10"/>
              </w:rPr>
            </w:pPr>
          </w:p>
        </w:tc>
      </w:tr>
    </w:tbl>
    <w:p w14:paraId="4047F57D" w14:textId="77777777" w:rsidR="000E0DDC" w:rsidRDefault="000E0DDC" w:rsidP="002B4DB2"/>
    <w:p w14:paraId="23A18937" w14:textId="77777777" w:rsidR="00012B3C" w:rsidRDefault="00012B3C"/>
    <w:sectPr w:rsidR="00012B3C" w:rsidSect="00FA4E61">
      <w:footerReference w:type="default" r:id="rId12"/>
      <w:pgSz w:w="12240" w:h="15840"/>
      <w:pgMar w:top="720" w:right="1080" w:bottom="0" w:left="1080" w:header="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88269" w14:textId="77777777" w:rsidR="00D7594A" w:rsidRDefault="00D7594A" w:rsidP="00176E67">
      <w:r>
        <w:separator/>
      </w:r>
    </w:p>
  </w:endnote>
  <w:endnote w:type="continuationSeparator" w:id="0">
    <w:p w14:paraId="058BD189" w14:textId="77777777" w:rsidR="00D7594A" w:rsidRDefault="00D7594A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9A68C" w14:textId="77777777" w:rsidR="00FA4E61" w:rsidRPr="00FA4E61" w:rsidRDefault="00FA4E61" w:rsidP="00FA4E61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5B742" w14:textId="77777777" w:rsidR="00D7594A" w:rsidRDefault="00D7594A" w:rsidP="00176E67">
      <w:r>
        <w:separator/>
      </w:r>
    </w:p>
  </w:footnote>
  <w:footnote w:type="continuationSeparator" w:id="0">
    <w:p w14:paraId="071A3717" w14:textId="77777777" w:rsidR="00D7594A" w:rsidRDefault="00D7594A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224313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.6pt;height:9.6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8257F5"/>
    <w:multiLevelType w:val="hybridMultilevel"/>
    <w:tmpl w:val="F2BCB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859439">
    <w:abstractNumId w:val="9"/>
  </w:num>
  <w:num w:numId="2" w16cid:durableId="59834691">
    <w:abstractNumId w:val="7"/>
  </w:num>
  <w:num w:numId="3" w16cid:durableId="1866597397">
    <w:abstractNumId w:val="6"/>
  </w:num>
  <w:num w:numId="4" w16cid:durableId="1926110346">
    <w:abstractNumId w:val="5"/>
  </w:num>
  <w:num w:numId="5" w16cid:durableId="171840898">
    <w:abstractNumId w:val="4"/>
  </w:num>
  <w:num w:numId="6" w16cid:durableId="724330994">
    <w:abstractNumId w:val="8"/>
  </w:num>
  <w:num w:numId="7" w16cid:durableId="968321022">
    <w:abstractNumId w:val="3"/>
  </w:num>
  <w:num w:numId="8" w16cid:durableId="282998591">
    <w:abstractNumId w:val="2"/>
  </w:num>
  <w:num w:numId="9" w16cid:durableId="1258751470">
    <w:abstractNumId w:val="1"/>
  </w:num>
  <w:num w:numId="10" w16cid:durableId="1114134759">
    <w:abstractNumId w:val="0"/>
  </w:num>
  <w:num w:numId="11" w16cid:durableId="7501560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F1D"/>
    <w:rsid w:val="0000319D"/>
    <w:rsid w:val="000071F7"/>
    <w:rsid w:val="00010B00"/>
    <w:rsid w:val="00012B3C"/>
    <w:rsid w:val="00026CEE"/>
    <w:rsid w:val="000271D5"/>
    <w:rsid w:val="0002798A"/>
    <w:rsid w:val="000319A9"/>
    <w:rsid w:val="0004219A"/>
    <w:rsid w:val="00046795"/>
    <w:rsid w:val="00061632"/>
    <w:rsid w:val="000617B1"/>
    <w:rsid w:val="00083002"/>
    <w:rsid w:val="00083D46"/>
    <w:rsid w:val="00083F88"/>
    <w:rsid w:val="00087B85"/>
    <w:rsid w:val="000A01F1"/>
    <w:rsid w:val="000A11D6"/>
    <w:rsid w:val="000A1E11"/>
    <w:rsid w:val="000A328D"/>
    <w:rsid w:val="000A35FA"/>
    <w:rsid w:val="000A6141"/>
    <w:rsid w:val="000B4A4F"/>
    <w:rsid w:val="000C1163"/>
    <w:rsid w:val="000C5069"/>
    <w:rsid w:val="000C797A"/>
    <w:rsid w:val="000D2539"/>
    <w:rsid w:val="000D2BB8"/>
    <w:rsid w:val="000E0DDC"/>
    <w:rsid w:val="000E3741"/>
    <w:rsid w:val="000F2DF4"/>
    <w:rsid w:val="000F6783"/>
    <w:rsid w:val="000F7DB6"/>
    <w:rsid w:val="00116FE6"/>
    <w:rsid w:val="00120C95"/>
    <w:rsid w:val="0012523C"/>
    <w:rsid w:val="00133B3E"/>
    <w:rsid w:val="00137454"/>
    <w:rsid w:val="0014663E"/>
    <w:rsid w:val="00153E10"/>
    <w:rsid w:val="001617D6"/>
    <w:rsid w:val="00176E67"/>
    <w:rsid w:val="00180664"/>
    <w:rsid w:val="001903F7"/>
    <w:rsid w:val="0019395E"/>
    <w:rsid w:val="0019411D"/>
    <w:rsid w:val="00194C2B"/>
    <w:rsid w:val="00195CAD"/>
    <w:rsid w:val="001967C5"/>
    <w:rsid w:val="001A27B0"/>
    <w:rsid w:val="001A3477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512F"/>
    <w:rsid w:val="00206A86"/>
    <w:rsid w:val="00207876"/>
    <w:rsid w:val="00211828"/>
    <w:rsid w:val="002153B7"/>
    <w:rsid w:val="00222814"/>
    <w:rsid w:val="00224D00"/>
    <w:rsid w:val="0023685A"/>
    <w:rsid w:val="00250014"/>
    <w:rsid w:val="00270AB0"/>
    <w:rsid w:val="00275BB5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C6DF9"/>
    <w:rsid w:val="002D222A"/>
    <w:rsid w:val="002D3006"/>
    <w:rsid w:val="002D5173"/>
    <w:rsid w:val="002D54B4"/>
    <w:rsid w:val="002D7147"/>
    <w:rsid w:val="002E0300"/>
    <w:rsid w:val="002E77F0"/>
    <w:rsid w:val="002F4369"/>
    <w:rsid w:val="003076FD"/>
    <w:rsid w:val="00317005"/>
    <w:rsid w:val="003206C8"/>
    <w:rsid w:val="00330050"/>
    <w:rsid w:val="0033187C"/>
    <w:rsid w:val="00335259"/>
    <w:rsid w:val="00336E35"/>
    <w:rsid w:val="0034719B"/>
    <w:rsid w:val="00353611"/>
    <w:rsid w:val="00364453"/>
    <w:rsid w:val="00372BAE"/>
    <w:rsid w:val="00372ED0"/>
    <w:rsid w:val="003774C7"/>
    <w:rsid w:val="00381F35"/>
    <w:rsid w:val="00387538"/>
    <w:rsid w:val="003929F1"/>
    <w:rsid w:val="00392FB4"/>
    <w:rsid w:val="003A1B63"/>
    <w:rsid w:val="003A41A1"/>
    <w:rsid w:val="003A7DE7"/>
    <w:rsid w:val="003B2326"/>
    <w:rsid w:val="003B57AE"/>
    <w:rsid w:val="003C3920"/>
    <w:rsid w:val="003D3612"/>
    <w:rsid w:val="003E3EE8"/>
    <w:rsid w:val="003F5ACF"/>
    <w:rsid w:val="00400251"/>
    <w:rsid w:val="00400FA5"/>
    <w:rsid w:val="00402A32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62C6"/>
    <w:rsid w:val="004567E7"/>
    <w:rsid w:val="00457D5F"/>
    <w:rsid w:val="00461739"/>
    <w:rsid w:val="00467306"/>
    <w:rsid w:val="00467865"/>
    <w:rsid w:val="00474660"/>
    <w:rsid w:val="0047591C"/>
    <w:rsid w:val="00481C13"/>
    <w:rsid w:val="00483419"/>
    <w:rsid w:val="0048685F"/>
    <w:rsid w:val="00490804"/>
    <w:rsid w:val="00490A7A"/>
    <w:rsid w:val="00492074"/>
    <w:rsid w:val="00494DEC"/>
    <w:rsid w:val="004A0513"/>
    <w:rsid w:val="004A1437"/>
    <w:rsid w:val="004A1CC0"/>
    <w:rsid w:val="004A2F40"/>
    <w:rsid w:val="004A4198"/>
    <w:rsid w:val="004A54EA"/>
    <w:rsid w:val="004B0578"/>
    <w:rsid w:val="004C1A07"/>
    <w:rsid w:val="004D0799"/>
    <w:rsid w:val="004D170E"/>
    <w:rsid w:val="004D23EA"/>
    <w:rsid w:val="004D63DC"/>
    <w:rsid w:val="004E0204"/>
    <w:rsid w:val="004E34C6"/>
    <w:rsid w:val="004F15A3"/>
    <w:rsid w:val="004F62AD"/>
    <w:rsid w:val="004F69EF"/>
    <w:rsid w:val="00501AE8"/>
    <w:rsid w:val="00504B65"/>
    <w:rsid w:val="005052FA"/>
    <w:rsid w:val="005100DC"/>
    <w:rsid w:val="005114CE"/>
    <w:rsid w:val="0052122B"/>
    <w:rsid w:val="00523487"/>
    <w:rsid w:val="00532679"/>
    <w:rsid w:val="0054556A"/>
    <w:rsid w:val="00552582"/>
    <w:rsid w:val="005557F6"/>
    <w:rsid w:val="005636C6"/>
    <w:rsid w:val="00563778"/>
    <w:rsid w:val="005828F5"/>
    <w:rsid w:val="00595E60"/>
    <w:rsid w:val="00596629"/>
    <w:rsid w:val="005A1295"/>
    <w:rsid w:val="005A7625"/>
    <w:rsid w:val="005B0C7B"/>
    <w:rsid w:val="005B166A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575F"/>
    <w:rsid w:val="00607FED"/>
    <w:rsid w:val="006124FE"/>
    <w:rsid w:val="00613129"/>
    <w:rsid w:val="00617C65"/>
    <w:rsid w:val="0062035C"/>
    <w:rsid w:val="00622041"/>
    <w:rsid w:val="00626210"/>
    <w:rsid w:val="00632CC9"/>
    <w:rsid w:val="0063459A"/>
    <w:rsid w:val="00640897"/>
    <w:rsid w:val="00642676"/>
    <w:rsid w:val="00653276"/>
    <w:rsid w:val="0065471A"/>
    <w:rsid w:val="0066126B"/>
    <w:rsid w:val="006633D7"/>
    <w:rsid w:val="00674583"/>
    <w:rsid w:val="00682C69"/>
    <w:rsid w:val="00685A1D"/>
    <w:rsid w:val="00693534"/>
    <w:rsid w:val="006A18C6"/>
    <w:rsid w:val="006A1A07"/>
    <w:rsid w:val="006D1F7F"/>
    <w:rsid w:val="006D2635"/>
    <w:rsid w:val="006D3442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0C58"/>
    <w:rsid w:val="007325A9"/>
    <w:rsid w:val="0074184B"/>
    <w:rsid w:val="0075451A"/>
    <w:rsid w:val="0075655B"/>
    <w:rsid w:val="00757ADD"/>
    <w:rsid w:val="007602AC"/>
    <w:rsid w:val="00774B67"/>
    <w:rsid w:val="00776455"/>
    <w:rsid w:val="00781411"/>
    <w:rsid w:val="00782410"/>
    <w:rsid w:val="007858A6"/>
    <w:rsid w:val="00786E50"/>
    <w:rsid w:val="00793AC6"/>
    <w:rsid w:val="007967F2"/>
    <w:rsid w:val="007A2535"/>
    <w:rsid w:val="007A40AA"/>
    <w:rsid w:val="007A71DE"/>
    <w:rsid w:val="007B199B"/>
    <w:rsid w:val="007B6119"/>
    <w:rsid w:val="007C1D5B"/>
    <w:rsid w:val="007C1DA0"/>
    <w:rsid w:val="007C71B8"/>
    <w:rsid w:val="007D03AD"/>
    <w:rsid w:val="007D4F13"/>
    <w:rsid w:val="007D577C"/>
    <w:rsid w:val="007D6E4B"/>
    <w:rsid w:val="007E2A15"/>
    <w:rsid w:val="007E56C4"/>
    <w:rsid w:val="007F073D"/>
    <w:rsid w:val="007F3D5B"/>
    <w:rsid w:val="0080675C"/>
    <w:rsid w:val="00806CE2"/>
    <w:rsid w:val="008107D6"/>
    <w:rsid w:val="008150C8"/>
    <w:rsid w:val="00832EED"/>
    <w:rsid w:val="00841645"/>
    <w:rsid w:val="0084229E"/>
    <w:rsid w:val="00852EC6"/>
    <w:rsid w:val="00856C35"/>
    <w:rsid w:val="008609F5"/>
    <w:rsid w:val="00865C65"/>
    <w:rsid w:val="00871876"/>
    <w:rsid w:val="008722B6"/>
    <w:rsid w:val="008753A7"/>
    <w:rsid w:val="0088782D"/>
    <w:rsid w:val="008A4CB9"/>
    <w:rsid w:val="008B1850"/>
    <w:rsid w:val="008B3765"/>
    <w:rsid w:val="008B7081"/>
    <w:rsid w:val="008D7A67"/>
    <w:rsid w:val="008F2F8A"/>
    <w:rsid w:val="008F412C"/>
    <w:rsid w:val="008F5BCD"/>
    <w:rsid w:val="00902964"/>
    <w:rsid w:val="00912A99"/>
    <w:rsid w:val="00920507"/>
    <w:rsid w:val="00920B63"/>
    <w:rsid w:val="00932405"/>
    <w:rsid w:val="00933455"/>
    <w:rsid w:val="00933E22"/>
    <w:rsid w:val="0094790F"/>
    <w:rsid w:val="00956B08"/>
    <w:rsid w:val="00963970"/>
    <w:rsid w:val="00965186"/>
    <w:rsid w:val="00966B90"/>
    <w:rsid w:val="009737B7"/>
    <w:rsid w:val="00977FAF"/>
    <w:rsid w:val="009802C4"/>
    <w:rsid w:val="00993578"/>
    <w:rsid w:val="009976D9"/>
    <w:rsid w:val="00997A3E"/>
    <w:rsid w:val="009A0EC1"/>
    <w:rsid w:val="009A12D5"/>
    <w:rsid w:val="009A4937"/>
    <w:rsid w:val="009A4EA3"/>
    <w:rsid w:val="009A55DC"/>
    <w:rsid w:val="009B0A55"/>
    <w:rsid w:val="009B3645"/>
    <w:rsid w:val="009C220D"/>
    <w:rsid w:val="009C7B6D"/>
    <w:rsid w:val="009C7BEB"/>
    <w:rsid w:val="009E2E1A"/>
    <w:rsid w:val="00A01475"/>
    <w:rsid w:val="00A06119"/>
    <w:rsid w:val="00A16E80"/>
    <w:rsid w:val="00A20AAA"/>
    <w:rsid w:val="00A211B2"/>
    <w:rsid w:val="00A225A7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B36"/>
    <w:rsid w:val="00AC5E57"/>
    <w:rsid w:val="00AE6FA4"/>
    <w:rsid w:val="00AF4DDD"/>
    <w:rsid w:val="00B03907"/>
    <w:rsid w:val="00B11811"/>
    <w:rsid w:val="00B12C6B"/>
    <w:rsid w:val="00B21042"/>
    <w:rsid w:val="00B242AA"/>
    <w:rsid w:val="00B311E1"/>
    <w:rsid w:val="00B33647"/>
    <w:rsid w:val="00B4735C"/>
    <w:rsid w:val="00B51642"/>
    <w:rsid w:val="00B52E77"/>
    <w:rsid w:val="00B53C8E"/>
    <w:rsid w:val="00B54C3E"/>
    <w:rsid w:val="00B579DF"/>
    <w:rsid w:val="00B7037B"/>
    <w:rsid w:val="00B74F24"/>
    <w:rsid w:val="00B85503"/>
    <w:rsid w:val="00B90EC2"/>
    <w:rsid w:val="00B92822"/>
    <w:rsid w:val="00B93938"/>
    <w:rsid w:val="00B94926"/>
    <w:rsid w:val="00BA1059"/>
    <w:rsid w:val="00BA268F"/>
    <w:rsid w:val="00BB1DDD"/>
    <w:rsid w:val="00BB3D37"/>
    <w:rsid w:val="00BC07E3"/>
    <w:rsid w:val="00BC17C0"/>
    <w:rsid w:val="00BC55F2"/>
    <w:rsid w:val="00BD052E"/>
    <w:rsid w:val="00BD103E"/>
    <w:rsid w:val="00C079CA"/>
    <w:rsid w:val="00C164DE"/>
    <w:rsid w:val="00C1658E"/>
    <w:rsid w:val="00C36AEE"/>
    <w:rsid w:val="00C45FDA"/>
    <w:rsid w:val="00C47399"/>
    <w:rsid w:val="00C55D10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A2BED"/>
    <w:rsid w:val="00CB1DBC"/>
    <w:rsid w:val="00CB41EA"/>
    <w:rsid w:val="00CC7CAE"/>
    <w:rsid w:val="00CD0435"/>
    <w:rsid w:val="00CD15AF"/>
    <w:rsid w:val="00CD5096"/>
    <w:rsid w:val="00CE5DC7"/>
    <w:rsid w:val="00CE7D54"/>
    <w:rsid w:val="00CF5377"/>
    <w:rsid w:val="00D0529B"/>
    <w:rsid w:val="00D06F3F"/>
    <w:rsid w:val="00D14E73"/>
    <w:rsid w:val="00D244DE"/>
    <w:rsid w:val="00D50448"/>
    <w:rsid w:val="00D526B7"/>
    <w:rsid w:val="00D55AFA"/>
    <w:rsid w:val="00D61038"/>
    <w:rsid w:val="00D6155E"/>
    <w:rsid w:val="00D70541"/>
    <w:rsid w:val="00D7594A"/>
    <w:rsid w:val="00D83A19"/>
    <w:rsid w:val="00D86A85"/>
    <w:rsid w:val="00D876AD"/>
    <w:rsid w:val="00D90A75"/>
    <w:rsid w:val="00D91BA8"/>
    <w:rsid w:val="00D97B8E"/>
    <w:rsid w:val="00DA4514"/>
    <w:rsid w:val="00DA7E80"/>
    <w:rsid w:val="00DB1EE2"/>
    <w:rsid w:val="00DB5F1D"/>
    <w:rsid w:val="00DC47A2"/>
    <w:rsid w:val="00DE1551"/>
    <w:rsid w:val="00DE1A09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3489"/>
    <w:rsid w:val="00E276B3"/>
    <w:rsid w:val="00E32A8B"/>
    <w:rsid w:val="00E32B53"/>
    <w:rsid w:val="00E33D13"/>
    <w:rsid w:val="00E36054"/>
    <w:rsid w:val="00E37E7B"/>
    <w:rsid w:val="00E46E04"/>
    <w:rsid w:val="00E5209B"/>
    <w:rsid w:val="00E61009"/>
    <w:rsid w:val="00E64130"/>
    <w:rsid w:val="00E72C24"/>
    <w:rsid w:val="00E87396"/>
    <w:rsid w:val="00E95A3F"/>
    <w:rsid w:val="00E96F6F"/>
    <w:rsid w:val="00EA01C9"/>
    <w:rsid w:val="00EB478A"/>
    <w:rsid w:val="00EB6567"/>
    <w:rsid w:val="00EB6DE8"/>
    <w:rsid w:val="00EC2438"/>
    <w:rsid w:val="00EC42A3"/>
    <w:rsid w:val="00ED1CBF"/>
    <w:rsid w:val="00ED5A60"/>
    <w:rsid w:val="00EE0B73"/>
    <w:rsid w:val="00EE787B"/>
    <w:rsid w:val="00EF671F"/>
    <w:rsid w:val="00F051F0"/>
    <w:rsid w:val="00F14C0E"/>
    <w:rsid w:val="00F168A3"/>
    <w:rsid w:val="00F23DB1"/>
    <w:rsid w:val="00F436BA"/>
    <w:rsid w:val="00F4444E"/>
    <w:rsid w:val="00F504D7"/>
    <w:rsid w:val="00F65AF1"/>
    <w:rsid w:val="00F83033"/>
    <w:rsid w:val="00F855AF"/>
    <w:rsid w:val="00F95BDE"/>
    <w:rsid w:val="00F966AA"/>
    <w:rsid w:val="00FA4E61"/>
    <w:rsid w:val="00FA7ED3"/>
    <w:rsid w:val="00FB538F"/>
    <w:rsid w:val="00FC2104"/>
    <w:rsid w:val="00FC3071"/>
    <w:rsid w:val="00FD15E6"/>
    <w:rsid w:val="00FD1D70"/>
    <w:rsid w:val="00FD4814"/>
    <w:rsid w:val="00FD5902"/>
    <w:rsid w:val="00FD5B94"/>
    <w:rsid w:val="00FD6A7D"/>
    <w:rsid w:val="00FE013D"/>
    <w:rsid w:val="00FE0A29"/>
    <w:rsid w:val="00FE236D"/>
    <w:rsid w:val="00FF0731"/>
    <w:rsid w:val="00FF1313"/>
    <w:rsid w:val="00FF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73F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300"/>
    <w:rPr>
      <w:rFonts w:asciiTheme="minorHAnsi" w:hAnsiTheme="minorHAnsi"/>
      <w:sz w:val="18"/>
      <w:szCs w:val="24"/>
    </w:rPr>
  </w:style>
  <w:style w:type="paragraph" w:styleId="Heading1">
    <w:name w:val="heading 1"/>
    <w:basedOn w:val="Normal"/>
    <w:next w:val="Normal"/>
    <w:qFormat/>
    <w:rsid w:val="007D03AD"/>
    <w:pPr>
      <w:spacing w:before="200" w:after="120"/>
      <w:outlineLvl w:val="0"/>
    </w:pPr>
    <w:rPr>
      <w:caps/>
      <w:sz w:val="32"/>
    </w:rPr>
  </w:style>
  <w:style w:type="paragraph" w:styleId="Heading2">
    <w:name w:val="heading 2"/>
    <w:basedOn w:val="Normal"/>
    <w:next w:val="Normal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Heading3">
    <w:name w:val="heading 3"/>
    <w:basedOn w:val="Normal"/>
    <w:next w:val="Normal"/>
    <w:qFormat/>
    <w:rsid w:val="00FD1D70"/>
    <w:pPr>
      <w:jc w:val="center"/>
      <w:outlineLvl w:val="2"/>
    </w:pPr>
    <w:rPr>
      <w:i/>
      <w:sz w:val="13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semiHidden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semiHidden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semiHidden/>
    <w:rsid w:val="00026CEE"/>
    <w:rPr>
      <w:rFonts w:asciiTheme="minorHAnsi" w:hAnsiTheme="minorHAnsi"/>
      <w:b/>
      <w:sz w:val="18"/>
      <w:szCs w:val="19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03AD"/>
    <w:rPr>
      <w:color w:val="808080"/>
    </w:rPr>
  </w:style>
  <w:style w:type="paragraph" w:styleId="Header">
    <w:name w:val="header"/>
    <w:basedOn w:val="Normal"/>
    <w:link w:val="HeaderChar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Footer">
    <w:name w:val="footer"/>
    <w:basedOn w:val="Normal"/>
    <w:link w:val="FooterChar"/>
    <w:uiPriority w:val="99"/>
    <w:semiHidden/>
    <w:rsid w:val="00061632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26CEE"/>
    <w:rPr>
      <w:rFonts w:asciiTheme="minorHAnsi" w:hAnsiTheme="minorHAnsi"/>
      <w:sz w:val="18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leChar">
    <w:name w:val="Title Char"/>
    <w:basedOn w:val="DefaultParagraphFont"/>
    <w:link w:val="Title"/>
    <w:uiPriority w:val="10"/>
    <w:rsid w:val="002E0300"/>
    <w:rPr>
      <w:rFonts w:asciiTheme="majorHAnsi" w:hAnsiTheme="majorHAnsi"/>
      <w:b/>
      <w:sz w:val="48"/>
      <w:szCs w:val="24"/>
    </w:rPr>
  </w:style>
  <w:style w:type="paragraph" w:styleId="ListParagraph">
    <w:name w:val="List Paragraph"/>
    <w:basedOn w:val="Normal"/>
    <w:uiPriority w:val="34"/>
    <w:semiHidden/>
    <w:qFormat/>
    <w:rsid w:val="00377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yan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0</TotalTime>
  <Pages>1</Pages>
  <Words>82</Words>
  <Characters>421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2026-02-18T00:42:00Z</dcterms:created>
  <dcterms:modified xsi:type="dcterms:W3CDTF">2026-02-25T23:00:00Z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