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E6D78" w14:textId="3C46FD83" w:rsidR="00364453" w:rsidRPr="00364453" w:rsidRDefault="007A2535" w:rsidP="006124FE">
      <w:r>
        <w:rPr>
          <w:noProof/>
        </w:rPr>
        <w:drawing>
          <wp:inline distT="0" distB="0" distL="0" distR="0" wp14:anchorId="22243133" wp14:editId="340E1ED4">
            <wp:extent cx="6393180" cy="1645920"/>
            <wp:effectExtent l="0" t="0" r="7620" b="0"/>
            <wp:docPr id="17452932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293235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4365" cy="164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A75EE" w14:textId="52D19195" w:rsidR="00467865" w:rsidRPr="0049081E" w:rsidRDefault="000A0B86" w:rsidP="009A4937">
      <w:pPr>
        <w:pStyle w:val="Heading1"/>
        <w:jc w:val="center"/>
        <w:rPr>
          <w:color w:val="EE0000"/>
          <w:sz w:val="36"/>
          <w:szCs w:val="36"/>
        </w:rPr>
      </w:pPr>
      <w:r>
        <w:rPr>
          <w:color w:val="EE0000"/>
          <w:sz w:val="36"/>
          <w:szCs w:val="36"/>
        </w:rPr>
        <w:t>Allowable P</w:t>
      </w:r>
      <w:r w:rsidR="00E5698B">
        <w:rPr>
          <w:color w:val="EE0000"/>
          <w:sz w:val="36"/>
          <w:szCs w:val="36"/>
        </w:rPr>
        <w:t>ossession list</w:t>
      </w:r>
    </w:p>
    <w:p w14:paraId="6913A45E" w14:textId="77777777" w:rsidR="00083F88" w:rsidRDefault="00083F88" w:rsidP="00083F88"/>
    <w:p w14:paraId="16BB8303" w14:textId="14506FF0" w:rsidR="00083F88" w:rsidRPr="0049081E" w:rsidRDefault="005B0C7B" w:rsidP="0049081E">
      <w:pPr>
        <w:rPr>
          <w:sz w:val="36"/>
          <w:szCs w:val="36"/>
        </w:rPr>
      </w:pPr>
      <w:r w:rsidRPr="0049081E">
        <w:rPr>
          <w:sz w:val="36"/>
          <w:szCs w:val="36"/>
        </w:rPr>
        <w:t>Participants</w:t>
      </w:r>
      <w:r w:rsidR="00246B1D" w:rsidRPr="0049081E">
        <w:rPr>
          <w:sz w:val="36"/>
          <w:szCs w:val="36"/>
        </w:rPr>
        <w:t xml:space="preserve"> are allowed </w:t>
      </w:r>
      <w:r w:rsidR="00DA6A31" w:rsidRPr="0049081E">
        <w:rPr>
          <w:sz w:val="36"/>
          <w:szCs w:val="36"/>
        </w:rPr>
        <w:t xml:space="preserve">to have the following list while they are staying </w:t>
      </w:r>
      <w:r w:rsidR="00AD265C" w:rsidRPr="0049081E">
        <w:rPr>
          <w:sz w:val="36"/>
          <w:szCs w:val="36"/>
        </w:rPr>
        <w:t>at Ryan’s Hope.</w:t>
      </w:r>
      <w:r w:rsidR="00D876AD" w:rsidRPr="0049081E">
        <w:rPr>
          <w:sz w:val="36"/>
          <w:szCs w:val="36"/>
        </w:rPr>
        <w:t xml:space="preserve"> </w:t>
      </w:r>
    </w:p>
    <w:p w14:paraId="65822C60" w14:textId="77777777" w:rsidR="00D876AD" w:rsidRDefault="00D876AD" w:rsidP="00D876AD">
      <w:pPr>
        <w:rPr>
          <w:sz w:val="36"/>
          <w:szCs w:val="36"/>
        </w:rPr>
      </w:pPr>
    </w:p>
    <w:p w14:paraId="33EADD11" w14:textId="029DD20F" w:rsidR="000A11D6" w:rsidRDefault="00AD265C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Money: Not to exceed </w:t>
      </w:r>
      <w:r w:rsidR="003F0267">
        <w:rPr>
          <w:sz w:val="36"/>
          <w:szCs w:val="36"/>
        </w:rPr>
        <w:t>$50 cash at one time</w:t>
      </w:r>
    </w:p>
    <w:p w14:paraId="69F3A572" w14:textId="1DD7CF21" w:rsidR="003F0267" w:rsidRDefault="003F0267" w:rsidP="00AD265C">
      <w:pPr>
        <w:rPr>
          <w:sz w:val="36"/>
          <w:szCs w:val="36"/>
        </w:rPr>
      </w:pPr>
      <w:r>
        <w:rPr>
          <w:sz w:val="36"/>
          <w:szCs w:val="36"/>
        </w:rPr>
        <w:t>Credit/Debit Cards: must be locked up in Accounting Office</w:t>
      </w:r>
    </w:p>
    <w:p w14:paraId="438650AD" w14:textId="49A46980" w:rsidR="003F0267" w:rsidRDefault="00001F69" w:rsidP="00AD265C">
      <w:pPr>
        <w:rPr>
          <w:sz w:val="36"/>
          <w:szCs w:val="36"/>
        </w:rPr>
      </w:pPr>
      <w:r>
        <w:rPr>
          <w:sz w:val="36"/>
          <w:szCs w:val="36"/>
        </w:rPr>
        <w:t>Cell Phone</w:t>
      </w:r>
    </w:p>
    <w:p w14:paraId="43821D84" w14:textId="256DE214" w:rsidR="00001F69" w:rsidRDefault="00001F69" w:rsidP="00AD265C">
      <w:pPr>
        <w:rPr>
          <w:sz w:val="36"/>
          <w:szCs w:val="36"/>
        </w:rPr>
      </w:pPr>
      <w:r>
        <w:rPr>
          <w:sz w:val="36"/>
          <w:szCs w:val="36"/>
        </w:rPr>
        <w:t>Ear Buds</w:t>
      </w:r>
    </w:p>
    <w:p w14:paraId="6AAD8A0A" w14:textId="68C1EEC4" w:rsidR="00001F69" w:rsidRDefault="00001F69" w:rsidP="00AD265C">
      <w:pPr>
        <w:rPr>
          <w:sz w:val="36"/>
          <w:szCs w:val="36"/>
        </w:rPr>
      </w:pPr>
      <w:r>
        <w:rPr>
          <w:sz w:val="36"/>
          <w:szCs w:val="36"/>
        </w:rPr>
        <w:t>Laptop/Tablet</w:t>
      </w:r>
    </w:p>
    <w:p w14:paraId="3D8A2285" w14:textId="4E3C4757" w:rsidR="00001F69" w:rsidRDefault="00001F69" w:rsidP="00AD265C">
      <w:pPr>
        <w:rPr>
          <w:sz w:val="36"/>
          <w:szCs w:val="36"/>
        </w:rPr>
      </w:pPr>
      <w:r>
        <w:rPr>
          <w:sz w:val="36"/>
          <w:szCs w:val="36"/>
        </w:rPr>
        <w:t>Television/Gaming System</w:t>
      </w:r>
    </w:p>
    <w:p w14:paraId="323B19FC" w14:textId="4E383B3F" w:rsidR="00001F69" w:rsidRDefault="002275E9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Jewelry </w:t>
      </w:r>
    </w:p>
    <w:p w14:paraId="36ECA3F9" w14:textId="063F6457" w:rsidR="002275E9" w:rsidRDefault="002275E9" w:rsidP="00AD265C">
      <w:pPr>
        <w:rPr>
          <w:sz w:val="36"/>
          <w:szCs w:val="36"/>
        </w:rPr>
      </w:pPr>
      <w:r>
        <w:rPr>
          <w:sz w:val="36"/>
          <w:szCs w:val="36"/>
        </w:rPr>
        <w:t>Clothes (</w:t>
      </w:r>
      <w:r w:rsidR="00781918">
        <w:rPr>
          <w:sz w:val="36"/>
          <w:szCs w:val="36"/>
        </w:rPr>
        <w:t>2 Weeks</w:t>
      </w:r>
      <w:r>
        <w:rPr>
          <w:sz w:val="36"/>
          <w:szCs w:val="36"/>
        </w:rPr>
        <w:t>)</w:t>
      </w:r>
    </w:p>
    <w:p w14:paraId="37FD4468" w14:textId="4A8DB605" w:rsidR="002275E9" w:rsidRDefault="002275E9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r w:rsidR="003B0509">
        <w:rPr>
          <w:sz w:val="36"/>
          <w:szCs w:val="36"/>
        </w:rPr>
        <w:t>Jeans/Pants/Shorts: 14 total</w:t>
      </w:r>
    </w:p>
    <w:p w14:paraId="699ED4F9" w14:textId="42DE9F84" w:rsidR="003B0509" w:rsidRDefault="003B0509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r w:rsidR="00CD1374">
        <w:rPr>
          <w:sz w:val="36"/>
          <w:szCs w:val="36"/>
        </w:rPr>
        <w:t xml:space="preserve">Tops (T-Shirts, Hoodies, Sweaters, </w:t>
      </w:r>
      <w:r w:rsidR="00B97E9E">
        <w:rPr>
          <w:sz w:val="36"/>
          <w:szCs w:val="36"/>
        </w:rPr>
        <w:t>Blouses): 14 Total</w:t>
      </w:r>
    </w:p>
    <w:p w14:paraId="4C168609" w14:textId="006B2251" w:rsidR="00B97E9E" w:rsidRDefault="00B97E9E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   Underwear: 14 </w:t>
      </w:r>
      <w:r w:rsidR="00FF12FD">
        <w:rPr>
          <w:sz w:val="36"/>
          <w:szCs w:val="36"/>
        </w:rPr>
        <w:t>Total</w:t>
      </w:r>
    </w:p>
    <w:p w14:paraId="6D0E6124" w14:textId="6B4E7925" w:rsidR="00FF12FD" w:rsidRDefault="00FF12FD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   Bras: 14 Total</w:t>
      </w:r>
    </w:p>
    <w:p w14:paraId="23854498" w14:textId="26AA8289" w:rsidR="00FF12FD" w:rsidRDefault="00FF12FD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   Socks: 14 Pairs Total</w:t>
      </w:r>
    </w:p>
    <w:p w14:paraId="6E3F2563" w14:textId="6E9F3F09" w:rsidR="0040197F" w:rsidRDefault="0040197F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   Fitness Wear</w:t>
      </w:r>
    </w:p>
    <w:p w14:paraId="154917BA" w14:textId="5F2A7F82" w:rsidR="0040197F" w:rsidRDefault="0040197F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r w:rsidR="00503751">
        <w:rPr>
          <w:sz w:val="36"/>
          <w:szCs w:val="36"/>
        </w:rPr>
        <w:t>Shower Shoes</w:t>
      </w:r>
    </w:p>
    <w:p w14:paraId="2066BDFB" w14:textId="30075905" w:rsidR="00503751" w:rsidRDefault="00503751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   Bathrobe</w:t>
      </w:r>
    </w:p>
    <w:p w14:paraId="7C0A42ED" w14:textId="3CA2DEBB" w:rsidR="00503751" w:rsidRDefault="00503751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   Sleepwear </w:t>
      </w:r>
    </w:p>
    <w:p w14:paraId="74CBDF7C" w14:textId="637C9F28" w:rsidR="006405E2" w:rsidRDefault="00503751" w:rsidP="00AD265C">
      <w:pPr>
        <w:rPr>
          <w:sz w:val="36"/>
          <w:szCs w:val="36"/>
        </w:rPr>
      </w:pPr>
      <w:r>
        <w:rPr>
          <w:sz w:val="36"/>
          <w:szCs w:val="36"/>
        </w:rPr>
        <w:t xml:space="preserve">   Winter</w:t>
      </w:r>
      <w:r w:rsidR="006405E2">
        <w:rPr>
          <w:sz w:val="36"/>
          <w:szCs w:val="36"/>
        </w:rPr>
        <w:t xml:space="preserve"> Wear</w:t>
      </w:r>
      <w:r>
        <w:rPr>
          <w:sz w:val="36"/>
          <w:szCs w:val="36"/>
        </w:rPr>
        <w:t xml:space="preserve">: </w:t>
      </w:r>
      <w:r w:rsidR="006405E2">
        <w:rPr>
          <w:sz w:val="36"/>
          <w:szCs w:val="36"/>
        </w:rPr>
        <w:t>Coat, Hat, Gloves, Scarf, Boots</w:t>
      </w:r>
    </w:p>
    <w:p w14:paraId="7E6FE3F6" w14:textId="77777777" w:rsidR="004B271C" w:rsidRDefault="004B271C" w:rsidP="00AD265C">
      <w:pPr>
        <w:rPr>
          <w:sz w:val="36"/>
          <w:szCs w:val="36"/>
        </w:rPr>
      </w:pPr>
    </w:p>
    <w:p w14:paraId="2B893EB4" w14:textId="5F5A9CD0" w:rsidR="00DF1606" w:rsidRDefault="00002CEF" w:rsidP="00AD265C">
      <w:pPr>
        <w:rPr>
          <w:color w:val="EE0000"/>
          <w:sz w:val="36"/>
          <w:szCs w:val="36"/>
        </w:rPr>
      </w:pPr>
      <w:r>
        <w:rPr>
          <w:color w:val="EE0000"/>
          <w:sz w:val="36"/>
          <w:szCs w:val="36"/>
        </w:rPr>
        <w:t xml:space="preserve">All clothing </w:t>
      </w:r>
      <w:r w:rsidR="0049081E">
        <w:rPr>
          <w:color w:val="EE0000"/>
          <w:sz w:val="36"/>
          <w:szCs w:val="36"/>
        </w:rPr>
        <w:t>must</w:t>
      </w:r>
      <w:r>
        <w:rPr>
          <w:color w:val="EE0000"/>
          <w:sz w:val="36"/>
          <w:szCs w:val="36"/>
        </w:rPr>
        <w:t xml:space="preserve"> be Appropriate</w:t>
      </w:r>
      <w:r w:rsidR="00DF1606">
        <w:rPr>
          <w:color w:val="EE0000"/>
          <w:sz w:val="36"/>
          <w:szCs w:val="36"/>
        </w:rPr>
        <w:t>:</w:t>
      </w:r>
    </w:p>
    <w:p w14:paraId="640F013E" w14:textId="77777777" w:rsidR="00502002" w:rsidRDefault="00B27BFD" w:rsidP="00502002">
      <w:pPr>
        <w:pStyle w:val="ListParagraph"/>
        <w:numPr>
          <w:ilvl w:val="0"/>
          <w:numId w:val="12"/>
        </w:numPr>
        <w:rPr>
          <w:color w:val="EE0000"/>
          <w:sz w:val="36"/>
          <w:szCs w:val="36"/>
        </w:rPr>
      </w:pPr>
      <w:r w:rsidRPr="00502002">
        <w:rPr>
          <w:color w:val="EE0000"/>
          <w:sz w:val="36"/>
          <w:szCs w:val="36"/>
        </w:rPr>
        <w:t xml:space="preserve">No Vulgar/Offensive Language or </w:t>
      </w:r>
      <w:r w:rsidR="00DF1606" w:rsidRPr="00502002">
        <w:rPr>
          <w:color w:val="EE0000"/>
          <w:sz w:val="36"/>
          <w:szCs w:val="36"/>
        </w:rPr>
        <w:t>Graphics</w:t>
      </w:r>
    </w:p>
    <w:p w14:paraId="23A18937" w14:textId="3C4C36B8" w:rsidR="00012B3C" w:rsidRDefault="00502002" w:rsidP="0049081E">
      <w:pPr>
        <w:pStyle w:val="ListParagraph"/>
        <w:numPr>
          <w:ilvl w:val="0"/>
          <w:numId w:val="12"/>
        </w:numPr>
        <w:rPr>
          <w:color w:val="EE0000"/>
          <w:sz w:val="36"/>
          <w:szCs w:val="36"/>
        </w:rPr>
      </w:pPr>
      <w:r>
        <w:rPr>
          <w:color w:val="EE0000"/>
          <w:sz w:val="36"/>
          <w:szCs w:val="36"/>
        </w:rPr>
        <w:t>No Lingerie</w:t>
      </w:r>
    </w:p>
    <w:p w14:paraId="601F5B66" w14:textId="6B0382E7" w:rsidR="0049081E" w:rsidRPr="0049081E" w:rsidRDefault="002F40AE" w:rsidP="0049081E">
      <w:pPr>
        <w:pStyle w:val="ListParagraph"/>
        <w:numPr>
          <w:ilvl w:val="0"/>
          <w:numId w:val="12"/>
        </w:numPr>
        <w:rPr>
          <w:color w:val="EE0000"/>
          <w:sz w:val="36"/>
          <w:szCs w:val="36"/>
        </w:rPr>
      </w:pPr>
      <w:r>
        <w:rPr>
          <w:color w:val="EE0000"/>
          <w:sz w:val="36"/>
          <w:szCs w:val="36"/>
        </w:rPr>
        <w:t>No Spaghetti Straps</w:t>
      </w:r>
    </w:p>
    <w:sectPr w:rsidR="0049081E" w:rsidRPr="0049081E" w:rsidSect="00FA4E61">
      <w:footerReference w:type="default" r:id="rId12"/>
      <w:pgSz w:w="12240" w:h="15840"/>
      <w:pgMar w:top="720" w:right="1080" w:bottom="0" w:left="108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52002" w14:textId="77777777" w:rsidR="00A2430B" w:rsidRDefault="00A2430B" w:rsidP="00176E67">
      <w:r>
        <w:separator/>
      </w:r>
    </w:p>
  </w:endnote>
  <w:endnote w:type="continuationSeparator" w:id="0">
    <w:p w14:paraId="7AC6797F" w14:textId="77777777" w:rsidR="00A2430B" w:rsidRDefault="00A2430B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A68C" w14:textId="77777777" w:rsidR="00FA4E61" w:rsidRPr="00FA4E61" w:rsidRDefault="00FA4E61" w:rsidP="00FA4E61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B0290" w14:textId="77777777" w:rsidR="00A2430B" w:rsidRDefault="00A2430B" w:rsidP="00176E67">
      <w:r>
        <w:separator/>
      </w:r>
    </w:p>
  </w:footnote>
  <w:footnote w:type="continuationSeparator" w:id="0">
    <w:p w14:paraId="227AEF84" w14:textId="77777777" w:rsidR="00A2430B" w:rsidRDefault="00A2430B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224313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6pt;height:9.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8257F5"/>
    <w:multiLevelType w:val="hybridMultilevel"/>
    <w:tmpl w:val="F2BCB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61312"/>
    <w:multiLevelType w:val="hybridMultilevel"/>
    <w:tmpl w:val="05D61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859439">
    <w:abstractNumId w:val="9"/>
  </w:num>
  <w:num w:numId="2" w16cid:durableId="59834691">
    <w:abstractNumId w:val="7"/>
  </w:num>
  <w:num w:numId="3" w16cid:durableId="1866597397">
    <w:abstractNumId w:val="6"/>
  </w:num>
  <w:num w:numId="4" w16cid:durableId="1926110346">
    <w:abstractNumId w:val="5"/>
  </w:num>
  <w:num w:numId="5" w16cid:durableId="171840898">
    <w:abstractNumId w:val="4"/>
  </w:num>
  <w:num w:numId="6" w16cid:durableId="724330994">
    <w:abstractNumId w:val="8"/>
  </w:num>
  <w:num w:numId="7" w16cid:durableId="968321022">
    <w:abstractNumId w:val="3"/>
  </w:num>
  <w:num w:numId="8" w16cid:durableId="282998591">
    <w:abstractNumId w:val="2"/>
  </w:num>
  <w:num w:numId="9" w16cid:durableId="1258751470">
    <w:abstractNumId w:val="1"/>
  </w:num>
  <w:num w:numId="10" w16cid:durableId="1114134759">
    <w:abstractNumId w:val="0"/>
  </w:num>
  <w:num w:numId="11" w16cid:durableId="750156023">
    <w:abstractNumId w:val="10"/>
  </w:num>
  <w:num w:numId="12" w16cid:durableId="19004348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F1D"/>
    <w:rsid w:val="00001F69"/>
    <w:rsid w:val="00002CEF"/>
    <w:rsid w:val="0000319D"/>
    <w:rsid w:val="000071F7"/>
    <w:rsid w:val="00010B00"/>
    <w:rsid w:val="00012B3C"/>
    <w:rsid w:val="00026CEE"/>
    <w:rsid w:val="000271D5"/>
    <w:rsid w:val="0002798A"/>
    <w:rsid w:val="000319A9"/>
    <w:rsid w:val="0004219A"/>
    <w:rsid w:val="00046795"/>
    <w:rsid w:val="00061632"/>
    <w:rsid w:val="000617B1"/>
    <w:rsid w:val="00083002"/>
    <w:rsid w:val="00083D46"/>
    <w:rsid w:val="00083F88"/>
    <w:rsid w:val="00087B85"/>
    <w:rsid w:val="000A01F1"/>
    <w:rsid w:val="000A0B86"/>
    <w:rsid w:val="000A11D6"/>
    <w:rsid w:val="000A1E11"/>
    <w:rsid w:val="000A328D"/>
    <w:rsid w:val="000A35FA"/>
    <w:rsid w:val="000A6141"/>
    <w:rsid w:val="000B4A4F"/>
    <w:rsid w:val="000C1163"/>
    <w:rsid w:val="000C5069"/>
    <w:rsid w:val="000C797A"/>
    <w:rsid w:val="000D2539"/>
    <w:rsid w:val="000D2BB8"/>
    <w:rsid w:val="000E0DDC"/>
    <w:rsid w:val="000E3741"/>
    <w:rsid w:val="000F2DF4"/>
    <w:rsid w:val="000F6783"/>
    <w:rsid w:val="000F7DB6"/>
    <w:rsid w:val="00116FE6"/>
    <w:rsid w:val="00120C95"/>
    <w:rsid w:val="0012523C"/>
    <w:rsid w:val="00133B3E"/>
    <w:rsid w:val="00137454"/>
    <w:rsid w:val="0014663E"/>
    <w:rsid w:val="00153E10"/>
    <w:rsid w:val="001617D6"/>
    <w:rsid w:val="00176E67"/>
    <w:rsid w:val="00180664"/>
    <w:rsid w:val="001903F7"/>
    <w:rsid w:val="0019395E"/>
    <w:rsid w:val="0019411D"/>
    <w:rsid w:val="00194C2B"/>
    <w:rsid w:val="00195CAD"/>
    <w:rsid w:val="001967C5"/>
    <w:rsid w:val="001A27B0"/>
    <w:rsid w:val="001A3477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512F"/>
    <w:rsid w:val="00206A86"/>
    <w:rsid w:val="00207876"/>
    <w:rsid w:val="00211828"/>
    <w:rsid w:val="002153B7"/>
    <w:rsid w:val="00222814"/>
    <w:rsid w:val="00224D00"/>
    <w:rsid w:val="002275E9"/>
    <w:rsid w:val="0023302D"/>
    <w:rsid w:val="0023685A"/>
    <w:rsid w:val="00246B1D"/>
    <w:rsid w:val="00250014"/>
    <w:rsid w:val="00270AB0"/>
    <w:rsid w:val="00275BB5"/>
    <w:rsid w:val="00286F6A"/>
    <w:rsid w:val="00291C8C"/>
    <w:rsid w:val="00295267"/>
    <w:rsid w:val="002A031C"/>
    <w:rsid w:val="002A0C13"/>
    <w:rsid w:val="002A1ECE"/>
    <w:rsid w:val="002A2510"/>
    <w:rsid w:val="002A6FA9"/>
    <w:rsid w:val="002B4D1D"/>
    <w:rsid w:val="002B4DB2"/>
    <w:rsid w:val="002C10B1"/>
    <w:rsid w:val="002C63CF"/>
    <w:rsid w:val="002C6DF9"/>
    <w:rsid w:val="002D222A"/>
    <w:rsid w:val="002D3006"/>
    <w:rsid w:val="002D5173"/>
    <w:rsid w:val="002D54B4"/>
    <w:rsid w:val="002D7147"/>
    <w:rsid w:val="002E0300"/>
    <w:rsid w:val="002E77F0"/>
    <w:rsid w:val="002F40AE"/>
    <w:rsid w:val="002F4369"/>
    <w:rsid w:val="003076FD"/>
    <w:rsid w:val="00317005"/>
    <w:rsid w:val="003206C8"/>
    <w:rsid w:val="00330050"/>
    <w:rsid w:val="0033187C"/>
    <w:rsid w:val="00335259"/>
    <w:rsid w:val="00336E35"/>
    <w:rsid w:val="0034719B"/>
    <w:rsid w:val="00353611"/>
    <w:rsid w:val="00364453"/>
    <w:rsid w:val="00372BAE"/>
    <w:rsid w:val="00372ED0"/>
    <w:rsid w:val="003774C7"/>
    <w:rsid w:val="00381F35"/>
    <w:rsid w:val="00387538"/>
    <w:rsid w:val="003929F1"/>
    <w:rsid w:val="00392FB4"/>
    <w:rsid w:val="003A1B63"/>
    <w:rsid w:val="003A41A1"/>
    <w:rsid w:val="003A7DE7"/>
    <w:rsid w:val="003B0509"/>
    <w:rsid w:val="003B2326"/>
    <w:rsid w:val="003B57AE"/>
    <w:rsid w:val="003C3920"/>
    <w:rsid w:val="003D3612"/>
    <w:rsid w:val="003E3EE8"/>
    <w:rsid w:val="003F0267"/>
    <w:rsid w:val="003F5ACF"/>
    <w:rsid w:val="00400251"/>
    <w:rsid w:val="00400FA5"/>
    <w:rsid w:val="0040197F"/>
    <w:rsid w:val="00402A32"/>
    <w:rsid w:val="004046FC"/>
    <w:rsid w:val="00413F44"/>
    <w:rsid w:val="00424126"/>
    <w:rsid w:val="00436443"/>
    <w:rsid w:val="00437ED0"/>
    <w:rsid w:val="00440CD8"/>
    <w:rsid w:val="004414B9"/>
    <w:rsid w:val="00443837"/>
    <w:rsid w:val="00447DAA"/>
    <w:rsid w:val="00450F66"/>
    <w:rsid w:val="004562C6"/>
    <w:rsid w:val="004567E7"/>
    <w:rsid w:val="00457D5F"/>
    <w:rsid w:val="00461739"/>
    <w:rsid w:val="00467306"/>
    <w:rsid w:val="00467865"/>
    <w:rsid w:val="00474660"/>
    <w:rsid w:val="0047591C"/>
    <w:rsid w:val="00481C13"/>
    <w:rsid w:val="00483419"/>
    <w:rsid w:val="0048685F"/>
    <w:rsid w:val="00490804"/>
    <w:rsid w:val="0049081E"/>
    <w:rsid w:val="00490A7A"/>
    <w:rsid w:val="00492074"/>
    <w:rsid w:val="00494DEC"/>
    <w:rsid w:val="004A0513"/>
    <w:rsid w:val="004A1437"/>
    <w:rsid w:val="004A1CC0"/>
    <w:rsid w:val="004A2F40"/>
    <w:rsid w:val="004A4198"/>
    <w:rsid w:val="004A4485"/>
    <w:rsid w:val="004A54EA"/>
    <w:rsid w:val="004B0578"/>
    <w:rsid w:val="004B271C"/>
    <w:rsid w:val="004C1A07"/>
    <w:rsid w:val="004D0799"/>
    <w:rsid w:val="004D170E"/>
    <w:rsid w:val="004D23EA"/>
    <w:rsid w:val="004D63DC"/>
    <w:rsid w:val="004E0204"/>
    <w:rsid w:val="004E34C6"/>
    <w:rsid w:val="004F15A3"/>
    <w:rsid w:val="004F62AD"/>
    <w:rsid w:val="004F69EF"/>
    <w:rsid w:val="00501AE8"/>
    <w:rsid w:val="00502002"/>
    <w:rsid w:val="00503751"/>
    <w:rsid w:val="00504B65"/>
    <w:rsid w:val="005052FA"/>
    <w:rsid w:val="005100DC"/>
    <w:rsid w:val="005114CE"/>
    <w:rsid w:val="0052122B"/>
    <w:rsid w:val="00523487"/>
    <w:rsid w:val="00532679"/>
    <w:rsid w:val="0054556A"/>
    <w:rsid w:val="00552582"/>
    <w:rsid w:val="005557F6"/>
    <w:rsid w:val="005636C6"/>
    <w:rsid w:val="00563778"/>
    <w:rsid w:val="005678A4"/>
    <w:rsid w:val="005828F5"/>
    <w:rsid w:val="00595E60"/>
    <w:rsid w:val="00596629"/>
    <w:rsid w:val="005A1295"/>
    <w:rsid w:val="005A7625"/>
    <w:rsid w:val="005B0C7B"/>
    <w:rsid w:val="005B166A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575F"/>
    <w:rsid w:val="00607FED"/>
    <w:rsid w:val="006124FE"/>
    <w:rsid w:val="00613129"/>
    <w:rsid w:val="00617C65"/>
    <w:rsid w:val="0062035C"/>
    <w:rsid w:val="00622041"/>
    <w:rsid w:val="00626210"/>
    <w:rsid w:val="00632CC9"/>
    <w:rsid w:val="0063459A"/>
    <w:rsid w:val="006405E2"/>
    <w:rsid w:val="00640897"/>
    <w:rsid w:val="00642676"/>
    <w:rsid w:val="00653276"/>
    <w:rsid w:val="0065471A"/>
    <w:rsid w:val="0066126B"/>
    <w:rsid w:val="006633D7"/>
    <w:rsid w:val="00674583"/>
    <w:rsid w:val="00682C69"/>
    <w:rsid w:val="00685A1D"/>
    <w:rsid w:val="00693534"/>
    <w:rsid w:val="006A18C6"/>
    <w:rsid w:val="006A1A07"/>
    <w:rsid w:val="006D1F7F"/>
    <w:rsid w:val="006D2635"/>
    <w:rsid w:val="006D3442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0C58"/>
    <w:rsid w:val="007325A9"/>
    <w:rsid w:val="0074184B"/>
    <w:rsid w:val="0075451A"/>
    <w:rsid w:val="0075655B"/>
    <w:rsid w:val="00757ADD"/>
    <w:rsid w:val="007602AC"/>
    <w:rsid w:val="00774B67"/>
    <w:rsid w:val="00776455"/>
    <w:rsid w:val="00781411"/>
    <w:rsid w:val="00781918"/>
    <w:rsid w:val="00782410"/>
    <w:rsid w:val="007858A6"/>
    <w:rsid w:val="00786E50"/>
    <w:rsid w:val="00793AC6"/>
    <w:rsid w:val="007967F2"/>
    <w:rsid w:val="007A2535"/>
    <w:rsid w:val="007A40AA"/>
    <w:rsid w:val="007A71DE"/>
    <w:rsid w:val="007B199B"/>
    <w:rsid w:val="007B6119"/>
    <w:rsid w:val="007C1D5B"/>
    <w:rsid w:val="007C1DA0"/>
    <w:rsid w:val="007C71B8"/>
    <w:rsid w:val="007D03AD"/>
    <w:rsid w:val="007D4F13"/>
    <w:rsid w:val="007D577C"/>
    <w:rsid w:val="007D6E4B"/>
    <w:rsid w:val="007E2A15"/>
    <w:rsid w:val="007E56C4"/>
    <w:rsid w:val="007F073D"/>
    <w:rsid w:val="007F3D5B"/>
    <w:rsid w:val="0080675C"/>
    <w:rsid w:val="00806CE2"/>
    <w:rsid w:val="008107D6"/>
    <w:rsid w:val="008150C8"/>
    <w:rsid w:val="00832EED"/>
    <w:rsid w:val="00841645"/>
    <w:rsid w:val="0084229E"/>
    <w:rsid w:val="00852EC6"/>
    <w:rsid w:val="00856C35"/>
    <w:rsid w:val="008609F5"/>
    <w:rsid w:val="00865C65"/>
    <w:rsid w:val="00871876"/>
    <w:rsid w:val="008722B6"/>
    <w:rsid w:val="008753A7"/>
    <w:rsid w:val="0088782D"/>
    <w:rsid w:val="008A4CB9"/>
    <w:rsid w:val="008B1850"/>
    <w:rsid w:val="008B3765"/>
    <w:rsid w:val="008B7081"/>
    <w:rsid w:val="008D7A67"/>
    <w:rsid w:val="008F2F8A"/>
    <w:rsid w:val="008F412C"/>
    <w:rsid w:val="008F5BCD"/>
    <w:rsid w:val="00902964"/>
    <w:rsid w:val="00912A99"/>
    <w:rsid w:val="00920507"/>
    <w:rsid w:val="00920B63"/>
    <w:rsid w:val="00932405"/>
    <w:rsid w:val="00933455"/>
    <w:rsid w:val="00933E22"/>
    <w:rsid w:val="0094790F"/>
    <w:rsid w:val="00956B08"/>
    <w:rsid w:val="00963970"/>
    <w:rsid w:val="00965186"/>
    <w:rsid w:val="00966B90"/>
    <w:rsid w:val="009737B7"/>
    <w:rsid w:val="00977FAF"/>
    <w:rsid w:val="009802C4"/>
    <w:rsid w:val="00993578"/>
    <w:rsid w:val="009976D9"/>
    <w:rsid w:val="00997A3E"/>
    <w:rsid w:val="009A0EC1"/>
    <w:rsid w:val="009A12D5"/>
    <w:rsid w:val="009A4937"/>
    <w:rsid w:val="009A4EA3"/>
    <w:rsid w:val="009A55DC"/>
    <w:rsid w:val="009B0A55"/>
    <w:rsid w:val="009B3645"/>
    <w:rsid w:val="009C220D"/>
    <w:rsid w:val="009C7B6D"/>
    <w:rsid w:val="009C7BEB"/>
    <w:rsid w:val="009E2E1A"/>
    <w:rsid w:val="00A01475"/>
    <w:rsid w:val="00A06119"/>
    <w:rsid w:val="00A16E80"/>
    <w:rsid w:val="00A20AAA"/>
    <w:rsid w:val="00A211B2"/>
    <w:rsid w:val="00A225A7"/>
    <w:rsid w:val="00A2430B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B36"/>
    <w:rsid w:val="00AC5E57"/>
    <w:rsid w:val="00AD265C"/>
    <w:rsid w:val="00AE6FA4"/>
    <w:rsid w:val="00AF4DDD"/>
    <w:rsid w:val="00B03907"/>
    <w:rsid w:val="00B11811"/>
    <w:rsid w:val="00B12C6B"/>
    <w:rsid w:val="00B21042"/>
    <w:rsid w:val="00B242AA"/>
    <w:rsid w:val="00B27BFD"/>
    <w:rsid w:val="00B311E1"/>
    <w:rsid w:val="00B33647"/>
    <w:rsid w:val="00B4735C"/>
    <w:rsid w:val="00B51642"/>
    <w:rsid w:val="00B52E77"/>
    <w:rsid w:val="00B53C8E"/>
    <w:rsid w:val="00B54C3E"/>
    <w:rsid w:val="00B579DF"/>
    <w:rsid w:val="00B62BD3"/>
    <w:rsid w:val="00B7037B"/>
    <w:rsid w:val="00B74F24"/>
    <w:rsid w:val="00B85503"/>
    <w:rsid w:val="00B90EC2"/>
    <w:rsid w:val="00B92822"/>
    <w:rsid w:val="00B93938"/>
    <w:rsid w:val="00B94926"/>
    <w:rsid w:val="00B97E9E"/>
    <w:rsid w:val="00BA1059"/>
    <w:rsid w:val="00BA268F"/>
    <w:rsid w:val="00BB1DDD"/>
    <w:rsid w:val="00BB3D37"/>
    <w:rsid w:val="00BC07E3"/>
    <w:rsid w:val="00BC17C0"/>
    <w:rsid w:val="00BC55F2"/>
    <w:rsid w:val="00BD052E"/>
    <w:rsid w:val="00BD103E"/>
    <w:rsid w:val="00C079CA"/>
    <w:rsid w:val="00C164DE"/>
    <w:rsid w:val="00C1658E"/>
    <w:rsid w:val="00C36AEE"/>
    <w:rsid w:val="00C45FDA"/>
    <w:rsid w:val="00C47399"/>
    <w:rsid w:val="00C55D10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A2BED"/>
    <w:rsid w:val="00CB1DBC"/>
    <w:rsid w:val="00CB41EA"/>
    <w:rsid w:val="00CC7CAE"/>
    <w:rsid w:val="00CD0435"/>
    <w:rsid w:val="00CD1374"/>
    <w:rsid w:val="00CD15AF"/>
    <w:rsid w:val="00CD5096"/>
    <w:rsid w:val="00CE5DC7"/>
    <w:rsid w:val="00CE7D54"/>
    <w:rsid w:val="00CF5377"/>
    <w:rsid w:val="00D0529B"/>
    <w:rsid w:val="00D06F3F"/>
    <w:rsid w:val="00D14E73"/>
    <w:rsid w:val="00D244DE"/>
    <w:rsid w:val="00D50448"/>
    <w:rsid w:val="00D526B7"/>
    <w:rsid w:val="00D55AFA"/>
    <w:rsid w:val="00D61038"/>
    <w:rsid w:val="00D6155E"/>
    <w:rsid w:val="00D70541"/>
    <w:rsid w:val="00D7594A"/>
    <w:rsid w:val="00D83A19"/>
    <w:rsid w:val="00D86A85"/>
    <w:rsid w:val="00D876AD"/>
    <w:rsid w:val="00D90A75"/>
    <w:rsid w:val="00D91BA8"/>
    <w:rsid w:val="00D97B8E"/>
    <w:rsid w:val="00DA4514"/>
    <w:rsid w:val="00DA6A31"/>
    <w:rsid w:val="00DA7E80"/>
    <w:rsid w:val="00DB1EE2"/>
    <w:rsid w:val="00DB5F1D"/>
    <w:rsid w:val="00DC448D"/>
    <w:rsid w:val="00DC47A2"/>
    <w:rsid w:val="00DE1551"/>
    <w:rsid w:val="00DE1A09"/>
    <w:rsid w:val="00DE565D"/>
    <w:rsid w:val="00DE7FB7"/>
    <w:rsid w:val="00DF1606"/>
    <w:rsid w:val="00DF6309"/>
    <w:rsid w:val="00E01C46"/>
    <w:rsid w:val="00E106E2"/>
    <w:rsid w:val="00E1262C"/>
    <w:rsid w:val="00E1582F"/>
    <w:rsid w:val="00E16229"/>
    <w:rsid w:val="00E20DDA"/>
    <w:rsid w:val="00E2257A"/>
    <w:rsid w:val="00E23489"/>
    <w:rsid w:val="00E276B3"/>
    <w:rsid w:val="00E32A8B"/>
    <w:rsid w:val="00E32B53"/>
    <w:rsid w:val="00E33D13"/>
    <w:rsid w:val="00E36054"/>
    <w:rsid w:val="00E37E7B"/>
    <w:rsid w:val="00E46E04"/>
    <w:rsid w:val="00E5209B"/>
    <w:rsid w:val="00E5698B"/>
    <w:rsid w:val="00E61009"/>
    <w:rsid w:val="00E64130"/>
    <w:rsid w:val="00E72C24"/>
    <w:rsid w:val="00E87396"/>
    <w:rsid w:val="00E95A3F"/>
    <w:rsid w:val="00E96F6F"/>
    <w:rsid w:val="00EA01C9"/>
    <w:rsid w:val="00EB421A"/>
    <w:rsid w:val="00EB478A"/>
    <w:rsid w:val="00EB6567"/>
    <w:rsid w:val="00EB6DE8"/>
    <w:rsid w:val="00EC2438"/>
    <w:rsid w:val="00EC42A3"/>
    <w:rsid w:val="00ED1CBF"/>
    <w:rsid w:val="00ED5A60"/>
    <w:rsid w:val="00EE0B73"/>
    <w:rsid w:val="00EE787B"/>
    <w:rsid w:val="00EF671F"/>
    <w:rsid w:val="00F051F0"/>
    <w:rsid w:val="00F14C0E"/>
    <w:rsid w:val="00F168A3"/>
    <w:rsid w:val="00F20DDD"/>
    <w:rsid w:val="00F23DB1"/>
    <w:rsid w:val="00F436BA"/>
    <w:rsid w:val="00F4444E"/>
    <w:rsid w:val="00F504D7"/>
    <w:rsid w:val="00F65AF1"/>
    <w:rsid w:val="00F83033"/>
    <w:rsid w:val="00F855AF"/>
    <w:rsid w:val="00F95BDE"/>
    <w:rsid w:val="00F966AA"/>
    <w:rsid w:val="00FA4E61"/>
    <w:rsid w:val="00FA7ED3"/>
    <w:rsid w:val="00FB538F"/>
    <w:rsid w:val="00FC2104"/>
    <w:rsid w:val="00FC3071"/>
    <w:rsid w:val="00FD15E6"/>
    <w:rsid w:val="00FD1D70"/>
    <w:rsid w:val="00FD4814"/>
    <w:rsid w:val="00FD5902"/>
    <w:rsid w:val="00FD5B94"/>
    <w:rsid w:val="00FD6A7D"/>
    <w:rsid w:val="00FE013D"/>
    <w:rsid w:val="00FE0A29"/>
    <w:rsid w:val="00FE236D"/>
    <w:rsid w:val="00FF0731"/>
    <w:rsid w:val="00FF12FD"/>
    <w:rsid w:val="00FF1313"/>
    <w:rsid w:val="00FF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73F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7D03AD"/>
    <w:pPr>
      <w:spacing w:before="200" w:after="120"/>
      <w:outlineLvl w:val="0"/>
    </w:pPr>
    <w:rPr>
      <w:caps/>
      <w:sz w:val="32"/>
    </w:rPr>
  </w:style>
  <w:style w:type="paragraph" w:styleId="Heading2">
    <w:name w:val="heading 2"/>
    <w:basedOn w:val="Normal"/>
    <w:next w:val="Normal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Heading3">
    <w:name w:val="heading 3"/>
    <w:basedOn w:val="Normal"/>
    <w:next w:val="Normal"/>
    <w:qFormat/>
    <w:rsid w:val="00FD1D70"/>
    <w:pPr>
      <w:jc w:val="center"/>
      <w:outlineLvl w:val="2"/>
    </w:pPr>
    <w:rPr>
      <w:i/>
      <w:sz w:val="13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semiHidden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semiHidden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semiHidden/>
    <w:rsid w:val="00026CEE"/>
    <w:rPr>
      <w:rFonts w:asciiTheme="minorHAnsi" w:hAnsiTheme="minorHAnsi"/>
      <w:b/>
      <w:sz w:val="18"/>
      <w:szCs w:val="19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03AD"/>
    <w:rPr>
      <w:color w:val="808080"/>
    </w:rPr>
  </w:style>
  <w:style w:type="paragraph" w:styleId="Header">
    <w:name w:val="header"/>
    <w:basedOn w:val="Normal"/>
    <w:link w:val="HeaderChar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Footer">
    <w:name w:val="footer"/>
    <w:basedOn w:val="Normal"/>
    <w:link w:val="FooterChar"/>
    <w:uiPriority w:val="99"/>
    <w:semiHidden/>
    <w:rsid w:val="00061632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26CEE"/>
    <w:rPr>
      <w:rFonts w:asciiTheme="minorHAnsi" w:hAnsiTheme="minorHAnsi"/>
      <w:sz w:val="18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leChar">
    <w:name w:val="Title Char"/>
    <w:basedOn w:val="DefaultParagraphFont"/>
    <w:link w:val="Title"/>
    <w:uiPriority w:val="10"/>
    <w:rsid w:val="002E0300"/>
    <w:rPr>
      <w:rFonts w:asciiTheme="majorHAnsi" w:hAnsiTheme="majorHAnsi"/>
      <w:b/>
      <w:sz w:val="48"/>
      <w:szCs w:val="24"/>
    </w:rPr>
  </w:style>
  <w:style w:type="paragraph" w:styleId="ListParagraph">
    <w:name w:val="List Paragraph"/>
    <w:basedOn w:val="Normal"/>
    <w:uiPriority w:val="34"/>
    <w:semiHidden/>
    <w:qFormat/>
    <w:rsid w:val="00377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yan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2026-08-21T02:33:00Z</dcterms:created>
  <dcterms:modified xsi:type="dcterms:W3CDTF">2026-09-11T00:08:00Z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