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7310A" w14:textId="4AE38D48" w:rsidR="00E45BB8" w:rsidRDefault="00E45BB8" w:rsidP="00E9568B">
      <w:pPr>
        <w:jc w:val="center"/>
        <w:rPr>
          <w:rFonts w:ascii="Verdana" w:hAnsi="Verdana"/>
          <w:b/>
          <w:bCs/>
          <w:sz w:val="28"/>
          <w:szCs w:val="28"/>
        </w:rPr>
      </w:pPr>
      <w:r>
        <w:rPr>
          <w:rFonts w:ascii="Verdana" w:hAnsi="Verdana"/>
          <w:b/>
          <w:bCs/>
          <w:noProof/>
          <w:sz w:val="28"/>
          <w:szCs w:val="28"/>
        </w:rPr>
        <w:drawing>
          <wp:anchor distT="0" distB="0" distL="114300" distR="114300" simplePos="0" relativeHeight="251659264" behindDoc="1" locked="0" layoutInCell="1" allowOverlap="1" wp14:anchorId="10C9B182" wp14:editId="36CA12C8">
            <wp:simplePos x="0" y="0"/>
            <wp:positionH relativeFrom="column">
              <wp:posOffset>3878580</wp:posOffset>
            </wp:positionH>
            <wp:positionV relativeFrom="paragraph">
              <wp:posOffset>7620</wp:posOffset>
            </wp:positionV>
            <wp:extent cx="2340864" cy="826008"/>
            <wp:effectExtent l="0" t="0" r="2540" b="0"/>
            <wp:wrapTight wrapText="bothSides">
              <wp:wrapPolygon edited="0">
                <wp:start x="0" y="0"/>
                <wp:lineTo x="0" y="20935"/>
                <wp:lineTo x="21448" y="20935"/>
                <wp:lineTo x="2144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864" cy="826008"/>
                    </a:xfrm>
                    <a:prstGeom prst="rect">
                      <a:avLst/>
                    </a:prstGeom>
                  </pic:spPr>
                </pic:pic>
              </a:graphicData>
            </a:graphic>
          </wp:anchor>
        </w:drawing>
      </w:r>
      <w:r>
        <w:rPr>
          <w:rFonts w:ascii="Verdana" w:hAnsi="Verdana"/>
          <w:b/>
          <w:bCs/>
          <w:noProof/>
          <w:sz w:val="28"/>
          <w:szCs w:val="28"/>
        </w:rPr>
        <w:drawing>
          <wp:anchor distT="0" distB="0" distL="114300" distR="114300" simplePos="0" relativeHeight="251658240" behindDoc="1" locked="0" layoutInCell="1" allowOverlap="1" wp14:anchorId="536C84A7" wp14:editId="73C89EDC">
            <wp:simplePos x="0" y="0"/>
            <wp:positionH relativeFrom="margin">
              <wp:align>left</wp:align>
            </wp:positionH>
            <wp:positionV relativeFrom="paragraph">
              <wp:posOffset>0</wp:posOffset>
            </wp:positionV>
            <wp:extent cx="1439545" cy="853440"/>
            <wp:effectExtent l="0" t="0" r="8255" b="3810"/>
            <wp:wrapTight wrapText="bothSides">
              <wp:wrapPolygon edited="0">
                <wp:start x="0" y="0"/>
                <wp:lineTo x="0" y="21214"/>
                <wp:lineTo x="21438" y="21214"/>
                <wp:lineTo x="214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9545" cy="853440"/>
                    </a:xfrm>
                    <a:prstGeom prst="rect">
                      <a:avLst/>
                    </a:prstGeom>
                  </pic:spPr>
                </pic:pic>
              </a:graphicData>
            </a:graphic>
            <wp14:sizeRelH relativeFrom="margin">
              <wp14:pctWidth>0</wp14:pctWidth>
            </wp14:sizeRelH>
            <wp14:sizeRelV relativeFrom="margin">
              <wp14:pctHeight>0</wp14:pctHeight>
            </wp14:sizeRelV>
          </wp:anchor>
        </w:drawing>
      </w:r>
    </w:p>
    <w:p w14:paraId="2DF47E75" w14:textId="6F37CDEA" w:rsidR="00E45BB8" w:rsidRDefault="00E45BB8" w:rsidP="00E9568B">
      <w:pPr>
        <w:jc w:val="center"/>
        <w:rPr>
          <w:rFonts w:ascii="Verdana" w:hAnsi="Verdana"/>
          <w:b/>
          <w:bCs/>
          <w:sz w:val="28"/>
          <w:szCs w:val="28"/>
        </w:rPr>
      </w:pPr>
    </w:p>
    <w:p w14:paraId="0BB8B72B" w14:textId="77777777" w:rsidR="00E45BB8" w:rsidRDefault="00E45BB8" w:rsidP="00E9568B">
      <w:pPr>
        <w:jc w:val="center"/>
        <w:rPr>
          <w:rFonts w:ascii="Verdana" w:hAnsi="Verdana"/>
          <w:b/>
          <w:bCs/>
          <w:sz w:val="28"/>
          <w:szCs w:val="28"/>
        </w:rPr>
      </w:pPr>
    </w:p>
    <w:p w14:paraId="3240A015" w14:textId="77777777" w:rsidR="00E45BB8" w:rsidRDefault="00E45BB8" w:rsidP="00E9568B">
      <w:pPr>
        <w:jc w:val="center"/>
        <w:rPr>
          <w:rFonts w:ascii="Verdana" w:hAnsi="Verdana"/>
          <w:b/>
          <w:bCs/>
          <w:sz w:val="28"/>
          <w:szCs w:val="28"/>
        </w:rPr>
      </w:pPr>
    </w:p>
    <w:p w14:paraId="5AC2CEF9" w14:textId="77777777" w:rsidR="00E45BB8" w:rsidRDefault="00E45BB8" w:rsidP="00E9568B">
      <w:pPr>
        <w:jc w:val="center"/>
        <w:rPr>
          <w:rFonts w:ascii="Verdana" w:hAnsi="Verdana"/>
          <w:b/>
          <w:bCs/>
          <w:sz w:val="28"/>
          <w:szCs w:val="28"/>
        </w:rPr>
      </w:pPr>
    </w:p>
    <w:p w14:paraId="5B898E58" w14:textId="744A2037" w:rsidR="00A9204E" w:rsidRDefault="00E9568B" w:rsidP="00E9568B">
      <w:pPr>
        <w:jc w:val="center"/>
        <w:rPr>
          <w:rFonts w:ascii="Verdana" w:hAnsi="Verdana"/>
          <w:b/>
          <w:bCs/>
          <w:sz w:val="28"/>
          <w:szCs w:val="28"/>
        </w:rPr>
      </w:pPr>
      <w:r w:rsidRPr="00E9568B">
        <w:rPr>
          <w:rFonts w:ascii="Verdana" w:hAnsi="Verdana"/>
          <w:b/>
          <w:bCs/>
          <w:sz w:val="28"/>
          <w:szCs w:val="28"/>
        </w:rPr>
        <w:t>Business Plan Outline</w:t>
      </w:r>
    </w:p>
    <w:p w14:paraId="117CB21B" w14:textId="77C976EB" w:rsidR="00E9568B" w:rsidRDefault="00E9568B" w:rsidP="00E9568B">
      <w:pPr>
        <w:rPr>
          <w:rFonts w:ascii="Verdana" w:hAnsi="Verdana"/>
        </w:rPr>
      </w:pPr>
    </w:p>
    <w:p w14:paraId="06E40FA8" w14:textId="63037588" w:rsidR="00E9568B" w:rsidRDefault="00E9568B" w:rsidP="00E9568B">
      <w:pPr>
        <w:rPr>
          <w:rFonts w:ascii="Verdana" w:hAnsi="Verdana"/>
        </w:rPr>
      </w:pPr>
      <w:r>
        <w:rPr>
          <w:rFonts w:ascii="Verdana" w:hAnsi="Verdana"/>
        </w:rPr>
        <w:t xml:space="preserve">Before starting a new business or expanding an existing business, you should develop a business plan. The business plan will serve many purposes. It will help you define the purpose of your business and organize it. It will help you determine the business’ growth patterns, and it will help you anticipate problems before they arise. The business plan is an agreement on how your management team plans to carry out certain functions to achieve the identified goals and results. It will serve as means of measuring the company’s performance. Lastly, the business plan is a document you will need when raising capital from banks, private investors, or other sources. </w:t>
      </w:r>
    </w:p>
    <w:p w14:paraId="16C0DAF8" w14:textId="7F9D1988" w:rsidR="00E9568B" w:rsidRDefault="00E9568B" w:rsidP="00E9568B">
      <w:pPr>
        <w:rPr>
          <w:rFonts w:ascii="Verdana" w:hAnsi="Verdana"/>
        </w:rPr>
      </w:pPr>
    </w:p>
    <w:p w14:paraId="48E97483" w14:textId="23354D33" w:rsidR="00E9568B" w:rsidRDefault="00E9568B" w:rsidP="00E9568B">
      <w:pPr>
        <w:rPr>
          <w:rFonts w:ascii="Verdana" w:hAnsi="Verdana"/>
        </w:rPr>
      </w:pPr>
      <w:r>
        <w:rPr>
          <w:rFonts w:ascii="Verdana" w:hAnsi="Verdana"/>
        </w:rPr>
        <w:t xml:space="preserve">Begin your business plan with a title page. This should include the business name, the date, and your contact information. The business plan should be neatly typed in narrative form. Make sure you double-check for correct spelling, punctuation, and grammar. It should be approximately 3-5 pages, plus appendices. </w:t>
      </w:r>
    </w:p>
    <w:p w14:paraId="4EDF5D11" w14:textId="6A023036" w:rsidR="00E9568B" w:rsidRDefault="00E9568B" w:rsidP="00E9568B">
      <w:pPr>
        <w:rPr>
          <w:rFonts w:ascii="Verdana" w:hAnsi="Verdana"/>
        </w:rPr>
      </w:pPr>
    </w:p>
    <w:p w14:paraId="37DFDC4B" w14:textId="4EFACF97" w:rsidR="00B03DF2" w:rsidRDefault="00B03DF2" w:rsidP="00E9568B">
      <w:pPr>
        <w:rPr>
          <w:rFonts w:ascii="Verdana" w:hAnsi="Verdana"/>
          <w:b/>
          <w:bCs/>
        </w:rPr>
      </w:pPr>
      <w:r>
        <w:rPr>
          <w:rFonts w:ascii="Verdana" w:hAnsi="Verdana"/>
          <w:b/>
          <w:bCs/>
        </w:rPr>
        <w:t>Executive Summary</w:t>
      </w:r>
    </w:p>
    <w:p w14:paraId="06FAC214" w14:textId="2B60036D" w:rsidR="00E45BB8" w:rsidRPr="00E45BB8" w:rsidRDefault="00E45BB8" w:rsidP="00E9568B">
      <w:pPr>
        <w:rPr>
          <w:rFonts w:ascii="Verdana" w:hAnsi="Verdana"/>
        </w:rPr>
      </w:pPr>
      <w:r>
        <w:rPr>
          <w:rFonts w:ascii="Verdana" w:hAnsi="Verdana"/>
        </w:rPr>
        <w:t xml:space="preserve">This is a short paragraph summarizing your business plan. </w:t>
      </w:r>
    </w:p>
    <w:p w14:paraId="5EFA76E5" w14:textId="77777777" w:rsidR="00B03DF2" w:rsidRDefault="00B03DF2" w:rsidP="00E9568B">
      <w:pPr>
        <w:rPr>
          <w:rFonts w:ascii="Verdana" w:hAnsi="Verdana"/>
          <w:b/>
          <w:bCs/>
        </w:rPr>
      </w:pPr>
    </w:p>
    <w:p w14:paraId="71007C0E" w14:textId="00AF4519" w:rsidR="00E9568B" w:rsidRPr="00E9568B" w:rsidRDefault="00E9568B" w:rsidP="00E9568B">
      <w:pPr>
        <w:rPr>
          <w:rFonts w:ascii="Verdana" w:hAnsi="Verdana"/>
          <w:b/>
          <w:bCs/>
        </w:rPr>
      </w:pPr>
      <w:r w:rsidRPr="00E9568B">
        <w:rPr>
          <w:rFonts w:ascii="Verdana" w:hAnsi="Verdana"/>
          <w:b/>
          <w:bCs/>
        </w:rPr>
        <w:t>Section One: Business Description (1-2 paragraphs)</w:t>
      </w:r>
    </w:p>
    <w:p w14:paraId="3B43AFB3" w14:textId="5B2AB851" w:rsidR="00E9568B" w:rsidRDefault="00E9568B" w:rsidP="00E9568B">
      <w:pPr>
        <w:rPr>
          <w:rFonts w:ascii="Verdana" w:hAnsi="Verdana"/>
        </w:rPr>
      </w:pPr>
      <w:r>
        <w:rPr>
          <w:rFonts w:ascii="Verdana" w:hAnsi="Verdana"/>
        </w:rPr>
        <w:t>In this section, answer the following questions:</w:t>
      </w:r>
    </w:p>
    <w:p w14:paraId="10EDF317" w14:textId="0B9942FA" w:rsidR="00E9568B" w:rsidRDefault="00E9568B" w:rsidP="00E9568B">
      <w:pPr>
        <w:pStyle w:val="ListParagraph"/>
        <w:numPr>
          <w:ilvl w:val="0"/>
          <w:numId w:val="24"/>
        </w:numPr>
        <w:rPr>
          <w:rFonts w:ascii="Verdana" w:hAnsi="Verdana"/>
        </w:rPr>
      </w:pPr>
      <w:r>
        <w:rPr>
          <w:rFonts w:ascii="Verdana" w:hAnsi="Verdana"/>
        </w:rPr>
        <w:t>What type of business are you planning?</w:t>
      </w:r>
    </w:p>
    <w:p w14:paraId="11AB34C9" w14:textId="1CAF5C09" w:rsidR="00E9568B" w:rsidRDefault="00E9568B" w:rsidP="00E9568B">
      <w:pPr>
        <w:pStyle w:val="ListParagraph"/>
        <w:numPr>
          <w:ilvl w:val="0"/>
          <w:numId w:val="24"/>
        </w:numPr>
        <w:rPr>
          <w:rFonts w:ascii="Verdana" w:hAnsi="Verdana"/>
        </w:rPr>
      </w:pPr>
      <w:r>
        <w:rPr>
          <w:rFonts w:ascii="Verdana" w:hAnsi="Verdana"/>
        </w:rPr>
        <w:t>What products or services will you sell?</w:t>
      </w:r>
    </w:p>
    <w:p w14:paraId="0E6A9093" w14:textId="33D6F0E2" w:rsidR="00E9568B" w:rsidRDefault="00E9568B" w:rsidP="00E9568B">
      <w:pPr>
        <w:pStyle w:val="ListParagraph"/>
        <w:numPr>
          <w:ilvl w:val="0"/>
          <w:numId w:val="24"/>
        </w:numPr>
        <w:rPr>
          <w:rFonts w:ascii="Verdana" w:hAnsi="Verdana"/>
        </w:rPr>
      </w:pPr>
      <w:r>
        <w:rPr>
          <w:rFonts w:ascii="Verdana" w:hAnsi="Verdana"/>
        </w:rPr>
        <w:t>What type of opportunity is it—new, part-time, expansion, seasonal, year-round?</w:t>
      </w:r>
    </w:p>
    <w:p w14:paraId="57E3E072" w14:textId="2612B95E" w:rsidR="00E9568B" w:rsidRDefault="00E9568B" w:rsidP="00E9568B">
      <w:pPr>
        <w:pStyle w:val="ListParagraph"/>
        <w:numPr>
          <w:ilvl w:val="0"/>
          <w:numId w:val="24"/>
        </w:numPr>
        <w:rPr>
          <w:rFonts w:ascii="Verdana" w:hAnsi="Verdana"/>
        </w:rPr>
      </w:pPr>
      <w:r>
        <w:rPr>
          <w:rFonts w:ascii="Verdana" w:hAnsi="Verdana"/>
        </w:rPr>
        <w:t>Why does it promise to be successful?</w:t>
      </w:r>
    </w:p>
    <w:p w14:paraId="375E0D29" w14:textId="74F62F13" w:rsidR="00E9568B" w:rsidRDefault="00E9568B" w:rsidP="00E9568B">
      <w:pPr>
        <w:pStyle w:val="ListParagraph"/>
        <w:numPr>
          <w:ilvl w:val="0"/>
          <w:numId w:val="24"/>
        </w:numPr>
        <w:rPr>
          <w:rFonts w:ascii="Verdana" w:hAnsi="Verdana"/>
        </w:rPr>
      </w:pPr>
      <w:r>
        <w:rPr>
          <w:rFonts w:ascii="Verdana" w:hAnsi="Verdana"/>
        </w:rPr>
        <w:t>What are the growth opportunities?</w:t>
      </w:r>
    </w:p>
    <w:p w14:paraId="2378EBA8" w14:textId="5793539D" w:rsidR="00E9568B" w:rsidRDefault="00E9568B" w:rsidP="00E9568B">
      <w:pPr>
        <w:rPr>
          <w:rFonts w:ascii="Verdana" w:hAnsi="Verdana"/>
        </w:rPr>
      </w:pPr>
    </w:p>
    <w:p w14:paraId="49FBA0AD" w14:textId="2A516719" w:rsidR="00E9568B" w:rsidRDefault="00E9568B" w:rsidP="00E9568B">
      <w:pPr>
        <w:rPr>
          <w:rFonts w:ascii="Verdana" w:hAnsi="Verdana"/>
          <w:b/>
          <w:bCs/>
        </w:rPr>
      </w:pPr>
      <w:r>
        <w:rPr>
          <w:rFonts w:ascii="Verdana" w:hAnsi="Verdana"/>
          <w:b/>
          <w:bCs/>
        </w:rPr>
        <w:t>Section Two: Market Analysis</w:t>
      </w:r>
    </w:p>
    <w:p w14:paraId="0FECE3B5" w14:textId="2C204E1F" w:rsidR="00E9568B" w:rsidRDefault="00E9568B" w:rsidP="00E9568B">
      <w:pPr>
        <w:rPr>
          <w:rFonts w:ascii="Verdana" w:hAnsi="Verdana"/>
        </w:rPr>
      </w:pPr>
      <w:r>
        <w:rPr>
          <w:rFonts w:ascii="Verdana" w:hAnsi="Verdana"/>
        </w:rPr>
        <w:t>The market analysis describes your competition and the overall market conditions of your business. In this section, consider and answer the following:</w:t>
      </w:r>
    </w:p>
    <w:p w14:paraId="6E61D852" w14:textId="08B531E8" w:rsidR="00E9568B" w:rsidRDefault="00E9568B" w:rsidP="00E9568B">
      <w:pPr>
        <w:pStyle w:val="ListParagraph"/>
        <w:numPr>
          <w:ilvl w:val="0"/>
          <w:numId w:val="25"/>
        </w:numPr>
        <w:rPr>
          <w:rFonts w:ascii="Verdana" w:hAnsi="Verdana"/>
        </w:rPr>
      </w:pPr>
      <w:r>
        <w:rPr>
          <w:rFonts w:ascii="Verdana" w:hAnsi="Verdana"/>
        </w:rPr>
        <w:t xml:space="preserve">Define your product. Use only one or two sentences. This can be a recap from the business description. </w:t>
      </w:r>
    </w:p>
    <w:p w14:paraId="2A484AAE" w14:textId="2FEA8AE4" w:rsidR="00E9568B" w:rsidRDefault="00E9568B" w:rsidP="00E9568B">
      <w:pPr>
        <w:pStyle w:val="ListParagraph"/>
        <w:numPr>
          <w:ilvl w:val="0"/>
          <w:numId w:val="25"/>
        </w:numPr>
        <w:rPr>
          <w:rFonts w:ascii="Verdana" w:hAnsi="Verdana"/>
        </w:rPr>
      </w:pPr>
      <w:r>
        <w:rPr>
          <w:rFonts w:ascii="Verdana" w:hAnsi="Verdana"/>
        </w:rPr>
        <w:t>Does your idea offer something not currently available or being offered</w:t>
      </w:r>
      <w:r w:rsidR="00D53FC9">
        <w:rPr>
          <w:rFonts w:ascii="Verdana" w:hAnsi="Verdana"/>
        </w:rPr>
        <w:t xml:space="preserve">? OR </w:t>
      </w:r>
      <w:proofErr w:type="gramStart"/>
      <w:r w:rsidR="00D53FC9">
        <w:rPr>
          <w:rFonts w:ascii="Verdana" w:hAnsi="Verdana"/>
        </w:rPr>
        <w:t>Can</w:t>
      </w:r>
      <w:proofErr w:type="gramEnd"/>
      <w:r w:rsidR="00D53FC9">
        <w:rPr>
          <w:rFonts w:ascii="Verdana" w:hAnsi="Verdana"/>
        </w:rPr>
        <w:t xml:space="preserve"> it serve an existing market in which demand exceeds supply?</w:t>
      </w:r>
    </w:p>
    <w:p w14:paraId="53DF1C7A" w14:textId="6786DA0F" w:rsidR="00D53FC9" w:rsidRDefault="00D53FC9" w:rsidP="00E9568B">
      <w:pPr>
        <w:pStyle w:val="ListParagraph"/>
        <w:numPr>
          <w:ilvl w:val="0"/>
          <w:numId w:val="25"/>
        </w:numPr>
        <w:rPr>
          <w:rFonts w:ascii="Verdana" w:hAnsi="Verdana"/>
        </w:rPr>
      </w:pPr>
      <w:r>
        <w:rPr>
          <w:rFonts w:ascii="Verdana" w:hAnsi="Verdana"/>
        </w:rPr>
        <w:t>Competitive Analysis—describe the industry that your business is a part of.</w:t>
      </w:r>
    </w:p>
    <w:p w14:paraId="3B6872C7" w14:textId="52D80D32" w:rsidR="00D53FC9" w:rsidRDefault="00D53FC9" w:rsidP="00D53FC9">
      <w:pPr>
        <w:pStyle w:val="ListParagraph"/>
        <w:numPr>
          <w:ilvl w:val="1"/>
          <w:numId w:val="25"/>
        </w:numPr>
        <w:rPr>
          <w:rFonts w:ascii="Verdana" w:hAnsi="Verdana"/>
        </w:rPr>
      </w:pPr>
      <w:r>
        <w:rPr>
          <w:rFonts w:ascii="Verdana" w:hAnsi="Verdana"/>
        </w:rPr>
        <w:t>Economic climate of the industry: What has been the growth/decline in the last 5 years? 10 years? 20 years? What elements have effected these changes?</w:t>
      </w:r>
    </w:p>
    <w:p w14:paraId="457F0683" w14:textId="15693719" w:rsidR="00D53FC9" w:rsidRDefault="00D53FC9" w:rsidP="00D53FC9">
      <w:pPr>
        <w:pStyle w:val="ListParagraph"/>
        <w:numPr>
          <w:ilvl w:val="0"/>
          <w:numId w:val="25"/>
        </w:numPr>
        <w:rPr>
          <w:rFonts w:ascii="Verdana" w:hAnsi="Verdana"/>
        </w:rPr>
      </w:pPr>
      <w:r>
        <w:rPr>
          <w:rFonts w:ascii="Verdana" w:hAnsi="Verdana"/>
        </w:rPr>
        <w:t>Describe your competitors.</w:t>
      </w:r>
    </w:p>
    <w:p w14:paraId="00737AD3" w14:textId="1CDF0F16" w:rsidR="00D53FC9" w:rsidRDefault="00D53FC9" w:rsidP="00D53FC9">
      <w:pPr>
        <w:pStyle w:val="ListParagraph"/>
        <w:numPr>
          <w:ilvl w:val="1"/>
          <w:numId w:val="25"/>
        </w:numPr>
        <w:rPr>
          <w:rFonts w:ascii="Verdana" w:hAnsi="Verdana"/>
        </w:rPr>
      </w:pPr>
      <w:r>
        <w:rPr>
          <w:rFonts w:ascii="Verdana" w:hAnsi="Verdana"/>
        </w:rPr>
        <w:lastRenderedPageBreak/>
        <w:t>List your competitors (name, corp. address, phone, web address)</w:t>
      </w:r>
    </w:p>
    <w:p w14:paraId="34527A1D" w14:textId="7526D889" w:rsidR="00D53FC9" w:rsidRDefault="00D53FC9" w:rsidP="00D53FC9">
      <w:pPr>
        <w:pStyle w:val="ListParagraph"/>
        <w:numPr>
          <w:ilvl w:val="1"/>
          <w:numId w:val="25"/>
        </w:numPr>
        <w:rPr>
          <w:rFonts w:ascii="Verdana" w:hAnsi="Verdana"/>
        </w:rPr>
      </w:pPr>
      <w:r>
        <w:rPr>
          <w:rFonts w:ascii="Verdana" w:hAnsi="Verdana"/>
        </w:rPr>
        <w:t>How many companies are in competition (locally, statewide, nationally)</w:t>
      </w:r>
    </w:p>
    <w:p w14:paraId="42B59952" w14:textId="65BF42D5" w:rsidR="00D53FC9" w:rsidRDefault="00D53FC9" w:rsidP="00D53FC9">
      <w:pPr>
        <w:pStyle w:val="ListParagraph"/>
        <w:numPr>
          <w:ilvl w:val="1"/>
          <w:numId w:val="25"/>
        </w:numPr>
        <w:rPr>
          <w:rFonts w:ascii="Verdana" w:hAnsi="Verdana"/>
        </w:rPr>
      </w:pPr>
      <w:r>
        <w:rPr>
          <w:rFonts w:ascii="Verdana" w:hAnsi="Verdana"/>
        </w:rPr>
        <w:t>How much product do they produce?</w:t>
      </w:r>
    </w:p>
    <w:p w14:paraId="7573D817" w14:textId="6C65F509" w:rsidR="00D53FC9" w:rsidRDefault="00D53FC9" w:rsidP="00D53FC9">
      <w:pPr>
        <w:pStyle w:val="ListParagraph"/>
        <w:numPr>
          <w:ilvl w:val="1"/>
          <w:numId w:val="25"/>
        </w:numPr>
        <w:rPr>
          <w:rFonts w:ascii="Verdana" w:hAnsi="Verdana"/>
        </w:rPr>
      </w:pPr>
      <w:r>
        <w:rPr>
          <w:rFonts w:ascii="Verdana" w:hAnsi="Verdana"/>
        </w:rPr>
        <w:t>How do they distribute or who do they serve? To whom (and where)?</w:t>
      </w:r>
    </w:p>
    <w:p w14:paraId="1E764F4F" w14:textId="33F9FDCD" w:rsidR="00D53FC9" w:rsidRDefault="00D53FC9" w:rsidP="00D53FC9">
      <w:pPr>
        <w:pStyle w:val="ListParagraph"/>
        <w:numPr>
          <w:ilvl w:val="1"/>
          <w:numId w:val="25"/>
        </w:numPr>
        <w:rPr>
          <w:rFonts w:ascii="Verdana" w:hAnsi="Verdana"/>
        </w:rPr>
      </w:pPr>
      <w:r>
        <w:rPr>
          <w:rFonts w:ascii="Verdana" w:hAnsi="Verdana"/>
        </w:rPr>
        <w:t>What are their prices?</w:t>
      </w:r>
    </w:p>
    <w:p w14:paraId="188A716D" w14:textId="43A3F2F4" w:rsidR="00D53FC9" w:rsidRDefault="00D53FC9" w:rsidP="00D53FC9">
      <w:pPr>
        <w:pStyle w:val="ListParagraph"/>
        <w:numPr>
          <w:ilvl w:val="1"/>
          <w:numId w:val="25"/>
        </w:numPr>
        <w:rPr>
          <w:rFonts w:ascii="Verdana" w:hAnsi="Verdana"/>
        </w:rPr>
      </w:pPr>
      <w:r>
        <w:rPr>
          <w:rFonts w:ascii="Verdana" w:hAnsi="Verdana"/>
        </w:rPr>
        <w:t>What is their packaging?</w:t>
      </w:r>
    </w:p>
    <w:p w14:paraId="03AC4C77" w14:textId="455FA3D8" w:rsidR="00D53FC9" w:rsidRDefault="00D53FC9" w:rsidP="00D53FC9">
      <w:pPr>
        <w:pStyle w:val="ListParagraph"/>
        <w:numPr>
          <w:ilvl w:val="1"/>
          <w:numId w:val="25"/>
        </w:numPr>
        <w:rPr>
          <w:rFonts w:ascii="Verdana" w:hAnsi="Verdana"/>
        </w:rPr>
      </w:pPr>
      <w:r>
        <w:rPr>
          <w:rFonts w:ascii="Verdana" w:hAnsi="Verdana"/>
        </w:rPr>
        <w:t>How do they advertise?</w:t>
      </w:r>
    </w:p>
    <w:p w14:paraId="60B75EBD" w14:textId="7D44D5B7" w:rsidR="00D53FC9" w:rsidRDefault="00D53FC9" w:rsidP="00D53FC9">
      <w:pPr>
        <w:pStyle w:val="ListParagraph"/>
        <w:numPr>
          <w:ilvl w:val="1"/>
          <w:numId w:val="25"/>
        </w:numPr>
        <w:rPr>
          <w:rFonts w:ascii="Verdana" w:hAnsi="Verdana"/>
        </w:rPr>
      </w:pPr>
      <w:r>
        <w:rPr>
          <w:rFonts w:ascii="Verdana" w:hAnsi="Verdana"/>
        </w:rPr>
        <w:t>Can it be competitive based on quality, selection, price, or convenience?</w:t>
      </w:r>
    </w:p>
    <w:p w14:paraId="54C7BCBF" w14:textId="71BBE857" w:rsidR="00D53FC9" w:rsidRDefault="00D53FC9" w:rsidP="00D53FC9">
      <w:pPr>
        <w:pStyle w:val="ListParagraph"/>
        <w:numPr>
          <w:ilvl w:val="0"/>
          <w:numId w:val="25"/>
        </w:numPr>
        <w:rPr>
          <w:rFonts w:ascii="Verdana" w:hAnsi="Verdana"/>
        </w:rPr>
      </w:pPr>
      <w:r>
        <w:rPr>
          <w:rFonts w:ascii="Verdana" w:hAnsi="Verdana"/>
        </w:rPr>
        <w:t>Product Differentiation</w:t>
      </w:r>
    </w:p>
    <w:p w14:paraId="50CD5328" w14:textId="0709B271" w:rsidR="00D53FC9" w:rsidRDefault="00D53FC9" w:rsidP="00D53FC9">
      <w:pPr>
        <w:pStyle w:val="ListParagraph"/>
        <w:numPr>
          <w:ilvl w:val="1"/>
          <w:numId w:val="25"/>
        </w:numPr>
        <w:rPr>
          <w:rFonts w:ascii="Verdana" w:hAnsi="Verdana"/>
        </w:rPr>
      </w:pPr>
      <w:r>
        <w:rPr>
          <w:rFonts w:ascii="Verdana" w:hAnsi="Verdana"/>
        </w:rPr>
        <w:t xml:space="preserve">What makes your product better/different than your competitors? </w:t>
      </w:r>
    </w:p>
    <w:p w14:paraId="1A0F4E07" w14:textId="4465FC3D" w:rsidR="00D53FC9" w:rsidRDefault="00D53FC9" w:rsidP="00D53FC9">
      <w:pPr>
        <w:pStyle w:val="ListParagraph"/>
        <w:numPr>
          <w:ilvl w:val="1"/>
          <w:numId w:val="25"/>
        </w:numPr>
        <w:rPr>
          <w:rFonts w:ascii="Verdana" w:hAnsi="Verdana"/>
        </w:rPr>
      </w:pPr>
      <w:r>
        <w:rPr>
          <w:rFonts w:ascii="Verdana" w:hAnsi="Verdana"/>
        </w:rPr>
        <w:t xml:space="preserve">What are your strengths and weaknesses and how does this compare to your competitors? </w:t>
      </w:r>
    </w:p>
    <w:p w14:paraId="178A9A69" w14:textId="66CF4336" w:rsidR="00D53FC9" w:rsidRDefault="00D53FC9" w:rsidP="00D53FC9">
      <w:pPr>
        <w:pStyle w:val="ListParagraph"/>
        <w:numPr>
          <w:ilvl w:val="1"/>
          <w:numId w:val="25"/>
        </w:numPr>
        <w:rPr>
          <w:rFonts w:ascii="Verdana" w:hAnsi="Verdana"/>
        </w:rPr>
      </w:pPr>
      <w:r>
        <w:rPr>
          <w:rFonts w:ascii="Verdana" w:hAnsi="Verdana"/>
        </w:rPr>
        <w:t>What your threats and opportunities and how does this compare to your competitors?</w:t>
      </w:r>
    </w:p>
    <w:p w14:paraId="385258A4" w14:textId="0398F38E" w:rsidR="00D53FC9" w:rsidRDefault="00D53FC9" w:rsidP="00D53FC9">
      <w:pPr>
        <w:pStyle w:val="ListParagraph"/>
        <w:numPr>
          <w:ilvl w:val="0"/>
          <w:numId w:val="25"/>
        </w:numPr>
        <w:rPr>
          <w:rFonts w:ascii="Verdana" w:hAnsi="Verdana"/>
        </w:rPr>
      </w:pPr>
      <w:r>
        <w:rPr>
          <w:rFonts w:ascii="Verdana" w:hAnsi="Verdana"/>
        </w:rPr>
        <w:t xml:space="preserve">Identify your target audience. The smaller and more specific that your target audience is defined, the easier it will be to reach them </w:t>
      </w:r>
    </w:p>
    <w:p w14:paraId="1DC435DA" w14:textId="3E80F497" w:rsidR="00D53FC9" w:rsidRDefault="00D53FC9" w:rsidP="00D53FC9">
      <w:pPr>
        <w:pStyle w:val="ListParagraph"/>
        <w:numPr>
          <w:ilvl w:val="1"/>
          <w:numId w:val="25"/>
        </w:numPr>
        <w:rPr>
          <w:rFonts w:ascii="Verdana" w:hAnsi="Verdana"/>
        </w:rPr>
      </w:pPr>
      <w:r>
        <w:rPr>
          <w:rFonts w:ascii="Verdana" w:hAnsi="Verdana"/>
        </w:rPr>
        <w:t>List potential customers (by type)</w:t>
      </w:r>
    </w:p>
    <w:p w14:paraId="56C04246" w14:textId="77777777" w:rsidR="00D53FC9" w:rsidRDefault="00D53FC9" w:rsidP="00D53FC9">
      <w:pPr>
        <w:pStyle w:val="ListParagraph"/>
        <w:numPr>
          <w:ilvl w:val="1"/>
          <w:numId w:val="25"/>
        </w:numPr>
        <w:rPr>
          <w:rFonts w:ascii="Verdana" w:hAnsi="Verdana"/>
        </w:rPr>
      </w:pPr>
      <w:r>
        <w:rPr>
          <w:rFonts w:ascii="Verdana" w:hAnsi="Verdana"/>
        </w:rPr>
        <w:t xml:space="preserve">Descript these customers—use demographics and psychographics, such as how old they are, where they live, what they like to do, how much expendable income they have. Write a sentence describing the typical person. </w:t>
      </w:r>
    </w:p>
    <w:p w14:paraId="6CF7B318" w14:textId="77777777" w:rsidR="00D53FC9" w:rsidRDefault="00D53FC9" w:rsidP="00D53FC9">
      <w:pPr>
        <w:pStyle w:val="ListParagraph"/>
        <w:numPr>
          <w:ilvl w:val="1"/>
          <w:numId w:val="25"/>
        </w:numPr>
        <w:rPr>
          <w:rFonts w:ascii="Verdana" w:hAnsi="Verdana"/>
        </w:rPr>
      </w:pPr>
      <w:r>
        <w:rPr>
          <w:rFonts w:ascii="Verdana" w:hAnsi="Verdana"/>
        </w:rPr>
        <w:t>How many people are in each customer type (locally, statewide, nationally)?</w:t>
      </w:r>
    </w:p>
    <w:p w14:paraId="19EE4076" w14:textId="77777777" w:rsidR="00D53FC9" w:rsidRDefault="00D53FC9" w:rsidP="00D53FC9">
      <w:pPr>
        <w:pStyle w:val="ListParagraph"/>
        <w:numPr>
          <w:ilvl w:val="1"/>
          <w:numId w:val="25"/>
        </w:numPr>
        <w:rPr>
          <w:rFonts w:ascii="Verdana" w:hAnsi="Verdana"/>
        </w:rPr>
      </w:pPr>
      <w:r>
        <w:rPr>
          <w:rFonts w:ascii="Verdana" w:hAnsi="Verdana"/>
        </w:rPr>
        <w:t>What common characteristics does this group have?</w:t>
      </w:r>
    </w:p>
    <w:p w14:paraId="24C662E8" w14:textId="77777777" w:rsidR="00D53FC9" w:rsidRDefault="00D53FC9" w:rsidP="00D53FC9">
      <w:pPr>
        <w:pStyle w:val="ListParagraph"/>
        <w:numPr>
          <w:ilvl w:val="1"/>
          <w:numId w:val="25"/>
        </w:numPr>
        <w:rPr>
          <w:rFonts w:ascii="Verdana" w:hAnsi="Verdana"/>
        </w:rPr>
      </w:pPr>
      <w:r>
        <w:rPr>
          <w:rFonts w:ascii="Verdana" w:hAnsi="Verdana"/>
        </w:rPr>
        <w:t>Does the customer type have any special needs?</w:t>
      </w:r>
    </w:p>
    <w:p w14:paraId="39976587" w14:textId="77777777" w:rsidR="00D53FC9" w:rsidRDefault="00D53FC9" w:rsidP="00D53FC9">
      <w:pPr>
        <w:pStyle w:val="ListParagraph"/>
        <w:numPr>
          <w:ilvl w:val="1"/>
          <w:numId w:val="25"/>
        </w:numPr>
        <w:rPr>
          <w:rFonts w:ascii="Verdana" w:hAnsi="Verdana"/>
        </w:rPr>
      </w:pPr>
      <w:r>
        <w:rPr>
          <w:rFonts w:ascii="Verdana" w:hAnsi="Verdana"/>
        </w:rPr>
        <w:t>Does the target audience have a common problem that your business solves?</w:t>
      </w:r>
    </w:p>
    <w:p w14:paraId="7985E73A" w14:textId="77777777" w:rsidR="00D53FC9" w:rsidRDefault="00D53FC9" w:rsidP="00D53FC9">
      <w:pPr>
        <w:pStyle w:val="ListParagraph"/>
        <w:numPr>
          <w:ilvl w:val="0"/>
          <w:numId w:val="25"/>
        </w:numPr>
        <w:rPr>
          <w:rFonts w:ascii="Verdana" w:hAnsi="Verdana"/>
        </w:rPr>
      </w:pPr>
      <w:r>
        <w:rPr>
          <w:rFonts w:ascii="Verdana" w:hAnsi="Verdana"/>
        </w:rPr>
        <w:t>Place/Distribution</w:t>
      </w:r>
    </w:p>
    <w:p w14:paraId="01DC56C0" w14:textId="77777777" w:rsidR="00D53FC9" w:rsidRDefault="00D53FC9" w:rsidP="00D53FC9">
      <w:pPr>
        <w:pStyle w:val="ListParagraph"/>
        <w:numPr>
          <w:ilvl w:val="1"/>
          <w:numId w:val="25"/>
        </w:numPr>
        <w:rPr>
          <w:rFonts w:ascii="Verdana" w:hAnsi="Verdana"/>
        </w:rPr>
      </w:pPr>
      <w:r>
        <w:rPr>
          <w:rFonts w:ascii="Verdana" w:hAnsi="Verdana"/>
        </w:rPr>
        <w:t xml:space="preserve">Where can the customer find your product? </w:t>
      </w:r>
    </w:p>
    <w:p w14:paraId="0C136378" w14:textId="77777777" w:rsidR="00D53FC9" w:rsidRDefault="00D53FC9" w:rsidP="00D53FC9">
      <w:pPr>
        <w:pStyle w:val="ListParagraph"/>
        <w:numPr>
          <w:ilvl w:val="0"/>
          <w:numId w:val="25"/>
        </w:numPr>
        <w:rPr>
          <w:rFonts w:ascii="Verdana" w:hAnsi="Verdana"/>
        </w:rPr>
      </w:pPr>
      <w:r>
        <w:rPr>
          <w:rFonts w:ascii="Verdana" w:hAnsi="Verdana"/>
        </w:rPr>
        <w:t>Price</w:t>
      </w:r>
    </w:p>
    <w:p w14:paraId="18A3AF83" w14:textId="77777777" w:rsidR="00D53FC9" w:rsidRDefault="00D53FC9" w:rsidP="00D53FC9">
      <w:pPr>
        <w:pStyle w:val="ListParagraph"/>
        <w:numPr>
          <w:ilvl w:val="1"/>
          <w:numId w:val="25"/>
        </w:numPr>
        <w:rPr>
          <w:rFonts w:ascii="Verdana" w:hAnsi="Verdana"/>
        </w:rPr>
      </w:pPr>
      <w:r>
        <w:rPr>
          <w:rFonts w:ascii="Verdana" w:hAnsi="Verdana"/>
        </w:rPr>
        <w:t>Determine your selling price.</w:t>
      </w:r>
    </w:p>
    <w:p w14:paraId="420AB859" w14:textId="0C1E6BA3" w:rsidR="00D53FC9" w:rsidRDefault="00D53FC9" w:rsidP="00D53FC9">
      <w:pPr>
        <w:pStyle w:val="ListParagraph"/>
        <w:numPr>
          <w:ilvl w:val="1"/>
          <w:numId w:val="25"/>
        </w:numPr>
        <w:rPr>
          <w:rFonts w:ascii="Verdana" w:hAnsi="Verdana"/>
        </w:rPr>
      </w:pPr>
      <w:r>
        <w:rPr>
          <w:rFonts w:ascii="Verdana" w:hAnsi="Verdana"/>
        </w:rPr>
        <w:t>What is the market demand?</w:t>
      </w:r>
    </w:p>
    <w:p w14:paraId="74340B83" w14:textId="2966D757" w:rsidR="00D53FC9" w:rsidRDefault="00D53FC9" w:rsidP="00D53FC9">
      <w:pPr>
        <w:pStyle w:val="ListParagraph"/>
        <w:numPr>
          <w:ilvl w:val="1"/>
          <w:numId w:val="25"/>
        </w:numPr>
        <w:rPr>
          <w:rFonts w:ascii="Verdana" w:hAnsi="Verdana"/>
        </w:rPr>
      </w:pPr>
      <w:r>
        <w:rPr>
          <w:rFonts w:ascii="Verdana" w:hAnsi="Verdana"/>
        </w:rPr>
        <w:t>Is your price competitive?</w:t>
      </w:r>
    </w:p>
    <w:p w14:paraId="695FFA2C" w14:textId="5BD50F30" w:rsidR="00D53FC9" w:rsidRDefault="00CD0482" w:rsidP="00D53FC9">
      <w:pPr>
        <w:pStyle w:val="ListParagraph"/>
        <w:numPr>
          <w:ilvl w:val="0"/>
          <w:numId w:val="25"/>
        </w:numPr>
        <w:rPr>
          <w:rFonts w:ascii="Verdana" w:hAnsi="Verdana"/>
        </w:rPr>
      </w:pPr>
      <w:r>
        <w:rPr>
          <w:rFonts w:ascii="Verdana" w:hAnsi="Verdana"/>
        </w:rPr>
        <w:t>Market Objectives—this defines what you want to accomplish. These should be results-oriented goals.</w:t>
      </w:r>
    </w:p>
    <w:p w14:paraId="17B47E94" w14:textId="3F5D54D7" w:rsidR="00CD0482" w:rsidRDefault="00CD0482" w:rsidP="00CD0482">
      <w:pPr>
        <w:pStyle w:val="ListParagraph"/>
        <w:numPr>
          <w:ilvl w:val="1"/>
          <w:numId w:val="25"/>
        </w:numPr>
        <w:rPr>
          <w:rFonts w:ascii="Verdana" w:hAnsi="Verdana"/>
        </w:rPr>
      </w:pPr>
      <w:r>
        <w:rPr>
          <w:rFonts w:ascii="Verdana" w:hAnsi="Verdana"/>
        </w:rPr>
        <w:t xml:space="preserve">Objectives should be measurable, set within a timeframe, and realistic/achievable. </w:t>
      </w:r>
    </w:p>
    <w:p w14:paraId="7A8C8A41" w14:textId="2C0AF38B" w:rsidR="00CD0482" w:rsidRDefault="00CD0482" w:rsidP="00CD0482">
      <w:pPr>
        <w:rPr>
          <w:rFonts w:ascii="Verdana" w:hAnsi="Verdana"/>
        </w:rPr>
      </w:pPr>
    </w:p>
    <w:p w14:paraId="3B2DD916" w14:textId="1D7041DE" w:rsidR="00CD0482" w:rsidRDefault="00CD0482" w:rsidP="00CD0482">
      <w:pPr>
        <w:rPr>
          <w:rFonts w:ascii="Verdana" w:hAnsi="Verdana"/>
          <w:b/>
          <w:bCs/>
        </w:rPr>
      </w:pPr>
      <w:r>
        <w:rPr>
          <w:rFonts w:ascii="Verdana" w:hAnsi="Verdana"/>
          <w:b/>
          <w:bCs/>
        </w:rPr>
        <w:t>Section Three: Marketing Strategy</w:t>
      </w:r>
    </w:p>
    <w:p w14:paraId="769BB03F" w14:textId="75E7E335" w:rsidR="00E45BB8" w:rsidRPr="00E45BB8" w:rsidRDefault="00E45BB8" w:rsidP="00CD0482">
      <w:pPr>
        <w:rPr>
          <w:rFonts w:ascii="Verdana" w:hAnsi="Verdana"/>
        </w:rPr>
      </w:pPr>
      <w:r>
        <w:rPr>
          <w:rFonts w:ascii="Verdana" w:hAnsi="Verdana"/>
        </w:rPr>
        <w:t xml:space="preserve">This section describes how you are going to advertise your business, generate new customers, and reach your identified target audience. </w:t>
      </w:r>
      <w:r>
        <w:rPr>
          <w:rFonts w:ascii="Verdana" w:hAnsi="Verdana"/>
        </w:rPr>
        <w:t>In this section, consider and answer the following:</w:t>
      </w:r>
    </w:p>
    <w:p w14:paraId="074423A4" w14:textId="7B6DB4C5" w:rsidR="00CD0482" w:rsidRDefault="00CD0482" w:rsidP="00CD0482">
      <w:pPr>
        <w:pStyle w:val="ListParagraph"/>
        <w:numPr>
          <w:ilvl w:val="0"/>
          <w:numId w:val="26"/>
        </w:numPr>
        <w:rPr>
          <w:rFonts w:ascii="Verdana" w:hAnsi="Verdana"/>
        </w:rPr>
      </w:pPr>
      <w:r>
        <w:rPr>
          <w:rFonts w:ascii="Verdana" w:hAnsi="Verdana"/>
        </w:rPr>
        <w:t xml:space="preserve">Business unique concept. This states your business’ unique elements that are of value to consumers. Keep this in mind when developing marketing content. </w:t>
      </w:r>
    </w:p>
    <w:p w14:paraId="3ABCD47D" w14:textId="6E789466" w:rsidR="00CD0482" w:rsidRDefault="00CD0482" w:rsidP="00CD0482">
      <w:pPr>
        <w:pStyle w:val="ListParagraph"/>
        <w:numPr>
          <w:ilvl w:val="0"/>
          <w:numId w:val="26"/>
        </w:numPr>
        <w:rPr>
          <w:rFonts w:ascii="Verdana" w:hAnsi="Verdana"/>
        </w:rPr>
      </w:pPr>
      <w:r>
        <w:rPr>
          <w:rFonts w:ascii="Verdana" w:hAnsi="Verdana"/>
        </w:rPr>
        <w:lastRenderedPageBreak/>
        <w:t>Promotion/Communication Methods. List the types of methods that will reach your target audience. Consider the following:</w:t>
      </w:r>
    </w:p>
    <w:p w14:paraId="22E2004C" w14:textId="1AC27050" w:rsidR="00CD0482" w:rsidRDefault="00CD0482" w:rsidP="00CD0482">
      <w:pPr>
        <w:pStyle w:val="ListParagraph"/>
        <w:numPr>
          <w:ilvl w:val="1"/>
          <w:numId w:val="26"/>
        </w:numPr>
        <w:rPr>
          <w:rFonts w:ascii="Verdana" w:hAnsi="Verdana"/>
        </w:rPr>
      </w:pPr>
      <w:r>
        <w:rPr>
          <w:rFonts w:ascii="Verdana" w:hAnsi="Verdana"/>
        </w:rPr>
        <w:t xml:space="preserve">Social Media (Facebook, Instagram, </w:t>
      </w:r>
      <w:proofErr w:type="spellStart"/>
      <w:r>
        <w:rPr>
          <w:rFonts w:ascii="Verdana" w:hAnsi="Verdana"/>
        </w:rPr>
        <w:t>TikTok</w:t>
      </w:r>
      <w:proofErr w:type="spellEnd"/>
      <w:r>
        <w:rPr>
          <w:rFonts w:ascii="Verdana" w:hAnsi="Verdana"/>
        </w:rPr>
        <w:t>, X, etc.)</w:t>
      </w:r>
    </w:p>
    <w:p w14:paraId="1A5B91AF" w14:textId="1944EE44" w:rsidR="00CD0482" w:rsidRDefault="00CD0482" w:rsidP="00CD0482">
      <w:pPr>
        <w:pStyle w:val="ListParagraph"/>
        <w:numPr>
          <w:ilvl w:val="1"/>
          <w:numId w:val="26"/>
        </w:numPr>
        <w:rPr>
          <w:rFonts w:ascii="Verdana" w:hAnsi="Verdana"/>
        </w:rPr>
      </w:pPr>
      <w:r>
        <w:rPr>
          <w:rFonts w:ascii="Verdana" w:hAnsi="Verdana"/>
        </w:rPr>
        <w:t>Personal Selling (word-of-mouth and referrals)</w:t>
      </w:r>
    </w:p>
    <w:p w14:paraId="04755D68" w14:textId="36B411FC" w:rsidR="00CD0482" w:rsidRDefault="00CD0482" w:rsidP="00CD0482">
      <w:pPr>
        <w:pStyle w:val="ListParagraph"/>
        <w:numPr>
          <w:ilvl w:val="1"/>
          <w:numId w:val="26"/>
        </w:numPr>
        <w:rPr>
          <w:rFonts w:ascii="Verdana" w:hAnsi="Verdana"/>
        </w:rPr>
      </w:pPr>
      <w:r>
        <w:rPr>
          <w:rFonts w:ascii="Verdana" w:hAnsi="Verdana"/>
        </w:rPr>
        <w:t>Advertising (TV, radio, newspaper, magazines/newsletter, direct mail, email, social media, billboards)</w:t>
      </w:r>
    </w:p>
    <w:p w14:paraId="5556624A" w14:textId="2F9755A5" w:rsidR="00CD0482" w:rsidRDefault="00CD0482" w:rsidP="00CD0482">
      <w:pPr>
        <w:pStyle w:val="ListParagraph"/>
        <w:numPr>
          <w:ilvl w:val="1"/>
          <w:numId w:val="26"/>
        </w:numPr>
        <w:rPr>
          <w:rFonts w:ascii="Verdana" w:hAnsi="Verdana"/>
        </w:rPr>
      </w:pPr>
      <w:r>
        <w:rPr>
          <w:rFonts w:ascii="Verdana" w:hAnsi="Verdana"/>
        </w:rPr>
        <w:t>Public Relations (newspaper/magazine featured articles, blogs)</w:t>
      </w:r>
    </w:p>
    <w:p w14:paraId="5BBD5E9A" w14:textId="216B5927" w:rsidR="00CD0482" w:rsidRDefault="00CD0482" w:rsidP="00CD0482">
      <w:pPr>
        <w:pStyle w:val="ListParagraph"/>
        <w:numPr>
          <w:ilvl w:val="1"/>
          <w:numId w:val="26"/>
        </w:numPr>
        <w:rPr>
          <w:rFonts w:ascii="Verdana" w:hAnsi="Verdana"/>
        </w:rPr>
      </w:pPr>
      <w:r>
        <w:rPr>
          <w:rFonts w:ascii="Verdana" w:hAnsi="Verdana"/>
        </w:rPr>
        <w:t>Sales Promotions (contests, coupons, displays in stores, samples)</w:t>
      </w:r>
    </w:p>
    <w:p w14:paraId="2E47FDDE" w14:textId="09D00D2A" w:rsidR="00CD0482" w:rsidRDefault="00CD0482" w:rsidP="00CD0482">
      <w:pPr>
        <w:pStyle w:val="ListParagraph"/>
        <w:numPr>
          <w:ilvl w:val="1"/>
          <w:numId w:val="26"/>
        </w:numPr>
        <w:rPr>
          <w:rFonts w:ascii="Verdana" w:hAnsi="Verdana"/>
        </w:rPr>
      </w:pPr>
      <w:r>
        <w:rPr>
          <w:rFonts w:ascii="Verdana" w:hAnsi="Verdana"/>
        </w:rPr>
        <w:t>Collateral Materials (logo/corporate identity, brochure/flyer, displays, packaging)</w:t>
      </w:r>
    </w:p>
    <w:p w14:paraId="0D95AC93" w14:textId="4FAED41C" w:rsidR="00CD0482" w:rsidRDefault="00CD0482" w:rsidP="00CD0482">
      <w:pPr>
        <w:pStyle w:val="ListParagraph"/>
        <w:numPr>
          <w:ilvl w:val="0"/>
          <w:numId w:val="26"/>
        </w:numPr>
        <w:rPr>
          <w:rFonts w:ascii="Verdana" w:hAnsi="Verdana"/>
        </w:rPr>
      </w:pPr>
      <w:r>
        <w:rPr>
          <w:rFonts w:ascii="Verdana" w:hAnsi="Verdana"/>
        </w:rPr>
        <w:t>Measurement Tools. How will you track the effectiveness of your promotional methods and what are your marketing timelines/goals?</w:t>
      </w:r>
    </w:p>
    <w:p w14:paraId="56E86E5E" w14:textId="5BDB806E" w:rsidR="00CD0482" w:rsidRDefault="00CD0482" w:rsidP="00CD0482">
      <w:pPr>
        <w:pStyle w:val="ListParagraph"/>
        <w:numPr>
          <w:ilvl w:val="0"/>
          <w:numId w:val="26"/>
        </w:numPr>
        <w:rPr>
          <w:rFonts w:ascii="Verdana" w:hAnsi="Verdana"/>
        </w:rPr>
      </w:pPr>
      <w:r>
        <w:rPr>
          <w:rFonts w:ascii="Verdana" w:hAnsi="Verdana"/>
        </w:rPr>
        <w:t>Marketing budget. How much of your overall budget will you set aside for marketing?</w:t>
      </w:r>
    </w:p>
    <w:p w14:paraId="0EDAD3A1" w14:textId="77777777" w:rsidR="00E45BB8" w:rsidRPr="00E45BB8" w:rsidRDefault="00E45BB8" w:rsidP="00E45BB8">
      <w:pPr>
        <w:rPr>
          <w:rFonts w:ascii="Verdana" w:hAnsi="Verdana"/>
        </w:rPr>
      </w:pPr>
    </w:p>
    <w:p w14:paraId="6F4B1AA3" w14:textId="5C045978" w:rsidR="00CD0482" w:rsidRDefault="00CD0482" w:rsidP="00CD0482">
      <w:pPr>
        <w:ind w:left="360"/>
        <w:rPr>
          <w:rFonts w:ascii="Verdana" w:hAnsi="Verdana"/>
          <w:b/>
          <w:bCs/>
        </w:rPr>
      </w:pPr>
      <w:r>
        <w:rPr>
          <w:rFonts w:ascii="Verdana" w:hAnsi="Verdana"/>
          <w:b/>
          <w:bCs/>
        </w:rPr>
        <w:t>Section Four: Operations Plan</w:t>
      </w:r>
    </w:p>
    <w:p w14:paraId="2DE93C1E" w14:textId="0D38282F" w:rsidR="00E45BB8" w:rsidRPr="00E45BB8" w:rsidRDefault="00E45BB8" w:rsidP="00CD0482">
      <w:pPr>
        <w:ind w:left="360"/>
        <w:rPr>
          <w:rFonts w:ascii="Verdana" w:hAnsi="Verdana"/>
        </w:rPr>
      </w:pPr>
      <w:r>
        <w:rPr>
          <w:rFonts w:ascii="Verdana" w:hAnsi="Verdana"/>
        </w:rPr>
        <w:t xml:space="preserve">This section describes the basics of how your business is going to operate. </w:t>
      </w:r>
      <w:r>
        <w:rPr>
          <w:rFonts w:ascii="Verdana" w:hAnsi="Verdana"/>
        </w:rPr>
        <w:t>In this section, consider and answer the following:</w:t>
      </w:r>
    </w:p>
    <w:p w14:paraId="5BA6345F" w14:textId="2D85DA09" w:rsidR="00CD0482" w:rsidRDefault="00CD0482" w:rsidP="00CD0482">
      <w:pPr>
        <w:pStyle w:val="ListParagraph"/>
        <w:numPr>
          <w:ilvl w:val="0"/>
          <w:numId w:val="27"/>
        </w:numPr>
        <w:rPr>
          <w:rFonts w:ascii="Verdana" w:hAnsi="Verdana"/>
        </w:rPr>
      </w:pPr>
      <w:r>
        <w:rPr>
          <w:rFonts w:ascii="Verdana" w:hAnsi="Verdana"/>
        </w:rPr>
        <w:t>Geographic Location</w:t>
      </w:r>
    </w:p>
    <w:p w14:paraId="030A5095" w14:textId="7F54193D" w:rsidR="00CD0482" w:rsidRDefault="00CD0482" w:rsidP="00CD0482">
      <w:pPr>
        <w:pStyle w:val="ListParagraph"/>
        <w:numPr>
          <w:ilvl w:val="1"/>
          <w:numId w:val="27"/>
        </w:numPr>
        <w:rPr>
          <w:rFonts w:ascii="Verdana" w:hAnsi="Verdana"/>
        </w:rPr>
      </w:pPr>
      <w:r>
        <w:rPr>
          <w:rFonts w:ascii="Verdana" w:hAnsi="Verdana"/>
        </w:rPr>
        <w:t>Where will the business be located?</w:t>
      </w:r>
    </w:p>
    <w:p w14:paraId="585924C2" w14:textId="6EFFA5B2" w:rsidR="00CD0482" w:rsidRDefault="00CD0482" w:rsidP="00CD0482">
      <w:pPr>
        <w:pStyle w:val="ListParagraph"/>
        <w:numPr>
          <w:ilvl w:val="1"/>
          <w:numId w:val="27"/>
        </w:numPr>
        <w:rPr>
          <w:rFonts w:ascii="Verdana" w:hAnsi="Verdana"/>
        </w:rPr>
      </w:pPr>
      <w:r>
        <w:rPr>
          <w:rFonts w:ascii="Verdana" w:hAnsi="Verdana"/>
        </w:rPr>
        <w:t>What factors will influence your choice of location?</w:t>
      </w:r>
    </w:p>
    <w:p w14:paraId="6084994B" w14:textId="1ADB16AA" w:rsidR="00CD0482" w:rsidRDefault="00CD0482" w:rsidP="00CD0482">
      <w:pPr>
        <w:pStyle w:val="ListParagraph"/>
        <w:numPr>
          <w:ilvl w:val="1"/>
          <w:numId w:val="27"/>
        </w:numPr>
        <w:rPr>
          <w:rFonts w:ascii="Verdana" w:hAnsi="Verdana"/>
        </w:rPr>
      </w:pPr>
      <w:r>
        <w:rPr>
          <w:rFonts w:ascii="Verdana" w:hAnsi="Verdana"/>
        </w:rPr>
        <w:t>How will your building contribute to your marketing strategy?</w:t>
      </w:r>
    </w:p>
    <w:p w14:paraId="62012BFB" w14:textId="56A934EA" w:rsidR="00B03DF2" w:rsidRDefault="00B03DF2" w:rsidP="00B03DF2">
      <w:pPr>
        <w:pStyle w:val="ListParagraph"/>
        <w:numPr>
          <w:ilvl w:val="0"/>
          <w:numId w:val="27"/>
        </w:numPr>
        <w:rPr>
          <w:rFonts w:ascii="Verdana" w:hAnsi="Verdana"/>
        </w:rPr>
      </w:pPr>
      <w:r>
        <w:rPr>
          <w:rFonts w:ascii="Verdana" w:hAnsi="Verdana"/>
        </w:rPr>
        <w:t>Facilities and Improvements</w:t>
      </w:r>
    </w:p>
    <w:p w14:paraId="345FCA5A" w14:textId="6487BD4F" w:rsidR="00B03DF2" w:rsidRDefault="00B03DF2" w:rsidP="00B03DF2">
      <w:pPr>
        <w:pStyle w:val="ListParagraph"/>
        <w:numPr>
          <w:ilvl w:val="1"/>
          <w:numId w:val="27"/>
        </w:numPr>
        <w:rPr>
          <w:rFonts w:ascii="Verdana" w:hAnsi="Verdana"/>
        </w:rPr>
      </w:pPr>
      <w:r>
        <w:rPr>
          <w:rFonts w:ascii="Verdana" w:hAnsi="Verdana"/>
        </w:rPr>
        <w:t>What features will your location have?</w:t>
      </w:r>
    </w:p>
    <w:p w14:paraId="467668D3" w14:textId="2F9D3813" w:rsidR="00B03DF2" w:rsidRDefault="00B03DF2" w:rsidP="00B03DF2">
      <w:pPr>
        <w:pStyle w:val="ListParagraph"/>
        <w:numPr>
          <w:ilvl w:val="1"/>
          <w:numId w:val="27"/>
        </w:numPr>
        <w:rPr>
          <w:rFonts w:ascii="Verdana" w:hAnsi="Verdana"/>
        </w:rPr>
      </w:pPr>
      <w:r>
        <w:rPr>
          <w:rFonts w:ascii="Verdana" w:hAnsi="Verdana"/>
        </w:rPr>
        <w:t>What will your building layout feature?</w:t>
      </w:r>
    </w:p>
    <w:p w14:paraId="3D7D0DD0" w14:textId="54540260" w:rsidR="00B03DF2" w:rsidRDefault="00B03DF2" w:rsidP="00B03DF2">
      <w:pPr>
        <w:pStyle w:val="ListParagraph"/>
        <w:numPr>
          <w:ilvl w:val="0"/>
          <w:numId w:val="27"/>
        </w:numPr>
        <w:rPr>
          <w:rFonts w:ascii="Verdana" w:hAnsi="Verdana"/>
        </w:rPr>
      </w:pPr>
      <w:r>
        <w:rPr>
          <w:rFonts w:ascii="Verdana" w:hAnsi="Verdana"/>
        </w:rPr>
        <w:t>Labor Force</w:t>
      </w:r>
    </w:p>
    <w:p w14:paraId="35EC0E2B" w14:textId="3AAEFA00" w:rsidR="00B03DF2" w:rsidRDefault="00B03DF2" w:rsidP="00B03DF2">
      <w:pPr>
        <w:pStyle w:val="ListParagraph"/>
        <w:numPr>
          <w:ilvl w:val="1"/>
          <w:numId w:val="27"/>
        </w:numPr>
        <w:rPr>
          <w:rFonts w:ascii="Verdana" w:hAnsi="Verdana"/>
        </w:rPr>
      </w:pPr>
      <w:r>
        <w:rPr>
          <w:rFonts w:ascii="Verdana" w:hAnsi="Verdana"/>
        </w:rPr>
        <w:t>How many employees will you need?</w:t>
      </w:r>
    </w:p>
    <w:p w14:paraId="65B994E9" w14:textId="109DB2B5" w:rsidR="00B03DF2" w:rsidRDefault="00B03DF2" w:rsidP="00B03DF2">
      <w:pPr>
        <w:pStyle w:val="ListParagraph"/>
        <w:numPr>
          <w:ilvl w:val="1"/>
          <w:numId w:val="27"/>
        </w:numPr>
        <w:rPr>
          <w:rFonts w:ascii="Verdana" w:hAnsi="Verdana"/>
        </w:rPr>
      </w:pPr>
      <w:r>
        <w:rPr>
          <w:rFonts w:ascii="Verdana" w:hAnsi="Verdana"/>
        </w:rPr>
        <w:t>What will they do?</w:t>
      </w:r>
    </w:p>
    <w:p w14:paraId="0CDD8C2E" w14:textId="7C3F62F7" w:rsidR="00B03DF2" w:rsidRDefault="00B03DF2" w:rsidP="00B03DF2">
      <w:pPr>
        <w:pStyle w:val="ListParagraph"/>
        <w:numPr>
          <w:ilvl w:val="1"/>
          <w:numId w:val="27"/>
        </w:numPr>
        <w:rPr>
          <w:rFonts w:ascii="Verdana" w:hAnsi="Verdana"/>
        </w:rPr>
      </w:pPr>
      <w:r>
        <w:rPr>
          <w:rFonts w:ascii="Verdana" w:hAnsi="Verdana"/>
        </w:rPr>
        <w:t>What are your plans for employee hiring, salaries and wages, benefits, training, and supervision?</w:t>
      </w:r>
    </w:p>
    <w:p w14:paraId="26C4AA4D" w14:textId="39CE17D6" w:rsidR="00B03DF2" w:rsidRDefault="00B03DF2" w:rsidP="00B03DF2">
      <w:pPr>
        <w:pStyle w:val="ListParagraph"/>
        <w:numPr>
          <w:ilvl w:val="0"/>
          <w:numId w:val="27"/>
        </w:numPr>
        <w:rPr>
          <w:rFonts w:ascii="Verdana" w:hAnsi="Verdana"/>
        </w:rPr>
      </w:pPr>
      <w:r>
        <w:rPr>
          <w:rFonts w:ascii="Verdana" w:hAnsi="Verdana"/>
        </w:rPr>
        <w:t>Hours of Operation</w:t>
      </w:r>
    </w:p>
    <w:p w14:paraId="327543F6" w14:textId="0DFDCF63" w:rsidR="00B03DF2" w:rsidRDefault="00B03DF2" w:rsidP="00B03DF2">
      <w:pPr>
        <w:pStyle w:val="ListParagraph"/>
        <w:numPr>
          <w:ilvl w:val="0"/>
          <w:numId w:val="27"/>
        </w:numPr>
        <w:rPr>
          <w:rFonts w:ascii="Verdana" w:hAnsi="Verdana"/>
        </w:rPr>
      </w:pPr>
      <w:r>
        <w:rPr>
          <w:rFonts w:ascii="Verdana" w:hAnsi="Verdana"/>
        </w:rPr>
        <w:t>Seasonality/Yearly Operating Cycle</w:t>
      </w:r>
    </w:p>
    <w:p w14:paraId="5D09CA4D" w14:textId="6CF01D1E" w:rsidR="00B03DF2" w:rsidRDefault="00B03DF2" w:rsidP="00B03DF2">
      <w:pPr>
        <w:pStyle w:val="ListParagraph"/>
        <w:numPr>
          <w:ilvl w:val="0"/>
          <w:numId w:val="27"/>
        </w:numPr>
        <w:rPr>
          <w:rFonts w:ascii="Verdana" w:hAnsi="Verdana"/>
        </w:rPr>
      </w:pPr>
      <w:r>
        <w:rPr>
          <w:rFonts w:ascii="Verdana" w:hAnsi="Verdana"/>
        </w:rPr>
        <w:t>If manufacturing, describe the manufacturing process including:</w:t>
      </w:r>
    </w:p>
    <w:p w14:paraId="5299E94E" w14:textId="7F22FFC3" w:rsidR="00B03DF2" w:rsidRDefault="00B03DF2" w:rsidP="00B03DF2">
      <w:pPr>
        <w:pStyle w:val="ListParagraph"/>
        <w:numPr>
          <w:ilvl w:val="1"/>
          <w:numId w:val="27"/>
        </w:numPr>
        <w:rPr>
          <w:rFonts w:ascii="Verdana" w:hAnsi="Verdana"/>
        </w:rPr>
      </w:pPr>
      <w:r>
        <w:rPr>
          <w:rFonts w:ascii="Verdana" w:hAnsi="Verdana"/>
        </w:rPr>
        <w:t>Vendor listing</w:t>
      </w:r>
    </w:p>
    <w:p w14:paraId="7CBAE268" w14:textId="36C0E09A" w:rsidR="00B03DF2" w:rsidRDefault="00B03DF2" w:rsidP="00B03DF2">
      <w:pPr>
        <w:pStyle w:val="ListParagraph"/>
        <w:numPr>
          <w:ilvl w:val="1"/>
          <w:numId w:val="27"/>
        </w:numPr>
        <w:rPr>
          <w:rFonts w:ascii="Verdana" w:hAnsi="Verdana"/>
        </w:rPr>
      </w:pPr>
      <w:r>
        <w:rPr>
          <w:rFonts w:ascii="Verdana" w:hAnsi="Verdana"/>
        </w:rPr>
        <w:t>Order lead time</w:t>
      </w:r>
    </w:p>
    <w:p w14:paraId="20753523" w14:textId="6B981DB9" w:rsidR="00B03DF2" w:rsidRDefault="00B03DF2" w:rsidP="00B03DF2">
      <w:pPr>
        <w:pStyle w:val="ListParagraph"/>
        <w:numPr>
          <w:ilvl w:val="1"/>
          <w:numId w:val="27"/>
        </w:numPr>
        <w:rPr>
          <w:rFonts w:ascii="Verdana" w:hAnsi="Verdana"/>
        </w:rPr>
      </w:pPr>
      <w:r>
        <w:rPr>
          <w:rFonts w:ascii="Verdana" w:hAnsi="Verdana"/>
        </w:rPr>
        <w:t>Process time for finished product</w:t>
      </w:r>
    </w:p>
    <w:p w14:paraId="45B93B24" w14:textId="05557E9B" w:rsidR="00B03DF2" w:rsidRDefault="00B03DF2" w:rsidP="00B03DF2">
      <w:pPr>
        <w:pStyle w:val="ListParagraph"/>
        <w:numPr>
          <w:ilvl w:val="1"/>
          <w:numId w:val="27"/>
        </w:numPr>
        <w:rPr>
          <w:rFonts w:ascii="Verdana" w:hAnsi="Verdana"/>
        </w:rPr>
      </w:pPr>
      <w:r>
        <w:rPr>
          <w:rFonts w:ascii="Verdana" w:hAnsi="Verdana"/>
        </w:rPr>
        <w:t>Inventory management</w:t>
      </w:r>
    </w:p>
    <w:p w14:paraId="0CCCAFDA" w14:textId="00C96155" w:rsidR="00B03DF2" w:rsidRDefault="00B03DF2" w:rsidP="00B03DF2">
      <w:pPr>
        <w:rPr>
          <w:rFonts w:ascii="Verdana" w:hAnsi="Verdana"/>
        </w:rPr>
      </w:pPr>
    </w:p>
    <w:p w14:paraId="2CEE933D" w14:textId="3E6A38EA" w:rsidR="00E9568B" w:rsidRDefault="00B03DF2" w:rsidP="00E9568B">
      <w:pPr>
        <w:rPr>
          <w:rFonts w:ascii="Verdana" w:hAnsi="Verdana"/>
          <w:b/>
          <w:bCs/>
        </w:rPr>
      </w:pPr>
      <w:r>
        <w:rPr>
          <w:rFonts w:ascii="Verdana" w:hAnsi="Verdana"/>
          <w:b/>
          <w:bCs/>
        </w:rPr>
        <w:t>Section Five: Organization and Management</w:t>
      </w:r>
    </w:p>
    <w:p w14:paraId="0C16386F" w14:textId="39BEBEA8" w:rsidR="00E45BB8" w:rsidRPr="00E45BB8" w:rsidRDefault="00E45BB8" w:rsidP="00E9568B">
      <w:pPr>
        <w:rPr>
          <w:rFonts w:ascii="Verdana" w:hAnsi="Verdana"/>
        </w:rPr>
      </w:pPr>
      <w:r>
        <w:rPr>
          <w:rFonts w:ascii="Verdana" w:hAnsi="Verdana"/>
        </w:rPr>
        <w:t xml:space="preserve">This section describes how your business is organized and who is a part of the leadership and management team. </w:t>
      </w:r>
      <w:r>
        <w:rPr>
          <w:rFonts w:ascii="Verdana" w:hAnsi="Verdana"/>
        </w:rPr>
        <w:t>In this section, consider and answer the following:</w:t>
      </w:r>
    </w:p>
    <w:p w14:paraId="3E2C415F" w14:textId="2458390C" w:rsidR="00B03DF2" w:rsidRDefault="00B03DF2" w:rsidP="00B03DF2">
      <w:pPr>
        <w:pStyle w:val="ListParagraph"/>
        <w:numPr>
          <w:ilvl w:val="0"/>
          <w:numId w:val="28"/>
        </w:numPr>
        <w:rPr>
          <w:rFonts w:ascii="Verdana" w:hAnsi="Verdana"/>
        </w:rPr>
      </w:pPr>
      <w:r>
        <w:rPr>
          <w:rFonts w:ascii="Verdana" w:hAnsi="Verdana"/>
        </w:rPr>
        <w:t>Business Structure</w:t>
      </w:r>
    </w:p>
    <w:p w14:paraId="679157E6" w14:textId="1C552B2B" w:rsidR="00B03DF2" w:rsidRDefault="00B03DF2" w:rsidP="00B03DF2">
      <w:pPr>
        <w:pStyle w:val="ListParagraph"/>
        <w:numPr>
          <w:ilvl w:val="1"/>
          <w:numId w:val="28"/>
        </w:numPr>
        <w:rPr>
          <w:rFonts w:ascii="Verdana" w:hAnsi="Verdana"/>
        </w:rPr>
      </w:pPr>
      <w:r>
        <w:rPr>
          <w:rFonts w:ascii="Verdana" w:hAnsi="Verdana"/>
        </w:rPr>
        <w:t>What legal form of ownership (</w:t>
      </w:r>
      <w:proofErr w:type="gramStart"/>
      <w:r>
        <w:rPr>
          <w:rFonts w:ascii="Verdana" w:hAnsi="Verdana"/>
        </w:rPr>
        <w:t>i.e.</w:t>
      </w:r>
      <w:proofErr w:type="gramEnd"/>
      <w:r>
        <w:rPr>
          <w:rFonts w:ascii="Verdana" w:hAnsi="Verdana"/>
        </w:rPr>
        <w:t xml:space="preserve"> sole proprietorship, LLC, partnership, corporation) and why?</w:t>
      </w:r>
    </w:p>
    <w:p w14:paraId="0A65DAE1" w14:textId="662E4C57" w:rsidR="00B03DF2" w:rsidRDefault="00B03DF2" w:rsidP="00B03DF2">
      <w:pPr>
        <w:pStyle w:val="ListParagraph"/>
        <w:numPr>
          <w:ilvl w:val="1"/>
          <w:numId w:val="28"/>
        </w:numPr>
        <w:rPr>
          <w:rFonts w:ascii="Verdana" w:hAnsi="Verdana"/>
        </w:rPr>
      </w:pPr>
      <w:r>
        <w:rPr>
          <w:rFonts w:ascii="Verdana" w:hAnsi="Verdana"/>
        </w:rPr>
        <w:t>If applicable, Articles of Incorporation and date established.</w:t>
      </w:r>
    </w:p>
    <w:p w14:paraId="1933A429" w14:textId="0598C644" w:rsidR="00B03DF2" w:rsidRDefault="00B03DF2" w:rsidP="00B03DF2">
      <w:pPr>
        <w:pStyle w:val="ListParagraph"/>
        <w:numPr>
          <w:ilvl w:val="0"/>
          <w:numId w:val="28"/>
        </w:numPr>
        <w:rPr>
          <w:rFonts w:ascii="Verdana" w:hAnsi="Verdana"/>
        </w:rPr>
      </w:pPr>
      <w:r>
        <w:rPr>
          <w:rFonts w:ascii="Verdana" w:hAnsi="Verdana"/>
        </w:rPr>
        <w:t>Key Management Personnel</w:t>
      </w:r>
    </w:p>
    <w:p w14:paraId="0BDEAC60" w14:textId="520853CC" w:rsidR="00B03DF2" w:rsidRDefault="00B03DF2" w:rsidP="00B03DF2">
      <w:pPr>
        <w:pStyle w:val="ListParagraph"/>
        <w:numPr>
          <w:ilvl w:val="1"/>
          <w:numId w:val="28"/>
        </w:numPr>
        <w:rPr>
          <w:rFonts w:ascii="Verdana" w:hAnsi="Verdana"/>
        </w:rPr>
      </w:pPr>
      <w:r>
        <w:rPr>
          <w:rFonts w:ascii="Verdana" w:hAnsi="Verdana"/>
        </w:rPr>
        <w:lastRenderedPageBreak/>
        <w:t>If incorporated, who will be your Board of Directors?</w:t>
      </w:r>
    </w:p>
    <w:p w14:paraId="2483A229" w14:textId="72631794" w:rsidR="00B03DF2" w:rsidRDefault="00B03DF2" w:rsidP="00B03DF2">
      <w:pPr>
        <w:pStyle w:val="ListParagraph"/>
        <w:numPr>
          <w:ilvl w:val="1"/>
          <w:numId w:val="28"/>
        </w:numPr>
        <w:rPr>
          <w:rFonts w:ascii="Verdana" w:hAnsi="Verdana"/>
        </w:rPr>
      </w:pPr>
      <w:r>
        <w:rPr>
          <w:rFonts w:ascii="Verdana" w:hAnsi="Verdana"/>
        </w:rPr>
        <w:t>Who will manage the business?</w:t>
      </w:r>
    </w:p>
    <w:p w14:paraId="5E8C77BC" w14:textId="083F861D" w:rsidR="00B03DF2" w:rsidRDefault="00B03DF2" w:rsidP="00B03DF2">
      <w:pPr>
        <w:pStyle w:val="ListParagraph"/>
        <w:numPr>
          <w:ilvl w:val="1"/>
          <w:numId w:val="28"/>
        </w:numPr>
        <w:rPr>
          <w:rFonts w:ascii="Verdana" w:hAnsi="Verdana"/>
        </w:rPr>
      </w:pPr>
      <w:r>
        <w:rPr>
          <w:rFonts w:ascii="Verdana" w:hAnsi="Verdana"/>
        </w:rPr>
        <w:t>What qualifications will you look for in a manager OR how are you qualified to be the manager?</w:t>
      </w:r>
    </w:p>
    <w:p w14:paraId="0808BD9C" w14:textId="4812C331" w:rsidR="00B03DF2" w:rsidRDefault="00B03DF2" w:rsidP="00B03DF2">
      <w:pPr>
        <w:pStyle w:val="ListParagraph"/>
        <w:numPr>
          <w:ilvl w:val="1"/>
          <w:numId w:val="28"/>
        </w:numPr>
        <w:rPr>
          <w:rFonts w:ascii="Verdana" w:hAnsi="Verdana"/>
        </w:rPr>
      </w:pPr>
      <w:r>
        <w:rPr>
          <w:rFonts w:ascii="Verdana" w:hAnsi="Verdana"/>
        </w:rPr>
        <w:t>Who/How will you manage finances and recordkeeping?</w:t>
      </w:r>
    </w:p>
    <w:p w14:paraId="12D6FCE1" w14:textId="0619E60D" w:rsidR="00B03DF2" w:rsidRDefault="00B03DF2" w:rsidP="00B03DF2">
      <w:pPr>
        <w:pStyle w:val="ListParagraph"/>
        <w:numPr>
          <w:ilvl w:val="0"/>
          <w:numId w:val="28"/>
        </w:numPr>
        <w:rPr>
          <w:rFonts w:ascii="Verdana" w:hAnsi="Verdana"/>
        </w:rPr>
      </w:pPr>
      <w:r>
        <w:rPr>
          <w:rFonts w:ascii="Verdana" w:hAnsi="Verdana"/>
        </w:rPr>
        <w:t>List management compensation and ownership</w:t>
      </w:r>
    </w:p>
    <w:p w14:paraId="2A9B31CD" w14:textId="0B1515B4" w:rsidR="00B03DF2" w:rsidRDefault="00B03DF2" w:rsidP="00B03DF2">
      <w:pPr>
        <w:pStyle w:val="ListParagraph"/>
        <w:numPr>
          <w:ilvl w:val="0"/>
          <w:numId w:val="28"/>
        </w:numPr>
        <w:rPr>
          <w:rFonts w:ascii="Verdana" w:hAnsi="Verdana"/>
        </w:rPr>
      </w:pPr>
      <w:r>
        <w:rPr>
          <w:rFonts w:ascii="Verdana" w:hAnsi="Verdana"/>
        </w:rPr>
        <w:t>Supporting Professional Services</w:t>
      </w:r>
    </w:p>
    <w:p w14:paraId="42EE489F" w14:textId="12DC499A" w:rsidR="00B03DF2" w:rsidRDefault="00B03DF2" w:rsidP="00B03DF2">
      <w:pPr>
        <w:pStyle w:val="ListParagraph"/>
        <w:numPr>
          <w:ilvl w:val="1"/>
          <w:numId w:val="28"/>
        </w:numPr>
        <w:rPr>
          <w:rFonts w:ascii="Verdana" w:hAnsi="Verdana"/>
        </w:rPr>
      </w:pPr>
      <w:r>
        <w:rPr>
          <w:rFonts w:ascii="Verdana" w:hAnsi="Verdana"/>
        </w:rPr>
        <w:t>What consultants or specialists will you need?</w:t>
      </w:r>
    </w:p>
    <w:p w14:paraId="280057D0" w14:textId="2CF5CFCA" w:rsidR="00B03DF2" w:rsidRDefault="00B03DF2" w:rsidP="00B03DF2">
      <w:pPr>
        <w:pStyle w:val="ListParagraph"/>
        <w:numPr>
          <w:ilvl w:val="1"/>
          <w:numId w:val="28"/>
        </w:numPr>
        <w:rPr>
          <w:rFonts w:ascii="Verdana" w:hAnsi="Verdana"/>
        </w:rPr>
      </w:pPr>
      <w:r>
        <w:rPr>
          <w:rFonts w:ascii="Verdana" w:hAnsi="Verdana"/>
        </w:rPr>
        <w:t>Why will you need them?</w:t>
      </w:r>
    </w:p>
    <w:p w14:paraId="6D3142EF" w14:textId="31350E1D" w:rsidR="00B03DF2" w:rsidRDefault="00B03DF2" w:rsidP="00B03DF2">
      <w:pPr>
        <w:pStyle w:val="ListParagraph"/>
        <w:numPr>
          <w:ilvl w:val="0"/>
          <w:numId w:val="28"/>
        </w:numPr>
        <w:rPr>
          <w:rFonts w:ascii="Verdana" w:hAnsi="Verdana"/>
        </w:rPr>
      </w:pPr>
      <w:r>
        <w:rPr>
          <w:rFonts w:ascii="Verdana" w:hAnsi="Verdana"/>
        </w:rPr>
        <w:t>Laws and Regulations</w:t>
      </w:r>
    </w:p>
    <w:p w14:paraId="5B6B4873" w14:textId="1600AAF5" w:rsidR="00B03DF2" w:rsidRDefault="00B03DF2" w:rsidP="00B03DF2">
      <w:pPr>
        <w:pStyle w:val="ListParagraph"/>
        <w:numPr>
          <w:ilvl w:val="1"/>
          <w:numId w:val="28"/>
        </w:numPr>
        <w:rPr>
          <w:rFonts w:ascii="Verdana" w:hAnsi="Verdana"/>
        </w:rPr>
      </w:pPr>
      <w:r>
        <w:rPr>
          <w:rFonts w:ascii="Verdana" w:hAnsi="Verdana"/>
        </w:rPr>
        <w:t>What licenses and permits will you need?</w:t>
      </w:r>
    </w:p>
    <w:p w14:paraId="32AB2F67" w14:textId="0E89C3AF" w:rsidR="00B03DF2" w:rsidRDefault="00B03DF2" w:rsidP="00B03DF2">
      <w:pPr>
        <w:pStyle w:val="ListParagraph"/>
        <w:numPr>
          <w:ilvl w:val="1"/>
          <w:numId w:val="28"/>
        </w:numPr>
        <w:rPr>
          <w:rFonts w:ascii="Verdana" w:hAnsi="Verdana"/>
        </w:rPr>
      </w:pPr>
      <w:r>
        <w:rPr>
          <w:rFonts w:ascii="Verdana" w:hAnsi="Verdana"/>
        </w:rPr>
        <w:t>What regulations will affect your business?</w:t>
      </w:r>
    </w:p>
    <w:p w14:paraId="3B531C2B" w14:textId="7E6C77E8" w:rsidR="00B03DF2" w:rsidRDefault="00B03DF2" w:rsidP="00B03DF2">
      <w:pPr>
        <w:pStyle w:val="ListParagraph"/>
        <w:ind w:left="0"/>
        <w:rPr>
          <w:rFonts w:ascii="Verdana" w:hAnsi="Verdana"/>
        </w:rPr>
      </w:pPr>
    </w:p>
    <w:p w14:paraId="2240FAC4" w14:textId="65A50F7E" w:rsidR="00B03DF2" w:rsidRDefault="00B03DF2" w:rsidP="00B03DF2">
      <w:pPr>
        <w:pStyle w:val="ListParagraph"/>
        <w:ind w:left="0"/>
        <w:rPr>
          <w:rFonts w:ascii="Verdana" w:hAnsi="Verdana"/>
          <w:b/>
          <w:bCs/>
        </w:rPr>
      </w:pPr>
      <w:r>
        <w:rPr>
          <w:rFonts w:ascii="Verdana" w:hAnsi="Verdana"/>
          <w:b/>
          <w:bCs/>
        </w:rPr>
        <w:t>Section Six: Finances</w:t>
      </w:r>
    </w:p>
    <w:p w14:paraId="08503429" w14:textId="19C9EC05" w:rsidR="00E45BB8" w:rsidRPr="00E45BB8" w:rsidRDefault="00E45BB8" w:rsidP="00B03DF2">
      <w:pPr>
        <w:pStyle w:val="ListParagraph"/>
        <w:ind w:left="0"/>
        <w:rPr>
          <w:rFonts w:ascii="Verdana" w:hAnsi="Verdana"/>
        </w:rPr>
      </w:pPr>
      <w:r>
        <w:rPr>
          <w:rFonts w:ascii="Verdana" w:hAnsi="Verdana"/>
        </w:rPr>
        <w:t xml:space="preserve">This section describes what amount of funds your business needs and how these funds will be spent. </w:t>
      </w:r>
      <w:r>
        <w:rPr>
          <w:rFonts w:ascii="Verdana" w:hAnsi="Verdana"/>
        </w:rPr>
        <w:t>In this section, consider and answer the following:</w:t>
      </w:r>
    </w:p>
    <w:p w14:paraId="375A8642" w14:textId="30EC124F" w:rsidR="00B03DF2" w:rsidRDefault="00B03DF2" w:rsidP="00B03DF2">
      <w:pPr>
        <w:pStyle w:val="ListParagraph"/>
        <w:numPr>
          <w:ilvl w:val="0"/>
          <w:numId w:val="29"/>
        </w:numPr>
        <w:rPr>
          <w:rFonts w:ascii="Verdana" w:hAnsi="Verdana"/>
        </w:rPr>
      </w:pPr>
      <w:r>
        <w:rPr>
          <w:rFonts w:ascii="Verdana" w:hAnsi="Verdana"/>
        </w:rPr>
        <w:t>If seeking capital, how much is requested?</w:t>
      </w:r>
    </w:p>
    <w:p w14:paraId="6B872D80" w14:textId="1965B493" w:rsidR="00B03DF2" w:rsidRDefault="00B03DF2" w:rsidP="00B03DF2">
      <w:pPr>
        <w:pStyle w:val="ListParagraph"/>
        <w:numPr>
          <w:ilvl w:val="0"/>
          <w:numId w:val="29"/>
        </w:numPr>
        <w:rPr>
          <w:rFonts w:ascii="Verdana" w:hAnsi="Verdana"/>
        </w:rPr>
      </w:pPr>
      <w:r>
        <w:rPr>
          <w:rFonts w:ascii="Verdana" w:hAnsi="Verdana"/>
        </w:rPr>
        <w:t>What will be the use of these funds?</w:t>
      </w:r>
    </w:p>
    <w:p w14:paraId="2A7B3CAD" w14:textId="35AA827B" w:rsidR="00B03DF2" w:rsidRDefault="00B03DF2" w:rsidP="00B03DF2">
      <w:pPr>
        <w:pStyle w:val="ListParagraph"/>
        <w:numPr>
          <w:ilvl w:val="0"/>
          <w:numId w:val="29"/>
        </w:numPr>
        <w:rPr>
          <w:rFonts w:ascii="Verdana" w:hAnsi="Verdana"/>
        </w:rPr>
      </w:pPr>
      <w:r>
        <w:rPr>
          <w:rFonts w:ascii="Verdana" w:hAnsi="Verdana"/>
        </w:rPr>
        <w:t>Include as appendices, the following as applicable:</w:t>
      </w:r>
    </w:p>
    <w:p w14:paraId="39CC66AA" w14:textId="77777777" w:rsidR="00B03DF2" w:rsidRDefault="00B03DF2" w:rsidP="00B03DF2">
      <w:pPr>
        <w:pStyle w:val="ListParagraph"/>
        <w:numPr>
          <w:ilvl w:val="1"/>
          <w:numId w:val="29"/>
        </w:numPr>
        <w:rPr>
          <w:rFonts w:ascii="Verdana" w:hAnsi="Verdana"/>
        </w:rPr>
      </w:pPr>
      <w:r>
        <w:rPr>
          <w:rFonts w:ascii="Verdana" w:hAnsi="Verdana"/>
        </w:rPr>
        <w:t>Projected income statements</w:t>
      </w:r>
    </w:p>
    <w:p w14:paraId="3578D796" w14:textId="77777777" w:rsidR="00B03DF2" w:rsidRDefault="00B03DF2" w:rsidP="00B03DF2">
      <w:pPr>
        <w:pStyle w:val="ListParagraph"/>
        <w:numPr>
          <w:ilvl w:val="1"/>
          <w:numId w:val="29"/>
        </w:numPr>
        <w:rPr>
          <w:rFonts w:ascii="Verdana" w:hAnsi="Verdana"/>
        </w:rPr>
      </w:pPr>
      <w:r>
        <w:rPr>
          <w:rFonts w:ascii="Verdana" w:hAnsi="Verdana"/>
        </w:rPr>
        <w:t>Cash flow statements</w:t>
      </w:r>
    </w:p>
    <w:p w14:paraId="6DCD3401" w14:textId="4E3C529F" w:rsidR="00B03DF2" w:rsidRDefault="00B03DF2" w:rsidP="00B03DF2">
      <w:pPr>
        <w:pStyle w:val="ListParagraph"/>
        <w:numPr>
          <w:ilvl w:val="1"/>
          <w:numId w:val="29"/>
        </w:numPr>
        <w:rPr>
          <w:rFonts w:ascii="Verdana" w:hAnsi="Verdana"/>
        </w:rPr>
      </w:pPr>
      <w:r>
        <w:rPr>
          <w:rFonts w:ascii="Verdana" w:hAnsi="Verdana"/>
        </w:rPr>
        <w:t>Balance sheets</w:t>
      </w:r>
    </w:p>
    <w:p w14:paraId="100C9D46" w14:textId="6B0FB4C9" w:rsidR="00B03DF2" w:rsidRDefault="00B03DF2" w:rsidP="00B03DF2">
      <w:pPr>
        <w:pStyle w:val="ListParagraph"/>
        <w:numPr>
          <w:ilvl w:val="1"/>
          <w:numId w:val="29"/>
        </w:numPr>
        <w:rPr>
          <w:rFonts w:ascii="Verdana" w:hAnsi="Verdana"/>
        </w:rPr>
      </w:pPr>
      <w:r>
        <w:rPr>
          <w:rFonts w:ascii="Verdana" w:hAnsi="Verdana"/>
        </w:rPr>
        <w:t>Financial assumptions</w:t>
      </w:r>
    </w:p>
    <w:p w14:paraId="54976374" w14:textId="77777777" w:rsidR="00E45BB8" w:rsidRPr="00E45BB8" w:rsidRDefault="00E45BB8" w:rsidP="00E45BB8">
      <w:pPr>
        <w:rPr>
          <w:rFonts w:ascii="Verdana" w:hAnsi="Verdana"/>
        </w:rPr>
      </w:pPr>
    </w:p>
    <w:p w14:paraId="69106298" w14:textId="72703BBA" w:rsidR="00B03DF2" w:rsidRDefault="00B03DF2" w:rsidP="00B03DF2">
      <w:pPr>
        <w:rPr>
          <w:rFonts w:ascii="Verdana" w:hAnsi="Verdana"/>
          <w:b/>
          <w:bCs/>
        </w:rPr>
      </w:pPr>
      <w:r>
        <w:rPr>
          <w:rFonts w:ascii="Verdana" w:hAnsi="Verdana"/>
          <w:b/>
          <w:bCs/>
        </w:rPr>
        <w:t>Appendices (as applicable)</w:t>
      </w:r>
    </w:p>
    <w:p w14:paraId="56B04C73" w14:textId="48681431" w:rsidR="00E45BB8" w:rsidRPr="00E45BB8" w:rsidRDefault="00E45BB8" w:rsidP="00B03DF2">
      <w:pPr>
        <w:rPr>
          <w:rFonts w:ascii="Verdana" w:hAnsi="Verdana"/>
        </w:rPr>
      </w:pPr>
      <w:r>
        <w:rPr>
          <w:rFonts w:ascii="Verdana" w:hAnsi="Verdana"/>
        </w:rPr>
        <w:t>This section is your opportunity to add additional information that cannot fit into your business plan, or that needs to be explained more in-depth. This includes:</w:t>
      </w:r>
    </w:p>
    <w:p w14:paraId="1E395F46" w14:textId="231082B4" w:rsidR="00B03DF2" w:rsidRPr="00B03DF2" w:rsidRDefault="00B03DF2" w:rsidP="00B03DF2">
      <w:pPr>
        <w:pStyle w:val="ListParagraph"/>
        <w:numPr>
          <w:ilvl w:val="0"/>
          <w:numId w:val="30"/>
        </w:numPr>
        <w:rPr>
          <w:rFonts w:ascii="Verdana" w:hAnsi="Verdana"/>
        </w:rPr>
      </w:pPr>
      <w:r>
        <w:rPr>
          <w:rFonts w:ascii="Verdana" w:hAnsi="Verdana"/>
        </w:rPr>
        <w:t>Additional documents or information, such as resumes, legal agreements, market research data, and product/service images.</w:t>
      </w:r>
    </w:p>
    <w:p w14:paraId="2DBC4910" w14:textId="77777777" w:rsidR="00E9568B" w:rsidRPr="00E9568B" w:rsidRDefault="00E9568B" w:rsidP="00E9568B">
      <w:pPr>
        <w:jc w:val="center"/>
        <w:rPr>
          <w:rFonts w:ascii="Verdana" w:hAnsi="Verdana"/>
        </w:rPr>
      </w:pPr>
    </w:p>
    <w:sectPr w:rsidR="00E9568B" w:rsidRPr="00E9568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60EE9" w14:textId="77777777" w:rsidR="00F57451" w:rsidRDefault="00F57451" w:rsidP="00E45BB8">
      <w:r>
        <w:separator/>
      </w:r>
    </w:p>
  </w:endnote>
  <w:endnote w:type="continuationSeparator" w:id="0">
    <w:p w14:paraId="62F2D2D3" w14:textId="77777777" w:rsidR="00F57451" w:rsidRDefault="00F57451" w:rsidP="00E45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583D" w14:textId="36740045" w:rsidR="00E45BB8" w:rsidRDefault="00E45BB8" w:rsidP="00E45BB8">
    <w:pPr>
      <w:pStyle w:val="Footer"/>
      <w:jc w:val="center"/>
      <w:rPr>
        <w:rFonts w:ascii="Verdana" w:hAnsi="Verdana"/>
        <w:sz w:val="18"/>
        <w:szCs w:val="18"/>
      </w:rPr>
    </w:pPr>
    <w:r>
      <w:rPr>
        <w:rFonts w:ascii="Verdana" w:hAnsi="Verdana"/>
        <w:sz w:val="18"/>
        <w:szCs w:val="18"/>
      </w:rPr>
      <w:t>North Central Small Business Development Center</w:t>
    </w:r>
  </w:p>
  <w:p w14:paraId="1B3B3135" w14:textId="3660AE91" w:rsidR="00E45BB8" w:rsidRDefault="00E45BB8" w:rsidP="00E45BB8">
    <w:pPr>
      <w:pStyle w:val="Footer"/>
      <w:jc w:val="center"/>
      <w:rPr>
        <w:rFonts w:ascii="Verdana" w:hAnsi="Verdana"/>
        <w:sz w:val="18"/>
        <w:szCs w:val="18"/>
      </w:rPr>
    </w:pPr>
    <w:r>
      <w:rPr>
        <w:rFonts w:ascii="Verdana" w:hAnsi="Verdana"/>
        <w:sz w:val="18"/>
        <w:szCs w:val="18"/>
      </w:rPr>
      <w:t>Central Lakes College</w:t>
    </w:r>
  </w:p>
  <w:p w14:paraId="3615B323" w14:textId="68D44EEE" w:rsidR="00E45BB8" w:rsidRDefault="00E45BB8" w:rsidP="00E45BB8">
    <w:pPr>
      <w:pStyle w:val="Footer"/>
      <w:jc w:val="center"/>
      <w:rPr>
        <w:rFonts w:ascii="Verdana" w:hAnsi="Verdana"/>
        <w:sz w:val="18"/>
        <w:szCs w:val="18"/>
      </w:rPr>
    </w:pPr>
    <w:r>
      <w:rPr>
        <w:rFonts w:ascii="Verdana" w:hAnsi="Verdana"/>
        <w:sz w:val="18"/>
        <w:szCs w:val="18"/>
      </w:rPr>
      <w:t xml:space="preserve">218-855-8140 | </w:t>
    </w:r>
    <w:hyperlink r:id="rId1" w:history="1">
      <w:r w:rsidRPr="009445F8">
        <w:rPr>
          <w:rStyle w:val="Hyperlink"/>
          <w:rFonts w:ascii="Verdana" w:hAnsi="Verdana"/>
          <w:sz w:val="18"/>
          <w:szCs w:val="18"/>
        </w:rPr>
        <w:t>sbdc@clcmn.edu</w:t>
      </w:r>
    </w:hyperlink>
  </w:p>
  <w:p w14:paraId="6DA7B2A5" w14:textId="0EACB4C6" w:rsidR="00E45BB8" w:rsidRPr="00E45BB8" w:rsidRDefault="00E45BB8" w:rsidP="00E45BB8">
    <w:pPr>
      <w:pStyle w:val="Footer"/>
      <w:jc w:val="center"/>
      <w:rPr>
        <w:rFonts w:ascii="Verdana" w:hAnsi="Verdana"/>
        <w:sz w:val="18"/>
        <w:szCs w:val="18"/>
      </w:rPr>
    </w:pPr>
    <w:r>
      <w:rPr>
        <w:rFonts w:ascii="Verdana" w:hAnsi="Verdana"/>
        <w:sz w:val="18"/>
        <w:szCs w:val="18"/>
      </w:rPr>
      <w:t>www.clcmn.edu/small-business-development-center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989A2" w14:textId="77777777" w:rsidR="00F57451" w:rsidRDefault="00F57451" w:rsidP="00E45BB8">
      <w:r>
        <w:separator/>
      </w:r>
    </w:p>
  </w:footnote>
  <w:footnote w:type="continuationSeparator" w:id="0">
    <w:p w14:paraId="4A1C6294" w14:textId="77777777" w:rsidR="00F57451" w:rsidRDefault="00F57451" w:rsidP="00E45B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3373A6"/>
    <w:multiLevelType w:val="hybridMultilevel"/>
    <w:tmpl w:val="DE922F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3931A38"/>
    <w:multiLevelType w:val="hybridMultilevel"/>
    <w:tmpl w:val="22403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A085BE6"/>
    <w:multiLevelType w:val="hybridMultilevel"/>
    <w:tmpl w:val="BB8ED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DD143C"/>
    <w:multiLevelType w:val="hybridMultilevel"/>
    <w:tmpl w:val="DFC87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7A0ABC"/>
    <w:multiLevelType w:val="hybridMultilevel"/>
    <w:tmpl w:val="F5020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B44132"/>
    <w:multiLevelType w:val="hybridMultilevel"/>
    <w:tmpl w:val="ADA88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2D472D4"/>
    <w:multiLevelType w:val="hybridMultilevel"/>
    <w:tmpl w:val="DB5CD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6"/>
  </w:num>
  <w:num w:numId="2">
    <w:abstractNumId w:val="12"/>
  </w:num>
  <w:num w:numId="3">
    <w:abstractNumId w:val="10"/>
  </w:num>
  <w:num w:numId="4">
    <w:abstractNumId w:val="28"/>
  </w:num>
  <w:num w:numId="5">
    <w:abstractNumId w:val="15"/>
  </w:num>
  <w:num w:numId="6">
    <w:abstractNumId w:val="22"/>
  </w:num>
  <w:num w:numId="7">
    <w:abstractNumId w:val="2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8"/>
  </w:num>
  <w:num w:numId="19">
    <w:abstractNumId w:val="19"/>
  </w:num>
  <w:num w:numId="20">
    <w:abstractNumId w:val="27"/>
  </w:num>
  <w:num w:numId="21">
    <w:abstractNumId w:val="24"/>
  </w:num>
  <w:num w:numId="22">
    <w:abstractNumId w:val="11"/>
  </w:num>
  <w:num w:numId="23">
    <w:abstractNumId w:val="29"/>
  </w:num>
  <w:num w:numId="24">
    <w:abstractNumId w:val="14"/>
  </w:num>
  <w:num w:numId="25">
    <w:abstractNumId w:val="21"/>
  </w:num>
  <w:num w:numId="26">
    <w:abstractNumId w:val="20"/>
  </w:num>
  <w:num w:numId="27">
    <w:abstractNumId w:val="13"/>
  </w:num>
  <w:num w:numId="28">
    <w:abstractNumId w:val="23"/>
  </w:num>
  <w:num w:numId="29">
    <w:abstractNumId w:val="1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68B"/>
    <w:rsid w:val="00645252"/>
    <w:rsid w:val="006D3D74"/>
    <w:rsid w:val="0083569A"/>
    <w:rsid w:val="00A9204E"/>
    <w:rsid w:val="00B03DF2"/>
    <w:rsid w:val="00CD0482"/>
    <w:rsid w:val="00D53FC9"/>
    <w:rsid w:val="00E45BB8"/>
    <w:rsid w:val="00E9568B"/>
    <w:rsid w:val="00F57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44C38"/>
  <w15:chartTrackingRefBased/>
  <w15:docId w15:val="{19DA5F4A-C23E-4FF2-BE5A-A13F4081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E9568B"/>
    <w:pPr>
      <w:ind w:left="720"/>
      <w:contextualSpacing/>
    </w:pPr>
  </w:style>
  <w:style w:type="character" w:styleId="UnresolvedMention">
    <w:name w:val="Unresolved Mention"/>
    <w:basedOn w:val="DefaultParagraphFont"/>
    <w:uiPriority w:val="99"/>
    <w:semiHidden/>
    <w:unhideWhenUsed/>
    <w:rsid w:val="00E45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bdc@clcmn.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2447uw\AppData\Local\Microsoft\Office\16.0\DTS\en-US%7bAED9BD97-D24F-409B-A620-9B7119581D51%7d\%7bE280500A-C8DF-4423-91EE-AB0E55D689D4%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{E280500A-C8DF-4423-91EE-AB0E55D689D4}tf02786999_win32</Template>
  <TotalTime>47</TotalTime>
  <Pages>4</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Heppner, Katherine A</dc:creator>
  <cp:keywords/>
  <dc:description/>
  <cp:lastModifiedBy>Heppner, Katherine A</cp:lastModifiedBy>
  <cp:revision>1</cp:revision>
  <dcterms:created xsi:type="dcterms:W3CDTF">2024-01-15T15:33:00Z</dcterms:created>
  <dcterms:modified xsi:type="dcterms:W3CDTF">2024-01-15T16:21:00Z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