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1AE358" w14:textId="77777777" w:rsidR="00CA60CE" w:rsidRDefault="00EC092F">
      <w:pPr>
        <w:pStyle w:val="divname"/>
        <w:rPr>
          <w:rFonts w:ascii="Arial" w:eastAsia="Arial" w:hAnsi="Arial" w:cs="Arial"/>
        </w:rPr>
      </w:pPr>
      <w:r>
        <w:rPr>
          <w:rStyle w:val="span"/>
          <w:rFonts w:ascii="Arial" w:eastAsia="Arial" w:hAnsi="Arial"/>
          <w:sz w:val="44"/>
          <w:szCs w:val="44"/>
        </w:rPr>
        <w:t>Lisa Doyle</w:t>
      </w:r>
    </w:p>
    <w:p w14:paraId="33908142" w14:textId="77777777" w:rsidR="00CA60CE" w:rsidRDefault="00EC092F">
      <w:pPr>
        <w:pStyle w:val="div"/>
        <w:spacing w:line="0" w:lineRule="atLeast"/>
        <w:rPr>
          <w:rFonts w:ascii="Arial" w:eastAsia="Arial" w:hAnsi="Arial" w:cs="Arial"/>
          <w:sz w:val="0"/>
          <w:szCs w:val="0"/>
        </w:rPr>
      </w:pPr>
      <w:r>
        <w:rPr>
          <w:rFonts w:ascii="Arial" w:eastAsia="Arial" w:hAnsi="Arial" w:cs="Arial"/>
          <w:sz w:val="0"/>
          <w:szCs w:val="0"/>
        </w:rPr>
        <w:t> </w:t>
      </w:r>
    </w:p>
    <w:p w14:paraId="49BB9618" w14:textId="77777777" w:rsidR="00CA60CE" w:rsidRDefault="00EC092F">
      <w:pPr>
        <w:pStyle w:val="divdocumentdivsectiontitle"/>
        <w:spacing w:before="200" w:after="40"/>
        <w:jc w:val="center"/>
        <w:rPr>
          <w:rStyle w:val="span"/>
          <w:rFonts w:ascii="Arial" w:eastAsia="Arial" w:hAnsi="Arial"/>
          <w:sz w:val="20"/>
          <w:szCs w:val="20"/>
        </w:rPr>
      </w:pPr>
      <w:r>
        <w:rPr>
          <w:rStyle w:val="span"/>
          <w:rFonts w:ascii="Arial" w:eastAsia="Arial" w:hAnsi="Arial"/>
          <w:sz w:val="20"/>
          <w:szCs w:val="20"/>
        </w:rPr>
        <w:t>156 S. 4th Street Cosby, MO 64436 / 816-205-0082</w:t>
      </w:r>
    </w:p>
    <w:p w14:paraId="3C79FDBF" w14:textId="77777777" w:rsidR="00CA60CE" w:rsidRPr="00EC092F" w:rsidRDefault="00EC092F">
      <w:pPr>
        <w:pStyle w:val="divdocumentdivsectiontitle"/>
        <w:spacing w:before="200" w:after="4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C092F">
        <w:rPr>
          <w:rFonts w:ascii="Arial" w:eastAsia="Arial" w:hAnsi="Arial" w:cs="Arial"/>
          <w:b/>
          <w:bCs/>
          <w:sz w:val="24"/>
          <w:szCs w:val="24"/>
        </w:rPr>
        <w:t>Summary</w:t>
      </w:r>
    </w:p>
    <w:p w14:paraId="2F0858DC" w14:textId="77777777" w:rsidR="00CA60CE" w:rsidRDefault="00EC092F">
      <w:pPr>
        <w:pStyle w:val="p"/>
        <w:spacing w:line="260" w:lineRule="atLeast"/>
        <w:rPr>
          <w:rFonts w:ascii="Arial" w:eastAsia="Arial" w:hAnsi="Arial" w:cs="Arial"/>
          <w:sz w:val="22"/>
          <w:szCs w:val="22"/>
        </w:rPr>
      </w:pPr>
      <w:r w:rsidRPr="00EC092F">
        <w:rPr>
          <w:rFonts w:ascii="Arial" w:eastAsia="Arial" w:hAnsi="Arial"/>
        </w:rPr>
        <w:t>D</w:t>
      </w:r>
      <w:r>
        <w:rPr>
          <w:rFonts w:ascii="Arial" w:eastAsia="Arial" w:hAnsi="Arial"/>
          <w:sz w:val="22"/>
          <w:szCs w:val="22"/>
        </w:rPr>
        <w:t xml:space="preserve">edicated counseling </w:t>
      </w:r>
      <w:proofErr w:type="gramStart"/>
      <w:r>
        <w:rPr>
          <w:rFonts w:ascii="Arial" w:eastAsia="Arial" w:hAnsi="Arial"/>
          <w:sz w:val="22"/>
          <w:szCs w:val="22"/>
        </w:rPr>
        <w:t>professional</w:t>
      </w:r>
      <w:proofErr w:type="gramEnd"/>
      <w:r>
        <w:rPr>
          <w:rFonts w:ascii="Arial" w:eastAsia="Arial" w:hAnsi="Arial"/>
          <w:sz w:val="22"/>
          <w:szCs w:val="22"/>
        </w:rPr>
        <w:t xml:space="preserve"> with a strong focus on addiction and mental health services, committed to ongoing professional development and continuing education. Experienced in providing client-centered counseling, supporting substance abuse recovery, and delivering effective interventions that promote long-term behavioral change. Demonstrated ability to assess client needs, support evidence-based recovery plans, and contribute to positive outcomes within behavioral health and clinical settings. Skilled in maintaining ethical standards, accurate documentation, and collaborative care to support individuals seeking sustainable recovery.</w:t>
      </w:r>
    </w:p>
    <w:p w14:paraId="6E45CCE8" w14:textId="77777777" w:rsidR="00CA60CE" w:rsidRPr="00EC092F" w:rsidRDefault="00EC092F">
      <w:pPr>
        <w:pStyle w:val="divdocumentdivsectiontitle"/>
        <w:spacing w:before="40" w:after="4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C092F">
        <w:rPr>
          <w:rFonts w:ascii="Arial" w:eastAsia="Arial" w:hAnsi="Arial" w:cs="Arial"/>
          <w:b/>
          <w:bCs/>
          <w:sz w:val="24"/>
          <w:szCs w:val="24"/>
        </w:rPr>
        <w:t>Skills</w:t>
      </w:r>
    </w:p>
    <w:tbl>
      <w:tblPr>
        <w:tblStyle w:val="divdocumenttable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0"/>
        <w:gridCol w:w="5800"/>
      </w:tblGrid>
      <w:tr w:rsidR="00CA60CE" w14:paraId="22FB4B1C" w14:textId="77777777">
        <w:tc>
          <w:tcPr>
            <w:tcW w:w="5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2CA15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Addiction Counseling</w:t>
            </w:r>
          </w:p>
          <w:p w14:paraId="5F9F4D63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Substance Abuse Recovery Support</w:t>
            </w:r>
          </w:p>
          <w:p w14:paraId="7D68ACEC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Mental Health Counseling</w:t>
            </w:r>
          </w:p>
          <w:p w14:paraId="33BED165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Behavioral Health Services</w:t>
            </w:r>
          </w:p>
          <w:p w14:paraId="3A73ECAE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Client Assessment</w:t>
            </w:r>
          </w:p>
          <w:p w14:paraId="0C4B92A6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Treatment Planning</w:t>
            </w:r>
          </w:p>
          <w:p w14:paraId="4A45B010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Evidence-Based Interventions</w:t>
            </w:r>
          </w:p>
          <w:p w14:paraId="6E8033C5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Relapse Prevention Strategies</w:t>
            </w:r>
          </w:p>
          <w:p w14:paraId="474F043A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Crisis Intervention</w:t>
            </w:r>
          </w:p>
          <w:p w14:paraId="3D62020F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Individual Counseling</w:t>
            </w:r>
          </w:p>
          <w:p w14:paraId="73F5BCE2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Group Counseling</w:t>
            </w:r>
          </w:p>
          <w:p w14:paraId="355C1639" w14:textId="77777777" w:rsidR="00CA60CE" w:rsidRDefault="00EC092F">
            <w:pPr>
              <w:pStyle w:val="ulli"/>
              <w:numPr>
                <w:ilvl w:val="0"/>
                <w:numId w:val="1"/>
              </w:numPr>
              <w:spacing w:line="260" w:lineRule="atLeast"/>
              <w:ind w:left="640" w:hanging="2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Case Management</w:t>
            </w:r>
          </w:p>
        </w:tc>
        <w:tc>
          <w:tcPr>
            <w:tcW w:w="5800" w:type="dxa"/>
            <w:tcBorders>
              <w:left w:val="single" w:sz="8" w:space="0" w:color="FEFDFD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66BE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Recovery Program Support</w:t>
            </w:r>
          </w:p>
          <w:p w14:paraId="6AEB5F49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Psychoeducation</w:t>
            </w:r>
          </w:p>
          <w:p w14:paraId="62B372AC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Motivational Interviewing</w:t>
            </w:r>
          </w:p>
          <w:p w14:paraId="194313C4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Client Advocacy</w:t>
            </w:r>
          </w:p>
          <w:p w14:paraId="3D5A1388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Clinical Documentation</w:t>
            </w:r>
          </w:p>
          <w:p w14:paraId="43AC0D44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Ethical Practice &amp; Confidentiality</w:t>
            </w:r>
          </w:p>
          <w:p w14:paraId="3A85C0C5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Continuing Education</w:t>
            </w:r>
          </w:p>
          <w:p w14:paraId="384121F4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Professional Development</w:t>
            </w:r>
          </w:p>
          <w:p w14:paraId="35C0660F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Trauma-Informed Care</w:t>
            </w:r>
          </w:p>
          <w:p w14:paraId="31180DD0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Community Resource Coordination</w:t>
            </w:r>
          </w:p>
          <w:p w14:paraId="02D6BF88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Client Progress Monitoring</w:t>
            </w:r>
          </w:p>
          <w:p w14:paraId="037E6527" w14:textId="77777777" w:rsidR="00CA60CE" w:rsidRDefault="00EC092F">
            <w:pPr>
              <w:pStyle w:val="ulli"/>
              <w:numPr>
                <w:ilvl w:val="0"/>
                <w:numId w:val="2"/>
              </w:numPr>
              <w:spacing w:line="260" w:lineRule="atLeast"/>
              <w:ind w:left="640" w:hanging="26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Supportive Counseling Techniques</w:t>
            </w:r>
          </w:p>
        </w:tc>
      </w:tr>
    </w:tbl>
    <w:p w14:paraId="1D7D35A6" w14:textId="77777777" w:rsidR="00CA60CE" w:rsidRPr="00EC092F" w:rsidRDefault="00EC092F">
      <w:pPr>
        <w:pStyle w:val="divdocumentdivsectiontitle"/>
        <w:spacing w:before="40" w:after="4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C092F">
        <w:rPr>
          <w:rFonts w:ascii="Arial" w:eastAsia="Arial" w:hAnsi="Arial" w:cs="Arial"/>
          <w:b/>
          <w:bCs/>
          <w:sz w:val="24"/>
          <w:szCs w:val="24"/>
        </w:rPr>
        <w:t>Experience</w:t>
      </w:r>
    </w:p>
    <w:p w14:paraId="6AB5F797" w14:textId="77777777" w:rsidR="00EC092F" w:rsidRDefault="00EC092F">
      <w:pPr>
        <w:pStyle w:val="spanpaddedline"/>
        <w:tabs>
          <w:tab w:val="right" w:pos="11580"/>
        </w:tabs>
        <w:spacing w:line="260" w:lineRule="atLeast"/>
        <w:ind w:firstLineChars="50" w:firstLine="110"/>
        <w:rPr>
          <w:rFonts w:ascii="Arial" w:eastAsia="Arial" w:hAnsi="Arial"/>
          <w:b/>
          <w:bCs/>
          <w:sz w:val="22"/>
          <w:szCs w:val="22"/>
        </w:rPr>
      </w:pPr>
    </w:p>
    <w:p w14:paraId="667CE23F" w14:textId="618C9ED3" w:rsidR="00EC092F" w:rsidRDefault="00EC092F">
      <w:pPr>
        <w:pStyle w:val="spanpaddedline"/>
        <w:tabs>
          <w:tab w:val="right" w:pos="11580"/>
        </w:tabs>
        <w:spacing w:line="260" w:lineRule="atLeast"/>
        <w:ind w:firstLineChars="50" w:firstLine="110"/>
        <w:rPr>
          <w:rFonts w:ascii="Arial" w:eastAsia="Arial" w:hAnsi="Arial"/>
          <w:b/>
          <w:bCs/>
          <w:sz w:val="22"/>
          <w:szCs w:val="22"/>
        </w:rPr>
      </w:pPr>
      <w:r>
        <w:rPr>
          <w:rFonts w:ascii="Arial" w:eastAsia="Arial" w:hAnsi="Arial"/>
          <w:b/>
          <w:bCs/>
          <w:sz w:val="22"/>
          <w:szCs w:val="22"/>
        </w:rPr>
        <w:t>Therapist/Counselor/Educator/Trainer/Supervisor</w:t>
      </w:r>
    </w:p>
    <w:p w14:paraId="677FECA5" w14:textId="58DB0C8A" w:rsidR="00CA60CE" w:rsidRDefault="00EC092F">
      <w:pPr>
        <w:pStyle w:val="spanpaddedline"/>
        <w:tabs>
          <w:tab w:val="right" w:pos="11580"/>
        </w:tabs>
        <w:spacing w:line="260" w:lineRule="atLeast"/>
        <w:ind w:firstLineChars="50" w:firstLine="11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/>
          <w:b/>
          <w:bCs/>
          <w:sz w:val="22"/>
          <w:szCs w:val="22"/>
        </w:rPr>
        <w:t>PRIVATE THERAPY PRACTICE</w:t>
      </w:r>
      <w:r>
        <w:rPr>
          <w:rStyle w:val="datesWrapper"/>
          <w:rFonts w:ascii="Arial" w:eastAsia="Arial" w:hAnsi="Arial" w:cs="Arial"/>
          <w:sz w:val="22"/>
          <w:szCs w:val="22"/>
        </w:rPr>
        <w:tab/>
      </w:r>
      <w:r>
        <w:rPr>
          <w:rStyle w:val="datesWrapper"/>
          <w:rFonts w:ascii="Arial" w:eastAsia="Arial" w:hAnsi="Arial" w:cs="Arial"/>
          <w:b/>
          <w:bCs/>
          <w:sz w:val="22"/>
          <w:szCs w:val="22"/>
        </w:rPr>
        <w:t>06 - 2017 - present</w:t>
      </w:r>
    </w:p>
    <w:p w14:paraId="31A65524" w14:textId="6629962D" w:rsidR="00CA60CE" w:rsidRDefault="00EC092F">
      <w:pPr>
        <w:pStyle w:val="ulli"/>
        <w:numPr>
          <w:ilvl w:val="0"/>
          <w:numId w:val="3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Deliver individualized counseling and educational support enabling 75% to achieve documented personal or behavioral change goals within 6 months.</w:t>
      </w:r>
    </w:p>
    <w:p w14:paraId="551D041E" w14:textId="77777777" w:rsidR="00CA60CE" w:rsidRDefault="00EC092F">
      <w:pPr>
        <w:pStyle w:val="ulli"/>
        <w:numPr>
          <w:ilvl w:val="0"/>
          <w:numId w:val="3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Designed and facilitated structured education sessions that improved client engagement and follow-through by 60%, measured through attendance and completion tracking.</w:t>
      </w:r>
    </w:p>
    <w:p w14:paraId="5533DC06" w14:textId="77777777" w:rsidR="00CA60CE" w:rsidRDefault="00EC092F">
      <w:pPr>
        <w:pStyle w:val="ulli"/>
        <w:numPr>
          <w:ilvl w:val="0"/>
          <w:numId w:val="3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Conducted needs assessments and action planning for 100+ client cases, resulting in measurable progress benchmarks for life, career, or personal development goals.</w:t>
      </w:r>
    </w:p>
    <w:p w14:paraId="418CA5F3" w14:textId="77777777" w:rsidR="00CA60CE" w:rsidRDefault="00EC092F">
      <w:pPr>
        <w:pStyle w:val="ulli"/>
        <w:numPr>
          <w:ilvl w:val="0"/>
          <w:numId w:val="3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Supported clients through evidence-based counseling approaches, contributing to a 50% reduction in recurring support requests related to the same challenges.</w:t>
      </w:r>
    </w:p>
    <w:p w14:paraId="4BC737F7" w14:textId="77777777" w:rsidR="00CA60CE" w:rsidRPr="00EC092F" w:rsidRDefault="00EC092F">
      <w:pPr>
        <w:pStyle w:val="ulli"/>
        <w:numPr>
          <w:ilvl w:val="0"/>
          <w:numId w:val="3"/>
        </w:numPr>
        <w:spacing w:line="26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Maintained accurate case documentation and progress reports, achieving 98% compliance with program standards and audit requirements.</w:t>
      </w:r>
    </w:p>
    <w:p w14:paraId="1084FC98" w14:textId="77777777" w:rsidR="00EC092F" w:rsidRDefault="00EC092F" w:rsidP="00EC092F">
      <w:pPr>
        <w:pStyle w:val="ulli"/>
        <w:spacing w:line="260" w:lineRule="atLeast"/>
        <w:ind w:left="640"/>
        <w:rPr>
          <w:rStyle w:val="span"/>
          <w:rFonts w:ascii="Arial" w:eastAsia="Arial" w:hAnsi="Arial" w:cs="Arial"/>
          <w:sz w:val="22"/>
          <w:szCs w:val="22"/>
        </w:rPr>
      </w:pPr>
    </w:p>
    <w:p w14:paraId="34BACCA8" w14:textId="7505C3B6" w:rsidR="00CA60CE" w:rsidRDefault="00EC092F">
      <w:pPr>
        <w:pStyle w:val="divdocumentsinglecolumn"/>
        <w:tabs>
          <w:tab w:val="right" w:pos="11580"/>
        </w:tabs>
        <w:spacing w:before="40" w:line="260" w:lineRule="atLeast"/>
        <w:rPr>
          <w:rFonts w:ascii="Arial" w:eastAsia="Arial" w:hAnsi="Arial" w:cs="Arial"/>
          <w:sz w:val="22"/>
          <w:szCs w:val="22"/>
        </w:rPr>
      </w:pPr>
      <w:r>
        <w:rPr>
          <w:rStyle w:val="singlecolumnspanpaddedlinenth-child1"/>
          <w:rFonts w:ascii="Arial" w:eastAsia="Arial" w:hAnsi="Arial" w:cs="Arial"/>
          <w:sz w:val="22"/>
          <w:szCs w:val="22"/>
        </w:rPr>
        <w:t xml:space="preserve"> </w:t>
      </w:r>
      <w:r>
        <w:rPr>
          <w:rStyle w:val="singlecolumnspanpaddedlinenth-child1"/>
          <w:rFonts w:ascii="Arial" w:eastAsia="Arial" w:hAnsi="Arial"/>
          <w:b/>
          <w:bCs/>
          <w:sz w:val="22"/>
          <w:szCs w:val="22"/>
        </w:rPr>
        <w:t>Adjunct Faculty / Graduate School of Addiction Stud</w:t>
      </w:r>
      <w:r w:rsidR="00AA09A7">
        <w:rPr>
          <w:rStyle w:val="singlecolumnspanpaddedlinenth-child1"/>
          <w:rFonts w:ascii="Arial" w:eastAsia="Arial" w:hAnsi="Arial"/>
          <w:b/>
          <w:bCs/>
          <w:sz w:val="22"/>
          <w:szCs w:val="22"/>
        </w:rPr>
        <w:t>ies</w:t>
      </w:r>
      <w:r>
        <w:rPr>
          <w:rStyle w:val="datesWrapper"/>
          <w:rFonts w:ascii="Arial" w:eastAsia="Arial" w:hAnsi="Arial" w:cs="Arial"/>
          <w:sz w:val="22"/>
          <w:szCs w:val="22"/>
        </w:rPr>
        <w:tab/>
      </w:r>
      <w:r>
        <w:rPr>
          <w:rStyle w:val="datesWrapper"/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Style w:val="spanjobdates"/>
          <w:rFonts w:ascii="Arial" w:eastAsia="Arial" w:hAnsi="Arial" w:cs="Arial"/>
          <w:sz w:val="22"/>
          <w:szCs w:val="22"/>
        </w:rPr>
        <w:t xml:space="preserve">04/2016 </w:t>
      </w:r>
      <w:proofErr w:type="gramStart"/>
      <w:r>
        <w:rPr>
          <w:rStyle w:val="spanjobdates"/>
          <w:rFonts w:ascii="Arial" w:eastAsia="Arial" w:hAnsi="Arial" w:cs="Arial"/>
          <w:sz w:val="22"/>
          <w:szCs w:val="22"/>
        </w:rPr>
        <w:t>-</w:t>
      </w:r>
      <w:r>
        <w:rPr>
          <w:rStyle w:val="datesWrapper"/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Style w:val="datesWrapper"/>
          <w:rFonts w:ascii="Arial" w:eastAsia="Arial" w:hAnsi="Arial"/>
          <w:b/>
          <w:bCs/>
          <w:sz w:val="22"/>
          <w:szCs w:val="22"/>
        </w:rPr>
        <w:t xml:space="preserve"> present</w:t>
      </w:r>
      <w:proofErr w:type="gramEnd"/>
    </w:p>
    <w:p w14:paraId="7D4A1F45" w14:textId="77777777" w:rsidR="00CA60CE" w:rsidRDefault="00EC092F">
      <w:pPr>
        <w:pStyle w:val="spanpaddedline"/>
        <w:tabs>
          <w:tab w:val="right" w:pos="11580"/>
        </w:tabs>
        <w:spacing w:line="260" w:lineRule="atLeas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/>
          <w:b/>
          <w:bCs/>
          <w:sz w:val="22"/>
          <w:szCs w:val="22"/>
        </w:rPr>
        <w:t>Hazelden Betty Ford Foundation</w:t>
      </w:r>
      <w:r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>
        <w:rPr>
          <w:rStyle w:val="spanjoblocation"/>
          <w:rFonts w:ascii="Arial" w:eastAsia="Arial" w:hAnsi="Arial"/>
          <w:sz w:val="22"/>
          <w:szCs w:val="22"/>
        </w:rPr>
        <w:t>Center City, MN (Remote)</w:t>
      </w:r>
    </w:p>
    <w:p w14:paraId="1F9E9CE5" w14:textId="77777777" w:rsidR="00CA60CE" w:rsidRDefault="00EC092F">
      <w:pPr>
        <w:pStyle w:val="ulli"/>
        <w:numPr>
          <w:ilvl w:val="0"/>
          <w:numId w:val="4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Earned Adjunct Faculty of the Year (2019) recognition based on instructional quality, student outcomes, and peer review standards.</w:t>
      </w:r>
    </w:p>
    <w:p w14:paraId="22F5B65D" w14:textId="77777777" w:rsidR="00CA60CE" w:rsidRDefault="00EC092F">
      <w:pPr>
        <w:pStyle w:val="ulli"/>
        <w:numPr>
          <w:ilvl w:val="0"/>
          <w:numId w:val="4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Achieved an average 4.5/5.0 student evaluation score across multiple courses, reflecting consistent teaching effectiveness.</w:t>
      </w:r>
    </w:p>
    <w:p w14:paraId="4761D7F7" w14:textId="77777777" w:rsidR="00CA60CE" w:rsidRDefault="00EC092F">
      <w:pPr>
        <w:pStyle w:val="ulli"/>
        <w:numPr>
          <w:ilvl w:val="0"/>
          <w:numId w:val="4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Instructed and evaluated 100+ students annually, maintaining high satisfaction and course completion rates.</w:t>
      </w:r>
    </w:p>
    <w:p w14:paraId="0FA6F1D4" w14:textId="77777777" w:rsidR="00CA60CE" w:rsidRDefault="00EC092F">
      <w:pPr>
        <w:pStyle w:val="ulli"/>
        <w:numPr>
          <w:ilvl w:val="0"/>
          <w:numId w:val="4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Designed course content and assessments aligned with institutional learning objectives, contributing to improved student engagement metrics.</w:t>
      </w:r>
    </w:p>
    <w:p w14:paraId="1298165A" w14:textId="77777777" w:rsidR="00CA60CE" w:rsidRPr="00EC092F" w:rsidRDefault="00EC092F">
      <w:pPr>
        <w:pStyle w:val="ulli"/>
        <w:numPr>
          <w:ilvl w:val="0"/>
          <w:numId w:val="4"/>
        </w:numPr>
        <w:spacing w:line="26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Incorporated student feedback into course delivery, resulting in sustained evaluation scores above department benchmarks.</w:t>
      </w:r>
    </w:p>
    <w:p w14:paraId="3334944F" w14:textId="77777777" w:rsidR="00EC092F" w:rsidRDefault="00EC092F" w:rsidP="00EC092F">
      <w:pPr>
        <w:pStyle w:val="ulli"/>
        <w:spacing w:line="260" w:lineRule="atLeast"/>
        <w:ind w:left="640"/>
        <w:rPr>
          <w:rStyle w:val="span"/>
          <w:rFonts w:ascii="Arial" w:eastAsia="Arial" w:hAnsi="Arial" w:cs="Arial"/>
          <w:sz w:val="22"/>
          <w:szCs w:val="22"/>
        </w:rPr>
      </w:pPr>
    </w:p>
    <w:p w14:paraId="6F9E4758" w14:textId="713B68DE" w:rsidR="00CA60CE" w:rsidRDefault="00EC092F">
      <w:pPr>
        <w:pStyle w:val="divdocumentsinglecolumn"/>
        <w:tabs>
          <w:tab w:val="right" w:pos="11580"/>
        </w:tabs>
        <w:spacing w:before="40" w:line="260" w:lineRule="atLeast"/>
        <w:rPr>
          <w:rFonts w:ascii="Arial" w:eastAsia="Arial" w:hAnsi="Arial" w:cs="Arial"/>
          <w:sz w:val="22"/>
          <w:szCs w:val="22"/>
        </w:rPr>
      </w:pPr>
      <w:r>
        <w:rPr>
          <w:rStyle w:val="spancompanyname"/>
          <w:rFonts w:ascii="Arial" w:eastAsia="Arial" w:hAnsi="Arial"/>
          <w:sz w:val="22"/>
          <w:szCs w:val="22"/>
        </w:rPr>
        <w:t>SATOP Coordinator / Counselor</w:t>
      </w:r>
      <w:r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>
        <w:rPr>
          <w:rStyle w:val="datesWrapper"/>
          <w:rFonts w:ascii="Arial" w:eastAsia="Arial" w:hAnsi="Arial" w:cs="Arial"/>
          <w:b/>
          <w:bCs/>
          <w:sz w:val="22"/>
          <w:szCs w:val="22"/>
        </w:rPr>
        <w:t>10</w:t>
      </w:r>
      <w:r>
        <w:rPr>
          <w:rStyle w:val="spanjobdates"/>
          <w:rFonts w:ascii="Arial" w:eastAsia="Arial" w:hAnsi="Arial" w:cs="Arial"/>
          <w:sz w:val="22"/>
          <w:szCs w:val="22"/>
        </w:rPr>
        <w:t>/2015 - 11/2025</w:t>
      </w:r>
      <w:r>
        <w:rPr>
          <w:rStyle w:val="datesWrapper"/>
          <w:rFonts w:ascii="Arial" w:eastAsia="Arial" w:hAnsi="Arial" w:cs="Arial"/>
          <w:sz w:val="22"/>
          <w:szCs w:val="22"/>
        </w:rPr>
        <w:t xml:space="preserve"> </w:t>
      </w:r>
    </w:p>
    <w:p w14:paraId="2623F434" w14:textId="77777777" w:rsidR="00CA60CE" w:rsidRDefault="00EC092F">
      <w:pPr>
        <w:pStyle w:val="spanpaddedline"/>
        <w:tabs>
          <w:tab w:val="right" w:pos="11580"/>
        </w:tabs>
        <w:spacing w:line="260" w:lineRule="atLeast"/>
        <w:rPr>
          <w:rFonts w:ascii="Arial" w:eastAsia="Arial" w:hAnsi="Arial" w:cs="Arial"/>
          <w:sz w:val="22"/>
          <w:szCs w:val="22"/>
        </w:rPr>
      </w:pPr>
      <w:r>
        <w:rPr>
          <w:rStyle w:val="spancompanyname"/>
          <w:rFonts w:ascii="Arial" w:eastAsia="Arial" w:hAnsi="Arial"/>
          <w:sz w:val="22"/>
          <w:szCs w:val="22"/>
        </w:rPr>
        <w:t>ST JOSEPH SAFETY AND HEALTH COUNCIL</w:t>
      </w:r>
      <w:r>
        <w:rPr>
          <w:rStyle w:val="datesWrapper"/>
          <w:rFonts w:ascii="Arial" w:eastAsia="Arial" w:hAnsi="Arial" w:cs="Arial"/>
          <w:sz w:val="22"/>
          <w:szCs w:val="22"/>
        </w:rPr>
        <w:tab/>
        <w:t xml:space="preserve"> </w:t>
      </w:r>
      <w:r>
        <w:rPr>
          <w:rStyle w:val="spanjoblocation"/>
          <w:rFonts w:ascii="Arial" w:eastAsia="Arial" w:hAnsi="Arial"/>
          <w:sz w:val="22"/>
          <w:szCs w:val="22"/>
        </w:rPr>
        <w:t>St. Joseph, MO</w:t>
      </w:r>
      <w:r>
        <w:rPr>
          <w:rStyle w:val="spanjoblocation"/>
          <w:rFonts w:ascii="Arial" w:eastAsia="Arial" w:hAnsi="Arial" w:cs="Arial"/>
          <w:sz w:val="22"/>
          <w:szCs w:val="22"/>
        </w:rPr>
        <w:t xml:space="preserve"> </w:t>
      </w:r>
    </w:p>
    <w:p w14:paraId="4C5C44D5" w14:textId="0F3302E3" w:rsidR="00CA60CE" w:rsidRDefault="00EC092F">
      <w:pPr>
        <w:pStyle w:val="ulli"/>
        <w:numPr>
          <w:ilvl w:val="0"/>
          <w:numId w:val="5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lastRenderedPageBreak/>
        <w:t>Conducted 150</w:t>
      </w:r>
      <w:r w:rsidR="00AA09A7">
        <w:rPr>
          <w:rStyle w:val="span"/>
          <w:rFonts w:ascii="Arial" w:eastAsia="Arial" w:hAnsi="Arial"/>
          <w:sz w:val="22"/>
          <w:szCs w:val="22"/>
        </w:rPr>
        <w:t>0</w:t>
      </w:r>
      <w:r>
        <w:rPr>
          <w:rStyle w:val="span"/>
          <w:rFonts w:ascii="Arial" w:eastAsia="Arial" w:hAnsi="Arial"/>
          <w:sz w:val="22"/>
          <w:szCs w:val="22"/>
        </w:rPr>
        <w:t>+ substance abuse assessments for traffic and court-referred offenders, ensuring accurate placement into appropriate education and intervention programs.</w:t>
      </w:r>
    </w:p>
    <w:p w14:paraId="0AC98655" w14:textId="77777777" w:rsidR="00CA60CE" w:rsidRDefault="00EC092F">
      <w:pPr>
        <w:pStyle w:val="ulli"/>
        <w:numPr>
          <w:ilvl w:val="0"/>
          <w:numId w:val="5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Facilitated Offender Education Program sessions for 25–30 participants per cycle, achieving 90% completion rates in compliance with court and program requirements.</w:t>
      </w:r>
    </w:p>
    <w:p w14:paraId="70333462" w14:textId="281C2AFA" w:rsidR="00CA60CE" w:rsidRDefault="00EC092F">
      <w:pPr>
        <w:pStyle w:val="ulli"/>
        <w:numPr>
          <w:ilvl w:val="0"/>
          <w:numId w:val="5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Delivered Weekend Intervention Program services to </w:t>
      </w:r>
      <w:r w:rsidR="00AA09A7">
        <w:rPr>
          <w:rStyle w:val="span"/>
          <w:rFonts w:ascii="Arial" w:eastAsia="Arial" w:hAnsi="Arial"/>
          <w:sz w:val="22"/>
          <w:szCs w:val="22"/>
        </w:rPr>
        <w:t>2000</w:t>
      </w:r>
      <w:r>
        <w:rPr>
          <w:rStyle w:val="span"/>
          <w:rFonts w:ascii="Arial" w:eastAsia="Arial" w:hAnsi="Arial"/>
          <w:sz w:val="22"/>
          <w:szCs w:val="22"/>
        </w:rPr>
        <w:t>+ offenders, supporting behavior modification and risk-reduction objectives within mandated timelines.</w:t>
      </w:r>
    </w:p>
    <w:p w14:paraId="776D74B5" w14:textId="77777777" w:rsidR="00CA60CE" w:rsidRDefault="00EC092F">
      <w:pPr>
        <w:pStyle w:val="ulli"/>
        <w:numPr>
          <w:ilvl w:val="0"/>
          <w:numId w:val="5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Maintained detailed client records, assessment reports, and compliance documentation, achieving 100% audit alignment with regulatory and judicial standards.</w:t>
      </w:r>
    </w:p>
    <w:p w14:paraId="3D232D2E" w14:textId="0725B825" w:rsidR="00CA60CE" w:rsidRDefault="00EC092F">
      <w:pPr>
        <w:pStyle w:val="ulli"/>
        <w:numPr>
          <w:ilvl w:val="0"/>
          <w:numId w:val="5"/>
        </w:numPr>
        <w:spacing w:line="26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Collaborated with probation officers, courts, and program administrators to coordinate referrals and reporting</w:t>
      </w:r>
      <w:r w:rsidR="00AA09A7">
        <w:rPr>
          <w:rStyle w:val="span"/>
          <w:rFonts w:ascii="Arial" w:eastAsia="Arial" w:hAnsi="Arial"/>
          <w:sz w:val="22"/>
          <w:szCs w:val="22"/>
        </w:rPr>
        <w:t>.</w:t>
      </w:r>
    </w:p>
    <w:p w14:paraId="2CF5CAAD" w14:textId="77777777" w:rsidR="00EC092F" w:rsidRDefault="00EC092F" w:rsidP="00AA09A7">
      <w:pPr>
        <w:pStyle w:val="divdocumentsinglecolumn"/>
        <w:tabs>
          <w:tab w:val="right" w:pos="11580"/>
        </w:tabs>
        <w:spacing w:before="40" w:line="260" w:lineRule="atLeast"/>
        <w:ind w:firstLineChars="1900" w:firstLine="4196"/>
        <w:rPr>
          <w:rStyle w:val="singlecolumnspanpaddedlinenth-child1"/>
          <w:rFonts w:ascii="Arial" w:eastAsia="Arial" w:hAnsi="Arial"/>
          <w:b/>
          <w:bCs/>
          <w:sz w:val="22"/>
          <w:szCs w:val="22"/>
        </w:rPr>
      </w:pPr>
    </w:p>
    <w:p w14:paraId="09890712" w14:textId="648066D4" w:rsidR="00CA60CE" w:rsidRDefault="00EC092F" w:rsidP="00AA09A7">
      <w:pPr>
        <w:pStyle w:val="divdocumentsinglecolumn"/>
        <w:tabs>
          <w:tab w:val="right" w:pos="11580"/>
        </w:tabs>
        <w:spacing w:before="40" w:line="260" w:lineRule="atLeast"/>
        <w:ind w:firstLineChars="1900" w:firstLine="4196"/>
        <w:rPr>
          <w:rFonts w:ascii="Arial" w:eastAsia="Arial" w:hAnsi="Arial" w:cs="Arial"/>
          <w:sz w:val="22"/>
          <w:szCs w:val="22"/>
        </w:rPr>
      </w:pPr>
      <w:r>
        <w:rPr>
          <w:rStyle w:val="singlecolumnspanpaddedlinenth-child1"/>
          <w:rFonts w:ascii="Arial" w:eastAsia="Arial" w:hAnsi="Arial"/>
          <w:b/>
          <w:bCs/>
          <w:sz w:val="22"/>
          <w:szCs w:val="22"/>
        </w:rPr>
        <w:t>Businesses Started</w:t>
      </w:r>
    </w:p>
    <w:p w14:paraId="68E0EA58" w14:textId="2E1C20BB" w:rsidR="00CA60CE" w:rsidRDefault="00EC092F">
      <w:pPr>
        <w:pStyle w:val="ulli"/>
        <w:numPr>
          <w:ilvl w:val="0"/>
          <w:numId w:val="6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Angel on My Shoulder Institute – 501c3 – provid</w:t>
      </w:r>
      <w:r w:rsidR="00AA09A7">
        <w:rPr>
          <w:rStyle w:val="span"/>
          <w:rFonts w:ascii="Arial" w:eastAsia="Arial" w:hAnsi="Arial"/>
          <w:sz w:val="22"/>
          <w:szCs w:val="22"/>
        </w:rPr>
        <w:t>ing</w:t>
      </w:r>
      <w:r>
        <w:rPr>
          <w:rStyle w:val="span"/>
          <w:rFonts w:ascii="Arial" w:eastAsia="Arial" w:hAnsi="Arial"/>
          <w:sz w:val="22"/>
          <w:szCs w:val="22"/>
        </w:rPr>
        <w:t xml:space="preserve">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low cost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training to people employed in the helping professions.    March</w:t>
      </w:r>
      <w:r w:rsidR="00AA09A7">
        <w:rPr>
          <w:rStyle w:val="span"/>
          <w:rFonts w:ascii="Arial" w:eastAsia="Arial" w:hAnsi="Arial"/>
          <w:sz w:val="22"/>
          <w:szCs w:val="22"/>
        </w:rPr>
        <w:t xml:space="preserve"> </w:t>
      </w:r>
      <w:r>
        <w:rPr>
          <w:rStyle w:val="span"/>
          <w:rFonts w:ascii="Arial" w:eastAsia="Arial" w:hAnsi="Arial"/>
          <w:sz w:val="22"/>
          <w:szCs w:val="22"/>
        </w:rPr>
        <w:t>2015-present</w:t>
      </w:r>
    </w:p>
    <w:p w14:paraId="178B23A3" w14:textId="77777777" w:rsidR="00CA60CE" w:rsidRDefault="00EC092F">
      <w:pPr>
        <w:pStyle w:val="ulli"/>
        <w:numPr>
          <w:ilvl w:val="0"/>
          <w:numId w:val="6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Addiction Awareness LLC - provided substance abuse and mental health counseling as well as education.  Incorporated </w:t>
      </w:r>
      <w:proofErr w:type="spellStart"/>
      <w:r>
        <w:rPr>
          <w:rStyle w:val="span"/>
          <w:rFonts w:ascii="Arial" w:eastAsia="Arial" w:hAnsi="Arial"/>
          <w:sz w:val="22"/>
          <w:szCs w:val="22"/>
        </w:rPr>
        <w:t xml:space="preserve">self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pay</w:t>
      </w:r>
      <w:proofErr w:type="spellEnd"/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clients as well as several contracts to </w:t>
      </w:r>
      <w:proofErr w:type="spellStart"/>
      <w:proofErr w:type="gramStart"/>
      <w:r>
        <w:rPr>
          <w:rStyle w:val="span"/>
          <w:rFonts w:ascii="Arial" w:eastAsia="Arial" w:hAnsi="Arial"/>
          <w:sz w:val="22"/>
          <w:szCs w:val="22"/>
        </w:rPr>
        <w:t>self referrals</w:t>
      </w:r>
      <w:proofErr w:type="spellEnd"/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and court referrals.</w:t>
      </w:r>
    </w:p>
    <w:p w14:paraId="4FE2ECBF" w14:textId="77777777" w:rsidR="00CA60CE" w:rsidRPr="00EC092F" w:rsidRDefault="00EC092F">
      <w:pPr>
        <w:pStyle w:val="ulli"/>
        <w:numPr>
          <w:ilvl w:val="0"/>
          <w:numId w:val="6"/>
        </w:numPr>
        <w:spacing w:line="26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January 2004-July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2016  Sold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practice. 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It was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closed 2/2018</w:t>
      </w:r>
    </w:p>
    <w:p w14:paraId="4428EAC4" w14:textId="77777777" w:rsidR="00EC092F" w:rsidRDefault="00EC092F" w:rsidP="00EC092F">
      <w:pPr>
        <w:pStyle w:val="ulli"/>
        <w:spacing w:line="260" w:lineRule="atLeast"/>
        <w:ind w:left="640"/>
        <w:rPr>
          <w:rStyle w:val="span"/>
          <w:rFonts w:ascii="Arial" w:eastAsia="Arial" w:hAnsi="Arial" w:cs="Arial"/>
          <w:sz w:val="22"/>
          <w:szCs w:val="22"/>
        </w:rPr>
      </w:pPr>
    </w:p>
    <w:p w14:paraId="4FA12EA2" w14:textId="3665EB71" w:rsidR="00CA60CE" w:rsidRDefault="00AA09A7" w:rsidP="00AA09A7">
      <w:pPr>
        <w:pStyle w:val="divdocumentsinglecolumn"/>
        <w:tabs>
          <w:tab w:val="right" w:pos="11580"/>
        </w:tabs>
        <w:spacing w:before="40" w:line="260" w:lineRule="atLeast"/>
        <w:ind w:firstLineChars="1650" w:firstLine="3644"/>
        <w:rPr>
          <w:rFonts w:ascii="Arial" w:eastAsia="Arial" w:hAnsi="Arial" w:cs="Arial"/>
          <w:sz w:val="22"/>
          <w:szCs w:val="22"/>
        </w:rPr>
      </w:pPr>
      <w:r>
        <w:rPr>
          <w:rStyle w:val="spanjobtitle"/>
          <w:rFonts w:ascii="Arial" w:eastAsia="Arial" w:hAnsi="Arial"/>
          <w:sz w:val="22"/>
          <w:szCs w:val="22"/>
        </w:rPr>
        <w:t xml:space="preserve">       </w:t>
      </w:r>
      <w:r w:rsidR="00EC092F">
        <w:rPr>
          <w:rStyle w:val="spanjobtitle"/>
          <w:rFonts w:ascii="Arial" w:eastAsia="Arial" w:hAnsi="Arial"/>
          <w:sz w:val="22"/>
          <w:szCs w:val="22"/>
        </w:rPr>
        <w:t>Additional Experience</w:t>
      </w:r>
    </w:p>
    <w:p w14:paraId="7586CF1F" w14:textId="76FE0881" w:rsidR="00CA60CE" w:rsidRDefault="00EC092F">
      <w:pPr>
        <w:pStyle w:val="ulli"/>
        <w:numPr>
          <w:ilvl w:val="0"/>
          <w:numId w:val="7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have written and taught many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trainings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for colleagues in the field as well as </w:t>
      </w:r>
      <w:r w:rsidR="00AA09A7">
        <w:rPr>
          <w:rStyle w:val="span"/>
          <w:rFonts w:ascii="Arial" w:eastAsia="Arial" w:hAnsi="Arial"/>
          <w:sz w:val="22"/>
          <w:szCs w:val="22"/>
        </w:rPr>
        <w:t xml:space="preserve">for </w:t>
      </w:r>
      <w:r>
        <w:rPr>
          <w:rStyle w:val="span"/>
          <w:rFonts w:ascii="Arial" w:eastAsia="Arial" w:hAnsi="Arial"/>
          <w:sz w:val="22"/>
          <w:szCs w:val="22"/>
        </w:rPr>
        <w:t>community members.</w:t>
      </w:r>
    </w:p>
    <w:p w14:paraId="4FC4C309" w14:textId="112E6C11" w:rsidR="00CA60CE" w:rsidRDefault="00EC092F">
      <w:pPr>
        <w:pStyle w:val="ulli"/>
        <w:numPr>
          <w:ilvl w:val="0"/>
          <w:numId w:val="7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Taught Intro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To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Behavioral Support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And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Motivational Interviewing Classes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For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North Central Missouri College. Fall 2018 St. Joseph, M</w:t>
      </w:r>
      <w:r w:rsidR="00AA09A7">
        <w:rPr>
          <w:rStyle w:val="span"/>
          <w:rFonts w:ascii="Arial" w:eastAsia="Arial" w:hAnsi="Arial"/>
          <w:sz w:val="22"/>
          <w:szCs w:val="22"/>
        </w:rPr>
        <w:t>O</w:t>
      </w:r>
    </w:p>
    <w:p w14:paraId="4A7B03F7" w14:textId="0459BB28" w:rsidR="00CA60CE" w:rsidRDefault="00EC092F">
      <w:pPr>
        <w:pStyle w:val="ulli"/>
        <w:numPr>
          <w:ilvl w:val="0"/>
          <w:numId w:val="7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proofErr w:type="gramStart"/>
      <w:r>
        <w:rPr>
          <w:rStyle w:val="span"/>
          <w:rFonts w:ascii="Arial" w:eastAsia="Arial" w:hAnsi="Arial"/>
          <w:sz w:val="22"/>
          <w:szCs w:val="22"/>
        </w:rPr>
        <w:t>Taught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</w:t>
      </w:r>
      <w:r w:rsidR="00AA09A7">
        <w:rPr>
          <w:rStyle w:val="span"/>
          <w:rFonts w:ascii="Arial" w:eastAsia="Arial" w:hAnsi="Arial"/>
          <w:sz w:val="22"/>
          <w:szCs w:val="22"/>
        </w:rPr>
        <w:t>s</w:t>
      </w:r>
      <w:r>
        <w:rPr>
          <w:rStyle w:val="span"/>
          <w:rFonts w:ascii="Arial" w:eastAsia="Arial" w:hAnsi="Arial"/>
          <w:sz w:val="22"/>
          <w:szCs w:val="22"/>
        </w:rPr>
        <w:t xml:space="preserve">everal </w:t>
      </w:r>
      <w:r w:rsidR="00AA09A7">
        <w:rPr>
          <w:rStyle w:val="span"/>
          <w:rFonts w:ascii="Arial" w:eastAsia="Arial" w:hAnsi="Arial"/>
          <w:sz w:val="22"/>
          <w:szCs w:val="22"/>
        </w:rPr>
        <w:t>y</w:t>
      </w:r>
      <w:r>
        <w:rPr>
          <w:rStyle w:val="span"/>
          <w:rFonts w:ascii="Arial" w:eastAsia="Arial" w:hAnsi="Arial"/>
          <w:sz w:val="22"/>
          <w:szCs w:val="22"/>
        </w:rPr>
        <w:t xml:space="preserve">ears </w:t>
      </w:r>
      <w:r w:rsidR="00AA09A7">
        <w:rPr>
          <w:rStyle w:val="span"/>
          <w:rFonts w:ascii="Arial" w:eastAsia="Arial" w:hAnsi="Arial"/>
          <w:sz w:val="22"/>
          <w:szCs w:val="22"/>
        </w:rPr>
        <w:t>f</w:t>
      </w:r>
      <w:r>
        <w:rPr>
          <w:rStyle w:val="span"/>
          <w:rFonts w:ascii="Arial" w:eastAsia="Arial" w:hAnsi="Arial"/>
          <w:sz w:val="22"/>
          <w:szCs w:val="22"/>
        </w:rPr>
        <w:t xml:space="preserve">or Missouri Western State University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In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Addiction Psychology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And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General Psychology </w:t>
      </w:r>
      <w:r w:rsidR="00AA09A7">
        <w:rPr>
          <w:rStyle w:val="span"/>
          <w:rFonts w:ascii="Arial" w:eastAsia="Arial" w:hAnsi="Arial"/>
          <w:sz w:val="22"/>
          <w:szCs w:val="22"/>
        </w:rPr>
        <w:t>a</w:t>
      </w:r>
      <w:r>
        <w:rPr>
          <w:rStyle w:val="span"/>
          <w:rFonts w:ascii="Arial" w:eastAsia="Arial" w:hAnsi="Arial"/>
          <w:sz w:val="22"/>
          <w:szCs w:val="22"/>
        </w:rPr>
        <w:t xml:space="preserve">s </w:t>
      </w:r>
      <w:r w:rsidR="00AA09A7">
        <w:rPr>
          <w:rStyle w:val="span"/>
          <w:rFonts w:ascii="Arial" w:eastAsia="Arial" w:hAnsi="Arial"/>
          <w:sz w:val="22"/>
          <w:szCs w:val="22"/>
        </w:rPr>
        <w:t>a</w:t>
      </w:r>
      <w:r>
        <w:rPr>
          <w:rStyle w:val="span"/>
          <w:rFonts w:ascii="Arial" w:eastAsia="Arial" w:hAnsi="Arial"/>
          <w:sz w:val="22"/>
          <w:szCs w:val="22"/>
        </w:rPr>
        <w:t>n Adjun</w:t>
      </w:r>
      <w:r w:rsidR="00AA09A7">
        <w:rPr>
          <w:rStyle w:val="span"/>
          <w:rFonts w:ascii="Arial" w:eastAsia="Arial" w:hAnsi="Arial"/>
          <w:sz w:val="22"/>
          <w:szCs w:val="22"/>
        </w:rPr>
        <w:t>c</w:t>
      </w:r>
      <w:r>
        <w:rPr>
          <w:rStyle w:val="span"/>
          <w:rFonts w:ascii="Arial" w:eastAsia="Arial" w:hAnsi="Arial"/>
          <w:sz w:val="22"/>
          <w:szCs w:val="22"/>
        </w:rPr>
        <w:t xml:space="preserve">t Faculty </w:t>
      </w:r>
      <w:r w:rsidR="00AA09A7">
        <w:rPr>
          <w:rStyle w:val="span"/>
          <w:rFonts w:ascii="Arial" w:eastAsia="Arial" w:hAnsi="Arial"/>
          <w:sz w:val="22"/>
          <w:szCs w:val="22"/>
        </w:rPr>
        <w:t>a</w:t>
      </w:r>
      <w:r>
        <w:rPr>
          <w:rStyle w:val="span"/>
          <w:rFonts w:ascii="Arial" w:eastAsia="Arial" w:hAnsi="Arial"/>
          <w:sz w:val="22"/>
          <w:szCs w:val="22"/>
        </w:rPr>
        <w:t xml:space="preserve">s </w:t>
      </w:r>
      <w:r w:rsidR="00AA09A7">
        <w:rPr>
          <w:rStyle w:val="span"/>
          <w:rFonts w:ascii="Arial" w:eastAsia="Arial" w:hAnsi="Arial"/>
          <w:sz w:val="22"/>
          <w:szCs w:val="22"/>
        </w:rPr>
        <w:t>n</w:t>
      </w:r>
      <w:r>
        <w:rPr>
          <w:rStyle w:val="span"/>
          <w:rFonts w:ascii="Arial" w:eastAsia="Arial" w:hAnsi="Arial"/>
          <w:sz w:val="22"/>
          <w:szCs w:val="22"/>
        </w:rPr>
        <w:t>eeded. St. Joseph, M</w:t>
      </w:r>
      <w:r w:rsidR="00AA09A7">
        <w:rPr>
          <w:rStyle w:val="span"/>
          <w:rFonts w:ascii="Arial" w:eastAsia="Arial" w:hAnsi="Arial"/>
          <w:sz w:val="22"/>
          <w:szCs w:val="22"/>
        </w:rPr>
        <w:t>O</w:t>
      </w:r>
    </w:p>
    <w:p w14:paraId="6C53F072" w14:textId="5C672C87" w:rsidR="00CA60CE" w:rsidRDefault="00EC092F">
      <w:pPr>
        <w:pStyle w:val="ulli"/>
        <w:numPr>
          <w:ilvl w:val="0"/>
          <w:numId w:val="7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Taught </w:t>
      </w:r>
      <w:r w:rsidR="00AA09A7">
        <w:rPr>
          <w:rStyle w:val="span"/>
          <w:rFonts w:ascii="Arial" w:eastAsia="Arial" w:hAnsi="Arial"/>
          <w:sz w:val="22"/>
          <w:szCs w:val="22"/>
        </w:rPr>
        <w:t>s</w:t>
      </w:r>
      <w:r>
        <w:rPr>
          <w:rStyle w:val="span"/>
          <w:rFonts w:ascii="Arial" w:eastAsia="Arial" w:hAnsi="Arial"/>
          <w:sz w:val="22"/>
          <w:szCs w:val="22"/>
        </w:rPr>
        <w:t xml:space="preserve">everal </w:t>
      </w:r>
      <w:r w:rsidR="00AA09A7">
        <w:rPr>
          <w:rStyle w:val="span"/>
          <w:rFonts w:ascii="Arial" w:eastAsia="Arial" w:hAnsi="Arial"/>
          <w:sz w:val="22"/>
          <w:szCs w:val="22"/>
        </w:rPr>
        <w:t>y</w:t>
      </w:r>
      <w:r>
        <w:rPr>
          <w:rStyle w:val="span"/>
          <w:rFonts w:ascii="Arial" w:eastAsia="Arial" w:hAnsi="Arial"/>
          <w:sz w:val="22"/>
          <w:szCs w:val="22"/>
        </w:rPr>
        <w:t xml:space="preserve">ears </w:t>
      </w:r>
      <w:r w:rsidR="00AA09A7">
        <w:rPr>
          <w:rStyle w:val="span"/>
          <w:rFonts w:ascii="Arial" w:eastAsia="Arial" w:hAnsi="Arial"/>
          <w:sz w:val="22"/>
          <w:szCs w:val="22"/>
        </w:rPr>
        <w:t>f</w:t>
      </w:r>
      <w:r>
        <w:rPr>
          <w:rStyle w:val="span"/>
          <w:rFonts w:ascii="Arial" w:eastAsia="Arial" w:hAnsi="Arial"/>
          <w:sz w:val="22"/>
          <w:szCs w:val="22"/>
        </w:rPr>
        <w:t xml:space="preserve">or Highland Community College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In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General Sociology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And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General Psychology </w:t>
      </w:r>
      <w:r w:rsidR="00AA09A7">
        <w:rPr>
          <w:rStyle w:val="span"/>
          <w:rFonts w:ascii="Arial" w:eastAsia="Arial" w:hAnsi="Arial"/>
          <w:sz w:val="22"/>
          <w:szCs w:val="22"/>
        </w:rPr>
        <w:t>a</w:t>
      </w:r>
      <w:r>
        <w:rPr>
          <w:rStyle w:val="span"/>
          <w:rFonts w:ascii="Arial" w:eastAsia="Arial" w:hAnsi="Arial"/>
          <w:sz w:val="22"/>
          <w:szCs w:val="22"/>
        </w:rPr>
        <w:t xml:space="preserve">s </w:t>
      </w:r>
      <w:r w:rsidR="00AA09A7">
        <w:rPr>
          <w:rStyle w:val="span"/>
          <w:rFonts w:ascii="Arial" w:eastAsia="Arial" w:hAnsi="Arial"/>
          <w:sz w:val="22"/>
          <w:szCs w:val="22"/>
        </w:rPr>
        <w:t>a</w:t>
      </w:r>
      <w:r>
        <w:rPr>
          <w:rStyle w:val="span"/>
          <w:rFonts w:ascii="Arial" w:eastAsia="Arial" w:hAnsi="Arial"/>
          <w:sz w:val="22"/>
          <w:szCs w:val="22"/>
        </w:rPr>
        <w:t>n Adjun</w:t>
      </w:r>
      <w:r w:rsidR="00AA09A7">
        <w:rPr>
          <w:rStyle w:val="span"/>
          <w:rFonts w:ascii="Arial" w:eastAsia="Arial" w:hAnsi="Arial"/>
          <w:sz w:val="22"/>
          <w:szCs w:val="22"/>
        </w:rPr>
        <w:t>c</w:t>
      </w:r>
      <w:r>
        <w:rPr>
          <w:rStyle w:val="span"/>
          <w:rFonts w:ascii="Arial" w:eastAsia="Arial" w:hAnsi="Arial"/>
          <w:sz w:val="22"/>
          <w:szCs w:val="22"/>
        </w:rPr>
        <w:t xml:space="preserve">t Faculty </w:t>
      </w:r>
      <w:r w:rsidR="00AA09A7">
        <w:rPr>
          <w:rStyle w:val="span"/>
          <w:rFonts w:ascii="Arial" w:eastAsia="Arial" w:hAnsi="Arial"/>
          <w:sz w:val="22"/>
          <w:szCs w:val="22"/>
        </w:rPr>
        <w:t>a</w:t>
      </w:r>
      <w:r>
        <w:rPr>
          <w:rStyle w:val="span"/>
          <w:rFonts w:ascii="Arial" w:eastAsia="Arial" w:hAnsi="Arial"/>
          <w:sz w:val="22"/>
          <w:szCs w:val="22"/>
        </w:rPr>
        <w:t xml:space="preserve">s </w:t>
      </w:r>
      <w:r w:rsidR="00AA09A7">
        <w:rPr>
          <w:rStyle w:val="span"/>
          <w:rFonts w:ascii="Arial" w:eastAsia="Arial" w:hAnsi="Arial"/>
          <w:sz w:val="22"/>
          <w:szCs w:val="22"/>
        </w:rPr>
        <w:t>n</w:t>
      </w:r>
      <w:r>
        <w:rPr>
          <w:rStyle w:val="span"/>
          <w:rFonts w:ascii="Arial" w:eastAsia="Arial" w:hAnsi="Arial"/>
          <w:sz w:val="22"/>
          <w:szCs w:val="22"/>
        </w:rPr>
        <w:t>eeded.</w:t>
      </w:r>
      <w:r w:rsidR="00AA09A7">
        <w:rPr>
          <w:rStyle w:val="span"/>
          <w:rFonts w:ascii="Arial" w:eastAsia="Arial" w:hAnsi="Arial"/>
          <w:sz w:val="22"/>
          <w:szCs w:val="22"/>
        </w:rPr>
        <w:t xml:space="preserve"> </w:t>
      </w:r>
      <w:r>
        <w:rPr>
          <w:rStyle w:val="span"/>
          <w:rFonts w:ascii="Arial" w:eastAsia="Arial" w:hAnsi="Arial"/>
          <w:sz w:val="22"/>
          <w:szCs w:val="22"/>
        </w:rPr>
        <w:t>Highland, K</w:t>
      </w:r>
      <w:r w:rsidR="00AA09A7">
        <w:rPr>
          <w:rStyle w:val="span"/>
          <w:rFonts w:ascii="Arial" w:eastAsia="Arial" w:hAnsi="Arial"/>
          <w:sz w:val="22"/>
          <w:szCs w:val="22"/>
        </w:rPr>
        <w:t>S</w:t>
      </w:r>
    </w:p>
    <w:p w14:paraId="6B3C3DD2" w14:textId="77777777" w:rsidR="00CA60CE" w:rsidRDefault="00EC092F">
      <w:pPr>
        <w:pStyle w:val="ulli"/>
        <w:numPr>
          <w:ilvl w:val="0"/>
          <w:numId w:val="7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Client Services – Sporting Kansas City, Kansas City, Ks – Provided Ticket Taking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And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Usher Services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For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Home Games For 1 Season.</w:t>
      </w:r>
    </w:p>
    <w:p w14:paraId="011C9D99" w14:textId="1C3FCA3B" w:rsidR="00CA60CE" w:rsidRDefault="00EC092F">
      <w:pPr>
        <w:pStyle w:val="ulli"/>
        <w:numPr>
          <w:ilvl w:val="0"/>
          <w:numId w:val="7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Taught General Psychology For 2 Semesters </w:t>
      </w:r>
      <w:r w:rsidR="00AA09A7">
        <w:rPr>
          <w:rStyle w:val="span"/>
          <w:rFonts w:ascii="Arial" w:eastAsia="Arial" w:hAnsi="Arial"/>
          <w:sz w:val="22"/>
          <w:szCs w:val="22"/>
        </w:rPr>
        <w:t>f</w:t>
      </w:r>
      <w:r>
        <w:rPr>
          <w:rStyle w:val="span"/>
          <w:rFonts w:ascii="Arial" w:eastAsia="Arial" w:hAnsi="Arial"/>
          <w:sz w:val="22"/>
          <w:szCs w:val="22"/>
        </w:rPr>
        <w:t>or Vatterott Community College In 2017. St. Joseph, M</w:t>
      </w:r>
      <w:r w:rsidR="00AA09A7">
        <w:rPr>
          <w:rStyle w:val="span"/>
          <w:rFonts w:ascii="Arial" w:eastAsia="Arial" w:hAnsi="Arial"/>
          <w:sz w:val="22"/>
          <w:szCs w:val="22"/>
        </w:rPr>
        <w:t>O</w:t>
      </w:r>
    </w:p>
    <w:p w14:paraId="41D6B73F" w14:textId="77777777" w:rsidR="00CA60CE" w:rsidRDefault="00EC092F">
      <w:pPr>
        <w:pStyle w:val="ulli"/>
        <w:numPr>
          <w:ilvl w:val="0"/>
          <w:numId w:val="7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Village Clerk, Village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Of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Cosby 2002-2010</w:t>
      </w:r>
    </w:p>
    <w:p w14:paraId="6540BC5C" w14:textId="22010972" w:rsidR="00CA60CE" w:rsidRDefault="00EC092F">
      <w:pPr>
        <w:pStyle w:val="ulli"/>
        <w:numPr>
          <w:ilvl w:val="0"/>
          <w:numId w:val="7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Department Director, Evening Clinical Supervisor, Drug Court Counselor </w:t>
      </w:r>
      <w:r w:rsidR="00AA09A7">
        <w:rPr>
          <w:rStyle w:val="span"/>
          <w:rFonts w:ascii="Arial" w:eastAsia="Arial" w:hAnsi="Arial"/>
          <w:sz w:val="22"/>
          <w:szCs w:val="22"/>
        </w:rPr>
        <w:t>f</w:t>
      </w:r>
      <w:r>
        <w:rPr>
          <w:rStyle w:val="span"/>
          <w:rFonts w:ascii="Arial" w:eastAsia="Arial" w:hAnsi="Arial"/>
          <w:sz w:val="22"/>
          <w:szCs w:val="22"/>
        </w:rPr>
        <w:t>or Family Guidance Center, St Joseph, Mo 1998-2006</w:t>
      </w:r>
    </w:p>
    <w:p w14:paraId="7F86FDDE" w14:textId="63F972F3" w:rsidR="00CA60CE" w:rsidRDefault="00EC092F">
      <w:pPr>
        <w:pStyle w:val="ulli"/>
        <w:numPr>
          <w:ilvl w:val="0"/>
          <w:numId w:val="7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Addiction Technician, Therapist </w:t>
      </w:r>
      <w:proofErr w:type="spellStart"/>
      <w:r>
        <w:rPr>
          <w:rStyle w:val="span"/>
          <w:rFonts w:ascii="Arial" w:eastAsia="Arial" w:hAnsi="Arial"/>
          <w:sz w:val="22"/>
          <w:szCs w:val="22"/>
        </w:rPr>
        <w:t>i</w:t>
      </w:r>
      <w:proofErr w:type="spellEnd"/>
      <w:r>
        <w:rPr>
          <w:rStyle w:val="span"/>
          <w:rFonts w:ascii="Arial" w:eastAsia="Arial" w:hAnsi="Arial"/>
          <w:sz w:val="22"/>
          <w:szCs w:val="22"/>
        </w:rPr>
        <w:t>, Therapist I</w:t>
      </w:r>
      <w:r w:rsidR="00AA09A7">
        <w:rPr>
          <w:rStyle w:val="span"/>
          <w:rFonts w:ascii="Arial" w:eastAsia="Arial" w:hAnsi="Arial"/>
          <w:sz w:val="22"/>
          <w:szCs w:val="22"/>
        </w:rPr>
        <w:t>I</w:t>
      </w:r>
      <w:r>
        <w:rPr>
          <w:rStyle w:val="span"/>
          <w:rFonts w:ascii="Arial" w:eastAsia="Arial" w:hAnsi="Arial"/>
          <w:sz w:val="22"/>
          <w:szCs w:val="22"/>
        </w:rPr>
        <w:t xml:space="preserve"> – Gordon Recovery Centers, Sioux City, I</w:t>
      </w:r>
      <w:r w:rsidR="00AA09A7">
        <w:rPr>
          <w:rStyle w:val="span"/>
          <w:rFonts w:ascii="Arial" w:eastAsia="Arial" w:hAnsi="Arial"/>
          <w:sz w:val="22"/>
          <w:szCs w:val="22"/>
        </w:rPr>
        <w:t>A</w:t>
      </w:r>
      <w:r>
        <w:rPr>
          <w:rStyle w:val="span"/>
          <w:rFonts w:ascii="Arial" w:eastAsia="Arial" w:hAnsi="Arial"/>
          <w:sz w:val="22"/>
          <w:szCs w:val="22"/>
        </w:rPr>
        <w:t xml:space="preserve"> 1992-1998</w:t>
      </w:r>
    </w:p>
    <w:p w14:paraId="78C635CA" w14:textId="709D95C8" w:rsidR="00CA60CE" w:rsidRDefault="00EC092F">
      <w:pPr>
        <w:pStyle w:val="ulli"/>
        <w:numPr>
          <w:ilvl w:val="0"/>
          <w:numId w:val="7"/>
        </w:numPr>
        <w:spacing w:line="26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Contract Proposal Review Team -Jackson County, M</w:t>
      </w:r>
      <w:r w:rsidR="00AA09A7">
        <w:rPr>
          <w:rStyle w:val="span"/>
          <w:rFonts w:ascii="Arial" w:eastAsia="Arial" w:hAnsi="Arial"/>
          <w:sz w:val="22"/>
          <w:szCs w:val="22"/>
        </w:rPr>
        <w:t xml:space="preserve">O </w:t>
      </w:r>
      <w:r>
        <w:rPr>
          <w:rStyle w:val="span"/>
          <w:rFonts w:ascii="Arial" w:eastAsia="Arial" w:hAnsi="Arial"/>
          <w:sz w:val="22"/>
          <w:szCs w:val="22"/>
        </w:rPr>
        <w:t>2012-Present</w:t>
      </w:r>
    </w:p>
    <w:p w14:paraId="7C0BF220" w14:textId="77777777" w:rsidR="00EC092F" w:rsidRDefault="00EC092F">
      <w:pPr>
        <w:pStyle w:val="divdocumentsinglecolumn"/>
        <w:tabs>
          <w:tab w:val="right" w:pos="11580"/>
        </w:tabs>
        <w:spacing w:before="40" w:line="260" w:lineRule="atLeast"/>
        <w:ind w:leftChars="91" w:left="218" w:firstLineChars="2250" w:firstLine="4969"/>
        <w:rPr>
          <w:rStyle w:val="spanjobtitle"/>
          <w:rFonts w:ascii="Arial" w:eastAsia="Arial" w:hAnsi="Arial"/>
          <w:sz w:val="22"/>
          <w:szCs w:val="22"/>
        </w:rPr>
      </w:pPr>
    </w:p>
    <w:p w14:paraId="670A883B" w14:textId="6FE33F9A" w:rsidR="00CA60CE" w:rsidRDefault="00EC092F">
      <w:pPr>
        <w:pStyle w:val="divdocumentsinglecolumn"/>
        <w:tabs>
          <w:tab w:val="right" w:pos="11580"/>
        </w:tabs>
        <w:spacing w:before="40" w:line="260" w:lineRule="atLeast"/>
        <w:ind w:leftChars="91" w:left="218" w:firstLineChars="2250" w:firstLine="496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jobtitle"/>
          <w:rFonts w:ascii="Arial" w:eastAsia="Arial" w:hAnsi="Arial"/>
          <w:sz w:val="22"/>
          <w:szCs w:val="22"/>
        </w:rPr>
        <w:t>Education</w:t>
      </w:r>
      <w:r>
        <w:rPr>
          <w:rStyle w:val="singlecolumnspanpaddedlinenth-child1"/>
          <w:rFonts w:ascii="Arial" w:eastAsia="Arial" w:hAnsi="Arial" w:cs="Arial"/>
          <w:sz w:val="22"/>
          <w:szCs w:val="22"/>
        </w:rPr>
        <w:t xml:space="preserve"> </w:t>
      </w:r>
      <w:r>
        <w:rPr>
          <w:rStyle w:val="spanjoblocation"/>
          <w:rFonts w:ascii="Arial" w:eastAsia="Arial" w:hAnsi="Arial" w:cs="Arial"/>
          <w:sz w:val="22"/>
          <w:szCs w:val="22"/>
        </w:rPr>
        <w:t xml:space="preserve">                                                                     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MASTERS OF ARTS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– Community, Agency and School Counseling</w:t>
      </w:r>
    </w:p>
    <w:p w14:paraId="1A193765" w14:textId="77777777" w:rsidR="00CA60CE" w:rsidRDefault="00CA60CE">
      <w:pPr>
        <w:pStyle w:val="divdocumentsinglecolumn"/>
        <w:tabs>
          <w:tab w:val="right" w:pos="11580"/>
        </w:tabs>
        <w:spacing w:before="40" w:line="260" w:lineRule="atLeast"/>
        <w:rPr>
          <w:rStyle w:val="span"/>
          <w:rFonts w:ascii="Arial" w:eastAsia="Arial" w:hAnsi="Arial"/>
          <w:sz w:val="22"/>
          <w:szCs w:val="22"/>
        </w:rPr>
      </w:pPr>
    </w:p>
    <w:p w14:paraId="546EF01D" w14:textId="6825C0DB" w:rsidR="00CA60CE" w:rsidRDefault="00EC092F">
      <w:pPr>
        <w:pStyle w:val="divdocumentsinglecolumn"/>
        <w:tabs>
          <w:tab w:val="right" w:pos="11580"/>
        </w:tabs>
        <w:spacing w:before="40" w:line="260" w:lineRule="atLeast"/>
        <w:ind w:firstLineChars="100" w:firstLine="220"/>
        <w:rPr>
          <w:rStyle w:val="span"/>
          <w:rFonts w:ascii="Arial" w:eastAsia="Arial" w:hAnsi="Arial"/>
          <w:sz w:val="22"/>
          <w:szCs w:val="22"/>
        </w:rPr>
      </w:pPr>
      <w:proofErr w:type="gramStart"/>
      <w:r>
        <w:rPr>
          <w:rStyle w:val="span"/>
          <w:rFonts w:ascii="Arial" w:eastAsia="Arial" w:hAnsi="Arial"/>
          <w:sz w:val="22"/>
          <w:szCs w:val="22"/>
        </w:rPr>
        <w:t>December,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1996 57 credit hours 3.263 GPA</w:t>
      </w:r>
      <w:r w:rsidR="00AA09A7">
        <w:rPr>
          <w:rStyle w:val="span"/>
          <w:rFonts w:ascii="Arial" w:eastAsia="Arial" w:hAnsi="Arial"/>
          <w:sz w:val="22"/>
          <w:szCs w:val="22"/>
        </w:rPr>
        <w:tab/>
      </w:r>
    </w:p>
    <w:p w14:paraId="3EFE5AE2" w14:textId="77777777" w:rsidR="00CA60CE" w:rsidRDefault="00CA60CE">
      <w:pPr>
        <w:pStyle w:val="divdocumentsinglecolumn"/>
        <w:tabs>
          <w:tab w:val="right" w:pos="11580"/>
        </w:tabs>
        <w:spacing w:before="40" w:line="260" w:lineRule="atLeast"/>
        <w:rPr>
          <w:rStyle w:val="span"/>
          <w:rFonts w:ascii="Arial" w:eastAsia="Arial" w:hAnsi="Arial"/>
          <w:sz w:val="22"/>
          <w:szCs w:val="22"/>
        </w:rPr>
      </w:pPr>
    </w:p>
    <w:p w14:paraId="509250BF" w14:textId="77777777" w:rsidR="00AA09A7" w:rsidRDefault="00AA09A7" w:rsidP="00AA09A7">
      <w:pPr>
        <w:pStyle w:val="divdocumentsinglecolumn"/>
        <w:tabs>
          <w:tab w:val="right" w:pos="11580"/>
        </w:tabs>
        <w:spacing w:before="40" w:line="260" w:lineRule="atLeast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    University of South Dakota, Vermillion, SD  </w:t>
      </w:r>
    </w:p>
    <w:p w14:paraId="28E8BDAA" w14:textId="709CF5E5" w:rsidR="00AA09A7" w:rsidRDefault="00AA09A7" w:rsidP="00AA09A7">
      <w:pPr>
        <w:pStyle w:val="divdocumentsinglecolumn"/>
        <w:tabs>
          <w:tab w:val="right" w:pos="11580"/>
        </w:tabs>
        <w:spacing w:before="40" w:line="260" w:lineRule="atLeast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ab/>
      </w:r>
    </w:p>
    <w:p w14:paraId="3EF15B7B" w14:textId="77777777" w:rsidR="00CA60CE" w:rsidRDefault="00EC092F">
      <w:pPr>
        <w:pStyle w:val="divdocumentsinglecolumn"/>
        <w:tabs>
          <w:tab w:val="right" w:pos="11580"/>
        </w:tabs>
        <w:spacing w:before="40" w:line="260" w:lineRule="atLeast"/>
        <w:ind w:firstLineChars="100" w:firstLine="220"/>
        <w:rPr>
          <w:rStyle w:val="span"/>
          <w:rFonts w:ascii="Arial" w:eastAsia="Arial" w:hAnsi="Arial"/>
          <w:sz w:val="22"/>
          <w:szCs w:val="22"/>
        </w:rPr>
      </w:pPr>
      <w:proofErr w:type="gramStart"/>
      <w:r>
        <w:rPr>
          <w:rStyle w:val="span"/>
          <w:rFonts w:ascii="Arial" w:eastAsia="Arial" w:hAnsi="Arial"/>
          <w:sz w:val="22"/>
          <w:szCs w:val="22"/>
        </w:rPr>
        <w:t>BACHELORS OF SCIENCE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– Human Services Counseling</w:t>
      </w:r>
    </w:p>
    <w:p w14:paraId="4C4F4D2F" w14:textId="77777777" w:rsidR="00CA60CE" w:rsidRDefault="00CA60CE">
      <w:pPr>
        <w:pStyle w:val="divdocumentsinglecolumn"/>
        <w:tabs>
          <w:tab w:val="right" w:pos="11580"/>
        </w:tabs>
        <w:spacing w:before="40" w:line="260" w:lineRule="atLeast"/>
        <w:ind w:firstLineChars="100" w:firstLine="220"/>
        <w:rPr>
          <w:rStyle w:val="span"/>
          <w:rFonts w:ascii="Arial" w:eastAsia="Arial" w:hAnsi="Arial"/>
          <w:sz w:val="22"/>
          <w:szCs w:val="22"/>
        </w:rPr>
      </w:pPr>
    </w:p>
    <w:p w14:paraId="1950D334" w14:textId="2F8A043E" w:rsidR="00CA60CE" w:rsidRDefault="00AA09A7" w:rsidP="00AA09A7">
      <w:pPr>
        <w:pStyle w:val="divdocumentsinglecolumn"/>
        <w:tabs>
          <w:tab w:val="right" w:pos="11580"/>
        </w:tabs>
        <w:spacing w:before="40" w:line="260" w:lineRule="atLeast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    </w:t>
      </w:r>
      <w:r w:rsidR="00EC092F">
        <w:rPr>
          <w:rStyle w:val="span"/>
          <w:rFonts w:ascii="Arial" w:eastAsia="Arial" w:hAnsi="Arial"/>
          <w:sz w:val="22"/>
          <w:szCs w:val="22"/>
        </w:rPr>
        <w:t>Minor in Sociology and Psychology</w:t>
      </w:r>
    </w:p>
    <w:p w14:paraId="4CC31E2C" w14:textId="77777777" w:rsidR="00CA60CE" w:rsidRDefault="00CA60CE">
      <w:pPr>
        <w:pStyle w:val="divdocumentsinglecolumn"/>
        <w:tabs>
          <w:tab w:val="right" w:pos="11580"/>
        </w:tabs>
        <w:spacing w:before="40" w:line="260" w:lineRule="atLeast"/>
        <w:ind w:firstLineChars="450" w:firstLine="990"/>
        <w:rPr>
          <w:rStyle w:val="span"/>
          <w:rFonts w:ascii="Arial" w:eastAsia="Arial" w:hAnsi="Arial"/>
          <w:sz w:val="22"/>
          <w:szCs w:val="22"/>
        </w:rPr>
      </w:pPr>
    </w:p>
    <w:p w14:paraId="7469653C" w14:textId="77777777" w:rsidR="00CA60CE" w:rsidRDefault="00EC092F">
      <w:pPr>
        <w:pStyle w:val="ulli"/>
        <w:spacing w:line="260" w:lineRule="atLeast"/>
        <w:ind w:firstLineChars="100" w:firstLine="220"/>
        <w:rPr>
          <w:rStyle w:val="span"/>
          <w:rFonts w:ascii="Arial" w:eastAsia="Arial" w:hAnsi="Arial"/>
          <w:sz w:val="22"/>
          <w:szCs w:val="22"/>
        </w:rPr>
      </w:pPr>
      <w:proofErr w:type="gramStart"/>
      <w:r>
        <w:rPr>
          <w:rStyle w:val="span"/>
          <w:rFonts w:ascii="Arial" w:eastAsia="Arial" w:hAnsi="Arial"/>
          <w:sz w:val="22"/>
          <w:szCs w:val="22"/>
        </w:rPr>
        <w:t>August,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1992 127 credit hours 3.197</w:t>
      </w:r>
    </w:p>
    <w:p w14:paraId="6C25E39D" w14:textId="77777777" w:rsidR="00AA09A7" w:rsidRDefault="00AA09A7">
      <w:pPr>
        <w:pStyle w:val="ulli"/>
        <w:spacing w:line="260" w:lineRule="atLeast"/>
        <w:ind w:firstLineChars="100" w:firstLine="220"/>
        <w:rPr>
          <w:rStyle w:val="span"/>
          <w:rFonts w:ascii="Arial" w:eastAsia="Arial" w:hAnsi="Arial"/>
          <w:sz w:val="22"/>
          <w:szCs w:val="22"/>
        </w:rPr>
      </w:pPr>
    </w:p>
    <w:p w14:paraId="22C6BB64" w14:textId="25CDB578" w:rsidR="00AA09A7" w:rsidRDefault="00AA09A7">
      <w:pPr>
        <w:pStyle w:val="ulli"/>
        <w:spacing w:line="260" w:lineRule="atLeast"/>
        <w:ind w:firstLineChars="100" w:firstLine="220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Wayne State College, Wayne, NE</w:t>
      </w:r>
    </w:p>
    <w:p w14:paraId="0A5D942E" w14:textId="77777777" w:rsidR="00CA60CE" w:rsidRDefault="00EC092F">
      <w:pPr>
        <w:pStyle w:val="divdocumentsinglecolumn"/>
        <w:tabs>
          <w:tab w:val="right" w:pos="11580"/>
        </w:tabs>
        <w:spacing w:before="40" w:line="260" w:lineRule="atLeast"/>
        <w:ind w:firstLineChars="1950" w:firstLine="4290"/>
        <w:rPr>
          <w:rFonts w:ascii="Arial" w:eastAsia="Arial" w:hAnsi="Arial" w:cs="Arial"/>
          <w:sz w:val="22"/>
          <w:szCs w:val="22"/>
        </w:rPr>
      </w:pPr>
      <w:r>
        <w:rPr>
          <w:rStyle w:val="singlecolumnspanpaddedlinenth-child1"/>
          <w:rFonts w:ascii="Arial" w:eastAsia="Arial" w:hAnsi="Arial" w:cs="Arial"/>
          <w:sz w:val="22"/>
          <w:szCs w:val="22"/>
        </w:rPr>
        <w:t xml:space="preserve"> </w:t>
      </w:r>
      <w:r>
        <w:rPr>
          <w:rStyle w:val="singlecolumnspanpaddedlinenth-child1"/>
          <w:rFonts w:ascii="Arial" w:eastAsia="Arial" w:hAnsi="Arial"/>
          <w:b/>
          <w:bCs/>
          <w:sz w:val="22"/>
          <w:szCs w:val="22"/>
        </w:rPr>
        <w:t>Certifications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Style w:val="datesWrapper"/>
          <w:rFonts w:ascii="Arial" w:eastAsia="Arial" w:hAnsi="Arial" w:cs="Arial"/>
          <w:sz w:val="22"/>
          <w:szCs w:val="22"/>
        </w:rPr>
        <w:tab/>
      </w:r>
      <w:r>
        <w:rPr>
          <w:rStyle w:val="spanjoblocation"/>
          <w:rFonts w:ascii="Arial" w:eastAsia="Arial" w:hAnsi="Arial" w:cs="Arial"/>
          <w:sz w:val="22"/>
          <w:szCs w:val="22"/>
        </w:rPr>
        <w:t xml:space="preserve"> </w:t>
      </w:r>
    </w:p>
    <w:p w14:paraId="1D9AB9F6" w14:textId="77777777" w:rsidR="00AA09A7" w:rsidRDefault="00EC092F">
      <w:pPr>
        <w:pStyle w:val="ulli"/>
        <w:numPr>
          <w:ilvl w:val="0"/>
          <w:numId w:val="8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Certified Professional Life Coach </w:t>
      </w:r>
    </w:p>
    <w:p w14:paraId="58AA151D" w14:textId="77777777" w:rsidR="00AA09A7" w:rsidRDefault="00AA09A7">
      <w:pPr>
        <w:pStyle w:val="ulli"/>
        <w:numPr>
          <w:ilvl w:val="0"/>
          <w:numId w:val="8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</w:p>
    <w:p w14:paraId="430A530C" w14:textId="53DCCCCF" w:rsidR="00CA60CE" w:rsidRDefault="00EC092F">
      <w:pPr>
        <w:pStyle w:val="ulli"/>
        <w:numPr>
          <w:ilvl w:val="0"/>
          <w:numId w:val="8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Certified Cognitive Behavioral Therapy Life Coach</w:t>
      </w:r>
    </w:p>
    <w:p w14:paraId="7E20BEE2" w14:textId="77777777" w:rsidR="00CA60CE" w:rsidRDefault="00CA60CE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</w:p>
    <w:p w14:paraId="4947E7E6" w14:textId="6FE3CE00" w:rsidR="00CA60CE" w:rsidRDefault="00EC092F">
      <w:pPr>
        <w:pStyle w:val="ulli"/>
        <w:numPr>
          <w:ilvl w:val="0"/>
          <w:numId w:val="8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Certified </w:t>
      </w:r>
      <w:r w:rsidR="00AA09A7">
        <w:rPr>
          <w:rStyle w:val="span"/>
          <w:rFonts w:ascii="Arial" w:eastAsia="Arial" w:hAnsi="Arial"/>
          <w:sz w:val="22"/>
          <w:szCs w:val="22"/>
        </w:rPr>
        <w:t>Advanced</w:t>
      </w:r>
      <w:r>
        <w:rPr>
          <w:rStyle w:val="span"/>
          <w:rFonts w:ascii="Arial" w:eastAsia="Arial" w:hAnsi="Arial"/>
          <w:sz w:val="22"/>
          <w:szCs w:val="22"/>
        </w:rPr>
        <w:t xml:space="preserve"> Alcohol Drug Counselor – State Of Missouri Number 3111</w:t>
      </w:r>
    </w:p>
    <w:p w14:paraId="66984FDF" w14:textId="77777777" w:rsidR="00CA60CE" w:rsidRDefault="00CA60CE">
      <w:pPr>
        <w:pStyle w:val="ulli"/>
        <w:spacing w:line="260" w:lineRule="atLeast"/>
        <w:rPr>
          <w:rStyle w:val="span"/>
          <w:rFonts w:ascii="Arial" w:eastAsia="Arial" w:hAnsi="Arial"/>
          <w:sz w:val="22"/>
          <w:szCs w:val="22"/>
        </w:rPr>
      </w:pPr>
    </w:p>
    <w:p w14:paraId="7C3D1EBC" w14:textId="77777777" w:rsidR="00CA60CE" w:rsidRDefault="00EC092F">
      <w:pPr>
        <w:pStyle w:val="ulli"/>
        <w:numPr>
          <w:ilvl w:val="0"/>
          <w:numId w:val="8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lastRenderedPageBreak/>
        <w:t>Certified Clinical Supervisor – State Of Missouri (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Www.Missouricb.Com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>) Number 579</w:t>
      </w:r>
    </w:p>
    <w:p w14:paraId="4FD114BF" w14:textId="77777777" w:rsidR="00CA60CE" w:rsidRDefault="00CA60CE">
      <w:pPr>
        <w:pStyle w:val="ulli"/>
        <w:spacing w:line="260" w:lineRule="atLeast"/>
        <w:rPr>
          <w:rStyle w:val="span"/>
          <w:rFonts w:ascii="Arial" w:eastAsia="Arial" w:hAnsi="Arial"/>
          <w:sz w:val="22"/>
          <w:szCs w:val="22"/>
        </w:rPr>
      </w:pPr>
    </w:p>
    <w:p w14:paraId="2315C65E" w14:textId="77777777" w:rsidR="00CA60CE" w:rsidRDefault="00EC092F">
      <w:pPr>
        <w:pStyle w:val="ulli"/>
        <w:numPr>
          <w:ilvl w:val="0"/>
          <w:numId w:val="8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Certified Domestic Violence Facilitator Certified Anger Management Facilitator</w:t>
      </w:r>
    </w:p>
    <w:p w14:paraId="1567DBF8" w14:textId="77777777" w:rsidR="00CA60CE" w:rsidRDefault="00CA60CE">
      <w:pPr>
        <w:pStyle w:val="ulli"/>
        <w:spacing w:line="260" w:lineRule="atLeast"/>
        <w:rPr>
          <w:rStyle w:val="span"/>
          <w:rFonts w:ascii="Arial" w:eastAsia="Arial" w:hAnsi="Arial"/>
          <w:sz w:val="22"/>
          <w:szCs w:val="22"/>
        </w:rPr>
      </w:pPr>
    </w:p>
    <w:p w14:paraId="4C6E6813" w14:textId="77777777" w:rsidR="00CA60CE" w:rsidRDefault="00EC092F">
      <w:pPr>
        <w:pStyle w:val="ulli"/>
        <w:numPr>
          <w:ilvl w:val="0"/>
          <w:numId w:val="8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International Consortium Reciprocal Counselor</w:t>
      </w:r>
    </w:p>
    <w:p w14:paraId="429B7678" w14:textId="77777777" w:rsidR="00CA60CE" w:rsidRDefault="00CA60CE">
      <w:pPr>
        <w:pStyle w:val="ulli"/>
        <w:spacing w:line="260" w:lineRule="atLeast"/>
        <w:rPr>
          <w:rStyle w:val="span"/>
          <w:rFonts w:ascii="Arial" w:eastAsia="Arial" w:hAnsi="Arial"/>
          <w:sz w:val="22"/>
          <w:szCs w:val="22"/>
        </w:rPr>
      </w:pPr>
    </w:p>
    <w:p w14:paraId="611CC411" w14:textId="1F0E160E" w:rsidR="00CA60CE" w:rsidRDefault="00EC092F">
      <w:pPr>
        <w:pStyle w:val="ulli"/>
        <w:numPr>
          <w:ilvl w:val="0"/>
          <w:numId w:val="8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Substance Abuse Traffic Offenders Program O</w:t>
      </w:r>
      <w:r w:rsidR="00AA09A7">
        <w:rPr>
          <w:rStyle w:val="span"/>
          <w:rFonts w:ascii="Arial" w:eastAsia="Arial" w:hAnsi="Arial"/>
          <w:sz w:val="22"/>
          <w:szCs w:val="22"/>
        </w:rPr>
        <w:t>MU, OEP, WIP</w:t>
      </w:r>
      <w:r>
        <w:rPr>
          <w:rStyle w:val="span"/>
          <w:rFonts w:ascii="Arial" w:eastAsia="Arial" w:hAnsi="Arial"/>
          <w:sz w:val="22"/>
          <w:szCs w:val="22"/>
        </w:rPr>
        <w:t xml:space="preserve"> Number 8862</w:t>
      </w:r>
    </w:p>
    <w:p w14:paraId="279A9E4A" w14:textId="77777777" w:rsidR="00CA60CE" w:rsidRDefault="00CA60CE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</w:p>
    <w:p w14:paraId="71B735C0" w14:textId="77777777" w:rsidR="00CA60CE" w:rsidRDefault="00EC092F">
      <w:pPr>
        <w:pStyle w:val="ulli"/>
        <w:numPr>
          <w:ilvl w:val="0"/>
          <w:numId w:val="8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Department Of Transportation Substance Abuse Professional</w:t>
      </w:r>
    </w:p>
    <w:p w14:paraId="1C9601C9" w14:textId="77777777" w:rsidR="00CA60CE" w:rsidRDefault="00CA60CE">
      <w:pPr>
        <w:pStyle w:val="ulli"/>
        <w:spacing w:line="260" w:lineRule="atLeast"/>
        <w:rPr>
          <w:rStyle w:val="span"/>
          <w:rFonts w:ascii="Arial" w:eastAsia="Arial" w:hAnsi="Arial"/>
          <w:sz w:val="22"/>
          <w:szCs w:val="22"/>
        </w:rPr>
      </w:pPr>
    </w:p>
    <w:p w14:paraId="41CF3963" w14:textId="7A70DE7D" w:rsidR="00CA60CE" w:rsidRDefault="00EC092F">
      <w:pPr>
        <w:pStyle w:val="ulli"/>
        <w:numPr>
          <w:ilvl w:val="0"/>
          <w:numId w:val="8"/>
        </w:numPr>
        <w:spacing w:line="260" w:lineRule="atLeast"/>
        <w:ind w:left="640" w:hanging="261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Qualified Mental Health Counselo</w:t>
      </w:r>
      <w:r w:rsidR="00AA09A7">
        <w:rPr>
          <w:rStyle w:val="span"/>
          <w:rFonts w:ascii="Arial" w:eastAsia="Arial" w:hAnsi="Arial"/>
          <w:sz w:val="22"/>
          <w:szCs w:val="22"/>
        </w:rPr>
        <w:t>r</w:t>
      </w:r>
    </w:p>
    <w:p w14:paraId="45D95BBD" w14:textId="77777777" w:rsidR="00CA60CE" w:rsidRDefault="00CA60CE">
      <w:pPr>
        <w:pStyle w:val="divdocumentsinglecolumn"/>
        <w:tabs>
          <w:tab w:val="right" w:pos="11580"/>
        </w:tabs>
        <w:spacing w:before="40" w:line="260" w:lineRule="atLeast"/>
        <w:ind w:firstLineChars="2250" w:firstLine="4969"/>
        <w:rPr>
          <w:rStyle w:val="spanjobtitle"/>
          <w:rFonts w:ascii="Arial" w:eastAsia="Arial" w:hAnsi="Arial"/>
          <w:sz w:val="22"/>
          <w:szCs w:val="22"/>
        </w:rPr>
      </w:pPr>
    </w:p>
    <w:p w14:paraId="3EA13428" w14:textId="77777777" w:rsidR="00CA60CE" w:rsidRDefault="00EC092F">
      <w:pPr>
        <w:pStyle w:val="divdocumentsinglecolumn"/>
        <w:tabs>
          <w:tab w:val="right" w:pos="11580"/>
        </w:tabs>
        <w:spacing w:before="40" w:line="260" w:lineRule="atLeast"/>
        <w:ind w:firstLineChars="2250" w:firstLine="4969"/>
        <w:rPr>
          <w:rStyle w:val="singlecolumnspanpaddedlinenth-child1"/>
          <w:rFonts w:ascii="Arial" w:eastAsia="Arial" w:hAnsi="Arial" w:cs="Arial"/>
          <w:sz w:val="22"/>
          <w:szCs w:val="22"/>
        </w:rPr>
      </w:pPr>
      <w:r>
        <w:rPr>
          <w:rStyle w:val="spanjobtitle"/>
          <w:rFonts w:ascii="Arial" w:eastAsia="Arial" w:hAnsi="Arial"/>
          <w:sz w:val="22"/>
          <w:szCs w:val="22"/>
        </w:rPr>
        <w:t>References</w:t>
      </w:r>
      <w:r>
        <w:rPr>
          <w:rStyle w:val="singlecolumnspanpaddedlinenth-child1"/>
          <w:rFonts w:ascii="Arial" w:eastAsia="Arial" w:hAnsi="Arial" w:cs="Arial"/>
          <w:sz w:val="22"/>
          <w:szCs w:val="22"/>
        </w:rPr>
        <w:t xml:space="preserve"> </w:t>
      </w:r>
    </w:p>
    <w:p w14:paraId="4489EEDA" w14:textId="77777777" w:rsidR="00AA09A7" w:rsidRDefault="00AA09A7">
      <w:pPr>
        <w:pStyle w:val="divdocumentsinglecolumn"/>
        <w:tabs>
          <w:tab w:val="right" w:pos="11580"/>
        </w:tabs>
        <w:spacing w:before="40" w:line="260" w:lineRule="atLeast"/>
        <w:ind w:firstLineChars="2250" w:firstLine="4950"/>
        <w:rPr>
          <w:rFonts w:ascii="Arial" w:eastAsia="Arial" w:hAnsi="Arial" w:cs="Arial"/>
          <w:sz w:val="22"/>
          <w:szCs w:val="22"/>
        </w:rPr>
      </w:pPr>
    </w:p>
    <w:p w14:paraId="495ABBD8" w14:textId="77777777" w:rsidR="00CA60CE" w:rsidRDefault="00EC092F">
      <w:pPr>
        <w:pStyle w:val="ulli"/>
        <w:numPr>
          <w:ilvl w:val="0"/>
          <w:numId w:val="9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Many semesters of student evaluations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available</w:t>
      </w:r>
      <w:proofErr w:type="gramEnd"/>
      <w:r>
        <w:rPr>
          <w:rStyle w:val="span"/>
          <w:rFonts w:ascii="Arial" w:eastAsia="Arial" w:hAnsi="Arial"/>
          <w:sz w:val="22"/>
          <w:szCs w:val="22"/>
        </w:rPr>
        <w:t xml:space="preserve"> upon request.</w:t>
      </w:r>
    </w:p>
    <w:p w14:paraId="2A7AC53C" w14:textId="77777777" w:rsidR="00AA09A7" w:rsidRDefault="00AA09A7" w:rsidP="00AA09A7">
      <w:pPr>
        <w:pStyle w:val="ulli"/>
        <w:spacing w:line="260" w:lineRule="atLeast"/>
        <w:ind w:left="640"/>
        <w:rPr>
          <w:rStyle w:val="span"/>
          <w:rFonts w:ascii="Arial" w:eastAsia="Arial" w:hAnsi="Arial"/>
          <w:sz w:val="22"/>
          <w:szCs w:val="22"/>
        </w:rPr>
      </w:pPr>
    </w:p>
    <w:p w14:paraId="41C5EBFB" w14:textId="77777777" w:rsidR="00AA09A7" w:rsidRDefault="00EC092F">
      <w:pPr>
        <w:pStyle w:val="ulli"/>
        <w:numPr>
          <w:ilvl w:val="0"/>
          <w:numId w:val="9"/>
        </w:numPr>
        <w:spacing w:line="260" w:lineRule="atLeast"/>
        <w:ind w:left="640" w:hanging="261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Many years of </w:t>
      </w:r>
      <w:r w:rsidR="00AA09A7">
        <w:rPr>
          <w:rStyle w:val="span"/>
          <w:rFonts w:ascii="Arial" w:eastAsia="Arial" w:hAnsi="Arial"/>
          <w:sz w:val="22"/>
          <w:szCs w:val="22"/>
        </w:rPr>
        <w:t xml:space="preserve">SATOP program </w:t>
      </w:r>
      <w:r>
        <w:rPr>
          <w:rStyle w:val="span"/>
          <w:rFonts w:ascii="Arial" w:eastAsia="Arial" w:hAnsi="Arial"/>
          <w:sz w:val="22"/>
          <w:szCs w:val="22"/>
        </w:rPr>
        <w:t xml:space="preserve">evaluations </w:t>
      </w:r>
      <w:proofErr w:type="gramStart"/>
      <w:r w:rsidR="00AA09A7">
        <w:rPr>
          <w:rStyle w:val="span"/>
          <w:rFonts w:ascii="Arial" w:eastAsia="Arial" w:hAnsi="Arial"/>
          <w:sz w:val="22"/>
          <w:szCs w:val="22"/>
        </w:rPr>
        <w:t>available</w:t>
      </w:r>
      <w:proofErr w:type="gramEnd"/>
      <w:r w:rsidR="00AA09A7">
        <w:rPr>
          <w:rStyle w:val="span"/>
          <w:rFonts w:ascii="Arial" w:eastAsia="Arial" w:hAnsi="Arial"/>
          <w:sz w:val="22"/>
          <w:szCs w:val="22"/>
        </w:rPr>
        <w:t xml:space="preserve"> upon request.</w:t>
      </w:r>
    </w:p>
    <w:p w14:paraId="38E53B17" w14:textId="60FAD589" w:rsidR="00CA60CE" w:rsidRDefault="00CA60CE" w:rsidP="00AA09A7">
      <w:pPr>
        <w:pStyle w:val="ulli"/>
        <w:spacing w:line="260" w:lineRule="atLeast"/>
        <w:ind w:left="640"/>
        <w:rPr>
          <w:rStyle w:val="span"/>
          <w:rFonts w:ascii="Arial" w:eastAsia="Arial" w:hAnsi="Arial"/>
          <w:sz w:val="22"/>
          <w:szCs w:val="22"/>
        </w:rPr>
      </w:pPr>
    </w:p>
    <w:p w14:paraId="4D18B13B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Marsha Young</w:t>
      </w:r>
    </w:p>
    <w:p w14:paraId="4753F009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marsha_young@hotmail.com</w:t>
      </w:r>
    </w:p>
    <w:p w14:paraId="7A2C6DAC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1-785-266-4100</w:t>
      </w:r>
    </w:p>
    <w:p w14:paraId="1578489D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318 South 13th street</w:t>
      </w:r>
    </w:p>
    <w:p w14:paraId="42865C84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Sabetha, 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Kansas  66534</w:t>
      </w:r>
      <w:proofErr w:type="gramEnd"/>
    </w:p>
    <w:p w14:paraId="3798179C" w14:textId="77777777" w:rsidR="00CA60CE" w:rsidRDefault="00CA60CE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</w:p>
    <w:p w14:paraId="60CE8579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Kimberly Y. Warren, MS Ed.</w:t>
      </w:r>
    </w:p>
    <w:p w14:paraId="6DE36FEF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MidCity Excellence (MCE) Community Learning Center</w:t>
      </w:r>
    </w:p>
    <w:p w14:paraId="494A2321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Direct: (816) 294-4727</w:t>
      </w:r>
    </w:p>
    <w:p w14:paraId="3C3273D8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Office: (816) 273-5450</w:t>
      </w:r>
    </w:p>
    <w:p w14:paraId="7692EA8D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1802 Union Street, St. Joseph, MO 64501</w:t>
      </w:r>
    </w:p>
    <w:p w14:paraId="7D3D0F31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Website</w:t>
      </w:r>
      <w:proofErr w:type="gramStart"/>
      <w:r>
        <w:rPr>
          <w:rStyle w:val="span"/>
          <w:rFonts w:ascii="Arial" w:eastAsia="Arial" w:hAnsi="Arial"/>
          <w:sz w:val="22"/>
          <w:szCs w:val="22"/>
        </w:rPr>
        <w:t>:  visitMCE.org</w:t>
      </w:r>
      <w:proofErr w:type="gramEnd"/>
    </w:p>
    <w:p w14:paraId="4EAFC7BE" w14:textId="77777777" w:rsidR="00CA60CE" w:rsidRDefault="00CA60CE" w:rsidP="00AA09A7">
      <w:pPr>
        <w:pStyle w:val="ulli"/>
        <w:spacing w:line="260" w:lineRule="atLeast"/>
        <w:rPr>
          <w:rStyle w:val="span"/>
          <w:rFonts w:ascii="Arial" w:eastAsia="Arial" w:hAnsi="Arial"/>
          <w:sz w:val="22"/>
          <w:szCs w:val="22"/>
        </w:rPr>
      </w:pPr>
    </w:p>
    <w:p w14:paraId="488EAA27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Sheldon Lyon</w:t>
      </w:r>
    </w:p>
    <w:p w14:paraId="242263C0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Former Director</w:t>
      </w:r>
    </w:p>
    <w:p w14:paraId="56597E76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St Joseph Safety and Health Council</w:t>
      </w:r>
    </w:p>
    <w:p w14:paraId="42555A2C" w14:textId="77777777" w:rsidR="00CA60CE" w:rsidRDefault="00EC092F">
      <w:pPr>
        <w:pStyle w:val="ulli"/>
        <w:spacing w:line="260" w:lineRule="atLeast"/>
        <w:ind w:left="379"/>
        <w:rPr>
          <w:rStyle w:val="span"/>
          <w:rFonts w:ascii="Arial" w:eastAsia="Arial" w:hAnsi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>Belarusorbust@hotmail.com</w:t>
      </w:r>
    </w:p>
    <w:p w14:paraId="5F7113A3" w14:textId="79A26EF8" w:rsidR="00CA60CE" w:rsidRDefault="00AA09A7">
      <w:pPr>
        <w:pStyle w:val="ulli"/>
        <w:spacing w:line="260" w:lineRule="atLeast"/>
        <w:rPr>
          <w:rStyle w:val="span"/>
          <w:rFonts w:ascii="Arial" w:eastAsia="Arial" w:hAnsi="Arial" w:cs="Arial"/>
          <w:sz w:val="22"/>
          <w:szCs w:val="22"/>
        </w:rPr>
      </w:pPr>
      <w:r>
        <w:rPr>
          <w:rStyle w:val="span"/>
          <w:rFonts w:ascii="Arial" w:eastAsia="Arial" w:hAnsi="Arial"/>
          <w:sz w:val="22"/>
          <w:szCs w:val="22"/>
        </w:rPr>
        <w:t xml:space="preserve">      </w:t>
      </w:r>
      <w:r w:rsidR="00EC092F">
        <w:rPr>
          <w:rStyle w:val="span"/>
          <w:rFonts w:ascii="Arial" w:eastAsia="Arial" w:hAnsi="Arial"/>
          <w:sz w:val="22"/>
          <w:szCs w:val="22"/>
        </w:rPr>
        <w:t>1-816-294-2897</w:t>
      </w:r>
    </w:p>
    <w:p w14:paraId="100B4343" w14:textId="77777777" w:rsidR="00CA60CE" w:rsidRDefault="00CA60CE">
      <w:pPr>
        <w:spacing w:line="14" w:lineRule="exact"/>
      </w:pPr>
    </w:p>
    <w:sectPr w:rsidR="00CA60CE">
      <w:pgSz w:w="12240" w:h="15840"/>
      <w:pgMar w:top="360" w:right="320" w:bottom="36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DD989" w14:textId="77777777" w:rsidR="00B15929" w:rsidRDefault="00B15929">
      <w:pPr>
        <w:spacing w:line="240" w:lineRule="auto"/>
      </w:pPr>
      <w:r>
        <w:separator/>
      </w:r>
    </w:p>
  </w:endnote>
  <w:endnote w:type="continuationSeparator" w:id="0">
    <w:p w14:paraId="77CA6687" w14:textId="77777777" w:rsidR="00B15929" w:rsidRDefault="00B159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CC4DA" w14:textId="77777777" w:rsidR="00B15929" w:rsidRDefault="00B15929">
      <w:pPr>
        <w:spacing w:line="240" w:lineRule="auto"/>
      </w:pPr>
      <w:r>
        <w:separator/>
      </w:r>
    </w:p>
  </w:footnote>
  <w:footnote w:type="continuationSeparator" w:id="0">
    <w:p w14:paraId="340125F3" w14:textId="77777777" w:rsidR="00B15929" w:rsidRDefault="00B159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603149543">
    <w:abstractNumId w:val="0"/>
  </w:num>
  <w:num w:numId="2" w16cid:durableId="1383166803">
    <w:abstractNumId w:val="1"/>
  </w:num>
  <w:num w:numId="3" w16cid:durableId="423497051">
    <w:abstractNumId w:val="2"/>
  </w:num>
  <w:num w:numId="4" w16cid:durableId="532814862">
    <w:abstractNumId w:val="3"/>
  </w:num>
  <w:num w:numId="5" w16cid:durableId="278493564">
    <w:abstractNumId w:val="4"/>
  </w:num>
  <w:num w:numId="6" w16cid:durableId="1225877425">
    <w:abstractNumId w:val="5"/>
  </w:num>
  <w:num w:numId="7" w16cid:durableId="2026662251">
    <w:abstractNumId w:val="6"/>
  </w:num>
  <w:num w:numId="8" w16cid:durableId="1331787819">
    <w:abstractNumId w:val="7"/>
  </w:num>
  <w:num w:numId="9" w16cid:durableId="4163700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0CE"/>
    <w:rsid w:val="000F4B0E"/>
    <w:rsid w:val="001B4B7A"/>
    <w:rsid w:val="00713436"/>
    <w:rsid w:val="00841408"/>
    <w:rsid w:val="00875AC4"/>
    <w:rsid w:val="009325BA"/>
    <w:rsid w:val="00952F06"/>
    <w:rsid w:val="009A5778"/>
    <w:rsid w:val="00A3052D"/>
    <w:rsid w:val="00AA09A7"/>
    <w:rsid w:val="00AF7BE7"/>
    <w:rsid w:val="00B15929"/>
    <w:rsid w:val="00B5691F"/>
    <w:rsid w:val="00BC36E4"/>
    <w:rsid w:val="00CA60CE"/>
    <w:rsid w:val="00CE563B"/>
    <w:rsid w:val="00D539BF"/>
    <w:rsid w:val="00EC092F"/>
    <w:rsid w:val="00F863BC"/>
    <w:rsid w:val="6381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3A0E4"/>
  <w15:docId w15:val="{CDEEDA51-30C6-4592-8A1A-4CDCEA03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tLeast"/>
      <w:textAlignment w:val="baseline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eastAsia="Times New Roman"/>
      <w:b/>
      <w:bCs/>
      <w:color w:val="2F5496"/>
      <w:kern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/>
      <w:outlineLvl w:val="1"/>
    </w:pPr>
    <w:rPr>
      <w:rFonts w:eastAsia="Times New Roman"/>
      <w:b/>
      <w:bCs/>
      <w:color w:val="2F549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40"/>
      <w:outlineLvl w:val="2"/>
    </w:pPr>
    <w:rPr>
      <w:rFonts w:eastAsia="Times New Roman"/>
      <w:b/>
      <w:bCs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40"/>
      <w:outlineLvl w:val="3"/>
    </w:pPr>
    <w:rPr>
      <w:rFonts w:eastAsia="Times New Roman"/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keepLines/>
      <w:spacing w:before="40"/>
      <w:outlineLvl w:val="4"/>
    </w:pPr>
    <w:rPr>
      <w:rFonts w:eastAsia="Times New Roman"/>
      <w:b/>
      <w:bCs/>
      <w:color w:val="2F5496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keepLines/>
      <w:spacing w:before="40"/>
      <w:outlineLvl w:val="5"/>
    </w:pPr>
    <w:rPr>
      <w:rFonts w:eastAsia="Times New Roman"/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="Calibri Light" w:eastAsia="Times New Roman" w:hAnsi="Calibri Light" w:cs="Times New Roman"/>
      <w:color w:val="1F3763"/>
    </w:rPr>
  </w:style>
  <w:style w:type="paragraph" w:customStyle="1" w:styleId="divdocument">
    <w:name w:val="div_document"/>
    <w:basedOn w:val="Normal"/>
    <w:qFormat/>
    <w:pPr>
      <w:spacing w:line="260" w:lineRule="atLeast"/>
    </w:pPr>
  </w:style>
  <w:style w:type="paragraph" w:customStyle="1" w:styleId="divdocumentdivfirstsection">
    <w:name w:val="div_document_div_firstsection"/>
    <w:basedOn w:val="Normal"/>
    <w:qFormat/>
  </w:style>
  <w:style w:type="paragraph" w:customStyle="1" w:styleId="divdocumentdivparagraph">
    <w:name w:val="div_document_div_paragraph"/>
    <w:basedOn w:val="Normal"/>
    <w:qFormat/>
  </w:style>
  <w:style w:type="paragraph" w:customStyle="1" w:styleId="divname">
    <w:name w:val="div_name"/>
    <w:basedOn w:val="div"/>
    <w:qFormat/>
    <w:pPr>
      <w:pBdr>
        <w:top w:val="single" w:sz="4" w:space="0" w:color="DADADA"/>
        <w:bottom w:val="none" w:sz="0" w:space="4" w:color="auto"/>
      </w:pBdr>
      <w:spacing w:line="520" w:lineRule="atLeast"/>
      <w:jc w:val="center"/>
    </w:pPr>
    <w:rPr>
      <w:caps/>
      <w:color w:val="000000"/>
      <w:sz w:val="44"/>
      <w:szCs w:val="44"/>
    </w:rPr>
  </w:style>
  <w:style w:type="paragraph" w:customStyle="1" w:styleId="div">
    <w:name w:val="div"/>
    <w:basedOn w:val="Normal"/>
    <w:qFormat/>
  </w:style>
  <w:style w:type="character" w:customStyle="1" w:styleId="span">
    <w:name w:val="span"/>
    <w:basedOn w:val="DefaultParagraphFont"/>
    <w:qFormat/>
    <w:rPr>
      <w:sz w:val="24"/>
      <w:szCs w:val="24"/>
      <w:vertAlign w:val="baseline"/>
    </w:rPr>
  </w:style>
  <w:style w:type="character" w:customStyle="1" w:styleId="spanlName">
    <w:name w:val="span_lName"/>
    <w:basedOn w:val="span"/>
    <w:qFormat/>
    <w:rPr>
      <w:b/>
      <w:bCs/>
      <w:sz w:val="24"/>
      <w:szCs w:val="24"/>
      <w:vertAlign w:val="baseline"/>
    </w:rPr>
  </w:style>
  <w:style w:type="paragraph" w:customStyle="1" w:styleId="gap-btn-hidden">
    <w:name w:val="gap-btn-hidden"/>
    <w:basedOn w:val="Normal"/>
    <w:qFormat/>
    <w:rPr>
      <w:vanish/>
    </w:rPr>
  </w:style>
  <w:style w:type="paragraph" w:customStyle="1" w:styleId="divdocumentdivSECTIONCNTC">
    <w:name w:val="div_document_div_SECTION_CNTC"/>
    <w:basedOn w:val="Normal"/>
    <w:qFormat/>
  </w:style>
  <w:style w:type="paragraph" w:customStyle="1" w:styleId="divaddress">
    <w:name w:val="div_address"/>
    <w:basedOn w:val="div"/>
    <w:qFormat/>
    <w:pPr>
      <w:pBdr>
        <w:top w:val="single" w:sz="8" w:space="0" w:color="DADADA"/>
      </w:pBdr>
      <w:spacing w:line="280" w:lineRule="atLeast"/>
      <w:jc w:val="center"/>
    </w:pPr>
    <w:rPr>
      <w:sz w:val="20"/>
      <w:szCs w:val="20"/>
    </w:rPr>
  </w:style>
  <w:style w:type="character" w:customStyle="1" w:styleId="documenttxtBold">
    <w:name w:val="document_txtBold"/>
    <w:basedOn w:val="DefaultParagraphFont"/>
    <w:qFormat/>
    <w:rPr>
      <w:b/>
      <w:bCs/>
    </w:rPr>
  </w:style>
  <w:style w:type="character" w:customStyle="1" w:styleId="a">
    <w:name w:val="a"/>
    <w:basedOn w:val="DefaultParagraphFont"/>
    <w:qFormat/>
    <w:rPr>
      <w:sz w:val="24"/>
      <w:szCs w:val="24"/>
      <w:vertAlign w:val="baseline"/>
    </w:rPr>
  </w:style>
  <w:style w:type="character" w:customStyle="1" w:styleId="documentsocial-linknth-last-child1sprtr">
    <w:name w:val="document_social-link_nth-last-child(1)_sprtr"/>
    <w:basedOn w:val="DefaultParagraphFont"/>
    <w:qFormat/>
    <w:rPr>
      <w:vanish/>
    </w:rPr>
  </w:style>
  <w:style w:type="paragraph" w:customStyle="1" w:styleId="divdocumentSECTIONCNTCsection">
    <w:name w:val="div_document_SECTION_CNTC + section"/>
    <w:basedOn w:val="Normal"/>
    <w:qFormat/>
  </w:style>
  <w:style w:type="paragraph" w:customStyle="1" w:styleId="divdocumentdivheading">
    <w:name w:val="div_document_div_heading"/>
    <w:basedOn w:val="Normal"/>
    <w:qFormat/>
  </w:style>
  <w:style w:type="paragraph" w:customStyle="1" w:styleId="divdocumentdivsectiontitle">
    <w:name w:val="div_document_div_sectiontitle"/>
    <w:basedOn w:val="Normal"/>
    <w:qFormat/>
    <w:pPr>
      <w:pBdr>
        <w:top w:val="single" w:sz="4" w:space="0" w:color="DADADA"/>
        <w:bottom w:val="single" w:sz="8" w:space="3" w:color="DADADA"/>
      </w:pBdr>
      <w:spacing w:line="220" w:lineRule="atLeast"/>
    </w:pPr>
    <w:rPr>
      <w:color w:val="000000"/>
      <w:sz w:val="18"/>
      <w:szCs w:val="18"/>
    </w:rPr>
  </w:style>
  <w:style w:type="paragraph" w:customStyle="1" w:styleId="divdocumentsinglecolumn">
    <w:name w:val="div_document_singlecolumn"/>
    <w:basedOn w:val="Normal"/>
    <w:qFormat/>
  </w:style>
  <w:style w:type="paragraph" w:customStyle="1" w:styleId="p">
    <w:name w:val="p"/>
    <w:basedOn w:val="Normal"/>
    <w:qFormat/>
  </w:style>
  <w:style w:type="paragraph" w:customStyle="1" w:styleId="divdocumentsection">
    <w:name w:val="div_document_section"/>
    <w:basedOn w:val="Normal"/>
    <w:qFormat/>
  </w:style>
  <w:style w:type="paragraph" w:customStyle="1" w:styleId="ulli">
    <w:name w:val="ul_li"/>
    <w:basedOn w:val="Normal"/>
    <w:qFormat/>
    <w:pPr>
      <w:pBdr>
        <w:left w:val="none" w:sz="0" w:space="3" w:color="auto"/>
      </w:pBdr>
    </w:pPr>
  </w:style>
  <w:style w:type="table" w:customStyle="1" w:styleId="divdocumenttable">
    <w:name w:val="div_document_table"/>
    <w:basedOn w:val="TableNormal"/>
    <w:qFormat/>
    <w:tblPr/>
  </w:style>
  <w:style w:type="character" w:customStyle="1" w:styleId="singlecolumnspanpaddedlinenth-child1">
    <w:name w:val="singlecolumn_span_paddedline_nth-child(1)"/>
    <w:basedOn w:val="DefaultParagraphFont"/>
    <w:qFormat/>
  </w:style>
  <w:style w:type="character" w:customStyle="1" w:styleId="spanjobtitle">
    <w:name w:val="span_jobtitle"/>
    <w:basedOn w:val="span"/>
    <w:qFormat/>
    <w:rPr>
      <w:b/>
      <w:bCs/>
      <w:sz w:val="24"/>
      <w:szCs w:val="24"/>
      <w:vertAlign w:val="baseline"/>
    </w:rPr>
  </w:style>
  <w:style w:type="character" w:customStyle="1" w:styleId="datesWrapper">
    <w:name w:val="datesWrapper"/>
    <w:basedOn w:val="DefaultParagraphFont"/>
    <w:qFormat/>
  </w:style>
  <w:style w:type="character" w:customStyle="1" w:styleId="spanjobdates">
    <w:name w:val="span_jobdates"/>
    <w:basedOn w:val="span"/>
    <w:qFormat/>
    <w:rPr>
      <w:b/>
      <w:bCs/>
      <w:sz w:val="24"/>
      <w:szCs w:val="24"/>
      <w:vertAlign w:val="baseline"/>
    </w:rPr>
  </w:style>
  <w:style w:type="paragraph" w:customStyle="1" w:styleId="spanpaddedline">
    <w:name w:val="span_paddedline"/>
    <w:basedOn w:val="spanParagraph"/>
    <w:qFormat/>
  </w:style>
  <w:style w:type="paragraph" w:customStyle="1" w:styleId="spanParagraph">
    <w:name w:val="span Paragraph"/>
    <w:basedOn w:val="Normal"/>
    <w:qFormat/>
  </w:style>
  <w:style w:type="character" w:customStyle="1" w:styleId="spancompanyname">
    <w:name w:val="span_companyname"/>
    <w:basedOn w:val="span"/>
    <w:qFormat/>
    <w:rPr>
      <w:b/>
      <w:bCs/>
      <w:sz w:val="24"/>
      <w:szCs w:val="24"/>
      <w:vertAlign w:val="baseline"/>
    </w:rPr>
  </w:style>
  <w:style w:type="character" w:customStyle="1" w:styleId="spanjoblocation">
    <w:name w:val="span_joblocation"/>
    <w:basedOn w:val="span"/>
    <w:qFormat/>
    <w:rPr>
      <w:b/>
      <w:bCs/>
      <w:sz w:val="24"/>
      <w:szCs w:val="24"/>
      <w:vertAlign w:val="baseline"/>
    </w:rPr>
  </w:style>
  <w:style w:type="character" w:customStyle="1" w:styleId="u">
    <w:name w:val="u"/>
    <w:basedOn w:val="DefaultParagraphFont"/>
    <w:qFormat/>
    <w:rPr>
      <w:sz w:val="24"/>
      <w:szCs w:val="24"/>
      <w:vertAlign w:val="baseline"/>
    </w:rPr>
  </w:style>
  <w:style w:type="character" w:customStyle="1" w:styleId="em">
    <w:name w:val="em"/>
    <w:basedOn w:val="DefaultParagraphFont"/>
    <w:qFormat/>
    <w:rPr>
      <w:sz w:val="24"/>
      <w:szCs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5643</TotalTime>
  <Pages>3</Pages>
  <Words>939</Words>
  <Characters>5883</Characters>
  <Application>Microsoft Office Word</Application>
  <DocSecurity>0</DocSecurity>
  <Lines>147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  J. BURLING</vt:lpstr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  J. BURLING</dc:title>
  <dc:creator>USER</dc:creator>
  <cp:lastModifiedBy>Lisa Doyle</cp:lastModifiedBy>
  <cp:revision>7</cp:revision>
  <dcterms:created xsi:type="dcterms:W3CDTF">2025-12-20T15:48:00Z</dcterms:created>
  <dcterms:modified xsi:type="dcterms:W3CDTF">2026-03-16T13:02:00Z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bbe9ae66-aae4-4b8e-b9fc-a3005b1c9458</vt:lpwstr>
  </property>
  <property fmtid="{D5CDD505-2E9C-101B-9397-08002B2CF9AE}" pid="3" name="x1ye=0">
    <vt:lpwstr>4DMBAB+LCAAAAAAABAAUm8dug1AQRT+IBb0tAdN7Lzs6pncMXx+yiaxIBvsxc+85ioKxCIYIDITDOE3DCEoILMt/aBwhYRKiPqwU/LTWlTf+zBc7R9H1Wjs5ra2+c8uVDDsNgonOhkQCJBMFUZKkFW1ya6fCIG2VZ4UHGgdlh1iSsiGoVyE7iQ1db+jwgA1QhDqFLhLQhJDE9trGEH4mU6yH6YdRFjvgQX0iGUu4B2Xg6XKK3KUT2m4Zzgyb5Ho</vt:lpwstr>
  </property>
  <property fmtid="{D5CDD505-2E9C-101B-9397-08002B2CF9AE}" pid="4" name="x1ye=1">
    <vt:lpwstr>mxJ3YR1mzkFMTTqyZLkPPvVk2h62eiQsW8zP7a9iv6rlEgnOUeCxiw32Pu6IX6tYQ0s/zuNOh/doUtqxiKir66QSvBoOgZhas0/g9bPqdZGT8XEWUcx66M81tptSaW+Qhf9GsSppQH7EtxDpEiz6BhHqm0dhjxRUYO2CMrcWDgiUoZ+iueRr+enVZLqcsQJkzfzLTtTge4o2zpj4Lzdz4+KisqEamJwtljebhD+4YVs581btAhuPycPKhDz9EY+</vt:lpwstr>
  </property>
  <property fmtid="{D5CDD505-2E9C-101B-9397-08002B2CF9AE}" pid="5" name="x1ye=10">
    <vt:lpwstr>a55wE6cfOWshs77nSywOO6pwIVS1jQM2R6zHC7zTrrwnyXejLNvoNmy1MCE9qi7UMjwULxQOtDvbfPqSucjsorhGM39DivDAQZp9IUEL8FoRpacMnfjv4mBODK+hpVO6HM40Go9GdWg1ZH3qQa9xQp6/BK5M7/bjTVnwTZLTRx0COF/DK2lCOd+YGmMlce1hHzmCWU2PySzuQd7Qur4VmWkQeOlzJ9YpRbwcHvyS4vgkJ/AGzrdLrcnWN4ysK2H</vt:lpwstr>
  </property>
  <property fmtid="{D5CDD505-2E9C-101B-9397-08002B2CF9AE}" pid="6" name="x1ye=100">
    <vt:lpwstr>TjGduRm2dbvvavZCLu2PLgvgJoZPgwOQKh6/36z3eYQ4uld5J/Mb0s+n73wvJ5hdk/KyNcH5JC3+ZtiSLANwhOtvS7a8l50I29jRUJ8IslOy+lJAPddwr9WefsvDsKt6i4kMu716yG8GLmnDQxiqyb6ctfoGF3Ya2rMBxhli5Ii75d+jnQd5tLICIFkbCYGOBWrfKIcHIbeflaefffhJamKMw26p+zJZ+VOPjHkfh6ckulCAh2eaYgPbwFdhhqd</vt:lpwstr>
  </property>
  <property fmtid="{D5CDD505-2E9C-101B-9397-08002B2CF9AE}" pid="7" name="x1ye=101">
    <vt:lpwstr>CN4V0P/KDWTCCv3sYn19dZAni5zCj0qgVUS2UWN/jFMH9SJjcY4JUATxkgMjK91jIOacSnZY8b/Vn6bMZdXrSslvHApP+zLXz236JY0oIH9y1HvUF9hhdATCcgX0Rqyynlt4lm9c39YsxdbX03MDwlM4tMFSzH5nCANEXQEmLqViyx8Wj+v6XLejOLAfckSWuf7RXTQ3QmbH/h3D4av+5IEiFJto7x4nMsU9N2STLgm7bNPYgMcZB/0pY3dZnNd</vt:lpwstr>
  </property>
  <property fmtid="{D5CDD505-2E9C-101B-9397-08002B2CF9AE}" pid="8" name="x1ye=102">
    <vt:lpwstr>1r/fngd425fJLIYWtYuSJBFkfGMpSqwL2+hw6x4B0PcT3mskoRqIyq5bBCLRqegii50iBT1ychyI0Yc/M7B9BkEBKikBJaMOl7WHQNdk3yYa3eK2ZbQzEPNhCWtLtDCmHYr+OKQ8WT/d5c66900QcxWokat1mLbes1DNYxQDfqswe0rFPo5qnemzhncsjJZwNgQOex/Rhay9apGB4FQw+FTD051+6IaIfyb4fepziYWNyTBl18YAfHUMUk/VM5L</vt:lpwstr>
  </property>
  <property fmtid="{D5CDD505-2E9C-101B-9397-08002B2CF9AE}" pid="9" name="x1ye=103">
    <vt:lpwstr>up2AN5/oUThYq1P2hIsWZLq0yeLvaOL760acgxhWB56WDoear7RvnjBCOCvb4HdGDrWjuOt8j93dLgfU1JNl16RdLhRHNNllSWqeojPLZTE1zYk7VtXUOm37yKI8hLQfaMyRtxTgVveva5pX4shddXmA0yZarEK+Ab3+uu97IjNXDy//EDVauLI3r2K2IHYu3v7OFCEjCRNE79ghwkaSaNq+9L5pxX31eHr3ijG96YhCmgv6y8Y2W+K1piUNufh</vt:lpwstr>
  </property>
  <property fmtid="{D5CDD505-2E9C-101B-9397-08002B2CF9AE}" pid="10" name="x1ye=104">
    <vt:lpwstr>xPBvzPXlewWRld0TmUKr/yPTVxY7Xewec2NKh9soRjkcYOZiVZpfxfLFPAYn5Zldc7TL8krFaKRztdise4KPAirl1ze3ohmnq/AvtOrtCsyFtzzqKfQr0pUBfQ0ofYYX2LDBD/6S+9J/ae0lh0BSv6cMLksCGK+GNqV83r/euuf9CUty4ZnzN4qrC0xX0zfb3Oi3pJNJ7Q4uHVUKd9mrjPrpJGNzLVpugPcBpyZxtsgZ1dk+dNM1FU3amw/mL3/</vt:lpwstr>
  </property>
  <property fmtid="{D5CDD505-2E9C-101B-9397-08002B2CF9AE}" pid="11" name="x1ye=105">
    <vt:lpwstr>BquO+HfMBNNHYfuIR1qWEa8TpFCn54BDwtRkSjWTC1s+bcJ4NtEotZxbn62JXQHxmnKtuvw+sjERuI86EPmDyUz3iWXJW2P/xw6SJoss6LOkBvdVtrcpi8WeXhd+Vsue3YTjCgYDpO9lSz3oeq3vzqSH7ks70VYX5c/dJ44QvCzy5VVp8o7xQum/+zyG/LMtdtJvJmEsUVhOtabUUYXq7tKiGamZ5qg9pgijqqArqoz1dgvOpPsh+hqrkdyGFZC</vt:lpwstr>
  </property>
  <property fmtid="{D5CDD505-2E9C-101B-9397-08002B2CF9AE}" pid="12" name="x1ye=106">
    <vt:lpwstr>wCXe+a3KHnu3KJuuOiCO1PAci009l7HyJtQvSwNzOMeyNlxawpzv4/IPOpP7qpjjTBuOg+MxXOVtOL24A2Gs+0KKiQSywgRVkth4feQIofsXpOtwChsZbO5I7lv7AQx4LwHn9kUIFaQYPVQsRLdtRDZNvA3x9jiJ3vAGZvkmpKAKtIMX4MqjZ1aT1SvDr6PZ69KHMWIBvQX2Ihv8sS9qk75MK/lyoUSBJdusL45LoHaeYe8wjn3bDPPMi8/vgTm</vt:lpwstr>
  </property>
  <property fmtid="{D5CDD505-2E9C-101B-9397-08002B2CF9AE}" pid="13" name="x1ye=107">
    <vt:lpwstr>xMh3380NxqpjkM2z3yW5pEKDWwlEmcKSqmIGTaVJIhld7O/z/37XuAsQrOxSWV+PA/crA+swd1n0o4PHz4s46GsSZABpOiyo5mVyHp5+EmQJA9qqIW0oJGD+crauruYS/QUS0tISrvLZWFYWfXO/SRYuYaoUP8wQp7b3wzVctl1y5VsL0ciXaSFufUcb5AWqD4Klukphm+JGXcd/rpvxF4UVjjZbyGo+Wa9t3IeY90mjne07POiLSK8qyircPz/</vt:lpwstr>
  </property>
  <property fmtid="{D5CDD505-2E9C-101B-9397-08002B2CF9AE}" pid="14" name="x1ye=108">
    <vt:lpwstr>fB44rRyxXH+tqSD0WeeyZgawd0zn88NSV6ggYMPKzAT4/OQwMmV83hSqRhfidlzO+R0KD1HiM3qrm4ffwONyzZ7He0M3qLaRYHOuMgP0ECfYnPBBhr1wWpxNGN/qAL1ASObUXx/8XuMhdBmL7L4NEmEdX3y3VcILGZiOtTWrB/GtavRnni3PTpSdOpkifvxuufaIFpjZkoZPN6ATYG5+vG5EMfXIgZhofF/AQPpbhj5RnnTtXjuVWpkMml44w1L</vt:lpwstr>
  </property>
  <property fmtid="{D5CDD505-2E9C-101B-9397-08002B2CF9AE}" pid="15" name="x1ye=109">
    <vt:lpwstr>jC/31pY0msU/cAuYe5R8wfbFYsIl0maCf9fW4z0QLoqydahZ0nBE3IFfGx1RMv85ORN7ffWEVrFv8gDAD4ZiH3M7dSwgW7ka9w1r8JbljtNrkB6pbFzU/6ZcJo4aLaaNFgRCDDFKnUQDVsP8I+A+8mFPGh08EafJLdR2/vQRoUoV/3HIkbdvZaY+L3dRC+bTPyXhj/GaQgQy+Dci2Iea7Mn0h5mo4hIGoiX7VFH82PJP18LzgfRRFrxoI/sOOzU</vt:lpwstr>
  </property>
  <property fmtid="{D5CDD505-2E9C-101B-9397-08002B2CF9AE}" pid="16" name="x1ye=11">
    <vt:lpwstr>ybm7eJ2jnpgsHXcghrTLM2fQn9lwxF50AsxU39RtKJhU1QWgEQJtwhjiumNH2bCrSDZoZ+wL+xoNk98o2/Vwujb9zyGicrn61VjckPhT8GeohO9DJUJXhuYznK2bsklh4ZsBVFzYw6EaUQp1M0ywSljuJO3dctcvYYBmSnfW6eMRCslvulSU9YMEoIyVTL9TU6xlSzUu7NMgwmn7RpIyRPOVx3wogVTGOm5FashBz1p192qif0tT6+ZliGyl3RY</vt:lpwstr>
  </property>
  <property fmtid="{D5CDD505-2E9C-101B-9397-08002B2CF9AE}" pid="17" name="x1ye=110">
    <vt:lpwstr>e67y4qY9wdvSq7vp3+CYexvcjPhTnxRV+dwudp8REQBIJR2cHPm0qAvA/y3xre8P75TGPiy+WcSu4RSmC37clsv7Tf3q0CCItQ+z+YWMG53Ut0ZWkT3ifjfMGyGbCvlZTMInwQxVg/dP+u8Ej3nUCNLMzPhx3/Nlvfd9OVb/RQleHlpwv3MEiC8wIhdr9tOvoB7pQVmdagHfrTdPIkxT6RaClqDEVlpGyUfdpoa+4JkukOMVqg6aW4qj7rUUb+J</vt:lpwstr>
  </property>
  <property fmtid="{D5CDD505-2E9C-101B-9397-08002B2CF9AE}" pid="18" name="x1ye=111">
    <vt:lpwstr>A9lKTRkFt1rCNHkxh0nzxK3tjwfzn8KjwOD88AQ+wTV3U4+NwDJlTCTRUUzln23bLY6XlD14KBpibAtENHTYAElm5eOs7meCQc8YcXWdl2SrNgFSE91JnIjtOCI1B5B9GCrcyfL1WX/+uVn9t+fz9lENi3xINhiy/NX5nSzHOfs3t8D7+2a3cym1Z9fhVyyA1e/egYTJ72IWGCC9rvc6YFIozKcw8yEUnIapwRa+9YRSh4ZRQUt3qh1dCULJTZ5</vt:lpwstr>
  </property>
  <property fmtid="{D5CDD505-2E9C-101B-9397-08002B2CF9AE}" pid="19" name="x1ye=112">
    <vt:lpwstr>h70MP3lt9QObUSPCrkOggsYwLCxFZNfAVEzZCgxw7EcKENJo6ZmVBy/lhzjmJ7gZyC/Gr3OibvoVM/aLmS8697sVcUaYs5mkvSx7adle+chJ9VZLJczwRc/WD2sfR4JE9Xa84VopeBf7Ax9us/QROhrcTaIwEOBYQTkYsXGYc9RBgZ1Oa17rmsezQ6wSs4Rug1Pep47L4HMIfmheCL5D9qHYZpAs1fSbHndy8ImsDLMDwCZujBPDMC/RddC8gB/</vt:lpwstr>
  </property>
  <property fmtid="{D5CDD505-2E9C-101B-9397-08002B2CF9AE}" pid="20" name="x1ye=113">
    <vt:lpwstr>jIgWewWogh9SAMHKrzd8s0c8MmL0MNxDE7bRm7/Pv5JzxhBWSUp0Imdy8NnY5y6m40/R84IYkvOcfWxAbdDctABX28JG5UI4HTi4UmNiQPrxqr2VkqrNobYW9k/0B1NZOISjZTJpx8CFBBoO+ZMRgkI/DA1xJ6CXesJgl837imFrmof1JW5z94BJ+CQ2zwWcDhMHh8Cp95wTMAh+0iXyyYzWvCaUC8PWqCKw1w+fysqxdiO5Llx+CvUVjTJDRjL</vt:lpwstr>
  </property>
  <property fmtid="{D5CDD505-2E9C-101B-9397-08002B2CF9AE}" pid="21" name="x1ye=114">
    <vt:lpwstr>AprgsZICcnyEmMRRnn+pBPCWIluTeJbzcE25XlJuiGhoruHU8dX+9Xs73byn+UMWrtrNLVIxm+E4V3abJWT2Ksx7ompjojV+Ug+iRisFONMg9DmJ92LCj0fLGp9IPBsoAWPj+s3TBT90YZJiu86abQ7mEUJduwN0tbYcj6reS7WAljnevPIPH/IET52yV3J4UQTht+ptdDhZ+iEiTwy7NIKaU/jfOq+8YXyhMTG9pigD3DwOqojcuofEvq02emO</vt:lpwstr>
  </property>
  <property fmtid="{D5CDD505-2E9C-101B-9397-08002B2CF9AE}" pid="22" name="x1ye=115">
    <vt:lpwstr>iOiEXyBPcsEW0881g690FvPQnFuiU3BBVxdr8XYIIYfaZ5Fra3k8+W593Uooc6+i7/wle5qADoM8qx2y5cldY7HlZKPSo4mhNWVRhaZCIX050YlIqTseON7fdLLiJ4jxMHUXhkbfdqIqiFs7h+wIp84kfMHvglpJpVdzc2rUbZH8WnzgF7136JwHOCi4r8xLSkhyM/X7ysa9PpanBisU9w+PsU80Tz1z6r2ZKGWNIAUBUIbVTkbKI1voa5zz0Uh</vt:lpwstr>
  </property>
  <property fmtid="{D5CDD505-2E9C-101B-9397-08002B2CF9AE}" pid="23" name="x1ye=116">
    <vt:lpwstr>wcQE6YMmyMWO2+qmujAdFZ5PKA70uaMapVGQsAe/WjNFiJWCYlPQ60i46CVECFXehasg3+fnN+UtVPn5qLEFyj4TeNnQ8CnjRakFLfe07/pvhXThKZIdLBuEz7mj/yS/SipH/6wMliyCy8KuAmpWDMUHOCa/hOJAtCVCW2mmPX0MJ2Ymy+Vq6IcluvDIRfZhKratr9D59Xy8pSf2qw2oZ0PVzhQIiQNv/Mw/0oUVODgbUVfosVNkoUFabUoJrPD</vt:lpwstr>
  </property>
  <property fmtid="{D5CDD505-2E9C-101B-9397-08002B2CF9AE}" pid="24" name="x1ye=117">
    <vt:lpwstr>AcQllePncIUTwZwC/kpKSVSf2HzbXjAIsZd7mRdHAgJW+IO2ACaPxewtpJu6OUXpwLP2uYQel31ykVJPXsXUgUMWIMpMr6qbY5rK9D6KcR9UWVeoLOkZDWdoQF4sZz3PBrMUmGCblwo98iaALti2Isd9BKI7LBXu32MYF8OHL1bcAKota7rU1nydNdU9kQrwj5HAOYAzx0zbbo9a9rKH7tN4bCPez9hQ/JM17fg6V0+eo/482bYiQ0Nqoaiqw16</vt:lpwstr>
  </property>
  <property fmtid="{D5CDD505-2E9C-101B-9397-08002B2CF9AE}" pid="25" name="x1ye=118">
    <vt:lpwstr>AnnNS5Ce2kvqMlUHIQZOI7jQS5ann0xF3joYmagYvqi5YzBM2UOjTvZ5qNfWm48GKHdPVGFfjk3rWHVKzkR25+Y1pwWPqw7relCm3S5qSCMyHFB8LfCyiE/cU1KCa+tPdVttrnGAF3Qqwm4IqDXPGI8/+vkfD26Y4Rmq5iZDvhhaThqn7ZcbAOAqGefFnjlnzR13StYqgaO9O9n+3/BqiA8VgPZTQtSIhTZrXYeyIz2dzU8yW7Bu3K+P0W74Zyk</vt:lpwstr>
  </property>
  <property fmtid="{D5CDD505-2E9C-101B-9397-08002B2CF9AE}" pid="26" name="x1ye=119">
    <vt:lpwstr>FQpUOUjUWAaD9T+bN9ZSDL8YoSr43kiI+T+QAHNxBy16WqvSnms50OgULRWydtadPGf10TugJzXacDHOmutI3zJyLs8Gp6vI1QRmg+hJFywbtAE2fDGcQtHIW0v/CjNioou7IHcF5wjrXZDwhXyDQGd9bvgkY9SFS6qUPG4Fd6DUtcGFkghCOtQnbzpaLFtgZCkrPwNImMT2LH1OGpXlWR+vDs6T5DkilRAMw5/vbWLn/rnNhm5g66dUx/5s8xy</vt:lpwstr>
  </property>
  <property fmtid="{D5CDD505-2E9C-101B-9397-08002B2CF9AE}" pid="27" name="x1ye=12">
    <vt:lpwstr>ST1CAysh4C1IcuR2SqtE4Us+hHrSoySfbZAPL+WKPnC7j1O++MPMVFMBKThi8gpiXoykiMU94IX/Mp95u8BVJrAwyXU9T0xXfuDhIRsvr6OALlEilB34y/XEehdutfniKnTw8NnQEwn+tC+Eg5Bn8gFNqp3mXrxHZEuMsqnQwKItO2eeWNatDtOp/0gXgu8k6ZPrVaq5mSrywQ3ZvQaq33jNijV+UW+Wz5XFEQnX8PRsmMkQfh6l8Hi/jaEzFNP</vt:lpwstr>
  </property>
  <property fmtid="{D5CDD505-2E9C-101B-9397-08002B2CF9AE}" pid="28" name="x1ye=120">
    <vt:lpwstr>q0yUklw7/Wl3Ree1FNbY+YeZTwabNvyTsTK6518NuNMVy1onPT6JciqEe9oDSoX02T/ddkkdnQgKJ8esUsYl9iB7uxQCW83LilsOYLDB8/q9SSRe8Vt7OxMFJIQuhUXYdaVGGfvo7Ym4mjvVZVDzyohR4SILV43ZluIkhtaExIgSAzwwQCdXTvcFY6OKFWnYrZzYgLaFW/tnVm6VZj2lWRFKjg4711ZsLucD0w1aDrjCpBddAaTmMEM6X2IMuT0</vt:lpwstr>
  </property>
  <property fmtid="{D5CDD505-2E9C-101B-9397-08002B2CF9AE}" pid="29" name="x1ye=121">
    <vt:lpwstr>dwBBw+QIpVWZMgxawTb7AQJTTQdRKUznbogTxrE3QIb0+LV/XgT8huEsydTtUzTOwbvxg7fq+vYCfb2V5Fe8Fwk7hLaOXnIlKhEDzVHlGk5hAMI1IOOx0qLR/8g9LeVEvrHVoi+zlDLVu2NciabbUVcoLN0WbnxU4hZ4XJExL0hqzq59P/s3ibY/tzH4duGu1L3EJ8BAslFFTFOzeatJevgtWZ+/YUdvTCcU5tZb/CtnawuIWWBUdKlC7f2j5RR</vt:lpwstr>
  </property>
  <property fmtid="{D5CDD505-2E9C-101B-9397-08002B2CF9AE}" pid="30" name="x1ye=122">
    <vt:lpwstr>5F6g0MEbSgVj5s1mAKiCJgRaXmZKvFxfo0+Yxy3Cwdu948Qi3pF/ajp5ipqbUsM0vhwUpVewYjhpTASqhHd363suceVz2lClvEGg5cEIgkxuwf8vfTHMzsfHQoRICAnl9PZo7BJ6XD8O8eMBhGgtpG+URFp78M5eLQpp/P0m42jjPDpXanDXHfrPHtECXN3HI77mLK4UuWIZg33O9RsV0YLo0kNzU0NOGbOIuumHAFRQewqHelgIhidbG3WiZb2</vt:lpwstr>
  </property>
  <property fmtid="{D5CDD505-2E9C-101B-9397-08002B2CF9AE}" pid="31" name="x1ye=123">
    <vt:lpwstr>peu2tvvULlZkhp/ELuJKXLtns18GpjAf0dPzzmHsMN2nrhC/twFKIM2DjcvUh1g46d34yFHZMov6deao74Cz8mNCt1zB9+nbon627IVo0lajb9XqfaQdyTP61vnBo/86YPbEqYK3r1JXsDOK/P0gFk29ZFsXJns0TIvTYxuj23bUvObHqG0CofKZgK0b3vIwAMuIcTz2CY/n7FqqgHR9xqTS0El2PX7yxSA3zBfws9v3ZmRo0oIcP8IqPw/8n4w</vt:lpwstr>
  </property>
  <property fmtid="{D5CDD505-2E9C-101B-9397-08002B2CF9AE}" pid="32" name="x1ye=124">
    <vt:lpwstr>F7S4OKyyfi746cvvLwW+k76F2Zc3gmemUc+nUcwjICL75JQM3pnoz0xl8x9aervsTj6ZkhLTz+PUAkYG4fzEL4Ds2xwedTy/IHBd15IYYyXoTQQYeHOPYrl4Z3aKq1F1bRiNtyvwqQRlK3dKDnfF17JatWfE0xESASo3dngcY0CXvYfXK8hgO2+8xJ/2v9fttEWmAYcNEGIqiBCe0tkKhhrhhz0BAPL2TNsMV1rExo30klzUEsX68ZjAnPEBcNQ</vt:lpwstr>
  </property>
  <property fmtid="{D5CDD505-2E9C-101B-9397-08002B2CF9AE}" pid="33" name="x1ye=125">
    <vt:lpwstr>kA5aFwMXBrZdaTi5KO4ru+7JXbe0naBTzA6X0l3lqukbwnktib/h9d+8CkwZJzdqaS5HHAt1w9p7PToiEVcjyQQ+jX1iQNUtCW8BdZ7MNuQiJE3bGC/ETdy8J1JxT+kaFZZXd1RkZL+YmN+lG7B+n9Nbo9EDmJIdhDuAi5mPoKdNDMusADDrT/HgzIRnETwxik6/4xUSGSdQYrlXuE8jq4qXrXoYx9wLM6bcdRALyDrsOMSdatTFTGOYQ+uH72z</vt:lpwstr>
  </property>
  <property fmtid="{D5CDD505-2E9C-101B-9397-08002B2CF9AE}" pid="34" name="x1ye=126">
    <vt:lpwstr>BGJr507yItN9tvQmzMHo8TS45fpk5fXhID84hEfKuGoJkIZ7ReIpR8ck4gFx8bqpGDyxg1UnG+V1S6v0ErAvp5mPvI9JDFa6+EwXmUCFO2LXUt6520Z3TBGso1nwmFFZEziN5FxKsR+BhSjdhNxz+vRjjXi79mgprY7c04Efx8ZQVMtgOPL2ICnd4l/FxIcl0Nh44xtr0OHphgb8zqVrzQxJ0WuvjznpHdK2zCKaJssHa/U5thNm0YWQLrojI4/</vt:lpwstr>
  </property>
  <property fmtid="{D5CDD505-2E9C-101B-9397-08002B2CF9AE}" pid="35" name="x1ye=127">
    <vt:lpwstr>Qhz3iSdrRMYGZELJu+icx/8/9Zoh54m4XyWPDCLe16CBUhHUedwKFq+B5wkpi8GR5sg+yzJyc8iDpO1VCND2PDqy6gFc69xS3K0awWIFrI9SLftdCDkvkgiNQGp993mbs/FqPtvhV1KFn6qTFCXydMYO8/Qm7YPDulGLXyzSxBY6Ot9WAEOyatoGfeYEPkqBzPlYaAnLXQSkdRNRdrXn3zoLXml71sxe///rxvmbiqhS57nz/8cKe02pMcYS55r</vt:lpwstr>
  </property>
  <property fmtid="{D5CDD505-2E9C-101B-9397-08002B2CF9AE}" pid="36" name="x1ye=128">
    <vt:lpwstr>3SZNQHcfDMqxLzeuYluMVxldYLg5TBkMWl58d2UxLAuX8uEQaTY7Hx3aEuVze1Eyv5Jhjm4JYKbcMZKrcBU0vAlsCCdwOnmpLs0Km5e4NNm9AGbgWaBkvQIgbUmJLR2SUOWBrJXAelcftFV1g4L0A1wAr7HFw0VLw3X994hO6mL27dHOxXPeLBt9nBeghRV4eFcljKLAc5zDZ+Ew17Rx1qlV9TREhAHqvtlpPHQFWDv7/6ftsipb67YjbYf4ldc</vt:lpwstr>
  </property>
  <property fmtid="{D5CDD505-2E9C-101B-9397-08002B2CF9AE}" pid="37" name="x1ye=129">
    <vt:lpwstr>Hr0YD48JQr3rN1jlA2NZVkihA/w2bj9DvOvexv3eyh0I6k5yl14rlntWddtww+Z62hs5UK7G+asJH4Yvdlz2A5KNT2QQExp5ZZ7KThbtnoDetjsACmhjDR/4ZDoPnLuRGrI3RNxIYGEtBIoCn5tqj8sb9qL+23Fy5QtQxk+mhs9JUyXeJqE31ZzTjtnygOr/K5LR1wRHh02rbQvUW36ZtXMz7G56O1z6dn9OyrCvByqmHBVyjzpU20muc6bqwCJ</vt:lpwstr>
  </property>
  <property fmtid="{D5CDD505-2E9C-101B-9397-08002B2CF9AE}" pid="38" name="x1ye=13">
    <vt:lpwstr>ETxh7tQHLa8/dD/sJJTerPWyCQSmTon3Bj9b/hr2q29YXor1lkoDUpNns227cKDkKhXftdFLghxtUeoraH1p88MaY+gZgRzQitmZaR1nMcvzz4PnRlsb3jjHdWv2h+J0Y4a3IDxI/ai9JD0wLDbCsq5nChFLG9fFV6XC63XS+gIuvxeXzPRsSMPfjXiAyCbEZ1Dzck81VCr9E29BfpwFmHkn13r7E1jm4IyiWzEhGKsqGOEgepEEMdVQxZ/zpPn</vt:lpwstr>
  </property>
  <property fmtid="{D5CDD505-2E9C-101B-9397-08002B2CF9AE}" pid="39" name="x1ye=130">
    <vt:lpwstr>9lSVc2YutWwM8yHJ8a+1MGEmitP2EQAXez7cQFspteTcrcMMbdPwt3Oz+DjXIOKUjc8s6QDgEYiyP6zLGX94SHBe88uE+CGc3Yu3hSOfsz/ADZ2Vy71NoxVF7dFsOzsZWcHeCdhNlYxv8CwjKRE6d/y4JrVZycY/lKv7jsyjV8m6YW2/bnS2B8gYSOzVDzwz7Kwc0Xz1b9txYDfbnq27/C55a99mJaESNHM2WCWx7hK47hbKiQzA02P36b1yXsO</vt:lpwstr>
  </property>
  <property fmtid="{D5CDD505-2E9C-101B-9397-08002B2CF9AE}" pid="40" name="x1ye=131">
    <vt:lpwstr>UoFc+Smb7yoFrhe59vzHy2RMWHM3KFrhg0EZH38itckJzZwekB2Nz8/sYwVksBnh/kD+pEIhmSvpK4KC0D0jP6o7grHR1F39fC7T1bNsdYMGpUaRsCxTQ0k/PnC+Z10l3nGQDR1ZJ7pco/WnJuOYFf1mPn1W8oF1VRsBYppMF4QA9iaWCxlwUnRmRsGv5oufKclhQUa3UVJEc5SwtecB349nLBndHhU1MukXICYCYLttwSlhEoVyehfvJ1lBkoV</vt:lpwstr>
  </property>
  <property fmtid="{D5CDD505-2E9C-101B-9397-08002B2CF9AE}" pid="41" name="x1ye=132">
    <vt:lpwstr>p7of2HEUL5KRwvcchbTUJOfT31fkYG99hY+yoSMxL5wzddsAjBBtZD+kcW4AfRzMRJMWtXgWU1NiymKFC8URBlScOiuEPia7lQU7cchrj1MTZlwwvEgHMok0vId6fOF3vnLosLWScT9VoH4tTIqhD69Jzyf02A3pM0PhYFUiKsoPsy6qi775BmeytIjRfyMRNQ2GsUvh1UE++LUO6Ghml+gdXaoc/YtGYMBE+qJmJQQmJ7vctC5wIO6ROGZ6WiG</vt:lpwstr>
  </property>
  <property fmtid="{D5CDD505-2E9C-101B-9397-08002B2CF9AE}" pid="42" name="x1ye=133">
    <vt:lpwstr>j9G4BUD4ZlGYw2mqsoqkNrGlrQ7yX4YzZ8P/fWkt1kN/HMDC8QjitAPqBUXhE7H1jgS4ZMbNA5wsCCTC3lbVgQ9q60H3xy7irZnNnwN3/nhGs4VtLEPYQr2QSqkeVTuyRlH0rvqUORdFcaLJKp45ZTNae7dOTg+ZGUs+bWY2tuTPP6VGtQWpwq/o9/YrdKpexOj8eth/bFXGR80fRWSw2CERR9INY4LbE3YKGHa7B/etLu2wWTYaZe89Jycsww1</vt:lpwstr>
  </property>
  <property fmtid="{D5CDD505-2E9C-101B-9397-08002B2CF9AE}" pid="43" name="x1ye=134">
    <vt:lpwstr>TDB6L+Y3DK5qlqonjyGgBwcwgtaZKqcL4JyPUtgOEFEPXZYVeNy8qB84zRDNNTbxXCZHME7eHQT0QP4YNRebzdHPM7y/KbKQMqO+bzNe9v4Z4MmdwRFEy2o13Sjf1sjASts0zcn5M52kbWr49iZZgVuEnwjRroMl6QXAKkj6cjw+nuMTcE9RGzAjPxcRIhZxM4LH339Gp/7QxFzPshTbg9Mdsq40l1j8Btr9hphvtWYMbhUZBJg4v0ExII5GoFh</vt:lpwstr>
  </property>
  <property fmtid="{D5CDD505-2E9C-101B-9397-08002B2CF9AE}" pid="44" name="x1ye=135">
    <vt:lpwstr>+BjGNXnfs7Rnug0PCD2yz0inuibebWfvGDmOOEpFEzkDXk3fDjqP19L6NmRqUJcR5RdYrGwwIh/csyv71NzBLQww40/PI0O6K8K+R9I/p8ma5GZWeilvAhI0ZgunvxgvQOUuBeC+PUnnbNOzhymQclFZR9snGeqcyunLzMdF8JIh9pU0tlyv9XgMjWyFGXd9XrQOExtv+Vys95OihNMHMIQTMTwiCAwSiimmMAKLDyDB7NJSOMEHEPyGX4w67Ul</vt:lpwstr>
  </property>
  <property fmtid="{D5CDD505-2E9C-101B-9397-08002B2CF9AE}" pid="45" name="x1ye=136">
    <vt:lpwstr>YQMmFXQg8bOLxYzHp73IybcVBbs+y3NhZuP3U6z/Av1zaO5cR6wUT6kFNAvEMJ/0vOcB/RRRgX0gYXtmr4fp81wDs108VKXZo4e81wD6cHjJzctIzH14mwrxMae/gek/VfT/mUW8IuGvQ1vhB5YVHBZkGC3BXjmXKusXV+5DTH1K3WSqB0xmTLst/1m6xlMZHXw7smycWoPR4ksmB1a7iYx8Ks57Pc+ZzRv+xv0IDi01pjo9PvlrAX6xno3/DQC</vt:lpwstr>
  </property>
  <property fmtid="{D5CDD505-2E9C-101B-9397-08002B2CF9AE}" pid="46" name="x1ye=137">
    <vt:lpwstr>uVcAGFCuGJGrth6j2dSiMKBbHgexTWebqGgIX4ONOFOpbq+kQ7TRUZYNWZ8PPzhviu0UbTFlc+F6qBt7kGRjx4XMxTwytsUuo8BDLqv3/4Vd/27XRxIMfBFSSpa3bgpOMkFrDPQvfh2kO6l6Wq2QPp+NCzNv3XVGeb4ai2O/L4u7ZEZSq3gdIKPkttD+pQUwKcrpbKOwxQtEj+zI5EeHAfdG7b5ZLieBIuhTf4bPD74pr+ZOmsN12zWQ51RZxx3</vt:lpwstr>
  </property>
  <property fmtid="{D5CDD505-2E9C-101B-9397-08002B2CF9AE}" pid="47" name="x1ye=138">
    <vt:lpwstr>lTtgvGBhaOlsHNyJzv7YnsK8tLL4aEmc21RCD3TwT8+oD9BgpMbnLuXTbzbIqZARhNZnxcXR+6AK557AbEhd7+IDLhzbDUrUph01rf/slcw1J8F+g/yKitvXVZMfQ8I7Tc1A7Fe6ydZmYe8Ix6T1I+0y93dWpeP2QRhhJCEjoPzMvTiw8VBmK0ihr3vaMcefiRmfD54I/E+KIv8i0ZYUZdU4/SkwPmosGYS2rzTWhTD0k8UeB4p+Iv/Ni9GTmYp</vt:lpwstr>
  </property>
  <property fmtid="{D5CDD505-2E9C-101B-9397-08002B2CF9AE}" pid="48" name="x1ye=139">
    <vt:lpwstr>kJlzOQ1n4ztPWS78LXFpZJw4XcTOJ4RSSQo5sFqYWVLcceN+dgLZd3tFOiAKIz9LliRE2y1xpmFX/De4Sz+fNlz/qph4MLBNr8Cgs2TFxoJu0nq8uJw7rq8gXxHP0lj9TWcXoaX/xIFQlHAEjvfeECf95+7U822SsqALCUL1dNLX4d70UR95KDYlXobT+Xps2cUCRwFzNrUnDHC7+5OeP20R7fYolSpKzuIgQph2wZGy5L7CZtvMhDYa98jajRs</vt:lpwstr>
  </property>
  <property fmtid="{D5CDD505-2E9C-101B-9397-08002B2CF9AE}" pid="49" name="x1ye=14">
    <vt:lpwstr>qOo8wtNVIZum+2uTrYMRbtzkPXxdfmRu5uUBcK5JfbTqL8dk6anXBZuVT4QQfbYmHZ4wdHI+mZMMw8pL2UVVONBqeMwoFsRfSFiH63gdbXSD5VkF/APSdwe7ENGztzA5B49zYrOzu+EMsBW5ugpWCOZ/KNuTb9ui5aXctLQsyWBHWb4U0CYya+l+lv7LHzixbGAFWPORkDYzlkDqlFO0+7JOJQYnHlN4Oyo3usMr9SIeLPi3zi3joC0jtl3KXB0</vt:lpwstr>
  </property>
  <property fmtid="{D5CDD505-2E9C-101B-9397-08002B2CF9AE}" pid="50" name="x1ye=140">
    <vt:lpwstr>rgfQAEKNDtL6KtlvTDUpcwFhh1z0Q8dHFRx27udi2H+xqybHkw9R0wRk8kdzV//mKI6tizLvVQY2lKC1etmaCyh738jaLf1Iguhixq3M4UhJgPr8weCXbBOJXJyv3unUcccBmUa19krAahwh8cnHbwO5x6n/Gs6RDfcur4/OBJEsfMId6TGVZgTJy2Yq4sBdrl1bKIJ7LNYooHT5jKyUWKI9975nABIIWdeROLkgdq9mU9f7mevLU8ddF6D9DUQ</vt:lpwstr>
  </property>
  <property fmtid="{D5CDD505-2E9C-101B-9397-08002B2CF9AE}" pid="51" name="x1ye=141">
    <vt:lpwstr>tHU2fhVXLjeZDp43oQ42ytwBtqGyPt9aEaj7BYSRpqPnCg/PjlYkz26RQcQHCwxltkkvRdxg+2IiDpIoQIBba+jpjRu4T+AbmM3xnB8V/5G+QYNHqN0Iqty6iA9GU+sTJsPwc6WrUmQGcijXzuO/9D8M1F5q5ogqFx9zcTL/wdQ9OF0nRva5Htrt1Grn6xvq2CnisC4vgaknR/czKzvZ27GLThyrMsdmxpj+G2VmiupSmRM/Fp97QUVAX+XqKAJ</vt:lpwstr>
  </property>
  <property fmtid="{D5CDD505-2E9C-101B-9397-08002B2CF9AE}" pid="52" name="x1ye=142">
    <vt:lpwstr>cB5BtgA++3eV7/woffERC0QimASttZUl5rL7MwUt3AhimaJOsiud09jBY4HAqaWwbshRbR/SJxTtPgWzzFekjz5o3FmzLh3G8c4B1Vs8ZuVLR3fvh0sH/Bh7rBUCEUscrtRcLAkqcr5/l2v+sb+EvMLth3xUBrIPN90wRsQ7v8K1050QdfCeeK30h0e18x1Krayd7xp/sBtH29SGrKZql/ZtBdCKcYn1SHwtumO62Ow+GDOstWKep5Shm/+bA/1</vt:lpwstr>
  </property>
  <property fmtid="{D5CDD505-2E9C-101B-9397-08002B2CF9AE}" pid="53" name="x1ye=143">
    <vt:lpwstr>QBoM9/oSlvctpVI/A1qn2lg7bH8031s/uMD/++3mzYkNz2Nr0AYUYSG0rkm0opCbHkRfP/nowVxz/zfJjREw8gmop8vLby/6jPj7P/XAOICl2Cj6+CIKwy4cHxn8qtxTXcYv+hjhebgHDMFsIjgO0kKuhUlLisfamsbCDt4sl88yk2a4WvwCcotAwS8+Tb1NisK/JGW/DM31LHD6h7LkCwZuiK9oFmOzYuYfXv/yjftKMdb+QwyCe+X9K1RoAIN</vt:lpwstr>
  </property>
  <property fmtid="{D5CDD505-2E9C-101B-9397-08002B2CF9AE}" pid="54" name="x1ye=144">
    <vt:lpwstr>6RUqAi/xvzh2SYJql7h3q9kWNrDFp7q0H9dN8sjR1uPxq0K7h9UPgD/gKgPq+mU6xIYii1laxj3UrAnTZCoSFectYx+9twzXrBR0XhWaPT1Sp7Sx1ndyQeVnBH2vwhyVpAeDOxLTbQRDQyGwjIGgvYvQJSJV8bclViIdJIslfzVL9PTILm9VZKsJEvh1cDi1zOFlx8tmIVKUZxontR2JvKnhXHdXURPYyjNr1yRNZdcsOi/eJ5jh9EZZoTsXMTp</vt:lpwstr>
  </property>
  <property fmtid="{D5CDD505-2E9C-101B-9397-08002B2CF9AE}" pid="55" name="x1ye=145">
    <vt:lpwstr>fTHhZU0+gWdP9GlWAKACEmfl7SVs9DkVWb0M8peFuZV6cq8Rj+uYeXCYdEtDwru2yRr/nX2CO1ru6saV/8lVcUg5tjW4wJQD0Sdz9frOp7AZL6vvu/aQH7AvkY0sjIC9Ea4uogYEcsyVeghP6Bx5Nku6mtVKljflJsUZOQa5Q4jhh0GEwJui1wNtH5VR49RqSbXyhxkvMOEQ2nLf407y2IQpWHanzZJ/u+8jDYCBeexVpsDgMOzAP5l5MAv++Zn</vt:lpwstr>
  </property>
  <property fmtid="{D5CDD505-2E9C-101B-9397-08002B2CF9AE}" pid="56" name="x1ye=146">
    <vt:lpwstr>4e+AWJ5vywzFHtZ2P7cXM3lfFeuj8+95IlhvwQ4ht2lLNf7lsZfDBmEn4/tsHGSx7wFJuVkhp7aqXFIeGbz242vNSVZOD6Cwhe3ZltVpsJ4kVQEJT2W+hCmf8VEepdhi9tRyx5BfoJRcHscok2c1EdnqoqPx06nzvF4Birrh8ttQ2uIa6c5pm3T29JIx+l0If2zmcbjhNEsEr3mhILy7YKWy9Y50LPmbyyj4dWKkvLi0FJacvczZV+pyv3VIcC/</vt:lpwstr>
  </property>
  <property fmtid="{D5CDD505-2E9C-101B-9397-08002B2CF9AE}" pid="57" name="x1ye=147">
    <vt:lpwstr>h3+WW2K74h3M7zXSnL4X2kCDyuy2U0pnbSSj9A2OX7hEHMQWno3qJ8C+mtrt0VX34etQdSBLyI6ZJ9ZgdWQROHY6fzH6dAuYbWwrc2P5KB6y2EOzH+BCtymMjuCx/NOhx6fwPAPT10BU3D3oGYo8+NrIeuXHmp57RI/zleGkHIxhDfZQM9HVVmRbiArONyAEhbKf1J3kZIFfi8GjKTIHYJWGQW30ySmGoWKnTAfEZ6OVe35HMzayvr6GQtBwJUP</vt:lpwstr>
  </property>
  <property fmtid="{D5CDD505-2E9C-101B-9397-08002B2CF9AE}" pid="58" name="x1ye=148">
    <vt:lpwstr>dF3aQRzxdp3+FoktkE+akGgF6M4P0tgyV0812YxO1W2OlJizH4P8gjHSJ3szQz9sANUQAoBDvx6e5qdndBiHV1fHYpOWA2h/imfs1ccYYQ1KkJn9KVmYqO2gJ1t60xbc6pgI0wMr9BBLp2RkTLQLjJWC9+5ix0B39pPB4RP/G5Ra0B1dvZMPtGbD0gKh20QVnAFHVwp0Or4I2Anzp/Gc/dsooDe/l8Oq5MbPQSEbA5nTvk7Jqluibb9ABo5QF8c</vt:lpwstr>
  </property>
  <property fmtid="{D5CDD505-2E9C-101B-9397-08002B2CF9AE}" pid="59" name="x1ye=149">
    <vt:lpwstr>q0KOjz+uMloG+T0YxzXaNdTT747PBXiyDH9c9pI7HaqTUUeb19C2rWFjvovTqUBjhTOxWwp9Pt1tdeu1R38WaRkBqN63iblsH+3Fu/RBxmeJcw52w5xhn3aq1IfXQVw6XvobfECnyzKkEr+qUaxRpKe6B2Tz4of9y9s+s1eVWxUaQOnpmBdL1G4kMysnC2mv5YZEKRWiWgqA5INMrVbuIF2BmNHGyyo1cL4eWedd6Cks3GnNcd6ZtOuCvIBOTqK</vt:lpwstr>
  </property>
  <property fmtid="{D5CDD505-2E9C-101B-9397-08002B2CF9AE}" pid="60" name="x1ye=15">
    <vt:lpwstr>t2wTRPBrZ5VfT5q/wNH6Nn26vWFkm/6yae98ktChDKtDMmXyMMvcOmkrauXvJmUlNnF7wIy8hrMeiKSPQ2f0MfncKjyAwZLkYLrLwfB2zp9+bXb+mEstmtaZj0Ojr4PD9m5OvTyZZlr0aU1HBzqjVTQ23PuB1ISselLaOEMwLihexzHTl/vX29CrPpp1Ji1Km7XX0lDYuo65OTt2xFQkiB4E4JG25jKaMv1mDo6o6b0JLF5oUVboCwq66eKv8oQ</vt:lpwstr>
  </property>
  <property fmtid="{D5CDD505-2E9C-101B-9397-08002B2CF9AE}" pid="61" name="x1ye=150">
    <vt:lpwstr>m49OvC14atI3G2ThXOmTcvugQHOkJ/gmdvQhYglJtq5jTx5jafs5eXpe0vjbdAokAZK6o5S2ktFxRYWpVWmwNdfCVwQZYcBlCvZr3XNVHJzzDUkr/ZUonuA02mbqh/Zr3psVNRyt9t3OJCXaXxMN+pwzjpUwBfo/Mbrf+xEpJ3X6G1Vk2RgouHT+crznJyAd27bdUHndRj9Hw3cxkKeDTG+/CQEoCgnE5w/psADXnMiCpIm/1J8tRNdqryK6Gqq</vt:lpwstr>
  </property>
  <property fmtid="{D5CDD505-2E9C-101B-9397-08002B2CF9AE}" pid="62" name="x1ye=151">
    <vt:lpwstr>a9du9cQdUS03/FRf8//cONP2eLqhFgaa+j9pvDL3cqSXytuQftZa5FLqOYwaDLm6/7l/M3r1ymkGLhkaRU6T3ThENCsbar8q2P0uhxwKnZSmVKswMZkm0MsecPKCOmooyr1z2iNpaqpgvZptm5EkSf82rL6VYrfuQuwb5jxd5kiOf+shV12B6B3K/Jwm+ZWBgPfNZN0cL6UIc+tQBx9gpArgy4FfkgzSX0sNJUsCyeHY2rXtPCE5IOC+gTI6rmC</vt:lpwstr>
  </property>
  <property fmtid="{D5CDD505-2E9C-101B-9397-08002B2CF9AE}" pid="63" name="x1ye=152">
    <vt:lpwstr>+19aySBOIxj0w/vE1lJ4ppJ2ZrSukq3BON+0qebW25oiTzf3HM6STi8RjACBkDpHA9rabl3XfHgZS8B7RHOpbLEpXli5EDBND6o1NOOvIeVJN9LLp4SfPkLO4kQ0Yab9agM/qzx4rUCHD6D9tph/Wwj1/SiykzlMI1xpyBOGfqKDBEES7W0lFx/yG0oksG3I8jrVI1ElW9nKidMdlqfelXALHLGrGMAENXzUkIo13CkaCRJVxex1Y5QnqIU0ZUX</vt:lpwstr>
  </property>
  <property fmtid="{D5CDD505-2E9C-101B-9397-08002B2CF9AE}" pid="64" name="x1ye=153">
    <vt:lpwstr>b3t8dFHTZOtIqxqNBdOG5N+k/aws2Sv+rPy5aXkmw8VADc4EQJ9crz6EPm6e6EbwrXAyatcjg/shx6m6IPG2UexW4Cmb2HMtdHKANw915Fs6bXPet7NsdBDLpOC7OzE6CISscBC7aFTQ2J45DkMha+kht0ldYZYbzJsCYUicXdf0OgYk6lYjyR9AqbgdSCNbK1osCeEQjxSqu4xo877vKOr3OZiKhRED/lG+ig/ICtO0hyVpQts9W0xOGVBnPgM</vt:lpwstr>
  </property>
  <property fmtid="{D5CDD505-2E9C-101B-9397-08002B2CF9AE}" pid="65" name="x1ye=154">
    <vt:lpwstr>TUuyc+kkSalqht1jIXCwGxmFI3gt4V+5mUTZPwEfDgf0rzR+/O4IfXbMx8S4tSI2VAY/Dn3ZFRZjqtOPuHb8HYWPkrnjvhNxEXa8DuGW2MgrLMmEcECG9UEwf0gDBkU11smyec8cXcZxSDn8N5JHnKH5JSIB3bXtcUs9No+xIQ5PZWB6Efen5W8s5a3N0d0B6gIn5dA1JPUvF0IWvyE5wMLP84MnXhD9kTH1A0C+rXpshD34EzeG4ewVmuFVRcb</vt:lpwstr>
  </property>
  <property fmtid="{D5CDD505-2E9C-101B-9397-08002B2CF9AE}" pid="66" name="x1ye=155">
    <vt:lpwstr>X0gO78UzVki5yc5YW2LyZyPKdLuQIRwnOFvcATYwYbvb9LcYC8/UwRPGvxN9k8n5s3d6UBOpAvzs2WShDrRnqAWDDNRu0Xw8HhhH75FG7LsZ/T61iNqvVkP9MsXYbPHE0zz60/9JNx8GS0fxgT4MS0FMtxwLO6Wzg/wwQW7TKo814HKG2fJYgxoAJab6BsKhZ1txQPXpdhtQL/hIIfMkfsYF7paeEFDahJ80DX7NqcFy3+ty9Y2wlsqjktbcEMc</vt:lpwstr>
  </property>
  <property fmtid="{D5CDD505-2E9C-101B-9397-08002B2CF9AE}" pid="67" name="x1ye=156">
    <vt:lpwstr>bkpq8sWnPM6wrlICx8DqCYfFFSzIsFgc0KaB5evciSb8lgTNQ63B4QDRXsesoeTMB/YbrW5xGXIR1zTlMF8PBewmrqBeQcZlEHVDdGX8xxzrJeR3eli7qAiQEksSgNXXQsRzoIkh/KKHK/T7SPRZoa1DwUa/LJ8z4n4PFU+Jof6AGyWsWbx/ppplO30zJyRYI1spQ1S3cDUOnd/B0AFbcuRLFOvpqya07nW2PxuJ71/M940CihTTDVpmxnb9YBa</vt:lpwstr>
  </property>
  <property fmtid="{D5CDD505-2E9C-101B-9397-08002B2CF9AE}" pid="68" name="x1ye=157">
    <vt:lpwstr>MWGjQSab0LKhECYJ7otBZdU7mtxoKG9E6mbXCKUP+SqmOUNPhhB16UsqsJRywAZHQBW6FopEjVyN8lvCnMI1ByKAvd/y4a5DMfDhdJE7kRd+o+IRYy+G+25fUGx2l8jsoSDLCxpgHYEuNf5Y1fcMqmrddrOdRT3QPH5lXVn5SczMobUgfcHn9bAOq3+d5UGH64Mwbj5hXeCWS9uWM1L1kcVwWIYOpv4YcddlD2N+v2NGi/PuyHQi5ncT+chqbDN</vt:lpwstr>
  </property>
  <property fmtid="{D5CDD505-2E9C-101B-9397-08002B2CF9AE}" pid="69" name="x1ye=158">
    <vt:lpwstr>IWOWpRHGrEK1HVW760GaUDOw22mMlM8Aub0iaheNP2V7dDX5NyjLkpJ0EjWMN7hQ+7iK/alOFCaD/10K+4CK1SLZQf5NZh1CcrjGPvQ84lFQVUUPDnIvaY7Z5nTop8XFBkCncUSL4yIxL1Tk0Ic+m5bYcJ7ilbNJnAseaq6uFryZx4DdGkztwRV5HeLtOFVJJPcLIGNd4n/z+6u/8d1C4Bzg8nJV9SA3HtmoWl+VRxg0uI+RJ3EN51ml+lPH3gJ</vt:lpwstr>
  </property>
  <property fmtid="{D5CDD505-2E9C-101B-9397-08002B2CF9AE}" pid="70" name="x1ye=159">
    <vt:lpwstr>rNmZlvUjD7+ml3x2uI1iWnMT3wO4f0HzMbmyOpvGV7xV6Y6wRVnnoaOTsfo23EMiPYMj6Wsy/kKXC12VfOl5Vke4HFtejQ1tVu6v0Ezbbr5rqDMgPqmhPnhPj+FwvZ/udu47usw9hTUcc5+YZswDqhcf67cBQRPR8ulSEWtDCkK8Z8+To7mHM5rg7jqjS+ZAsHUFV3gVKjLuAszmCE0tL06/ahibP2kD1psPLI/QA3ob5Hb3MMzBwQQUzNzPteu</vt:lpwstr>
  </property>
  <property fmtid="{D5CDD505-2E9C-101B-9397-08002B2CF9AE}" pid="71" name="x1ye=16">
    <vt:lpwstr>YXKHz8EoeEkUbCw8hxpGXok2jRvYnRtCdHq7tav6oWGL3csmth7PAUxaB22QHuriEb4evQOZhjAv15ColQprY6FwdtIZ4dwar3u85BsP5Sgc/XyIHyj7MUWfPCEyAxNdhcovOVotBhRMNrbLHWjaHYeso27I9bdQUHCN1PlGaQ2ZNlH7hL9vXAM+m/gEjnAo1IHFE2n1Va4bzVhrVlq+bVBT/vAb9LVLfLrYNtyx2q8JqZczOeA+rny00K0P2sB</vt:lpwstr>
  </property>
  <property fmtid="{D5CDD505-2E9C-101B-9397-08002B2CF9AE}" pid="72" name="x1ye=160">
    <vt:lpwstr>ZmrBZcABrkB46fiYmW5xbex1hkAmpSN8IucRBiH8SuhD4yrOAoxZ+CudiWoofrVK7nICjL3Yg4f74xmfn9JjDousDRP6msy6tJMPajilWwZQpDHXV+RL3LF/gOCgASyL9P/pFgu0RJoUlCDTdWnK72MaaJFV4hKFWI1nKY9rKH5GOABSfoVJzhzNV4Pn7oie3KpZXz7nxd6FT3Ia2QvYG4iI7Mr1Ywhx6sQ93gFxEkusW98J/JlEVEYCWEia+oA</vt:lpwstr>
  </property>
  <property fmtid="{D5CDD505-2E9C-101B-9397-08002B2CF9AE}" pid="73" name="x1ye=161">
    <vt:lpwstr>2abAyguKovuWGYwEh3BFTmctdfgeCAPq5LluV+QIVvSviH7GNl68VsTRTyOYo0R//JKcthvlGuM2e1Dm8tv2wgvMJZ/H7XtQzmDDb3rNYKakbaQwNqjxOaPOuus+d22O/i2cjZ2O75QR2wSn26CAiv4lvHGwM2NJmDBpgNAq96HYEq0Nc7ePV2DsvVAQgJUyl/Xv8zuMnnVxN7zoIBhJYEztMFdsjQcRt4Xmkapsmt6knuXJ8wpFlGTUcVeCno3</vt:lpwstr>
  </property>
  <property fmtid="{D5CDD505-2E9C-101B-9397-08002B2CF9AE}" pid="74" name="x1ye=162">
    <vt:lpwstr>TBL2eOTaSaROXd8FOKnz2es72e5hTXJl8ckod+o7S+j5pFQu/KtxsNigE6Gx8MBgBhBp/TqU0YGmsq1G8bdY5PBgJi1f3aD06NlcmZaAxA0FMTSExwpEPoGF0uku49unflhY6zWQH//YG/qh/2Vft9jJwJOqkHgV6Ab7p1CCNgvf75zR91GHhIB7n8SR/Wh5vxBxmgbiFt5ZdGkOEZ7M6DpHuryD94yOE9rUUeGUprTaB3jm8UxASgUaJADF1Gg</vt:lpwstr>
  </property>
  <property fmtid="{D5CDD505-2E9C-101B-9397-08002B2CF9AE}" pid="75" name="x1ye=163">
    <vt:lpwstr>SdMOKy9xUFf2bWr0U64lBI0Bs+hmUvc6NzstWKAOpQdSub9Xo1Pvxtm4cV9z8L6FoafVlHfaF0wnwrPtl177RCfs0sunV8ZxqAo4K6kQrefO6ETeW7Z3Xr2vf8JtBmuchbQ9R766Vfi4m4i86kwsdWZhzFPT2Z1NKyY2SJW0I8Rt1iFwn597hpCbrhlDO8iOBraH9xzznzwuRJybePYzs2yrpk7u0AaS+AlqEvOC6kcH/KWHBj23NGYO/5vB3+o</vt:lpwstr>
  </property>
  <property fmtid="{D5CDD505-2E9C-101B-9397-08002B2CF9AE}" pid="76" name="x1ye=164">
    <vt:lpwstr>9hnjVpyCjlCWh03Md//WG7NrBD9n3pPAR0l9xFPj6e+xwQhrG6WA6aESP3624NJ0uTTgpV9dROLZRw/vNDoq8fGmOuwmjM+DXAau+JHLpnxbYQKSlmxDVPr5rosn5nfWiCmYd2esHjg28iyjhnSrXYMxXAXqSpa2TVGcbiNqhizDxEnG4XHTrHpohvqt/IK9c7p62cb5tgEq1L0XBOVbt3Uq1KLwWylr27TkRyrL964QYZi815PSNPhpRv0DrC/</vt:lpwstr>
  </property>
  <property fmtid="{D5CDD505-2E9C-101B-9397-08002B2CF9AE}" pid="77" name="x1ye=165">
    <vt:lpwstr>8I/jvLc3nKRSCWCtjXX62oAN5Uf0tIK8wYnoRYw5n2Pr9daTS6UbLgSXdQ59SgKaoDPc4AH9LlADjR+fdDL8dCMMjIFHTCm8TJ9OC3znKUtMN8YWmM2Eru3mo3m0ma+wVp+vVPdODmjD5AOV4GiRSu2IIv9ih+UFfiHBzaWJ7muR9pEqBPCSt+N2RzekT9V2G9mhjewcJL/6BMg0O1QAqpzGUb726BPoe+TRWCoZzdtGnI+JeuNsKHuGH3iYwb9</vt:lpwstr>
  </property>
  <property fmtid="{D5CDD505-2E9C-101B-9397-08002B2CF9AE}" pid="78" name="x1ye=166">
    <vt:lpwstr>icDtgbwQRIwALvUKdeypwCJcJlZSFC/3+0zVnxR1p03OwAk0H7F+v1ZA6g9497lS8ik0J0L6ttBgDhd7u5dtKX7PfQJZemvjKCzrvCob3u2trLjGQ5le6iEx9E++n8qINZyy5+L2z+FOKZfTdaap43VGOC1ytBIkAj/rhts34HB+bRWs/TMAs2wLsgOVnFn0uddT8G1UaCKA75nbtVdFcquhuohigCCsi4oRCXaGytoIYTv8P7qtS3YNv0/+3f1</vt:lpwstr>
  </property>
  <property fmtid="{D5CDD505-2E9C-101B-9397-08002B2CF9AE}" pid="79" name="x1ye=167">
    <vt:lpwstr>TAaetMfD55kocl+VV7kjqIRedR02z3VugjWrSkFuaZCCtTefliSHAqaH9Wv4Of/G7QBM/G49Ofl/oeW4X6nF7VcO8klLzFRx3bmRnWbl6/xNflZPosCHRbMiXXedosn5H8AdmTAc9JJ7ryHbotrqZXKhAvyu1mysgwdL958On3CmK4uRYgC91J1cVF9l8zr+UcL1dP4ERCRb+Hg77kCzHsYE4XIqYHyF4ojUtFSNwwUZyz/gcpCZ9EqumLt2HAL</vt:lpwstr>
  </property>
  <property fmtid="{D5CDD505-2E9C-101B-9397-08002B2CF9AE}" pid="80" name="x1ye=168">
    <vt:lpwstr>rKmvpXwKAsbktVwDj5IT7Jqko0/qXFQPfBa2FBWZuWQVhVbDQQrh11Bk1YIt10E7yEdweBYe67S9eAe6uf364lsRGCsZxcwLCgRkC1SagsilZwXA0bOYSwwIBb2UzROOk2ZaTkJ9kM2em4AVAiqYyK58mEm5JTi6ExHawCcGAmdNQOGHVd2lZRhunvX1C8Kda4qQHs1X3lswjxUBVOuHkaAKQJwFIqSVeb3Bz5Xk1c3ibHHly3wA6D303LSqILV</vt:lpwstr>
  </property>
  <property fmtid="{D5CDD505-2E9C-101B-9397-08002B2CF9AE}" pid="81" name="x1ye=169">
    <vt:lpwstr>D+NQpiwen5fx/T6EY2TqI5DiEUPaNGO6ZvceQm+SRMX7u2gXrIA69YQs4D8p+1TUlnLxwGczDIGtD7T6GpkYFr5i8M4gNLS05maz4r6kD9HVcil2eurRKinyqDSIyFiJ45JPSkHX09sQLszjBc2/8MCP4jVLyBckwTxsdXApe5h7JMnPmBZtP23ZDSXNfHjEsy8g3tUXySABEvkhqZx/YJGN3n3He4DtO9+2GoGHKCfh4KI/j/8OMlrkRCkdo2V</vt:lpwstr>
  </property>
  <property fmtid="{D5CDD505-2E9C-101B-9397-08002B2CF9AE}" pid="82" name="x1ye=17">
    <vt:lpwstr>DAvbD1LCz28mCgh82vVhNIoc/TaqHkFbcu6JVvBI5N4MFbIDz+Cm7rfU+BYAoImPqzR7vh0HG9ZQPHiSQBjn0+r4lJr0+yfh1jF4JnLDb6LRCFYWPaxgoqhaI8mdBkvq31NRfFQaPSo2WbhGD8JkJQibqpupRe4psb8Qj7pzpMF7CM3uSAwSQEN1f1eMHoaYunkRZlBkLCdXT90wV+Z5p1+s7qFzk64cPc/4VTKcSvinw3KLcChOg+N7imQF9ad</vt:lpwstr>
  </property>
  <property fmtid="{D5CDD505-2E9C-101B-9397-08002B2CF9AE}" pid="83" name="x1ye=170">
    <vt:lpwstr>f2vR71713zrrBkK0hkcPjqXakZ9kvoxJiR90z/vmGIifsNLEA/JwgRKmgwhKmlGbQ0P8ynAmmnm0tMlUiJGpmQrcIxyNceHcfrh267N4KOz92Ag3/ui2Ama8esfjc+GGYe/CpPclguxuTyupw23gqyRI0kUiawNlIOlVf8fjR+oD5k0W6sgt0xKklMxZC1X26TM78hihzoVYaoHaan/L6yGGtQxEZV5gOCi44b21EFkUPEwW39z8pxoSGHY9Br5</vt:lpwstr>
  </property>
  <property fmtid="{D5CDD505-2E9C-101B-9397-08002B2CF9AE}" pid="84" name="x1ye=171">
    <vt:lpwstr>xrpfj88TbV0C9tDohDkseqN9GoMAwvN5yM0/aR9mSWavfS4qhN1tEgK6DII4RvagD6yvuM6E41a1MXdE4iAago8OdsBfLilDtUSlgUVuUtpILPyM2Nrx6Xs/yDSE59/ahzfrmHqSQr5+CgWi4Fvv+z/c1TktAhI6nIxZQVeVWpyNDPd+AqVV/FHw1jX546CNRcewGEeuoOw96jgwNr15M/FauE+S+FD4R26nUiigi7c2YbiJPY+68NDzRRXU1Pa</vt:lpwstr>
  </property>
  <property fmtid="{D5CDD505-2E9C-101B-9397-08002B2CF9AE}" pid="85" name="x1ye=172">
    <vt:lpwstr>2hThBP3dxtWXkAV/iDG0z/docjMVMwOQ/Qal6DzlTfuo/6bI2ENxShDFZxl/ew3NEXmHPmrN37uc44W07f85b67cMuJArIrgw5UGpzCDzuPv/rBLj1EgRyplEsoKKdvTPPVCglNVbnbukt0A5xTbdH43XD2OlkPTK9O5vSpKebKEvbdOy5vtAzVOp2Mpws7kFbH0/Fmi0tVVEOPYQEOrH84gRUNt2efYmQLztzmH4s8uFGtH10Xgm1JT8kgI78Y</vt:lpwstr>
  </property>
  <property fmtid="{D5CDD505-2E9C-101B-9397-08002B2CF9AE}" pid="86" name="x1ye=173">
    <vt:lpwstr>x4bnnupc2txiLNTLZ1oAHMN+IiGsq+NkqBHV3SelvD0BXJG6h4WGUuhQO8k96IpMyLW1srFeqSFxKIOJ8fREDdfgrQQwbS2LynhDFkbW71lhCmm08FzQpnGwvvlKOTd8f31tQpcez4mNuyprxs21fer3L5jx4coJALKCQg7vABZ/zL11X6A1uUjVQ73F2YPVynEnqkkXIb97bLnoUGTXYqlMAYu21roC2Znadg2DpCv6UXPR+qw4l6GUWtu5t0i</vt:lpwstr>
  </property>
  <property fmtid="{D5CDD505-2E9C-101B-9397-08002B2CF9AE}" pid="87" name="x1ye=174">
    <vt:lpwstr>nUrhU/OS2tOucsWZ6QcGdkf//fG9nn0FSEX7jWB/INzef8cGMQFIcW/ljRBNGHz1NWLpq4onRcQ2NwehKwqwvvsZDPz+FVtLXGdLzVbcMa1Pk4IjgJb9wYIO+My4y2QveG7KhhzOlzsTc4mXPFebBolllyB2MKRuJNOcmXthMjEtQ9msYR66uzD8jrr1g0BywDhq60MuOjUhPhsP5uCKoMZNGEAvBaM0pvzjVWuf95d9fjwsXjo60vE83DQhjTr</vt:lpwstr>
  </property>
  <property fmtid="{D5CDD505-2E9C-101B-9397-08002B2CF9AE}" pid="88" name="x1ye=175">
    <vt:lpwstr>G8iT2yyT3P1uz2K5v1nraWJLOYdSECo6iHwXdCo1UH2gvY2k52uaefFBUCuv2JQudtF1ilQjdT/wYeicWfmT30IL2mQrxLs+dM4NY3Rzmi361Ce5KmabU/PseuTmYKgRUtknPSyGoECko32aMgUb5szfDoWo63H8MxLM4efvV/YIaG7DBCFfIRDtqiEqu5wlpXWV9On3mNg+D4wa6R3AfOzDWqehkYaehWuETsvr8Ct+HtcCkPPGWjqHVMlwLTr</vt:lpwstr>
  </property>
  <property fmtid="{D5CDD505-2E9C-101B-9397-08002B2CF9AE}" pid="89" name="x1ye=176">
    <vt:lpwstr>xtFo5nsXNRoKGAJfC1TpZto9y34XXeAZ8pyfbOVXMbySuvkCWxfyusVVfOr1mMkKJhnUn6ZscN6gmWGOYxCI1ouA5JYUOK/l9fcC/8FpTrWzGn8+4YDOvyZxpgSg0IcleYnGwONl8C9LaSJKuAvO43SrlMUVRlMNt/SvMg3brq15SuM3zXbwgG5W9/gIShyrpFGbm3i2GN2rvJTvh47R9N4SIzA4H6qzJOLwj0yuNwR2Rc9TPIPH4yRS3DeAiiJ</vt:lpwstr>
  </property>
  <property fmtid="{D5CDD505-2E9C-101B-9397-08002B2CF9AE}" pid="90" name="x1ye=177">
    <vt:lpwstr>4N0kjLYTw5bz7iXB8O31VWHe+BMbA+VxpQnKF+rIJOZCKnUj3sbv6t/8U5U9paqYUPcFRDrnzqV5P636RQDYEgMFszGv/4ay3WwOGCXs+o1FcxrhGfIhykHE/aA9Iet0YxdEPvwcKZpvqEucoloCniRoFAfVSQPUus5eLM1JUBd5GwMEktLXtOSayD1sb/jE+6Qk7Lzfv0yjZ4a3G0k7B5948Ch6NAiaVyGGllcx/iwTGlHulWp9UfXTGqwW/3E</vt:lpwstr>
  </property>
  <property fmtid="{D5CDD505-2E9C-101B-9397-08002B2CF9AE}" pid="91" name="x1ye=178">
    <vt:lpwstr>pfYmZ2KEZJ4/a2r3YTYnPqWSO3TDv/FI7xYzqb9mnY7vfx2U4Ol9zYajl/2KL//9jwe8eyt0Ku8zVCO28oeIg8D6sXovk2MFwMapt4e7LgZhpihwB1eYnydjLnwocle/UQ+NapoPXyhyYMYrP75OP97Z8HKmIrymDBu8Hj9FsvUVHbMl2r66EqYuFc/ID2qIuHktpFx5KGi7yrpTO6//PpTI5wLBXWzgDf3VfhLOlBSG6QqDD0cYnjp62SSb3C3</vt:lpwstr>
  </property>
  <property fmtid="{D5CDD505-2E9C-101B-9397-08002B2CF9AE}" pid="92" name="x1ye=179">
    <vt:lpwstr>8PiYJ7jui1FiQzRN8wjNAKHP8xV4lFoBFkyJ8z2kJL8mRvOfGuY/mooD/AEJCYznuwVVnRXx9wJaPXqt+q/hyOTfrNs1hEywGnCjHDVOeL1Q88pc/J6qst9T8coC1cr2kE7i0bpmuYVnMvNqATLCr9OgmV7yayoG5wh5rz3qGhk1EJ6YceEEFhdOKmjxoGQRNw05J0lFVCJPJPfovH47IaHuwxeCZAVXnd1tI6LJbnoC/zNX+6XCCnnHxqAgaB0</vt:lpwstr>
  </property>
  <property fmtid="{D5CDD505-2E9C-101B-9397-08002B2CF9AE}" pid="93" name="x1ye=18">
    <vt:lpwstr>oQReJHcEbyC8gO4I1VAKB9TGi+71ug2QJOZ6mI5iVI8wUhSZiZQujbghFbUZqMemwL19m70fWxYL3xw+iDibg2i1nVd6IQjkdhb54GO/1SIc7CEJhOXlx7HaR9zW9jWS2RQPNVMqWS0xdqER6MM7jDLWzelbjeZ+TOPkc6PSiVi+H4e5aJ2eb9+lCaMmutnC1roV1gQvafMXWARBAkpMh7ajjkBfu2e8Sl7Gqu+8eWP5SuzGjGsBkvnMgvLMdEN</vt:lpwstr>
  </property>
  <property fmtid="{D5CDD505-2E9C-101B-9397-08002B2CF9AE}" pid="94" name="x1ye=180">
    <vt:lpwstr>62VkCW5UFOk6/uyeudjaSsI1FuEDN7z6/28rEE6qsU/6fjxpW/sWQYyBifaGnB6Xn+ZxpUYWj3xHV6RXqtQ8vXeClBNsj/HoVDnYstRU4TahDfuYcedXyK5St9ur+zhxYE1jjh1cmypu6nS8TiiPkqkA5OCMoCNuK9RlOXw/Jm2ENKt8Ko/qEZUsLp7aaINR5546VMBQHUgDCX9zstiyeNDmbhLl3qQdkDB/NlmT3C9m7tJ6h2JYbYGgN33RLK3</vt:lpwstr>
  </property>
  <property fmtid="{D5CDD505-2E9C-101B-9397-08002B2CF9AE}" pid="95" name="x1ye=181">
    <vt:lpwstr>bemiiAGGGHEuX/2IpaLtRLy6xE/m9f2T3NN51YgtmPjDUL/Vpa9561X7SzwNbgECbpkeGNHeRD3bSYmVX7A7DxRbaKqtUNuFC1YTUI4VsNL82l/usgFe2mhJMMjvsBqqFCgCbHSU3Vc+5gt9UPy5CP8pYgkK9mNs5SlnTU7cfON+WoNd4scxmPCILW3Vw+M4U6JNU+oHBtXT7n1ppVwahl9DXp6l+Fn1MNDyYNLeMUckipopvPBjjBMNvw/3eh9</vt:lpwstr>
  </property>
  <property fmtid="{D5CDD505-2E9C-101B-9397-08002B2CF9AE}" pid="96" name="x1ye=182">
    <vt:lpwstr>UhFpkVumbQ6v3DNm2oLMTFTd2vBfGiKsNQthSmnJNSGwFIRcjrC2xweJSvrr6ILM5nq58jO8npm1dUvr+HOHN2S/EsEQt8cIG1KUup7MyRrZAJqv0sfPAD5BWNpRW0sxFh+iG3RuvKk1WybGDip800FIUJNaHy2QaIBJmtPFiBSf2MKXlcdqUy5SxFx3p1nglYN0c0/LlfBqjQSKGdEq7Ru97sdhsuN9Ahf0osNHyc7n2+WbyGYhMiNik+NC+Rm</vt:lpwstr>
  </property>
  <property fmtid="{D5CDD505-2E9C-101B-9397-08002B2CF9AE}" pid="97" name="x1ye=183">
    <vt:lpwstr>liy+5g8XTtMCZ1KNSKMMm5aWYltBZP+WHhH0acIPj5fNJaNn4d4GSgZI6qSWIF7UjrIi3zNSJ8NWt7QRvBguPnQEGnkKD6///kzHwcmg3MifHG9Y2OeEjRbUlMi1Vr5ToE+o1tuKdzNk5FsnJP2md9zeoM8BC2S6WrsrFYHvegV08Hjcaug9MPeoBO+Rzrh6DJCB5LcUGkc2EEqkCZKGrFVJIfHXDbU17c67mCWYl1s4128qgYvptBRl+ZBig+k</vt:lpwstr>
  </property>
  <property fmtid="{D5CDD505-2E9C-101B-9397-08002B2CF9AE}" pid="98" name="x1ye=184">
    <vt:lpwstr>onzZ1IRAdlL4tkJTuTjjqYNKEdNnFoLqsxXbN2fEyt3qMtlo6jEBP07rvOnBn6jYRrfoS+oDuYbhlKYyNCJe8c36v62eEcX6+ICJBnf+lCZ7LFX30eNxlx9hddyxWG53OaFWaANFvq0JzZrqq6s/tczbu/sOGoi0r540G4ek7+XzmKAYQDlalmfS/ahyAUGnjq/TLQGLnc7MK+NkERjZRGVlAC4C2ZzRS4dHFhne2abPzzkYq0c6XDf48X2Bw10</vt:lpwstr>
  </property>
  <property fmtid="{D5CDD505-2E9C-101B-9397-08002B2CF9AE}" pid="99" name="x1ye=185">
    <vt:lpwstr>r0QpeKydY7dh2RqcGlConW4B30YiT30qSgXdlrqZQjRh2Ji9TUPMlzciA+Sri99oUrcTJbxPgiWPzRnjw91MDM/dWjX/Ou0UwS3udCkCloRgvi09CyT+isUU+DPzHAeGjIq0+qmqukv3T0Kbc+gK4IkdguYy4d0Y1dJB19K2y5ra+BaUN0n5JD5AjVkhi+Ny/zF1BhKdo686ckQ6EV976qnkFytfkVV1ahGL4oqZIeldtT8eaSlE7xj5+s1AKEj</vt:lpwstr>
  </property>
  <property fmtid="{D5CDD505-2E9C-101B-9397-08002B2CF9AE}" pid="100" name="x1ye=186">
    <vt:lpwstr>+Tc46Exhk7jnDHewI4krMlNjfgrS7iUJfrV5ztDI6ZIAxNfI9zTYEyJ/SYUo50MscigHP9Kj+1n+0xZXMEu3lMieLku3srWWfBHRsINyU3xRpYIeE+U/TxDMtdPewiJvHHSCUT0bRfqroBpfngca4l9t4Qnnpex75DHYXUE6KcQD/XQjxMBX35ff1L9THMKZpvXK0URqZMAYyB3WlrOGLcK/iCmL25laOFIFsazIZ94ouOsqVldGEieXqpHra4g</vt:lpwstr>
  </property>
  <property fmtid="{D5CDD505-2E9C-101B-9397-08002B2CF9AE}" pid="101" name="x1ye=187">
    <vt:lpwstr>2DjFTkAnhuGko5Tf6hbKlO5kjaDDFW7UHbq2cGhxbnCOBGY2kqNST6tsQJBXXdRpNWhMBqBYbnm8F07QASLFUfUfpogjmEEmFDPphPehJNlW9moDdQQrOqDD94dlgY3QlEK4l+13zX1vlrlkH8qihoyGsfCklc/YGJANMJy81umTxwxbxg4v9/1yzXNk6sSt8KqrqKWDYIbWqzkSsL4WLUPjWWvhNtRjPoInlWfSukC1irnT0IINr0EluAU9Nta</vt:lpwstr>
  </property>
  <property fmtid="{D5CDD505-2E9C-101B-9397-08002B2CF9AE}" pid="102" name="x1ye=188">
    <vt:lpwstr>2ZNv5Vv/rP/R1hXK/KA7/+8kIqpKlxWedBJktYT21z0PEF9LzUpTywD22gl6/01SQQFVjeI/1ICqFkEtafVTqPSr49v11TRpqHoZ+EgjSii5o8JYVX/QbpBNNrgyZygvkwxiBUruDpNU7fp8af/FG0p1kZQHB9U1vlNrtCRwQgjFrdNtyQ/UmUZM15BFo2VNuhL5bamx4q3g41cOVlapC87MEytPMddA6hGpKeZTSFrB0FIpq8qDXfRqiiAwijA</vt:lpwstr>
  </property>
  <property fmtid="{D5CDD505-2E9C-101B-9397-08002B2CF9AE}" pid="103" name="x1ye=189">
    <vt:lpwstr>i9gbDz8/VbMqyvcSZZFslNbdRhA2hqi4qBVb67sA426mtiqKTNs0+kRz2xogtOda22nQDGbs1zQif55q9+XCxfowO80E1CoSTDLExwXM1J9YV8zTuI90UqwWVjtPy+Auei9pkK3jojiqyAvJ1aj5xTbI9FDuePvrW5MJgV47aHNxmx9Qioz9r4zU5eB3p5Kj+q04bitP82WxxHIafugglpQaVDreIuIkvkseYVhLUJqLJr8i21XdT4nm0hvJ4d2</vt:lpwstr>
  </property>
  <property fmtid="{D5CDD505-2E9C-101B-9397-08002B2CF9AE}" pid="104" name="x1ye=19">
    <vt:lpwstr>j+41acXZR/pwTzYkQudKzpy24S/92Af4PCDUA92tQrg6JeZrYLybxb6yjPwyTHOZoichM6z2U3QEwuPmLghcu5HVKVoftczszesZInZ5szPwbpKHfoxuThVQQctl3m5t3IsnDXTgqmmsRLrFyVog0SKuJBtDNyiTvpNp/YrIK85C62oz2u/ZZabV5jLLL8szXVrueB8EqqplyjRSgQQn5Jhkj6CKvuYYD+72PYKewUoDbvy+DzKNfIPOc18cuYL</vt:lpwstr>
  </property>
  <property fmtid="{D5CDD505-2E9C-101B-9397-08002B2CF9AE}" pid="105" name="x1ye=190">
    <vt:lpwstr>nwirKThOvKa8rIL7NyDVMdDQZ44e1nzG5SLI4TRY1BWg3yvoHITyX+qsIIntmsVvqDBgDWD8ZF6G1T31rWghfFA4Yl87KLVUNR9ZjfgHABllVyZ2OoCCOU7ZCNNP2YpIbUUzbniOKRNRXg8BkT9UPplcE70teH3eIjJJ+Jwqdi8stqRfjxCzqGHfide0mventY+GjuNuPdtqw4s843O2FBhLnhIbtOA8Fd5Bfq2v/4hQt4xd4VUWC2Pj30ba649</vt:lpwstr>
  </property>
  <property fmtid="{D5CDD505-2E9C-101B-9397-08002B2CF9AE}" pid="106" name="x1ye=191">
    <vt:lpwstr>eUJqEyygILyqqW4m6HgAs1iEF0Zb/Gcwf2ikXEZzjQOOwachT+MX8hLIJJpum5dKIvWk2L/sSQ4Qm5q9T6VQTb4CwnXfyzsxKxsEl+jXc5IQNpVh44psykXa/M7Ra4xdV2PoBirDghb8NPCHdDuAfaNPXUkLYoy33yjM9byfWK/dWbzJJ2l3xcUKLJWDF78zLI8ynvhvU+oRsk83T9MNG/36cQG2MA7v/PT/fUg8ZkRI+FYyPAF2q4IlTbzmZMv</vt:lpwstr>
  </property>
  <property fmtid="{D5CDD505-2E9C-101B-9397-08002B2CF9AE}" pid="107" name="x1ye=192">
    <vt:lpwstr>QnH1FheKTz+lx1qI0H0SePGhVnzRAobt7KfSv2WZD7BO0xjzK6ufOccWKi/QhjrTr9XFHNNHONNuhk5yJlJ29jMo8qbVo2DC9TdFOJiz/SmbaDLY6m3pzTCnIbdAJfXsclUy4XVA9f7n6PDsFHM4ztitqqtK5EI+knXezQoCFiuh5XKN5z1/i+T2I3y8Vj6m8C1ChKcM6asa4a9uQFiKHejjQ1kdTXgJ85t/rlrdeh5bqottJN2LUac5xcH//G+</vt:lpwstr>
  </property>
  <property fmtid="{D5CDD505-2E9C-101B-9397-08002B2CF9AE}" pid="108" name="x1ye=193">
    <vt:lpwstr>SLwoyCnbaLYht5T6vgLB1RY0qDcoDhUR1d6NmILKAghFU5A4kvk6i+OZzaWgxK7AOTr5UiME9L9+aXy4aBR+CKWgO3CW4YvXyHKqWtYTSk6Arq5xFDu/MD6YSjrZI7/uKT1LLRgu58XrODp/ILLKKaR4BqvXJkhWLN5v6GXXzSJykUR8mB84N0xCELpA0Lu+b5Y8aAJrDoAm3UCjFEQVPtWjHwgiQ6qzYNLHf4T1IWg+oQZfkzRn3IEXslCtNL1</vt:lpwstr>
  </property>
  <property fmtid="{D5CDD505-2E9C-101B-9397-08002B2CF9AE}" pid="109" name="x1ye=194">
    <vt:lpwstr>US5sUlg0f3uz8vRSexw2welI4hWSyRbf4oX5hOULcLGAfnz6VVHpUZZPBdqcgEHatB/K4egl+ouAYCk18sh1vB0DlOpXhUTch1O1IbgFidJCrjhb6egkppnOXHaWiP0nW3jwCYcxCS8LBYfNDwlQ7hS/ZKhGaQ1ER5AzRp4FPsVIrpdpdflB/C7rJe+0hQZxkrCwDmShStFu9aG215363LISB+ljg89gaWpGmP4qiswNx7kyvqNSBRQB01IZ8Iv</vt:lpwstr>
  </property>
  <property fmtid="{D5CDD505-2E9C-101B-9397-08002B2CF9AE}" pid="110" name="x1ye=195">
    <vt:lpwstr>LonKW/5ki1lwopdGptVfPUa9acBfG3qkBPksCofKyGTeEnIm6JxdWMDQOl+Ttb2oYHmBdpbACqIVcqFnQxS1ZPNAD0Ac4oC0FA9SQY36jNSF6+BOlqLiqbCJ9MUZ731Gno7egll2E/IynpJwwiR+Mw63DMHgvoZJqNQcekP1Jms3316iZOiDV0zxTzqs67s0Xyms+LNhfxEZcfQcmZhS7AKEio3mNZUUQL/jxC3CZamqpY4BsGKtefIK9KYs2Yd</vt:lpwstr>
  </property>
  <property fmtid="{D5CDD505-2E9C-101B-9397-08002B2CF9AE}" pid="111" name="x1ye=196">
    <vt:lpwstr>w2z/QXaaa4CbiDyrjMkn7Fs00nK9cOZVryB0dk/TTT/l3n8exyWsovD9wMe8MsRMttwca7AJbSYMrA9SasNDIHljvaKIN2hYK4YxdafC/ifiXYnoKvykYoNxaJ/CTcrkrUDkFFtIaU9FWkFlW4Bjhcb2kEmOzSQ4bxsJK+mMUS7NpuZ/Fm+LK4NqdBfOOrJaW16jzaSm6p8bZb6U4iUxIVhEiUiwoPYgCtZXkyA1sjHv59PxFnBTYXkGOX6234B</vt:lpwstr>
  </property>
  <property fmtid="{D5CDD505-2E9C-101B-9397-08002B2CF9AE}" pid="112" name="x1ye=197">
    <vt:lpwstr>OVG+0uUNvVJ1RAqZoRY4nNW7RU1U9lYVl00nIZv8dMytcwj1vXgch7Tkrwx+2p7eDub8ceRQZDQ+fb/bLQ/ctShGhanEPhomCbQKN0V02mB8AG3dt7dQGrrcjJLfj0jgMyYYEeXPLm2xfRWcE7bRb38a1D8esE1ZmE6dfjzDNXYk/cg2r1AjVch4YmpbjOdhbtz9SCswLcRDmPYuDF9jG1sTyEEzcl1QBYzZ29XsSRLjKuSK5nxkIOHjigjT++v</vt:lpwstr>
  </property>
  <property fmtid="{D5CDD505-2E9C-101B-9397-08002B2CF9AE}" pid="113" name="x1ye=198">
    <vt:lpwstr>r5eJ+cf567W0h3gKOiysVcOY59B35dgHl3+QSgSn7udiYYHd0i+jJ2X14Wact7n9mlzDUNOSwKi882jL0Le5ALbuc4zEViqaBkBwB5D/KFRCurAhogqtRDLAlGcEMID4L3ujA2nyFIFI3Itbu2Ixmg7XM8ToHf/nfCna8oMY+sEpGmmtk+ENNQZq2a9yFFlcf2+B8K/HairRu2G8FnCRF2hDH791ztGYojK/eUc5IVAdqsoGnScqMALCWZzxoaj</vt:lpwstr>
  </property>
  <property fmtid="{D5CDD505-2E9C-101B-9397-08002B2CF9AE}" pid="114" name="x1ye=199">
    <vt:lpwstr>CN+0evjBYyJdlL9dhpb/M4+U+Zubrcp+Qb196myo12ZHbvyrgeTxDqcnjF06wM2WaLm58PR4iM7FiJ4D2kZkt48zN1DXzZih9JxqcPNZ9UN0ATQOugW/wdZuf2wTPsmtgPbI69SBnnrPQeADe55Zfsuv2DmvafUyL4YrtC9Mx0VsvcMkWA9Vo0UDzaTam0ORjRU8FiKuo1gaAnhCrnb0LR+pSSf8zLOXAOliRd/z/97qQi73qDpNnYgzJFL77DZ</vt:lpwstr>
  </property>
  <property fmtid="{D5CDD505-2E9C-101B-9397-08002B2CF9AE}" pid="115" name="x1ye=2">
    <vt:lpwstr>6tJE9EdJ+qHo5Gfcqdl2EvI9GZkgff2+QgXYVDLCj29dxHSMWp4zmpS5nqJdadsYMZtVOUgrCr0GCBG2uXGxXVtxIGAoQV7HJ/T0l8n0022emuHSFGrYzNfx4Xk5Ncqpm2iApQcuXyHOyzsCKlsHIMtJr4HArt/rI4Yg8TgD+DHnjcxwCRWYIzR4Khez7IAxUw7o4UK3U0YYMV0wLXGTsRHrRVnEOtkSXEgw4YAt8DnkcgH89V+mq1GIps6Ly3v</vt:lpwstr>
  </property>
  <property fmtid="{D5CDD505-2E9C-101B-9397-08002B2CF9AE}" pid="116" name="x1ye=20">
    <vt:lpwstr>6T7SndqNg8c/MvyCG1X7DLaDpJOR5zD7HfKzUlv5RPCT+YK49TZxcvpKfX3rxy51lbCozvAJx6uh1ECTxSTs1OVONOA+ILbfJR2ro1fIfgyBwzA+3go582Yav5xxhtZYegBT6dfHmR5nii5uGtKlYr5PfIXEe6Owqg0jl8OJRZk932+ujP39WXX519HlQyUaUIjZRxchauE/sxsIUZaWhRGR9JDClLqEn06DxCyLDbg0UIL7th/Jx9wDZ2hJpMq</vt:lpwstr>
  </property>
  <property fmtid="{D5CDD505-2E9C-101B-9397-08002B2CF9AE}" pid="117" name="x1ye=200">
    <vt:lpwstr>si5uFXb2IB/0ayKtbfaoGalwyBewHJQY6aUVF6ppgktxzftV6oOods6rWLjwRrGoS7XLYQic4MC6gStre3HQklTTBtNHKjxA6ES6IZS7xxKpnRcRZ0mnxpbASLnWck7iSMV0kNY/9SIhMwJoQBbsNH7E8mNZlsuVtpSDms1sdhr2eTwcwqCd/RNBnIb56fH/XmCTOoDSvZvBPZwGE0N3ZJdwNHf9kEzXgEtjmga02LuLcKzvJlKym+N/FJ03YoN</vt:lpwstr>
  </property>
  <property fmtid="{D5CDD505-2E9C-101B-9397-08002B2CF9AE}" pid="118" name="x1ye=201">
    <vt:lpwstr>AEEUPREFOJYgMQuTUkXPOnN64sRtLQrsz89+TBYgxzAfUprxq6zy/SPn8tmYzunAnAe0kuPllwU0q6OThJ3a0c3fc21/Gub/l3RbLJD8oSp4a45xmwNCD2+MzzKINjvELpTTkl3t9mQbcLXAqhX1BM0Zipbm+gZnWZM8PqJHRCZRAmQDC0+b9mAQZfbhGBD4JsoPbsmtzrMbImgdKynNEmV1wWXlPDYzw+jmCyvjbyGQW2rgwXJJSut/fZ3VAKR</vt:lpwstr>
  </property>
  <property fmtid="{D5CDD505-2E9C-101B-9397-08002B2CF9AE}" pid="119" name="x1ye=202">
    <vt:lpwstr>zN+uED5BTdYN8s492Faxz5o8XO/iK+5BfSFyzs/NAaJdeFvzpTnUwTWVQ6lm8zygvkMo1jjMnidaadK2Wye/SbUps2EdP81TK1KY3RCzjTwjZzmzujGbJXj7P1FuEQ40OntbJG3O8SimZKan/0W711Ded6Fqm8oF6b2/B723/8NkpDUQe6F/my+s54Kb46PrP70yPTip99qNtLsCa9w5UL9/tanb7urxstB5VEttYq/gkzAG3NZpnrhASXP6SZH</vt:lpwstr>
  </property>
  <property fmtid="{D5CDD505-2E9C-101B-9397-08002B2CF9AE}" pid="120" name="x1ye=203">
    <vt:lpwstr>NXvo0mkMeBtfFQSSEbup4CkyG7s0KwcGw2wvg46x1ulXHhqKhXsK/V6cuvmsgpyGIj7mOs3+cK3PuBgvinksXaQmcqiycgfylTW9HV0epAv0CqnIiyoTOmBRyXGafm/MXprBUyeuR/QNJG08sZ3oHZeWqOq9ib42hBQNk1uJrlS0qE+RSKwi3ozudy/LmQZoojUChv64QpgLmEw1QfabHUGXb6b5Pp5ymuek17raCmOL6thn0F1rsRdQElZfNYf</vt:lpwstr>
  </property>
  <property fmtid="{D5CDD505-2E9C-101B-9397-08002B2CF9AE}" pid="121" name="x1ye=204">
    <vt:lpwstr>W9VvQudMWihsCglQojUOdedD+3Vjb27uZWhbp7PC7IMUKi65Hr60jGZMBah96UhocYNEPAuEBz/QyeAv+dlAQumxYls9I/CpLPj8X0BxCGKIYswB0He4e8Nm9dgPMTc/efkSrsF1MfO9qAzhcHfMBp4F1tXaNWGot5wtjuO44Qeke2Pq4HNtkJQtom+2Gbb4Cg3Gy+Y9YcoW9i+Z8iPUqOJ+fBQuG4zIycR0PkSpk6+FtaUCjr8vKbpuNjspHYi</vt:lpwstr>
  </property>
  <property fmtid="{D5CDD505-2E9C-101B-9397-08002B2CF9AE}" pid="122" name="x1ye=205">
    <vt:lpwstr>kzLu6ct9Nt/ED3JcYU7rq9rBy9KsPo3rmuyYZBbHdsdBw9caOEh3tGxhe1kbk//sexL5Rv3PR7CDqt2vWovgR86thVuIidCLXC5u7b7f7qoDsffrBsKUlK0uhvHcGDTf/8akISXTBYe5bD4EJ+b0hYQKJB4suKW87M35kK4SkxSbLnmOGOrSHCka86ssgyefr5bI9XuQH3Gpvnj3KveMH0iOgvaP72losXb15X/HSQBb4gz/NxjEGFhcfICikaF</vt:lpwstr>
  </property>
  <property fmtid="{D5CDD505-2E9C-101B-9397-08002B2CF9AE}" pid="123" name="x1ye=206">
    <vt:lpwstr>eoftF/6feGQ0aQMcrLYTcT3mnXquQPYlFySRs0699+mLdPanco1Y736oZFTtNrKylkf3HEzNVY2Sw14zEZHc99gSg/bme/zo0uMJcVTiWd1tTzwXRrB4lda+Qvzk580suNX0RKe2aUOZ2NP5Zuri0s+y6+zJB/VjZ1QfAc/ix+gZlQDpXJYHtqMuW4N6vHEwc8nkAZ26FZqEL8hMVqGY0lo6mDzhRGT3/rRAKxA6uTHdD279cMa8Ezv/z1MZ4bZ</vt:lpwstr>
  </property>
  <property fmtid="{D5CDD505-2E9C-101B-9397-08002B2CF9AE}" pid="124" name="x1ye=207">
    <vt:lpwstr>0psu68/i/DcmLprwIYzTV/O2cA3cXRoCq0M3U22JC08zMzhIGCy4Wv1vLf2DsNf8NnM5usLc6pQVaztMjqtQIi5IQsWwIu8WDowagTFa1jMixpi9i1R+lAJ1qK/GjeWRuM2xwtUEtgC9WDXrtfGazlGSs7MnQhMZqYue+d9CLCAA6TTdv5Jed7IglYIPoHZxGB538UFsqIWMDvQXF6Rd2r56PugeYOGHtFUIviiMUY7d21x9O0YNvYOrtc+2dmb</vt:lpwstr>
  </property>
  <property fmtid="{D5CDD505-2E9C-101B-9397-08002B2CF9AE}" pid="125" name="x1ye=208">
    <vt:lpwstr>cRhZmvEhlDBvBpRohhD+ARu78aIvJtbs3Q5xp5Nhj/NFWwcLscK/jg+FvjIaX9/05rMDwmoeXGw7GieZHV1cPZh8KekLUG9XrU9ePMe3YzeKYNQ1HQ2k4/AnkGmE4CvxO63vQSFpqIc3sUkNb5lvhmmn2m8rIpgRN+TM830mGmkWT7tIUCQyAFUj302ZpjXBDrFv0nbas9ui4yOMgBqK8e5ligCaQ05IJO9C3Wz9f9E830/16c1NDRpJd1rPRZ+</vt:lpwstr>
  </property>
  <property fmtid="{D5CDD505-2E9C-101B-9397-08002B2CF9AE}" pid="126" name="x1ye=209">
    <vt:lpwstr>pE1pCcRAa1KjXO0AZHrSxUC3+EvMv1YW4S/QvM7iLBgZXTskT6n/5FG2/rY4e7EsrZULpys7y7hwRZvcizb0W2jgY1y7BGXxMZmkLt0zHixprTts3k/bpx0lVRj14WAu7Ie/HgapvdeAiKThYfHy/SQ6mYPPO3lWtwQWwoWGO/Tn0rS6pBFDlIj+0SaTtFeKf9gzX44dkX20S96cblaSGfrTuVDoDhCzl6cTpoAyB5rZfm/aEzQY85p9f9p2QVI</vt:lpwstr>
  </property>
  <property fmtid="{D5CDD505-2E9C-101B-9397-08002B2CF9AE}" pid="127" name="x1ye=21">
    <vt:lpwstr>PVPcR5Hv5Dwcb57IraUBgkhhc6CkCGanwjnWeKfH4hOBQPOvj8eFV+GTLlCAMmTZ46/Opc2xdp1YC+hI/O1yJfQ5ObA7Xv64jLPRBeEnQM4NXqir6GcZUx4zlt5yDp9wOsjCHECJ7X5DBVVIufcWL8GFTI9v8npJafr5ojiSNH3uhqYoK/vbtLN8kT8tnTx2mlbSI2PUFQzM+S1BZ4MrBdZk36JC+IIhIBj8PvnmgdFU4e5/FxDimj7lPF74g0y</vt:lpwstr>
  </property>
  <property fmtid="{D5CDD505-2E9C-101B-9397-08002B2CF9AE}" pid="128" name="x1ye=210">
    <vt:lpwstr>IUQTAdefMGVHJb9Z0rl8t7tU+ULLUUzjYmT6cISwGxMYceaasfDq8toYdD5Emk6i2k2lF5E2yQ/U/6uX287mDFDOCyOLHApHTD3wSha0ThOGdHdaJbpT0/KfevicBBKnuUKdMry2DTD7dCMPTWDC054D/MIiaEE9vLUf3EkujLHLwgK9ue8txm4UsjwjatOQE5XbcVLml5rSyTtmYQmmvNY5iV1ht+3urpeOfhYhhRHPr479o0ChAvSeyIRbk/8</vt:lpwstr>
  </property>
  <property fmtid="{D5CDD505-2E9C-101B-9397-08002B2CF9AE}" pid="129" name="x1ye=211">
    <vt:lpwstr>+KWufMVW10O1R6UXd1Nf5pAIffq4GQNrBDDqBPdY6n7esqSw40dUywERlaUCKHxGUqSQ2UoMo/KvBLtBekjInOSHqGE9EBguxbmx5NhAacf3aByc6RDez+RmnyemZt2jWJYWzchWU1/qTxZ3hV+1jMlJuZifbQaMSHwF564S3EReZ8rl4RppDrtcdsgiacxL7T77ffV46YpajnNsadpS9ZblQE9YF9uqS+fwg+/bI7jm6mJ5R4E/WumfBkWqo4x</vt:lpwstr>
  </property>
  <property fmtid="{D5CDD505-2E9C-101B-9397-08002B2CF9AE}" pid="130" name="x1ye=212">
    <vt:lpwstr>tG3ybzjn+7TTlqvHsd2Gl/nI8Tdin59hILuOcCi1VOx+VbGX1fgABLvGv/FMD4RdqxbGmeb4bHAoz1Mj6C+YV3RwgbVALVPq9eQHAcro9M+suN9DUU7wfZUmSyfECsTugKz0SnFHU5jbVoYjWJbM6UMECLYuxqcssEsAd5jHeuzvtZp+3ZXGrzghx9iyJio8IqRRMtgtvqO/9GwyeszI7N0n/QfBwz6RNbhi9adVyzEALhCkfQ3vUv3avtewf5E</vt:lpwstr>
  </property>
  <property fmtid="{D5CDD505-2E9C-101B-9397-08002B2CF9AE}" pid="131" name="x1ye=213">
    <vt:lpwstr>GrD3A9tk3Q+OLVMk3WFlVnpLCJ/EdYAT/R7BfHME2RMEr2lkCL44yYPsRzxcyb+zkf0F9ai6TOL5HiaQ+uUlbSsjI2cjVVVjs/r7hdfiZ/zi6qdJ99bvf+VJUUz/UKAj+zA7T8KH18T7OqOW7lrv9EidBx3rJBvuThE+k+9kMd3GKpRnUtx++MTjkxa3BO3s86rBbFYegROYqZzU02blAAUeIv0Wj7jIcptKmuFlrD44vbsf4CbUS6NrimFJ9nY</vt:lpwstr>
  </property>
  <property fmtid="{D5CDD505-2E9C-101B-9397-08002B2CF9AE}" pid="132" name="x1ye=214">
    <vt:lpwstr>t9OEapgmdrIq2vfr1M+0tWtJpuwJ/2UOQepogfbg9Q1OinNN7ML/BcI5gfkvw+N2jQP/XWQsrLtMdVWCDQgOjKKJZkgSjKDuX7eryTKCfkGrw5f3A579egdRL5k2XfBKSVSac+3AYh5QrODOHWKoH+nz0pTq9dSolcjpjn37QxTwlC+VBidshpS9cs4PpPkpPEWenmg0gPXERJ3Alludwq3XKEDpDxHulf/yCN7GhmtBy2n2B/vDm5aQy1XRAIz</vt:lpwstr>
  </property>
  <property fmtid="{D5CDD505-2E9C-101B-9397-08002B2CF9AE}" pid="133" name="x1ye=215">
    <vt:lpwstr>DwEM6yhRn4p9HMWvc/w/Vo4ASS7e7tMzQIocUk+4w/vGKOZGH75WP992c7hDHezDV4O0O+bpQmIk6VxLsIsEVOfbYfq/V9HsnRMgJhuYw5gQr9u9RDo7beqP/5QVxn4IihLkQNt8tM2tyT2Sbxpk4b3B8WpxnmVfM+R98t6wblxLHMHtHh2UxiUZvmNHF/9ZEpFidDB8+cqW5B+7tj1e6ugQ7u7Z6lb9plAWgFVyJ4QyuWYIbx2I2Xzc43WUDXY</vt:lpwstr>
  </property>
  <property fmtid="{D5CDD505-2E9C-101B-9397-08002B2CF9AE}" pid="134" name="x1ye=216">
    <vt:lpwstr>Ni6LJbQDFfJiFuWerTv13BZs90MfBGBt5ocDlcqBCAgHME7aP0/1yG0vMXhK9jxTDLTFX7aaeYLJy2wMcCuvPqIpeMvxLoNW4+8aDYhl8P5m3eVhXapLfCGoiAPECX5ZHOUA8+W5RA/CuOBJpRh/fcuqLc79SCpAkLrjLo0JijRSRxFMGiHzsA9xQWYi7i8U3oIgnQ2GY+QJLJkfEO6B6WxXT9QTsUN0gFUAsGz+Nhp3CyIfraY131q/szW9fUn</vt:lpwstr>
  </property>
  <property fmtid="{D5CDD505-2E9C-101B-9397-08002B2CF9AE}" pid="135" name="x1ye=217">
    <vt:lpwstr>4uZ+d/xYCIMjp1iirbsEOnKuMnQDbo+mAt4gedeVu+fFQuyi0s+9wiwtTguXJOZk3ZSP4bvSR9b4mIyfCUg3Uw8Ngd/Xa9UHBXmj0Z/8BhMucEiGEJu+FxUqa9JWEpoBuc7MkA8s1znj6qZ07eXADLo9/nsieo470vlkzwsoEDQKluV2kU+fvMI32oVzIgMbG8VeuKl4w7GUrbTzpRMiaqfM43lirP/z5MRgL97/QuGDbbUm0omxW+sNNrFdXHu</vt:lpwstr>
  </property>
  <property fmtid="{D5CDD505-2E9C-101B-9397-08002B2CF9AE}" pid="136" name="x1ye=218">
    <vt:lpwstr>n9gWNvICty+5QRq6g9tgaSZJytr8Rgqxt7FUf6AWTouwTwxoKfbHY9BiJ8EcoKpS5wZHruIDYvfvSnqrb6I4VzO/vpvqymgWBJwsIQhYRfwHQuousPjR46xGz7zpQCkwDKRLSfh9Vf5nvV0T35InONbJbyMAKITxHCyk/rHSttc48ovNd7XiVDuDERqJ4NllOHvzHQtPPwedOABdUXm7OweWOVbz8wA1eIjOllUnMrp8IhxQ4Xy6XS/AYZJzR5R</vt:lpwstr>
  </property>
  <property fmtid="{D5CDD505-2E9C-101B-9397-08002B2CF9AE}" pid="137" name="x1ye=219">
    <vt:lpwstr>27XFn+k9ZsW1/xMeAjnp0JdHsVUq0iAmhckhsEm3XbnV/PNfuPrdwherQmntWtIOT30cuCZgaXTQW9Grw5XJZ+ivN9AfEvE91and+WKt3c9JlYOXI9h810FpqQ2o+fDbddz+/7exSIugP/KziJZKKI1O/e9lOu0f37QNX6xqVXzjXI+1mMlOeORxmRCT7NuSWfCdnotE0oPG8n2Nc4mHPDm43XnqaepVm6WZGMQ+tsz8+zfKh3ou3EshM5MniO+</vt:lpwstr>
  </property>
  <property fmtid="{D5CDD505-2E9C-101B-9397-08002B2CF9AE}" pid="138" name="x1ye=22">
    <vt:lpwstr>rYl71Sspf2yH8L9vT8SW2oIveqNS92uQkYr/laWiyaueh2LJWGF+HUyBcEOISnt8SBIPYFtoFAviljwyo+hI1/y5sx1T79elLZRSLBVCa4FbkmAsMQHsOS6ufMaDjxZb8BZRL8QNeXcHbNsWgTPcBD2CEQVjyjSf83fDpM7wi9Kkx+Da6R+w5JVOEdryVcRVROOi8vigp/QAIg6C3MwN/xFDjlE0qjSSCTKXEASbEfP4gZf+S77vMdQKiJU0VPu</vt:lpwstr>
  </property>
  <property fmtid="{D5CDD505-2E9C-101B-9397-08002B2CF9AE}" pid="139" name="x1ye=220">
    <vt:lpwstr>6ofWOFftH16JP2TrN7Cnv6h1kItBvMELOPTiYQUPT2BbycVnr9iaGKJgwKB5YpExLnOh+vgHw3J4pqGh+HN9RN+CUtf5rpGkN47BAp/KdXw3Hc+InafcWQcY6HNzSBv+X9YkyyYgKiJCojlXIXzfr308NK6ZKUrkQKf9FXgi+HBtjq+SWHl4dLS/KU8/sw9hrufedC/ns6mDwICzJeh9+13vXd8BCjs8/af4gkCB2k0cU4gtfxRX/4VaimK9GOj</vt:lpwstr>
  </property>
  <property fmtid="{D5CDD505-2E9C-101B-9397-08002B2CF9AE}" pid="140" name="x1ye=221">
    <vt:lpwstr>dF/MHPdZX4vPhwZf00Ku3V0ydKG7uE7EqV2HNFkCjYoFj6CYLs8lF70+fQ1TBbRRZys5zuSr26ik4ow4EBjrxFsfHgAdrPRgq0A38hfZvP3rPQSFgvi+HOXrFz6iyIM0Plk0X9DBIXFu27qzlO0EOWc/rTmYw23KXj5YapY6oX1p73bWA+Z/2dJ81atlPrFgQPs/+Mww3KQXGCPtQ1zW/XHvUMiaN7WWaVU2mXisVR9VQkz5dLnEUn2GGkFp1Bd</vt:lpwstr>
  </property>
  <property fmtid="{D5CDD505-2E9C-101B-9397-08002B2CF9AE}" pid="141" name="x1ye=222">
    <vt:lpwstr>kswewNA2As0AXy6AddaJCDtJZjLFd95Nzz0vV1tFb+xSrNqvsRAQqHiBV+9kEe9C/FLBBCIBKoGA2zINs3wWedpXFgEmYvaagMI2T082ku8S3sMDncL95/O6DOvu/Wi2y6s9s4vI/zRD7PH8KmxraVkQRq+4XiGbGLrqcgw1AUavE68O/5vjuKdSOoofBVTBeCAGJCZUc10noxlCJYjyKp+m1e9A7/oQU8ThzDLpK60RF0T8xNS3KW3ldvU7GQg</vt:lpwstr>
  </property>
  <property fmtid="{D5CDD505-2E9C-101B-9397-08002B2CF9AE}" pid="142" name="x1ye=223">
    <vt:lpwstr>ZGMVWCfofYHBKTPWUvEWacY39A8hZy7MOuqZbUfpT12H7CXu7bt5sP4/D17H0+OEzKtFKMb4rUyw/xb3sho4aQbqvOwdJmUlSPHvMFRxQ5F4c4G2Q+8euaGxHldenYKnHBgf6ZulJQ5dDanuaJ++lEqCLWl5eOwWihMzAh58O6QnpKB3M46reY+R4Sgm1x+lQ5ZYKj/N9+Jbtf0Iqt3wR20upVRCd4/C+McpiuEpUBrrq4zsQ/dtw0FMOURcqBn</vt:lpwstr>
  </property>
  <property fmtid="{D5CDD505-2E9C-101B-9397-08002B2CF9AE}" pid="143" name="x1ye=224">
    <vt:lpwstr>yaxbfYKl/QzLkh4Bf0FrS7l7rtZXvVpjbpVKwbUI/221NibMsvcU1zp9QOSlaNb3oaoWWj7B8Kyh5/K5Pv3cyHPJvwEmTUvYG8BQwxX7It+sotBm71GMaRB7ZGlbaqaqKGtjLxvuDH656DDch06ZK3ASz8KB1X0b66MN5EXnX/WHZv1vYMD1PF35ojDoXeWTQe2PlAgs+GbTxTZrQ3AD2/xO7PFWWtlPfYMSj8YQ2fMi3ezLmR5LAdDraHgWzY8</vt:lpwstr>
  </property>
  <property fmtid="{D5CDD505-2E9C-101B-9397-08002B2CF9AE}" pid="144" name="x1ye=225">
    <vt:lpwstr>LShALgKCuY80uXFaXOcmEuR9/39MvgOEdHL3jfBIVN0bgmDa4k9/mONRoNZBwxBAGcVeaZc2RdAhrKeCfsdIpp5myP6XmD7g1a8h1ZemZ/UbDDbM/zPUejcn1x8K/6ZiD5lcf3H4Yi+tM4dVgdjGKU3AG8FXOAAQDl/WoaVTjFpG5By9Y9sfBk8cfl8PrnCYbepvjvUSxUjT4xtBJZoHKRcOkyHNy/fBC5xjlOFr4i1pU4IBmybEj8EGDElI5sY</vt:lpwstr>
  </property>
  <property fmtid="{D5CDD505-2E9C-101B-9397-08002B2CF9AE}" pid="145" name="x1ye=226">
    <vt:lpwstr>QnBsfM6nvMjoBg5t2ZzvYsBWHF3qWBBdxmLj+5lHQTIYpynxcSRxa8XVapBnTabmF/8SuLPKwRvW79JMJaM0DG6sAp5e+u92Su6YMO1w+KiJZvt37JxXaThNMIRaS1xuhJGXYBcWpPmAEo/xw7hePz3LRbx3tqWDLCvaPtXpYNFdMC7u6iArexqmltdrlBEHKhTk37l/Pf+QtaUCU7bmqQq8ptpD319Ml5ugpN2kNVhWxCSZvaN47lHDPFvU5vv</vt:lpwstr>
  </property>
  <property fmtid="{D5CDD505-2E9C-101B-9397-08002B2CF9AE}" pid="146" name="x1ye=227">
    <vt:lpwstr>Jyw4YaALu0OGQKg/BcPR/2nt97FJws81LmBOrYsXDA2ylgEviTVeKWhdixozV9Hm0XU86gJmbT8AENoldxT9ro6Gw2zAxayyfsQa7frNU6hFbJpEXV1TwPw+Kjj1xu/0kn4ODji5A2QDPq7sjVlLIbhbTbi4CPKpnHvD6B9+inLW04RDopaUNi1iEPjNVK2Ai90+e7y7XLYWTNNV1iuJawoLCvRWeeiQLyJLyJL7QTsYxQWTU+JHbNNFGlafxoZ</vt:lpwstr>
  </property>
  <property fmtid="{D5CDD505-2E9C-101B-9397-08002B2CF9AE}" pid="147" name="x1ye=228">
    <vt:lpwstr>EVwTSfBVi9bC4OIpf69HPjkJ9Eg8wuX044uN98os1HFhxwY/lqffelRe8QJ0QQNA16qL6PsxufQT1R/nvhD+NKSLBT7xb3z1mSmHjl0uzeMTmmy96WBxLEV5WgCfzdDgLG4r8hniQqEQQxUeBlEma4Gb83aalAFrLMp2FtBGbGNixM8kB/jdJ1FWay3KYfzLQjhjICAdzZwvQF6LvgPyibcVP3hkGft1W7xOGMu4XTaXE6iJi2RdwQjm/x+s924</vt:lpwstr>
  </property>
  <property fmtid="{D5CDD505-2E9C-101B-9397-08002B2CF9AE}" pid="148" name="x1ye=229">
    <vt:lpwstr>l3frTISZJjYrxez4lrVRBAajI9sXjUa0EJCRHckzookIJBFuljKNTRl/MqcxRlyMhrOEX3ds+fuM+nyo/JluGiptBYaRyKQINY7yW+fBG0KeUi2J4/7jI5x1bX6nMXUWFO2BHODzgyE34hfsNQ444YRXrtDXuKwUflELwMwyiSwCzvXuIEeL6MpYq3PcsBFNvPDBAM70jpOxwLnbfhuXNA/eJzPCc+eKyE5B08z0bMTDsXrLChnH4pLlzPO01T8</vt:lpwstr>
  </property>
  <property fmtid="{D5CDD505-2E9C-101B-9397-08002B2CF9AE}" pid="149" name="x1ye=23">
    <vt:lpwstr>75kyJN1pZdPqAKPP/HEGofuSwsbmyt3c7VA+8NquOG8m5kwShvZC5EwIigrsU36nIwkRO4RnGeR9CuR0mO0dpwt8a6Ob8km1P4bRwXGP7l35+bz6rF7fkEqAzj9sXdPPmkUPOsQQflFCE8b/PSmh+mRWm15C+ZX2O6ZJK4wRMmRsXIHO3eZbWx4qsLw+duWT20I/QCWeAuTcEDy38QEUCDqGzvnfvz3dgHvxyirbYULKGIK7/DSxy2AFvqK9Nd8</vt:lpwstr>
  </property>
  <property fmtid="{D5CDD505-2E9C-101B-9397-08002B2CF9AE}" pid="150" name="x1ye=230">
    <vt:lpwstr>tpu8qK98+MarQtKeJOLWuTaaCmSczy7oKrIdx/VFZ5B5cbbtlebwnWKUeLKFTWhSNu8+hUj8cC7/wyuCc1/FnpzQrA1Po19Eyz7pQ6tcjJgW+mfVwo681TpimBrWKtylF0VPBnVafA1Sf5izCtv/aUMCO1Ak1gU8lGMnwdnlPHqTG44oQOQaQDS0klu7oR34NF+bn3BrGgQ8Ijk+lUcqWzS93sJUK5ibagOEVFWFX8qgfORzrJkukd42dV7EeLt</vt:lpwstr>
  </property>
  <property fmtid="{D5CDD505-2E9C-101B-9397-08002B2CF9AE}" pid="151" name="x1ye=231">
    <vt:lpwstr>hEIfX5YPbp3s1sd8aN+XmGfesFsnui7ucnK0h7D5l2aIu/cUZxfwEyCLQOoqxae3MycwgqwC/6fUIYgnz0pKUQuFhEZZYCQvxRe8cOHpZOWOgGb21fvyVz38VrFkJfKxTQWzB6d5U9SAYOFqwaLrlDxgH2XPBUmba8D3BV+8G1glPWuDNQGLB5ZHRZV1+GBMyRRUj7W1TKQGlZ4WwIpIbFz9AiIcNldPghzI2Wj7OYPbEB9ANqlb2dvC3mRRskH</vt:lpwstr>
  </property>
  <property fmtid="{D5CDD505-2E9C-101B-9397-08002B2CF9AE}" pid="152" name="x1ye=232">
    <vt:lpwstr>jrzw1xaRxkboDFBPf8s74shu/S4ZuWIO7bku1kIQrc/3Q503vHe4V1OYIj3NKytDOg2D5Oay42cXZKXMU9ksTagohnK/u6a8SdYD50XUIPPTqLs+iCzTiq7j+oQUqN81CYoPC2Td14+C78pWLH03VDsTC3RbfqGg0MRHuj+/RAcZq+tieKG/Ez92NUmf5UgtTebDdPTzNQoQvg5+Qp0IBSbHYiG7/HRxRrsa/bbBJ/8B4wyPhKxPR0GXYPcqCJA</vt:lpwstr>
  </property>
  <property fmtid="{D5CDD505-2E9C-101B-9397-08002B2CF9AE}" pid="153" name="x1ye=233">
    <vt:lpwstr>iQtMpHpONHLFzyGPRi2WhxkneIPnZXUPYkvH8iTBBror08zC8MjeKY4+mttWs3TZpofTgRElqCv22aM8zZWK2B9qdSecf44zQFyYtAs22wzU3TuA/ZiJgFqXeebxpue8KdttSkva8AFtNsdlmXH/jwi3OQEWygsplsbbhi1jkeqhDkAobIlxRiyZtkCnEOHrqKwxoeXI+fF17h2OTedlqT9kU0me3f6mahB6y/eioH+gPmCA8JR0SleAgfD85G6</vt:lpwstr>
  </property>
  <property fmtid="{D5CDD505-2E9C-101B-9397-08002B2CF9AE}" pid="154" name="x1ye=234">
    <vt:lpwstr>hQ3JcOtW3IHakAhR65jmWsMDPl/r68mB6nTDQtOvWmJ4cI/6qV8xN1WfNuBGJM9YQWh+OrnPQUJL/pzCcmEcKCIsbLQzmUHeU/HvVE7n2NJOp+T8voVxWMTrKePfFt1Xq9SH7TekTeR1NZL69R+4Bue5tf/N+CAIoPMlmUC+fPhZwF4za+IXopjYq4WWH/oxlWNqVHBFXIoeWLLgDz7Qgid75Uo50tTkKjMf+SdfYtdK1x6NG+6+AuP5ayZ++MH</vt:lpwstr>
  </property>
  <property fmtid="{D5CDD505-2E9C-101B-9397-08002B2CF9AE}" pid="155" name="x1ye=235">
    <vt:lpwstr>iL+oHX1hDda69ngCqNJLQfaEVSkh4D/verYodU0/vy8kVlR731WkeqMdS3E9pnvgvbNqw6wTGafShVkCE2TqLO1gdNyO6orkwbms2zyYSIqvkWkmDftjqbtchuKmQybDIapqPHlsccyW7c0Kzx/T8uo+64JvX/GroqucYPXqoNN+wXUYM9I8u/SoQClizEJMFbWHRMJI24au19ByiVaCXU78tuKdjA4XB7V2HLZ7MXXjPpHp44fJQz92TwHcgIi</vt:lpwstr>
  </property>
  <property fmtid="{D5CDD505-2E9C-101B-9397-08002B2CF9AE}" pid="156" name="x1ye=236">
    <vt:lpwstr>lfpKqIGPpsdnQ1YkIMRauBsfOgbjJCM6ccrS8puRjPGsJ1/VJ8ivXaflPyliXWMw43A/x6lF1THxSLRE/i+NmBZfilRFvhMRaQgG96GGfBIGw3IJ9DW2TFsSUrP7Q/ZOm75/+SrIpFUDTzVikR2JmcNvh89i+HFQjOErGtKjlNcnKD04QT0dqYGIEj3PSyarItECm+nFc7DkoGcyFUsZExKBGV3dAwy4Fk1/HCZZ2yTz1uOFtbTaD1A1zKUT8HB</vt:lpwstr>
  </property>
  <property fmtid="{D5CDD505-2E9C-101B-9397-08002B2CF9AE}" pid="157" name="x1ye=237">
    <vt:lpwstr>LCLdOwFOaCvUHAYXFJiVa0iT97fzrJwgEMV/Jzrk35y4OMXKZnn+QVoJXMUPIzJw51N0ellFOrL6Xm+omoTyynqNhRBW+tzwtVM/p/Xr2Xrgv0MXyAQ0XZyCzJRTjX7Sx1EAIlfNLbivsedPHJaHjIGZNQWeN5nam4yAY+f9QGa0eJ6/1ARi8w3WSj9LOTi5WmW7p0Ij5omAgAbBXsq/lqVCcNgucHKyLH7TP1qvRepj1bR+XADxLwSJzFvFZws</vt:lpwstr>
  </property>
  <property fmtid="{D5CDD505-2E9C-101B-9397-08002B2CF9AE}" pid="158" name="x1ye=238">
    <vt:lpwstr>hH3XhCO7qhMUBviYsvpNHDCsy1O40r0N5P6xlWNxKMX6x8wsSPOWk/tXi8+zWjN2BpNXEmuroi5/WdBvCY3jBTeK1WS/vajiYObI2guUeUJLsyQ/7hTWQ43yIq68Y9abqR4x6XZ+cqN1ljcQ+vgQyTLK8oFvYvUImvwwGSTue+pV0WLqJupFogeqqg3MqYe7PT+SQ+OfXT0RtYNF1OJj6J59/MIP9eDle8hqix3om2OXjwvDai1QbNfCTvy8XSI</vt:lpwstr>
  </property>
  <property fmtid="{D5CDD505-2E9C-101B-9397-08002B2CF9AE}" pid="159" name="x1ye=239">
    <vt:lpwstr>bd1nq8KowUpXUfspaxrZwm/TNiepMo9j/dV16UhBI7L2U//+ZLLtLxTummKRrP8GKO5YfD8KJ2unLB/WQOWS8U2uEuHRlSDINnIbktgGnfcYFG57sCb4KtcsqBS6/l/pSEcj+CdeRqqNUqEXIZK6s8YFdejVVGp1TMB/gwyvDovPZqWhokyA0eJC+wqc8Zz+LOxWo1kSUHi7UO0fX3BxWqt03lD/5Dph2htC7qb68/gFP3JS61UtMKAd/Wz0KTm</vt:lpwstr>
  </property>
  <property fmtid="{D5CDD505-2E9C-101B-9397-08002B2CF9AE}" pid="160" name="x1ye=24">
    <vt:lpwstr>NsxVhzqqUGteKLqYZffhD/uLBTUR1J+nS7Xu80E/FwRKkGOQnPId+pBXg6Ar4LZK8RXzR0znnyeCp8egQgLADhUinRsefoL0jrDy+wZbBxOcwvdqMnXlsCY+KNDr6NkyWi9IhQxL26/CYoFsfAKjhMAV2agsgwsTjAZgl2sJovjr67ShSGHuHb1JzOK+Omxk89kvGUueTnZSIqvTwrDVFIvHMsTaYzn2IPrqzCpKz8UEVvwRbHpeIpJaRJAoP+2</vt:lpwstr>
  </property>
  <property fmtid="{D5CDD505-2E9C-101B-9397-08002B2CF9AE}" pid="161" name="x1ye=240">
    <vt:lpwstr>AfFPRXUgEM/p2WlyipqUR6DztJwWYM223oEp3a52p08CxY9ONVGvsIStgrLf/1U2B7haX5xQQpVWr2Bp9t3wKU6TNKwyajc/l2GnbNdknZWwYYU5zY3B8PwWnZgdOlh+cJB0tN0hlkC4FL+7oJH7PICcX79TxHH42QUIcyvPFdNFdrwLPRLoPigi+Ujf93fsdd38CQMvFs1mcKi4aEfunUMoXePOD6gHddSfLAbcqkF10lkPXl3lt326+IODBYJ</vt:lpwstr>
  </property>
  <property fmtid="{D5CDD505-2E9C-101B-9397-08002B2CF9AE}" pid="162" name="x1ye=241">
    <vt:lpwstr>MrJmQ4t7QJHqfvgVBmhUr8Ux1VchSBetjzS00xaxJZrepJVltX4nc4/4dgWce2n67jWJewEVtQD97cqDiWpnWaX0W+X5S3hSs7pvpi2N31dvPH3i/ycUXdAhjIHFBZ1KcFH3oaJMw4VPJdUB5OWX56DucIFujbxYKz/Tuz3c1yG8idKWTstOIW5W/CI9zL0TFeFmZUMFJdblFfrSp6yFoLGWN1qWC4pZkOvE72YeZZKL2pD/RaQhRcek5jad3XB</vt:lpwstr>
  </property>
  <property fmtid="{D5CDD505-2E9C-101B-9397-08002B2CF9AE}" pid="163" name="x1ye=242">
    <vt:lpwstr>Rv7knT9yCmDIN3Y/WTujpK8RkOnbdBFXLTp+e0mCv2TFhLxfP9d3hDD0igOmd8R2eUfh+D7MvbKSSELuMTi9cwthrsAyKuFxTzy3KPII6vn71ilGqhGllCjAUfz/ugsX/bn7dsATaQlC7PP2oJWiQ1FkN/m2CX8bXjf22B/ig/eUzgPADkiy4uQNiVj/F2fMw4TuI168ujAIW7cBFMDcscdFO+cMZmZ1r0bt8VhvX9v4L0VPz6ESzqMtz2OKjLb</vt:lpwstr>
  </property>
  <property fmtid="{D5CDD505-2E9C-101B-9397-08002B2CF9AE}" pid="164" name="x1ye=243">
    <vt:lpwstr>J3anbsKfioR7gQ0ZePTImgHRHKi0HHSxrA/STdudLpL8W4cPZJCiLtdiooJ1+4hmSsNvH52KETvVV5xO69N2oI4RYcfNtLUXAKlstWt+5d1resIF/PtLmtryR5deZ2xWG5k5BCYiwV9vtg5Otw7JG1pVdU0D6PouIy61ZWoiiACOEpnWxRKNYmhVnTv5RCjd495Fqm+g5072Q4ladZJlM5QC6tH9My2YQ+GIn9SNRZWr23HUYtg/lmBl0/Pqq9X</vt:lpwstr>
  </property>
  <property fmtid="{D5CDD505-2E9C-101B-9397-08002B2CF9AE}" pid="165" name="x1ye=244">
    <vt:lpwstr>mDESyXcCoL6TMOhCEsGCFUalEbVuSD5V5ncYWlOSZU2tVVSWsh97Y0BbFOkr9XkLpV+eMbkWy9pLM96iAOYfAltIRap0D3NzmA7uPMjxZ1S5X3CRNcnNTOyHTAscWOi5S3U4z3zow8sHLDi35DSZrlxBAV+LWa+URkxZleXtKS8MV7KDjugjGeImQT6EWtny+fOQ2m00fj6Sr8JGNbSYU0Gk+bkPACT9Anzv7WQCSN53BsMPPvzMSz/lot7A0M9</vt:lpwstr>
  </property>
  <property fmtid="{D5CDD505-2E9C-101B-9397-08002B2CF9AE}" pid="166" name="x1ye=245">
    <vt:lpwstr>PY7ysXDylrGjQJQ8ixlgj5kAXsJc531dibSNsqhmoJM76zheotb/Z5F22NX5r0ftFI9R5qUIKqA9tZPFhJPDLYaPK8mZN1Eks96yHmkga9vB658FgQCOthYtyFSaLacSBiWYNbBwASJoZLAhP47ZqORvs1xpT3bspNnn17mAGrRlHWhPjxxsOZsCybVGn9GUXFYWXTZuAZyYHikupJJ8P0tDA2BtK3TSwl7z0gVFAeX6dPSA4hzp6Z+88m7EkBu</vt:lpwstr>
  </property>
  <property fmtid="{D5CDD505-2E9C-101B-9397-08002B2CF9AE}" pid="167" name="x1ye=246">
    <vt:lpwstr>QI/MJb6sJK4hsOG6gAxrj3U/w2UuR4oAXK15Fam1OtSQfk3Q+uOwD8me3jzv8ftbR5G4hSDIls7i2E9Q0RxW1TrYtB4Su3LgVWeiAnBnPmNQWzSItYXLp+zeArNtCnR4h0FvmPhqmcb5fvSI3UjVU1dk3SKPeK2mw5aDYwgmgD85YQvQtwypQp88UF0c2MxhtMzind1FiHRxO46umiFoUlnuEOEeAnMWu/EUimudB8DF+vODXhwdehHqzUyzako</vt:lpwstr>
  </property>
  <property fmtid="{D5CDD505-2E9C-101B-9397-08002B2CF9AE}" pid="168" name="x1ye=247">
    <vt:lpwstr>UC7mf2roPn8lcy3K/pSFEdMkOD4pZWx+eCuXhRlMwJy7J8MpgZTOZYYupdc/TMY4Dj53+aniFKkwwFFUUBiEkexi+k8whhX1ENP7/CS06US4SLbe3CNBN3edwIQnkT4BQW0Ir1boZqOR32ptVjNgySb3YuL+lOnPFbcuiIXiCN1HZEDDGlW2B++6nMnGld7ds/iR564EBBjZ/FV8lkI58RE1hktxQKERZBY+XjpUQZrd9mghMYoo2HkTUWqMH0d</vt:lpwstr>
  </property>
  <property fmtid="{D5CDD505-2E9C-101B-9397-08002B2CF9AE}" pid="169" name="x1ye=248">
    <vt:lpwstr>lzDZQHeqHxBBns2rMHcvDLdaYXgDmCWLTlT/suNLUPFsPcM264Lk8VF00zL/GABV6WoIa/Phx2Eb+v5NPhcBoIFiWcb7fsCvHiBYhh4b5/NH1mnGDNxYSJQFiorVVUd7iizeqtPD14Cd/PPss0Yh/WUWDtiXptejIC8nlR0y6z4DAYP1/Hp+vSf/CuzyIWU9h/TpwcZCrGrK0yGWvN8qIS+0A7ZRNT4fm99P/ffzNG0QfjinaIxzC7GrxbmssfS</vt:lpwstr>
  </property>
  <property fmtid="{D5CDD505-2E9C-101B-9397-08002B2CF9AE}" pid="170" name="x1ye=249">
    <vt:lpwstr>VJr3LeL3saGR/Ff4ySu4HVUhX4h2j0z4h4xyILwj7FoxXFeV8cTp47/gfFxGJjET1I+bdEzPGkYV79w3u0WoErNMwKiJMQfM7b78t1uTUOS47W8Vg+SJsrDvXEaSV1vltAjA+Fi8bvjv4Czc/NYbE4EQfEFcjrrv/KJakP98PBzY9j3jxNwN7hGl3W4foY6DOvYz81ScjNlGtsTg4R580UEWwtpgAvcHOXw/6pnQnzqK0HHbVzSOAsBIGyqZfr5</vt:lpwstr>
  </property>
  <property fmtid="{D5CDD505-2E9C-101B-9397-08002B2CF9AE}" pid="171" name="x1ye=25">
    <vt:lpwstr>+zPf5cnEwYeDVJ/01t1uqOE6rtL9btKEfdjMlEdY5XEsn3xLMdJHXFVtmu/xqpK78E3bu3ZUd1ATRO5AHCszLe/xZjGmYoXKQ7/7p2Ai6azXc1g20nFm5LBaGU89DpqlKxfdlzT3RuF+oGoU84cXmzWLV/+ZLkE7CFff3mDcRU+0ZALhHC7D+kPpO47YHgVrrI6rMNSmpu3KIMNamN2BwSQewTnEi16fPFh30UEUEj/ZphPvWIDubEbEyDRNGK1</vt:lpwstr>
  </property>
  <property fmtid="{D5CDD505-2E9C-101B-9397-08002B2CF9AE}" pid="172" name="x1ye=250">
    <vt:lpwstr>TQndgvYd+5e9ekNhO/pTG6Cvrsm2nhJHvxKav6xzthSigl50wz9Vd7C/7VlNTcvqcBzYBi6b/ScCVgNEGiqcSYSRSaMNfn+/Pzi6faqPy1LlLvbrbNi9QJLqdAerT4YjrW1/hO/k51dM5vQt5VJdsOJC7f69h7ZjL5Rq+IrROniOV2IZ9fuDrLto4a6oHhLQAuV4pDFpW13UY7jsBtTcypyA1GU3wSz4Km7ulr/meecbmUwOEOkTzQMOAL+7FEf</vt:lpwstr>
  </property>
  <property fmtid="{D5CDD505-2E9C-101B-9397-08002B2CF9AE}" pid="173" name="x1ye=251">
    <vt:lpwstr>m3wT7MVmxzgqeMgX7ysRfWZdKa98tj4Opa/PN9j39AwNOSNz9o+vPkWtfWk7MBJvlcyAfUAAP2zd54kwSpC6RBWQ3kFE3q6+OUA0ACDcJtiX+TgGS8765p7KOJqZ3L7DWpBUg69FX6dX/wTTCyA5FoBCYekKxs4FCG9bRzN8HYisrfNVtcXKIT/DqpRauoWauwmbKAgG9pkyPKzd0Fc3DK9GNIB22E/QRRwc8mB+wmZuC3QBMzmJiwRhuXamprG</vt:lpwstr>
  </property>
  <property fmtid="{D5CDD505-2E9C-101B-9397-08002B2CF9AE}" pid="174" name="x1ye=252">
    <vt:lpwstr>b4WpJt9RzvPvXsiC3r56yHqtPEceYXBZZMrehKXjjWRgl3uSJPEPssokZ0o4avrGYrGX8yuV/HUh2Kv2WtSJJAiXmrHoxTcGpgJDxzMfSlmOTwCuZloBw+9IQFeUY+IUHN36SvFFTk01fpZI5CpN+Dig4CvSY/Z1ZDRRW7lLFU5A/8g/m0RlkZ1NYZ/esb7mBfB/H975+r/hHgZ6EB+eN8wjodF/ZJALX7fyVxTFldPy0L3L7aj/adN4fJZssb9</vt:lpwstr>
  </property>
  <property fmtid="{D5CDD505-2E9C-101B-9397-08002B2CF9AE}" pid="175" name="x1ye=253">
    <vt:lpwstr>Ha6q6OhaxfsmlQIvrBJdI+1rYU0V8F1Vzb4ggDqukaGIr7zQaLdPNbflPNrS78D0axNKkE5rLU0KD92lHSFHDT1BHeN3pEISfqxVfShAHQtS84VnmlxDoRPYplAmVimZylqzPfjB6dxHRW+n0Uo4HU15+TSSTr/Hy+/q3u9b4MtTY/8nwzwi/D+A59ackGd1UYSh+1p3zSEjcO8D03Ow1U/p+UMf6Tva7z1UDgQtgWs2kEZVkCjBPz6NQwLqBPh</vt:lpwstr>
  </property>
  <property fmtid="{D5CDD505-2E9C-101B-9397-08002B2CF9AE}" pid="176" name="x1ye=254">
    <vt:lpwstr>dOmtQTr+2DtuVxmcxYMLIH1suhTFyWUwY/sP38Ol3mftyOmh61WJQSXmCTYtWH3aszj705YDjWrzib+P5AZmmkt5VQdWAkRzHZ39wNjY4r3Wr1OFb/bmBQeZz1BNU5c7qBGEtw7NbiyN93htHjClRK5k5QYU0Vj0hOQZGLZP9vR2vvSBsu8+Z32V05oKOOdcwe0ARlXWdnQsJ87M8NWvaPt10o177aLdtyM/u+lyBa3dlxYsE6XthR95DgwUDzT</vt:lpwstr>
  </property>
  <property fmtid="{D5CDD505-2E9C-101B-9397-08002B2CF9AE}" pid="177" name="x1ye=255">
    <vt:lpwstr>bOryOBvm02SAXx2Jb6A4fsLB73C84BflQ0fKV6DtBTb1Evkx0U+sz7nDgOPqtKgfKuyypt27+ouSBvqUSTTGdz46iKBpIzaDglM10iKnmEuPF+CzZkiv33jOnCbDDftCk4z7yQrbQ5cR6VAFg9kgbA+wOodycX7+dg6z4ZDQ4MdD2HpEcDjwk7KHm28Zz1pOjjxD08Y2DFCsZC9eBj45+JViqa7DRMDrEMoqgA0g8nilRJ/rUbJvypoudiS4tAv</vt:lpwstr>
  </property>
  <property fmtid="{D5CDD505-2E9C-101B-9397-08002B2CF9AE}" pid="178" name="x1ye=256">
    <vt:lpwstr>q/DD2ddEjBSJFjGZ32EJ98pqkOnWqXiiR+ksCXm5g7z4Qsxy5fyHQWu6Vm3vK8yAse9xw1PfV/C9tdN2s5J7gbZBRp+T3sEiNr6sB/raAW24O14Th7nocIfWyFfRBGe72ymdP5tcwXx74JG22i3jfaNPJM7qL+Uw84HrVrAbZznCvdntSC1+SHb1N7oOvPYvKXASXCEVN9jXfVfvnT3bfjkMi1zVgk5VAlpf3IYJuYr7BYIfax6PIDle1Ey3dsf</vt:lpwstr>
  </property>
  <property fmtid="{D5CDD505-2E9C-101B-9397-08002B2CF9AE}" pid="179" name="x1ye=257">
    <vt:lpwstr>JM/SF+pAJ2YxTicJED8Cx0Q996J3uxxf6jWbb8gX2LBoI8IvBwKQYNVGchjZtTjKhmRt+CLKVOJmD46bTIg0nT0AeQczrooYdiQZ62wr5ptO7ECVYt+krav52q09KmWqLH2pHkKPQOO2ndRpQKaY2olOGKtUvATs9exx7L0xifL7zAZbwexWnSJ8O47g3wDi2iiKQXBZaORCbfsm8ecP7VP1B/Qf5UOVUK9QzdIaCw7zjAZ7+GzER/BIR9WAhT/</vt:lpwstr>
  </property>
  <property fmtid="{D5CDD505-2E9C-101B-9397-08002B2CF9AE}" pid="180" name="x1ye=258">
    <vt:lpwstr>zmoD18tb+c3RxTUopF2TTfbnznwx1fT3wT56thVZJ95k4jLyn5EAYKDUi8XRpRzN8GMXA4l3LMeBsrxwSVqcPoOH+SE58V7CILdmwXp4XFbVF0lk8eMYg8Tx53ksr5urpHnbRo2afoMc7sEYDTt6tt7Scp2/3aFNLzoosGMJIw7rDHwotv8qgfopyb7HL214KimI9wz9GIG4grqnizhN/FDc0PgTrxqW63jVzJgzS3UtELEAJnnthKGThYw4tLx</vt:lpwstr>
  </property>
  <property fmtid="{D5CDD505-2E9C-101B-9397-08002B2CF9AE}" pid="181" name="x1ye=259">
    <vt:lpwstr>ZVaPgYwBZZOWQtuMqsiz0eOBZNKY2n8JZfvCy+y8516FkYKCZIL1PAFam5gf3Z6jgqspEBrHcvV2t+D6o2VK5suJ2wQtyggoe29hX1jA2QD+XBFHnoME/qWTkfp+46+pv8IHoNkUkkQH/80fDPanRtMycc9FtXeGHHwD5PlHf/hhS6pQHtMI79UatlkOVhnH9PIWtY6zJ8tBnCfNU44d+f+MxXO8Pg4KJ8l5m4MmhQh0ISo/ChOZfVRjHzIpWSb</vt:lpwstr>
  </property>
  <property fmtid="{D5CDD505-2E9C-101B-9397-08002B2CF9AE}" pid="182" name="x1ye=26">
    <vt:lpwstr>hzlOyNkRmpy7beD00o+Le9FZK7ycBwOVsTlw3Y7/41KgKF7SB64XiLloxjdozeUSU4mPFzXcnb0082DgKtGsTSXxxwUOBT9pd7cwol4KZSNnfLBotq1o4b1UyVQSSsnC68GHscTXrsgyOvHYoUNFXgvhd57wCVHLQZX3MfDvDLfPlqyEXcK2F+SH0xfjVBbiVX4mf/icCVVeFZCDSeQVT7yFIMJ4baXCtaN10jkY9PeO4FAMnXk4DFqPrkXDUJ8</vt:lpwstr>
  </property>
  <property fmtid="{D5CDD505-2E9C-101B-9397-08002B2CF9AE}" pid="183" name="x1ye=260">
    <vt:lpwstr>NFAItmdqLI/D+VqDsQX31s0gyFW1BF08DEYO9ngXPt0RSolViyTuX1i1x6NliILy/I/+EdQ4x+gdwLJc7nM94Zou9ghyS3l1VKxGwGP1VCu538jD/Z+k11J3FsMHkU3MGiEkKsjtkgNOSlRuYW3k9+Mk5Wq+AiQZkf0Q3HgqOfYVX3cNwy5R8mek9pOio1Yzz2T5JtAkDXhFgRPsRsb5m4H4W+unRz1zZxwdmV4gmmEZN/G4NSyx9rU1Xysj9fM</vt:lpwstr>
  </property>
  <property fmtid="{D5CDD505-2E9C-101B-9397-08002B2CF9AE}" pid="184" name="x1ye=261">
    <vt:lpwstr>97xkJmsOiNrHq6O3iT046RH2cPMCpeY4a6yI2AyqwWM9MXp4cjqcTjRmzvHU5bHTk4VchqgCrKk4pYosm5t1xiws/LLr4Vt+jTy0YEj9KT32zYmayO6olKN60xFJDe7OcRPvYr5Ahp7HL1zy1QUXJW8ybLM6bAQ2Lbvj52QaCsGdNk205jn4FzwOdvlnxjLJxvOiCACQYcF/52lf19LVEED5kIO2zxev+z2mK11BfbSLP0zANFqgGoqn3F5xTJm</vt:lpwstr>
  </property>
  <property fmtid="{D5CDD505-2E9C-101B-9397-08002B2CF9AE}" pid="185" name="x1ye=262">
    <vt:lpwstr>it5t7uEIkjoWJcPLJr7QNfEb37uU91ormIicx5h2aitAvSI7Evjs2NW514d+TJW4Hxoxh18GvSTyrtskUhMZxgqwIovNfNfgv+VoKancSW+WrMlIz3uGDRxIAWSeaVjbAFDMzmXKwKi7p7vY+dd9ZP9bfHlOc0kWxTmYC+TrLVZbr1/TzIyz4KCeSoUFELqyspJ3A9TWOTU4H5YR8u+EDgTjftEqUsZyzIW6GUDNXRGFwIWRykCiAm/YKYMy12A</vt:lpwstr>
  </property>
  <property fmtid="{D5CDD505-2E9C-101B-9397-08002B2CF9AE}" pid="186" name="x1ye=263">
    <vt:lpwstr>apeCtdn3BsSQ7+LnuR2ZQASb1oOAV0bxjK7Qfih7vGNHEilKmiqeadZf2TFW2FQPR1ERSszAyHFvelcfpLMzvIIE89zQzUV/bMPyrw+cSkGeeBRHYl9YBNCroPj2jLzevxnDFy7Ojmvw2AFRtFO7QgW0QQkWsbSBG+nK02X8Gt3CbnM6N2GIJMa0QK2rgopwOGYy+eoNm8LN3DzYmp1pT90TUR1rQzedfJFFsEXRym0RJ26jEfT0haGPkij0mvI</vt:lpwstr>
  </property>
  <property fmtid="{D5CDD505-2E9C-101B-9397-08002B2CF9AE}" pid="187" name="x1ye=264">
    <vt:lpwstr>BTCburGx1hZSet2lhwQohxAtBZKFfeaDz16h1KocgomOstWE68gHN7MAl4GKN5Npm/2iptnPnCyMvkYz/W6ti4CUt7/tpVC0ckGri57T8cXUBwJ1XQe4n0srdhPM7UdkhqeHqtoagT7PDO5TDUb2qTdPxItf86FMFmvXE1N+I2GCpW/8YPqXVRjR7uY3ZjMVmegBG8fM89qSPpMkUSWnmlYmMdhCA/aJYGpu1rCNSvONZTAb+H4Jpt9o2XRC/4M</vt:lpwstr>
  </property>
  <property fmtid="{D5CDD505-2E9C-101B-9397-08002B2CF9AE}" pid="188" name="x1ye=265">
    <vt:lpwstr>/3+LDJrUrfmKArPe7OBW4dIOG0js8T/+/nMUEmRMnLISKjAYA3ohy2vLTH/HyVIExSp0V7hM6ld2XesvgdQ6BDguP8NJFF/qg+hToeqT1jNyaIDqrq+mSi8G5aEdCSNBGvgezvVAki0DHFylSMfapjbMuLjKAqbP62MCVUVMxwL2DUIKk10Qu4A+5r/Rv+hiPFI4oRTIDYn21LR/GGvgmeEJfBUlqxzXTQ4V41m9PIb7ruyaQZyrCj1xOtjrSLQ</vt:lpwstr>
  </property>
  <property fmtid="{D5CDD505-2E9C-101B-9397-08002B2CF9AE}" pid="189" name="x1ye=266">
    <vt:lpwstr>AzzRRjjTsD1cihWTd8A///m6RSPbg/cy3VjSoVn81s2U+8tsppg/XRGOuE6Ca3QH3yJdBGUCOeyI4j7+uTVFp527L65E7JTtDE1ctuTtRU8A8Kdp9Qv+4gkp0FvvXQwcohFJcyngebGJ6rQ+gcFoSQpwgzpv4p1DtkqpYxRBgrpbjXK7wL50vHOHS2vK2b5RwVljejah2I6xOfJalX5bXUCCBkFNAjz/V79PZmDAQaSUCWKFVLPuEhm/PZ6lJ1b</vt:lpwstr>
  </property>
  <property fmtid="{D5CDD505-2E9C-101B-9397-08002B2CF9AE}" pid="190" name="x1ye=267">
    <vt:lpwstr>AOr6idouN8LnIIL/VUuJ3JFDemjx689pHS5iRFjCfMsVklvOkHg2EGO+HkqSVeppM0E4ZgypVq9mRH5DWZawBdS+6MoB8JNlPAR8lplLPNjYODwG21S3n/DaokFRXVQOfii0b0ON12PWB/LYGbNJ9bcqIiSnt4mV+rjbDm/aIsQXi4+PzM/gBfZ3NDAf8ywpB+y7KJYF79xT9LQZlCq0vrlaIEVefxGBpXjma+rBAcpYyI+2vQqJYheOwd/MQDM</vt:lpwstr>
  </property>
  <property fmtid="{D5CDD505-2E9C-101B-9397-08002B2CF9AE}" pid="191" name="x1ye=268">
    <vt:lpwstr>lrZqGpl4yACnTtGfAOGTHV7PPlv13QxgE/xTqWlH5cX6LchBU/LzKy34Lf2WG8RiFPypzQoidA9YtL/eGVDcNRJtfx2dx7KrMBBEP4gFOS3JOWd2ZDDJZMzXP+7b21Uuaaa7T1nSlDvWNM6xCyP0WkdE/N2jIdFAwqPfJYfkg8VvLXZFMsovpEJEyvbUHtAyyzndarXJSX2958p0blA/iOXizKRs90GmMacScO4HAhW6RHzm8IS9tPf46ueNMxI</vt:lpwstr>
  </property>
  <property fmtid="{D5CDD505-2E9C-101B-9397-08002B2CF9AE}" pid="192" name="x1ye=269">
    <vt:lpwstr>Y5w23dJYzZvOG4MlF+/PzpGZaXmizHdqwIVzLDWH7dXnQOkETOWie+/E98gXW+CIL9RvBJetkCs0b/bIEXyAMp4f0I36cq+h4u6MeJRC2/AasSMEYJ91Yvic7fmOQZg9XZdImHDaClt9sHiO/R3XoctQQxtw3hbmTBY3NQyTKEgHb1vVmFe/NJRvV6ltiAmmjQKUAT0dlEiS6eptRCN3fe9EsWaYfsTo6Qcv5CpqebsBYlnqLH4r9wI1+fZY5j5</vt:lpwstr>
  </property>
  <property fmtid="{D5CDD505-2E9C-101B-9397-08002B2CF9AE}" pid="193" name="x1ye=27">
    <vt:lpwstr>zTXb6wDKDSy6UuvyBstT4vpy0+kht0+P7bLQPfON0L/CKHCPOfvRSxTDweQ8KQuV8EV4VgNLgICBXel135+wsFVAAEdO4eV/tDl2y+JgVFtbnwvzokTpFBxH8uf1ZjvdMoScviEyfS+QvfbvgfbANYYaU9FmhpnHkea1NwJMn4heWg2gIeg+SJ9l7oYvLRswu9uAvRm+gk6B5B4GF+yrpDMmenbBoF9bA0LY0f6M6MWN1aJTGPeBJsTMMx1snoi</vt:lpwstr>
  </property>
  <property fmtid="{D5CDD505-2E9C-101B-9397-08002B2CF9AE}" pid="194" name="x1ye=270">
    <vt:lpwstr>SDr0/Z+TGSyAnnxSRBJa8l2/UVx0Fb2jXVvGvVPnyeC6yT9oMVzkuxwOM5JX3szwLGBKNzYEiBWGVcIC6/dCLag3IDeXyxLprfI2uBwFQp2YVhnlx/THQtKYPrPvjinkmWNeiz2ix2zHPfNBnVimcqcsVaAn8jypb8G8afTv5ZT7Kw8eJ2oEcJ8W+4uUbtXfmb6P3vd00Hw7GSVwJCqV2CvuV4YWRVxPcfoAm0e3Lq1jFmYQvvX/LCTDi1qPMKx</vt:lpwstr>
  </property>
  <property fmtid="{D5CDD505-2E9C-101B-9397-08002B2CF9AE}" pid="195" name="x1ye=271">
    <vt:lpwstr>foApj6qwbP08BGsmeVNSdDorvBqQAEH3Gm+6kqUAyIVkzJsMEb7FRCQH+EpGiopfNkFRwZK5tbdWqQL6YZqpJXLOl81Al6xScy3ixcpUU/0Ec5nUP22mXPlSHt3yMpGAG1+2ew6wV3KdBf6eyShYDyowaL2++rUONQPNbI3Z7fBFmfzYGyMTuujt1ceKLQCo7L7Z1uDahNJamMge0XbXCLzhj+6aqIQc70h5lZ9AOKyqge8jZOhBs6A0pEPA8af</vt:lpwstr>
  </property>
  <property fmtid="{D5CDD505-2E9C-101B-9397-08002B2CF9AE}" pid="196" name="x1ye=272">
    <vt:lpwstr>5pysmhjiwa7sOhM4a6q0+IkHolZvlpC1HhRHIQQalB2iQxnzLYC3GfIWyILYBECI9U1VoHwMZ5RGsy+rDhh/YzPxhq1wB2YX3tUgMyEng5ZpDk+8IN4RnbrTdukTpESndZblbmhgZch8Oeg3fl4ypQYgmveQLHY53pi5yi/Me3BQbnKwb8z85nDosUtl4ncJlOu8hzYygFEKnZriAIly6muBcKG58hcx9SjMekoM9FlPDzxouAOICfl8LLaBe11</vt:lpwstr>
  </property>
  <property fmtid="{D5CDD505-2E9C-101B-9397-08002B2CF9AE}" pid="197" name="x1ye=273">
    <vt:lpwstr>6A7FeXMux3SH58DSnkgdT+2Bu0XhtRDa/kitrBKxQhkPl+hg3vH9//OrKwkx/NVx/AH6yh3DAStqQ8mHkvshZm8DHdzRbQmkAZ9srjIIbNpQQC9+YOd7p93Ncx7I+k91WAm1Oyd+w8Oup0DD0scl8Uv8JJ/X2YdNlA4+zb8tiU/TAy/ie6KchwtQCfrDgwZAI9mEEgJ5+Kx47lHD4HAHtjjCtIGJJ06UiEvAjWCgj9n0m02wePJO48kFPSw9dZc</vt:lpwstr>
  </property>
  <property fmtid="{D5CDD505-2E9C-101B-9397-08002B2CF9AE}" pid="198" name="x1ye=274">
    <vt:lpwstr>0z6dhDM7szD6haLclg922/G8CrkOjlyyNbAAirIDag9dphcMuxjnJffO2bIMxrJpYRgd7qjhn93tCjL/lgYEiE5z/ECAQ9t2kGheSJQ6xsordHXq+Fy/ZrXQOz0nJqO1GjgHk1iXhsdX6Srf5dAvdGTqurHh61UIyHYn3JpwLYvtyvEArC5j391f4rLQPC+9KGYeV8oaAFMNOvX6ncDL7xF9u9J+EIyH38a6IvRBWDti/TSdlLNMQ6wVHtZbyQJ</vt:lpwstr>
  </property>
  <property fmtid="{D5CDD505-2E9C-101B-9397-08002B2CF9AE}" pid="199" name="x1ye=275">
    <vt:lpwstr>sRwfVNCF6wAY70b4U6caH2FMxD6JUGKjWck+WrOmr80qqFSZ5+9llU9EudH33J88C/65BzE6wBIwxFsqNj9fbB0fTNla5Lhpg1Q0De+5/JSmAnxsDzDqsGINchRv/V16tgTqd6fw7g0hVZObirQW6/lk2QR/NnEdcXDY8QL0/UjI0rEwI/B6Maa+gG4xDw3FT+DjXPptgGtkN6yUHLzNsrlCvWqKnGFBQhHCmapsGOyKygslo4QfcQVBm5X+ZU7</vt:lpwstr>
  </property>
  <property fmtid="{D5CDD505-2E9C-101B-9397-08002B2CF9AE}" pid="200" name="x1ye=276">
    <vt:lpwstr>G5NFwyIMz25hIfp+DJr9vObSUmzaA1mrz4DI+my7tVACLyn7N9ZJnl8ror6qh0nIJhjpldqVMpAGsgyrKJLngo8aIZU7q8eHtPnbcPVC6jl+GJWToQjOYe/M7/XW9KJpR4a6i1QaH7+Biqxe9CqCerdpBpm7YePG7qp/2JnRUSssVf+thMGHXRNrMgF2Ad5T8Cicypo2t1wl9xsexFBx28XW3XYUVQX/7sxbwbrkcO4tXWzNAqwevh1wEpCnXqt</vt:lpwstr>
  </property>
  <property fmtid="{D5CDD505-2E9C-101B-9397-08002B2CF9AE}" pid="201" name="x1ye=277">
    <vt:lpwstr>H/vq7+cQZHzlZJd05RuppF38VTrGB36LeeMVavCH9wsbWCf4aPmHrvv1BvvjkaZrlsBfM7w9MvR9wONKEtr4tv9FG7HyIujMUzxVbQs45/516DZvpDQkpr31xYcbzZQ+b9ScBgp0gXoS6QBoWe87v3Qbaj4a6HODQNJVsJq/fLDmf7s/WHZB77Kqc9u6moyGuuWNJU6fSVA2qvEnfwVKJOM6Pj4Yhtu/B7vX3BUeIyPZQNnn1C4M+7U5l0G6TLM</vt:lpwstr>
  </property>
  <property fmtid="{D5CDD505-2E9C-101B-9397-08002B2CF9AE}" pid="202" name="x1ye=278">
    <vt:lpwstr>odgzmSiTJXSUrjQVbxD/HRtWdwkak7x0L10zWUsl9okj7O4jtrq34fuuOkVZeYtNRQrITP/Qd2XWvYvnfdR0PF8Vpcbbi6lVR/azjqTDNfck2nok+uEqfKFr3aC5m8nwFvNJxi8CvKgMBNzfD8IdnIYoy4LdvEjE2zyi0/5lv7tCeO/0Gbq4Zt6uPFl+hkm459tRv2rapfH6vW7SeYgLhsLCMy57R1AvhKoXLJ+57OTSpA5ChqnOcu+1JRb42RM</vt:lpwstr>
  </property>
  <property fmtid="{D5CDD505-2E9C-101B-9397-08002B2CF9AE}" pid="203" name="x1ye=279">
    <vt:lpwstr>CUy5uQN0mAnPzkf5m3NbDktbLcfjBUF0cmSxF5DHwUAgcvtRm5lPv4PyWN3vDypfno9YJDCDlkjUeFxuWY8Wtd8vMndV2rcWIOzwYJeKS4wGnqv/n0H5LmKrPu72dJ3LpWraC3aC9PBVmckQj0WtcDBfkPcJAczUhTQPhtz6QN+uAm3CZ2Njv4rHSwgt/o6n0eQiNKno1CZ0rhOX4BugGEPRAK3WLkPNzqhyfrH4KFmx2Yp9jF5YPEAceaB0I2f</vt:lpwstr>
  </property>
  <property fmtid="{D5CDD505-2E9C-101B-9397-08002B2CF9AE}" pid="204" name="x1ye=28">
    <vt:lpwstr>iPBGA6JSSCMSi+Qh8s1j1siVnXRA6USqNMTKG4PybzZbP8YDaC5tkMk/cSPpXZhBDKQmzQ74EWi86V2DJhmeTv5rgLhtDSNTQANSVN/pZVX4s16/0+M36jg0b3nBLJoMnq+AfYx0JFoGffLtClbeyULFpBX2j3j2r+UVcSHYC22tqYD5MA8q3iSN+XuWRnlHVhb9fkv7tTjUJ7iQdGYZgWOGOLwtP8JWeO1m4hp38XFUeDHql34PY/gokY8rjUC</vt:lpwstr>
  </property>
  <property fmtid="{D5CDD505-2E9C-101B-9397-08002B2CF9AE}" pid="205" name="x1ye=280">
    <vt:lpwstr>bHZ7WNpNe/Uv2zjVSSoI5pivuFgC+YZQ79NDX/CsBboVx1U9fc19nrhVETGJmIWCfhP18KSGitBXVpFxg3VflIutnPKHvW481suS4zlR9Z2NDH2BpiRrhiCrsAH1AhKQIy7+g9f9wOfygmUeCOx87zzGJfajta+G21UjXfccgNav7T8SEgmoYeRvAdxQKI944sNEInUBK1U1cyRN51vF15R31ZqKwVsTGuk+TTeU50dii+22IjXxOsNgImlLIJ1</vt:lpwstr>
  </property>
  <property fmtid="{D5CDD505-2E9C-101B-9397-08002B2CF9AE}" pid="206" name="x1ye=281">
    <vt:lpwstr>yawL5kjlL+c2GIwmXjvIMdAb4uyi/sDTruZ7+J2Dc1EcmA0dkIDnfTONG1lTOALgCY/Scv4eyvmMTIh5O3F0G9HVToDUWyCfYEpc3EKymLUJlzW6utdC4yVAJDD4JY63qQqKxIcjm2G4OBo//DPHobfUniS0UOBKNb2fjw0ky19984vFdDdDLB6zhqMS6C3WO31izLEAsTiL4P52Zk1dCMwCWC1/MFXbqKzdDWlAp38qbAmbXOqi0fNK1ApmbgL</vt:lpwstr>
  </property>
  <property fmtid="{D5CDD505-2E9C-101B-9397-08002B2CF9AE}" pid="207" name="x1ye=282">
    <vt:lpwstr>cWqVmzhMjwkuuxV8YUpcNAj2kbxlC+0C64uT1cBYkqpXGRNtFeXfATPYxBRmJCEjfvqcALrxA0mk7g9W5ghdZ1DSYNvN6ELOYzUl82Yi5zAf9eE7eUnO25ZB4u4Q1W4WJzHvQJz2yhGj8w3eQD0HJeOSmthgokFw8y6PoKExAGpZu3ULal6Dvbu83c9Ove6y/2WQNTf2eynfzeZ4YvpKrzgvUpDeQuWBbSWHjWs91hCK4vzvzN71WfdcauCL3TK</vt:lpwstr>
  </property>
  <property fmtid="{D5CDD505-2E9C-101B-9397-08002B2CF9AE}" pid="208" name="x1ye=283">
    <vt:lpwstr>0HMSakmvEVT04yJ1fx06CO+DFoOw5RAT62n9CUdi39OgjQZwkAtpDnUb1RQnrQvx+2wNPqT7LcAdHfV1hIvE2CEBGHhar7JIXR2wlPZG9ywF8zpLtsJOe7Z1biGOr80+a3anGtmo21a0ZK4K/ZomH5/lkbK6XgS4EWew+842OJG5bHjoIatuXuASpHgnm8gfsDm952yZWIYlgU/IaMOPPVD61XH4XtuK+1NeQVQlQwZhn2IJQX2/Ba/+HHmhy9d</vt:lpwstr>
  </property>
  <property fmtid="{D5CDD505-2E9C-101B-9397-08002B2CF9AE}" pid="209" name="x1ye=284">
    <vt:lpwstr>IyKsrOK+7S8HiwFJInuT+EWM+tbKB8FoW34p8oAh78MBS9Cj79PCumWmk7sf4qd0y/3HhmMpt5Kk0qDaCVSGqsmR52yk+VAhrAlbe7fNz8jjAUyESZf8N31X8Q4fxQWzG9kkaV7ijea6IM7dIZQhnwOjz5/GsVZTUujq1KHxvq6MOopUVnVNYiNjFpm4/AKFDJloMvG2RO9X/kFaeCqEhuvFOD0+dpjmKOk0ETz3EuR0ldI9mlbABIWbvYxHfq0</vt:lpwstr>
  </property>
  <property fmtid="{D5CDD505-2E9C-101B-9397-08002B2CF9AE}" pid="210" name="x1ye=285">
    <vt:lpwstr>ZAd1m/DK0w5NQdF283c7LvzXEyZHkIkeArznRFJwHKX+1TZjrppIaf+x4cGzRltKergVuvDHL+h6gVe07FCrzFgYtfIcDmE7OquDk2YlI3ixP4ysfmTPPab3SQj9ACtsftXGCBgFVWAdvAqUF2LFhai47gw1mBG5monoaE490UCxYqCB3Ae4fpe3gfPzawD0pBm7Yp3Ze1O/2ce63j6F754q7baAFS7zhtf4b6+WqP7zWofoVtp3KMdWiU3uIJj</vt:lpwstr>
  </property>
  <property fmtid="{D5CDD505-2E9C-101B-9397-08002B2CF9AE}" pid="211" name="x1ye=286">
    <vt:lpwstr>5QifsplHK6lr2bDlBGflWP99MPBsGjd0WJA8/TFtA429rv+4O7WdPvrBfebLwJzxi71aB5SYeKSvSc3Pb7Lly2gwBHIcw9HYfMlhy03Et8bv1iJcc81j2D/FwobCeQFniA/zu1j4/DKSZ1ByyBV1w7LPeDs+Sw26e4foYox/1NXZIeud6SKEbANydsFX6Jke/oVQ1VMxtVxVnhefJVDDGBvkSwo7863gdr/yjzmRHSUclHi0cV3P5maYBY2N8NN</vt:lpwstr>
  </property>
  <property fmtid="{D5CDD505-2E9C-101B-9397-08002B2CF9AE}" pid="212" name="x1ye=287">
    <vt:lpwstr>SAcZNA0GqZ5nb38EvpGtP2oLxCaN2y+5i8j5wdvXaWKAeOtz+Z0fksQ7PRnpFenqCMEOamQ7qmGpS21ubKJPN35VRuHiSCsAS+ZlRzty+AoBOzrXJQ3NVXFwlx9rTI2N45A/TtG0frFwsVTVSX7T98V+PKMeRb2ZtoOXKNe0IBomKQcNcUp+hxn2RR34YCjdT32yj4lNTjOHMol6odP9Z+Xas2qBACbeagh7ANZD/XQ172jVpZ4y2KGjwFqf1AN</vt:lpwstr>
  </property>
  <property fmtid="{D5CDD505-2E9C-101B-9397-08002B2CF9AE}" pid="213" name="x1ye=288">
    <vt:lpwstr>GWYQeHhfKo11suDZU8HMv/axjbpHuArdGi/V/wURc1I5UodNso0YwCT9o9PFb+Rg9nrMD4DeRQSVcQm+Pr9wwk5ez35DbjOoQ7o85GEhRB6ZkGoW4DJSApvjh8ZpNguiWQVXPvMM4uAv2t8M+ExN2ku8atj4/vDhl0YhvkKiZ7zMoepQAKs54aLITQilbfyezejyfP1N+HO7UwJfLMZSXXfdENAFZc9gjeg2wEggEPjJd+AYewZSW0EeJ/DHMVs</vt:lpwstr>
  </property>
  <property fmtid="{D5CDD505-2E9C-101B-9397-08002B2CF9AE}" pid="214" name="x1ye=289">
    <vt:lpwstr>Pc6ij4ik7aTkeYu6Z+c++gPBW9kf3ReLw9x2zKVR+0sz055qCk+l1M4E0yryPD8fjI4gz11RV+M+WLnBfG9WK9aGxxVjPta8cvY0vfR1nDFs8Wf2/f2YbxWdismPnI0bZ6gh6MdqmGfjNY8hHyJd697Y35NZNeIcLJpj/ftmZTgtK3xnWMPoWtgDwAAU3Il3IHoNFosuGXFEa2PVOHzFrqz7wz/WlXLXfPFd+7U4F5VopjZRgi9N5+/PocLvGtr</vt:lpwstr>
  </property>
  <property fmtid="{D5CDD505-2E9C-101B-9397-08002B2CF9AE}" pid="215" name="x1ye=29">
    <vt:lpwstr>imOEurPgFcnY/QrZHZx/y+qX4fH9EoDkqN1u0jymHBVHDgEVOkcNN3fgqEJ+R+iT1pfc4H7iFsEHiEQiJ2J8jFptLYZyfvtww8D522nldOlJg/xdc2FjIzge5JAGeKrQIfFd9hsbskOyFB20Zy+HVUCS1kwd9nWhHUO9xGjE2Kt8l48YZii0zD/OyJVj++gjUj1zaLy5jD+stNPfgapMbSHdZsvOGIw6WhzCqhBNfhqCGfGl3QOuDgrfJKK4iZq</vt:lpwstr>
  </property>
  <property fmtid="{D5CDD505-2E9C-101B-9397-08002B2CF9AE}" pid="216" name="x1ye=290">
    <vt:lpwstr>+RUjknyljg3ASiXFbi2FGXJzMlprMIjd5jyB08QMlkIJga89Is2NX/iVIAzAuY1o12rQJBXseeU6xiZdsZ5LTBVHZ9nWeN3IAkd/qjpaNMyPRGXEYCn7E8ytT9qyolytgxRpXn8Ma1cRPBZEUKZ/iy7TqZt7JxsVinn/ipLNmaFWI+7SyOmgKEiad9TODt/7YM4biCcrWLwORLYteU/1L4i2GwTDIb3RocuC+OKNQgrDGX71fylnofaFFh2Sju1</vt:lpwstr>
  </property>
  <property fmtid="{D5CDD505-2E9C-101B-9397-08002B2CF9AE}" pid="217" name="x1ye=291">
    <vt:lpwstr>/1MZVOpkstqJiVwSWaKvjAkzQevhLIJT1cF9JkAYdND+FWAU/6sxpd8EOnKb5AfvKoL84p04gTdzcTBy+RH/uBBVn9m0RoLwBNZAYTxJU2PkRoE3rJJGa1ouw0pnZot8Bngg8GppMuIQ3a8FaFyrcguprXV/fhYT7eh0UG8as+ze0f6NN/owDa6olhOkdfpMtuvvSQZdRJvOLsN3HfQTx8e1PLG0J6KIxnHCAJsW1Id+UFBaT965ZNy0QMWzYu/</vt:lpwstr>
  </property>
  <property fmtid="{D5CDD505-2E9C-101B-9397-08002B2CF9AE}" pid="218" name="x1ye=292">
    <vt:lpwstr>lDaMlsa2I8TysERdzUBw+L9pJeg4efb6SF9LhNST8ihDXby5Kwe4s9vim5uQxHHzYVLZeNMGIYWw+DFVIi1ye/P6acc8gQahbm1+SOZqMHw3j0XHGsOfhJ2m23aW7bxAmXTLGWfqIMBCOZVv1gu1HSfSh57z55y9AeznxdzH5reGm+mG+vmrox+aM3eMDh2uHWXCh4VX57u6jJQZtZWSbkBA8z0C1TL+LYNV76laYM2NAWZr9+IG25mdhNEP5qS</vt:lpwstr>
  </property>
  <property fmtid="{D5CDD505-2E9C-101B-9397-08002B2CF9AE}" pid="219" name="x1ye=293">
    <vt:lpwstr>2Y6aZrIvdA+TJH+5eIlhDnXZO/eDHq65Momz3yk1Vv7hcJK9KBxadhJCJUpK62PdvXVRA+QxyMnkI6U2xhF6D+xjBExNtuOhxDh5IXUWIwKSW2OP88ii9sBXa81ht7XM6x+d8h23vAmG7wbKf/tk7bP9tZ5jS4mCceLobX522IdXJ0XA+I6K5fI9fMB/lhabS7SYqTXW7Z2ob+p8K8n0eO4btW/B4dGvBB5igQ0hnGRU6Fx1Tkk2IQ9oAN9KXsQ</vt:lpwstr>
  </property>
  <property fmtid="{D5CDD505-2E9C-101B-9397-08002B2CF9AE}" pid="220" name="x1ye=294">
    <vt:lpwstr>M8+t1fEIopZ0bKT+373KP/1EemP2byeXH55+y2kPmuerSiftirAEhZtPMnsmjSh48FVBuFwDGd/LWS4+ghjLd/wNnO93LLBbHBfTJxRLqLJ5DkCcY5VEqIYmy4yfMTogKgLijZHq7t97/JOeWgExgshI4yFSUp7boHdGM8MHwv+z+wZoNLX004+wI5EzaIkN5hTWuRhizpJ9uyDJwbywDWGo1u7t2buariGQ45E/7A3JeMdCQTFm3LDVY2vGBQH</vt:lpwstr>
  </property>
  <property fmtid="{D5CDD505-2E9C-101B-9397-08002B2CF9AE}" pid="221" name="x1ye=295">
    <vt:lpwstr>p089MGCFz7nuqKDhH2G3yjAMF9v9D6gtzU3wX9LoHh2+dpjTolIH68a53d5CxMHvPp3XvPq+xTUQP65pXynXjPSdH6j4BPdTpB9JKXw55Pka5GKtOyi0vBi+s+HQaYfMnNRir27p6VTchj2WDKFQpiPnLwVYIppJG/NBwdd5OGdWR9fu7URhT72pWwZImuQ0LS6Sx909zxUslHcHljCIeF2pspI8MMUkg6iwamKQGuUMGJHqYG4PceTYRNPaiQB</vt:lpwstr>
  </property>
  <property fmtid="{D5CDD505-2E9C-101B-9397-08002B2CF9AE}" pid="222" name="x1ye=296">
    <vt:lpwstr>OB8cwhLms0g0vZivLMgvb0ppFyC0+Gp9UxOBBwbZJKvtWCFiaG44mtmEZQRWJvZVkJmkrxgOJXkhTtwcdtojN93a4wcA09smuwjlhVs7VPZPjyWHGa5wTqZOdtR1Y05hdPCaavXJwLg2LTmyO6EOXk4xbexO3k4JcChtxL3GLd9i2KBff8QBcRKMZsq4zG8XtgrJktzQ1wf379/TKFsCs3yKmHHyQzRDgpBsOj4G9inEh1Ko3zdO8WBBSOdzouC</vt:lpwstr>
  </property>
  <property fmtid="{D5CDD505-2E9C-101B-9397-08002B2CF9AE}" pid="223" name="x1ye=297">
    <vt:lpwstr>221JU/0INfnDCbT5ZK3VFiTu4Z8VjBELATOiHjz3odGq1Fi7STB+TrgeuzkBBwPlNSMFv/r4oUUnKTxxx38DPLzMp3zDAnX9jZ3n3QeA5i6Zc4U54Qencd7dyVSNUWDZPsEsFNoU0e7QSMGRFcsr6WoQpp3ziwzE0t6NnB18KVNpAQI4zvzKYkQWU/q2NEHxI1Lc643c9VnpsmQwpsN9ooDPKm+KLDL4cARNNXMXQZkszANTkqeT+rCJ2lz7BTD</vt:lpwstr>
  </property>
  <property fmtid="{D5CDD505-2E9C-101B-9397-08002B2CF9AE}" pid="224" name="x1ye=298">
    <vt:lpwstr>YgbAjFG+C2SkwUpfsZScpHJKNv8mXAMTeZ6UcAZx32oGLibGnZVG27LAf6RQ2VCxxTy0KPtKZf4XU0/hQdSWwQcIxmHF4nVPQNKkroYU1KJtWyE37JVoJ8pXzpWwldjwsWpjFmn5tfXsA/qL9L5Oy4wQWFBoStzSitvS9SaEBWBHDjknQZ425N3jbwE2jyIRGEOiP3OACta2uSt19PnHCske3yksx1JHwmBxCIM2atrIQrINJ/SJRsB3K9ekzHX</vt:lpwstr>
  </property>
  <property fmtid="{D5CDD505-2E9C-101B-9397-08002B2CF9AE}" pid="225" name="x1ye=299">
    <vt:lpwstr>+Duk7zKXrzSAztBU0BbGJf3J3yLQWPzodJtGo6TIOlig49VRUwOoe0+sQyf7VUBcO182PW0U2teHkgf+JWURpJWoOPARhlnKZA8FsgLcMyra6pidqd+fWfZOCRpzgTHIgHGaKpSxsEvNELhTzk1YsapuM5GhbbsViirV0x+bJwyuyBGYtyDo/B74mJtf47XME9L0TGiFLkuHONwL3le7P1H+YFFPmTUU9aifGx5qMN+IA239nvAzfXdJfcdGVtY</vt:lpwstr>
  </property>
  <property fmtid="{D5CDD505-2E9C-101B-9397-08002B2CF9AE}" pid="226" name="x1ye=3">
    <vt:lpwstr>X+yi4qgpKJPiy3Mb77J5f5J0i6nobzHPrq7lxO3R+uCP7Ug0qiq/Tr9q8ascI8kuuW522zfJvOPeto3JUhGdjejia6QLVCeuHWHL7pBR+B1VfQeOzMGNGFJB4JcEwfF9g4/T5Ll5grS+MocWbF9TdvsorAcwkUvf999M3Y+VEsM+nwLIid8eH2chSIrZ62uiSEp5nQ7zel/s7Sk0lV8f/eRiMN5g+1vQuJieRLvOzaeAN4IxVLBp6MPk2yZFuqs</vt:lpwstr>
  </property>
  <property fmtid="{D5CDD505-2E9C-101B-9397-08002B2CF9AE}" pid="227" name="x1ye=30">
    <vt:lpwstr>QLLL9V1+7SfImT5ZoOTQc4adloJ6j8Wf2UTVa/tFm1QFDPNsN02J5YSCTi9Ht4HxDq+lE1x13fW5dqAlmmjJ8KzCdCYWGFws3zgOqCf1hLL50+G6vLNRX4t5deFN7fqCVszgWD8byij1cx+0unJVjIw8+hDYQAvAg+LFJ3v9yGlGBJbLsc9XEwPxGP703nPpRlQOpcIhQHWlbCIsY46I+fmIXcT8MhtAXFo+RivX0rZaRZD3BczVCDOdNXgBDx1</vt:lpwstr>
  </property>
  <property fmtid="{D5CDD505-2E9C-101B-9397-08002B2CF9AE}" pid="228" name="x1ye=300">
    <vt:lpwstr>erSF63Nb9sDRLyPvVxRI+eIEqBBnBXV+12qI0oocfjtravK3yVKrzdH7W2BwpalS7Fo3+co74d0zNsH7MvqXfrlp30N+/LindZ7x58WZu6toiFhXKp99qro9LjcMQ8ORKhH2aRA4YvxBr5BNa/HwgAENcLZBmm9I7VYiWPQdXP36lCP0fJ5JI1H2lq+AlIyqHLp3hXuhA8u9oLlwT+wQI+hQcAa2ZVu9Jl9Kp10S0vda+stdr7yy91OBEVpIwbZ</vt:lpwstr>
  </property>
  <property fmtid="{D5CDD505-2E9C-101B-9397-08002B2CF9AE}" pid="229" name="x1ye=301">
    <vt:lpwstr>PtA9UB/ddyoLotHD9/bIhETGqHsp6LwUX64RtbujeXNZCnZR6PamX2BpRVHPHZMiT4xVzeJUjB6VGSmxHOUHUN8mvJpTtwurrnL0dWvGcCnQfHkvVU+qh+0XAFvW0wL3Zt0YLK6+DEsAIuHs2RA94jJY3Q+YTFTHvjpNFx1ZluwnneyNBhCAoiHOS3B6fZYIOwhFmb/ABYbblyAQn71Pt23lh9Sjsn+/unDAWiWSzElJXmyponk0DYvwy7LPYZM</vt:lpwstr>
  </property>
  <property fmtid="{D5CDD505-2E9C-101B-9397-08002B2CF9AE}" pid="230" name="x1ye=302">
    <vt:lpwstr>n1nAwim7lng7z6HBkpahw/pCkLwa6AxgzqltMDsx77laTkJY8P75wZ5DX+As26GfLI12slxibbzpU2+9umqxPsAeWEzpeHI4TwRHd4iuZpjfE+bvtvVicM/B3LtrtTOJO0TmQNRo6YzU3bF9daCT8P2xZD2BNjkJ+QQy2C/k2+8oXttFUck2zY77fSpAk96Ix7TD0h42pbVmqqzyyrd1Z+y0aX1aFMPyHYfihNoN+Y/9kJfWcBLSfawOEDNLxFd</vt:lpwstr>
  </property>
  <property fmtid="{D5CDD505-2E9C-101B-9397-08002B2CF9AE}" pid="231" name="x1ye=303">
    <vt:lpwstr>nRLWkmUISfhkMH8xV0l4+hPFZtdNGBHkQ8QjjJfAG4WT9BmAqpicSs4mHOAgfv8ShgULJ5tpB6rGS702KuK+R3O+K22ig4Xuz2kf6GpXkN2Ft35OThOkI5tTKZVOYwDgIrbDD55AYiy2nJRM98RPiQAJkdeyFtn6qIS1MODrSBfDFcI4dIUCQtS4T47uuLD3LiJxtU/0L32m/s3QOpi8Z+xGIrX/5SY/PiAZPrrd8xD8CibEJWdozJ3X9rwEX/3</vt:lpwstr>
  </property>
  <property fmtid="{D5CDD505-2E9C-101B-9397-08002B2CF9AE}" pid="232" name="x1ye=304">
    <vt:lpwstr>uFP62JaEdNyHhZ0loJUPESmSTy1QZo8S19Qe2OCm/innICwkfgf9hPiHFe6RV/I8xi1hkBgQG3w5MuHP/Y5Xsm710coWzqoGJtIS0/8ofKWY9fibbPP1P7/8I56/Iv/iWsQsv3r4tOMyPT9DxWeddk2xL7w5PlW6NnWnwOaO8xJeOtY0Cc0tArRqPaQ6l41wOQVSwbj8cKqo8IdqPUeJKwKdb9bzsXFRbI8oY5kuoLRiMjzKm5DUKOOiW8nTG+I</vt:lpwstr>
  </property>
  <property fmtid="{D5CDD505-2E9C-101B-9397-08002B2CF9AE}" pid="233" name="x1ye=305">
    <vt:lpwstr>BWV2bCbIp0hz0GMp4wRwysgTwJ8r7U+aXiISFiiaii+qt73CEugcxMkXzT4Rnr3d+pBIZHeW8oRKsnZb4enXl4BMJ+kq85yfDohp63X0foAsG4zEg/7ZNizBwp1f3J6UscQbi8hlDHaW/2gJNciwHagyySAMfrUYjCOw4vL/+bgrYLoXTEP4cTvagyd6RDxSrWbBvgU40MrJGcsRAZGQprTUA/x6tb9CbIVkGV4ul8olsFw+2dTfdIWMmWLz8U9</vt:lpwstr>
  </property>
  <property fmtid="{D5CDD505-2E9C-101B-9397-08002B2CF9AE}" pid="234" name="x1ye=306">
    <vt:lpwstr>azZyfOcOOIZYsPL7EA6sKOnVlvjRFw69kb84GJtL04QfQdjNCc5/KRLzCA97GbnDkhOFDL15tL8QAQzhgxnGf+lYDbWX5AF/on6iu6aWBjhoM7JGqHkxifSXzQjepsF9oTrlcyG7jsQ0Ep6GHxAqzdp9km3kICzC9n6fc9A9pQjPibV0kafCKHR6JBhGmdO2PMG9zpqWverlXfCJ82RbRVRan8HIB1gIO4L1T8w1daTTdvU3VU9TG8XpGpGXW26</vt:lpwstr>
  </property>
  <property fmtid="{D5CDD505-2E9C-101B-9397-08002B2CF9AE}" pid="235" name="x1ye=307">
    <vt:lpwstr>ZpsGhnGdWu+lpMwm5I4t+k8IN/iG4adFfc4sRNc+dwAPfOmfy3zQMo+fwGFVRpWhG0cKcQAY3NDZMsn+djYLHZshf8eu2I48ItbQHaga/DVh96svbnxHCn115Pp5KrtQ8eytC9upoiCo5lAoMBAV3P9sai0mFdrN8k9nE0xdmz2Wzq70VaTIYARpHneOs6JKY1f5Ccn9GdiUJDfyu+CYrMCKaYKOP2W+caRUQKud8Cx4P5azW/PHGIQevYo/t3i</vt:lpwstr>
  </property>
  <property fmtid="{D5CDD505-2E9C-101B-9397-08002B2CF9AE}" pid="236" name="x1ye=308">
    <vt:lpwstr>F3tfGQnE6vj0+fmTJ0xAogksq2CeC+rzsXJMWiZtHJZYPeO0WtGqsP6iEbS3or4ZJAkro2jkX1m5bToxv52PAjjiIy/oG6msWir58Xp/Q+lLc+dUrM4goT7ysZ+NVuuZIuHxDg3v1+jbjaV1xNiyL0+qpT3hRSwXq+gefn6CF/V/7UtXoP98RK8VznX/gI2BRSH+ASqU07FsQYJH877L3pa/HOedDkG1Y7hrbcfavOUI4PInc/rmGWzuXzO/NZC</vt:lpwstr>
  </property>
  <property fmtid="{D5CDD505-2E9C-101B-9397-08002B2CF9AE}" pid="237" name="x1ye=309">
    <vt:lpwstr>tGGDMUQtv+be13AmVjXGyvqdEJlzxfH+5iwigqaEQbxGwqSb89ixMj8p60MCgFAM9b7zFPmoUnCnk1YnwMR3PSN+abnZevEDx5eZxyyO5TcrzKSA7HLW5hAailUWCZfow1fCY1i8eUaCYDnATYy+NFY4thXWdRJlr2gHul/t9R/jYg8FAn3k1XMlGQ1jZDVSS8jcRxZrKdnv/aiw/7BFs1OObiir6oMqPT0GFS9zenKf9Qr5U2+nCB2je7Ea+mV</vt:lpwstr>
  </property>
  <property fmtid="{D5CDD505-2E9C-101B-9397-08002B2CF9AE}" pid="238" name="x1ye=31">
    <vt:lpwstr>igdQj4751kT1C8XH6JKAaS1+Em0T8IR5eVFn0xd6cpS1kXodCKSagIbeiHDd88li9V6td0JgJCkarWLmB0hlyzDCdm1uRwNpS9qhtZHjvRmVgRpexZG14Zv5ArQ1R5xTJcOx7+zrmkXY/RbvgrmsBbkJzVcKa5tOVBNFFCLS6B/mjp6M5PGtPZx0EPjFNEPfE6/8p1DjMhyrqIFbtAKUNEQObiEYQSLKp3Iq8q2FPs9s3qJQkTePDlteRlnuwbq</vt:lpwstr>
  </property>
  <property fmtid="{D5CDD505-2E9C-101B-9397-08002B2CF9AE}" pid="239" name="x1ye=310">
    <vt:lpwstr>VFWwOM6CBQER0mMwUjyBMhNM2RdTVzSxSdQFDWjWpzFn3rAnkro0+5ktfeMY8UlTrWSt9+uwlEPR20cX+gnCTIGmhSq3GPH1nSaehRRSrxaW1v3ttqs1TzubSpS58qbCqhsibfNGR5mi76MdRHtWejpeNuX9IVxjST8ez7mf+O1VMff+KHBjleMRQJJKuC1QYYYSq9iycPTzRVL4jn0FqntYMiZV3xynjNel3gkflec2ccIBxEl/slvJaYQxG3U</vt:lpwstr>
  </property>
  <property fmtid="{D5CDD505-2E9C-101B-9397-08002B2CF9AE}" pid="240" name="x1ye=311">
    <vt:lpwstr>B7p1OtuttAo2P0hoynGSX1mTN5XJKTRD+iqR/Tj0Vt+245HPSh5j/ffI2cNaipZqrnrQHu6J7/q1mEKkciKmgMqQL42vb4sxDd6S3jUV6WeHWdFY8labFl/aYDHdGnHHkaGArFEVP5tenifFXedZgLppd1edwF81Pgj2TRX6chbUJoopcexp04mfLY4zwqd++EVG76LD9Yt1xHfT8Hvl9kq7cA4E8hAz8bHn/LRqO0+UPohf2VURXmU+mq6s1Vs</vt:lpwstr>
  </property>
  <property fmtid="{D5CDD505-2E9C-101B-9397-08002B2CF9AE}" pid="241" name="x1ye=312">
    <vt:lpwstr>O3hWzrIjU0aH1naBd2F2hZNZMAPTeJ9Ea+K8pOt8PiQ4ytO8dccoxcvgFu+4/wcnYDFK4DMBAA==</vt:lpwstr>
  </property>
  <property fmtid="{D5CDD505-2E9C-101B-9397-08002B2CF9AE}" pid="242" name="x1ye=32">
    <vt:lpwstr>8FiMsGq22/CLkSFdjx/ZrUj4Y9nh2x9lWR5ZA0boKnzqg3y0JSh0nIqdZmQyiZ4Io1SXVNkkujbPjob7WS/axIIc7JK+j02WR1JuoYoXpdWx/hcAbJ3H9IJWcifkjXog5iKgUt3ptFhnemZ6P3uuJGUyJzUgq8075axoWjyWVM5RdNlXRegML7jhine3A5SRmIb9bcw7G2qyZkYUy8fb/KB6RGgf6DeZbq/Ovhq0zhWISBaK3YdF56aZCbuyvMs</vt:lpwstr>
  </property>
  <property fmtid="{D5CDD505-2E9C-101B-9397-08002B2CF9AE}" pid="243" name="x1ye=33">
    <vt:lpwstr>hAYnCURVPr/YD1SJeIaDF9/yGOHBnLDZeYpXrasjcfhulFU0//1jg5i6FtgnA3hzu6Mx9W64oTsM/YN1EsrSvZuYPB3wSwTgAbmbWYiL0JX3acGRmG191H89jaotAHRrcph7kKphAVBQJOSZOtt6m89Es11WQsN4NUwCYzxBqBHNQzk/XyyJQJNk46649MDgeGXXOKMWpSEIOUM+uQ/6MBqrsMprriuE8Ith8Dm1vNoCFwoqDmnrFkkRRjLejEj</vt:lpwstr>
  </property>
  <property fmtid="{D5CDD505-2E9C-101B-9397-08002B2CF9AE}" pid="244" name="x1ye=34">
    <vt:lpwstr>am9UvPVVelIDwutjfHcXrrHfAoX4zLf6+SUBiLA2YiPmEu3LCxe0h4dNXZ2DfqwcWMHeDLEsl25z0fkxjgUttGPRuol7O1fdNfLF4/2zs3T3+K3bIxvh/vGhY8KwGqPLcao5hdnDIIj5Zu4hXdoKQZRqge7lOp7XBrJg9JTHRmyMO+SC1Swq5znY6TQgaijQvs2wN2MymxYvHoIqH/dvodh964m1PlG5QKnt/wdeVlaX8C/M2uxWGaXWc3+7NVY</vt:lpwstr>
  </property>
  <property fmtid="{D5CDD505-2E9C-101B-9397-08002B2CF9AE}" pid="245" name="x1ye=35">
    <vt:lpwstr>f2uFuEMnF1+9CLQnhBxNgyVsTH3EPon8lAK8k1tfmkdQHaf98sVFkmhfk4gOAc/k01jmYBiezcrd41Iy9LApv3rDifHINwR5nCYxy4fF06V0IZCpBdIFWICkG0VBYh5VkpHsEj1hp+V+sj7o5c48alASihrIpav+Y77VA199+ZlY4TTu5smw8mNfQiM5H6igl3oPKEtgIBIXRjXuOboObJGljYwlQuxykmm6dAax2caBWp/EbssySC5G86nlj0F</vt:lpwstr>
  </property>
  <property fmtid="{D5CDD505-2E9C-101B-9397-08002B2CF9AE}" pid="246" name="x1ye=36">
    <vt:lpwstr>hKQ7fcgKMa+98nynAAaPMT5zMG+q5Kfy7hn4GqHPrNKWM1wUP2up3zmvKGXGQGBziTqdRyZjN3hVeR+yxWE1v9ZGKM9jG+lwjI4utpNTlCyxWB2Uk1kQZt4B6y/C2JYcmkcnZGwQ5+UDqgr6onhZIRYBRD+3ABfqRpvy6cfGE0JQfKjByt1sgS8cd6Lp6O621iBEsvg7f1v4uZZ0Y3GpUxBjavbJub/fM6rf/vTGB+MvrBDcjBR3oOIb8yjpKaf</vt:lpwstr>
  </property>
  <property fmtid="{D5CDD505-2E9C-101B-9397-08002B2CF9AE}" pid="247" name="x1ye=37">
    <vt:lpwstr>7xq9+4oGXj471z0Zx8gV6t806KF6sYJnwSwVQm+Qtq1TH7K0iG1PzL1O2X5FKj5kY/PUiwZ7vh2pZcS/IzI4Cjm1rPNFBdww3RsMTbKnvs+B2jEDAEzJn07KyQCluzIpjn5NixZLIFx2IqVk4dnhIgvFH4LNReJC956aZNFuGuuqtmyYC28sIkrNNRr8vRc0+qpX6r91eIca3Wf2EL4nf7RVVC6cEoici20HPMlRjxrh1lX2olgQnrY/2LSdAgB</vt:lpwstr>
  </property>
  <property fmtid="{D5CDD505-2E9C-101B-9397-08002B2CF9AE}" pid="248" name="x1ye=38">
    <vt:lpwstr>g0bqKKzNLw5iQVNu06bd3zI7OziWxlw3pyJvo1o2jWXnH1iG+9qoTAvH65qC9CZGCxf+XTJds+GKEtWKXiGVLvXRyVDpF8x8MLx6EYgLCBmvAv0fkcxDdI3svzl+C4VDZnyp1rHQKvtndnUPz52ooX4hXAuagj8aIdQ1L9zkPXP1SYQXC4DBOxD9g4/EDtV2Ba5VW+cdvlJjhIgSpUOpcAtY+0Wq/mT8qDYOH8pBqkDWFOgmhfbwBhwgRzBaP03</vt:lpwstr>
  </property>
  <property fmtid="{D5CDD505-2E9C-101B-9397-08002B2CF9AE}" pid="249" name="x1ye=39">
    <vt:lpwstr>0R9nEfPo+Cy9u4Lkw5A1Ju9678SwnlsWutfO35JGCMkqzObhj6x/aVqgRMXLLiSfPoQCVJ/nMmr5N8BVH1qAneOl9ARZWbh91CsrL0k0Pg+gguzZMiazZVHvRsm12l2GvO6B/t2HSKKJDqvzECZzfctfFyfndxc3H2URVIw48tYs6v2V+zJAzeIzyl9UM3xbjH1aAb94xJpW5z9h3f9r5dd+4WWPJkv9FB3Q9YmFQlmaRYJ2Zfo9eSZWS9Ripp/</vt:lpwstr>
  </property>
  <property fmtid="{D5CDD505-2E9C-101B-9397-08002B2CF9AE}" pid="250" name="x1ye=4">
    <vt:lpwstr>oDqSDfeGWj1D7ccM6fuYgUnyupiIQ+jh70Q8+ATQ5XCc48lnJv9s2o29ZQSSATPycz7vM0DZpuZqt8dn/aREQamTlvbjWdKPLJDPz87EegripYUarco5TcoNPwb6M7TS56s4lP18f0Bd9eRySeu7FJnMWHIYH0KlZbRnvydeyIKyfLqJZj9Gi1NNtwa6a5Rj2eE0kC3Tb4HZdu4qGo+/2VOSJakKzRRhEWvq7zzMOdbAtJt0vjhg82p0K1NyFuc</vt:lpwstr>
  </property>
  <property fmtid="{D5CDD505-2E9C-101B-9397-08002B2CF9AE}" pid="251" name="x1ye=40">
    <vt:lpwstr>kFnR37D5ADzCfrnPDbBKgJSYyCELIRuEsNF3MC0+ppmKlhoNxH8g4kYV8d0cwG+RzXD1VmwJPC8t0ofgefNY5KCVKkoC0ATiz+YLQb+k66Xcqk1zizGC0SV4gPAuB54RfuLLgYaU77ujlLdrYmP1qNk8Ya9hLnbckNcd3L20G4u+37WtPcJd1bZ7bfywdfkmnubtwsT4sgtf2spyZrcLMoZmyqiW7nRCLxSEaq6Jo5l7NOUSYqPACgpprvJlqZx</vt:lpwstr>
  </property>
  <property fmtid="{D5CDD505-2E9C-101B-9397-08002B2CF9AE}" pid="252" name="x1ye=41">
    <vt:lpwstr>dc9P0lcm1b7s3/Klw6dOlasLHR06APGSkuZ3LiilHN/y8E+rcJTUGuTwf8TalrdEHfz954j9NuM7NpXca/mOb8cwklOr1rptZAfwdYBEr/EyywN3nqmrwBg0g2UR2PxjP9tq2tYMZVnXNxOTWjTTLEl+d1MPvcekj24vd8vqt4MeazgBnI4M1zzqn2NknPawqNvcpiX6ckJyEyTr4qn5M7gKoOyA/t0X/kLXURDPU8fmYgAOyv3iypEBLv06ata</vt:lpwstr>
  </property>
  <property fmtid="{D5CDD505-2E9C-101B-9397-08002B2CF9AE}" pid="253" name="x1ye=42">
    <vt:lpwstr>2smL6y+DJ2JNDrjBb1tYlYu6Mc7ivp0iUyOR961ACL0pGChqrtuBawYYUtI6nNB6n2RJfa59uILWceTBmk/yQFhZQtekQxSvl6JLUY5sirrH9LiZG60g0uahesgzbF9cq2+SWWd2HXfHBhzVzpYuJGXRyLSpvVxtN4vIXYzGU2Wr/t7xR0+bs6eyA4+forGUAnV3z5xZu0Dscsf+l0jk2yjrK6Ru6tO6yf/ZV28+bj9RQIm40cBU0I/QlIj7JMu</vt:lpwstr>
  </property>
  <property fmtid="{D5CDD505-2E9C-101B-9397-08002B2CF9AE}" pid="254" name="x1ye=43">
    <vt:lpwstr>Zxgowb3yuuSFfuw8NBYyS1po5EDp+VFYKur67OMChPiSOFlkMNsSkkSsb3I3dz194ZfiUrvWfHdWDgbFgVn54eSTrMMFZHqwOZoUhmJBkg/aGI+KWfHm+HXNi1JrNK5XR306wLyklgT+G3bM19RFHdLfAMas1hUQ6v7SABiKVL97zeOsk40qFk1LRdUkbWukKLfH4VjQQYQr9Nk4xt6vBa86g/xEdc3TdVap14FTxDkdMROwlDE8hbRKOt5WkVo</vt:lpwstr>
  </property>
  <property fmtid="{D5CDD505-2E9C-101B-9397-08002B2CF9AE}" pid="255" name="x1ye=44">
    <vt:lpwstr>dnVPvVoTBjfcdSJyoluCZpTn5NeH3eiNJ90fpcSeNZJ846NYlJcryfvF3c2AHIsfj6DDOjab4HHR28bVW0JhgNzMVgkhvnXkPnZVTzBezuQieFHPLH/Zj+7m390rM9Nb8fIUqG05udfwd1LAD8XlELqnbRMY+DTrLUp1ed+26zhyPPnbFus0fg269+R0hiGPsqhxMIQ3xmtHuV5SN4vhPniwiZSnA25B2OD1VtvoB1F6s1Nz0+Ad9ift0hCC45p</vt:lpwstr>
  </property>
  <property fmtid="{D5CDD505-2E9C-101B-9397-08002B2CF9AE}" pid="256" name="x1ye=45">
    <vt:lpwstr>CracV5jor+maZ4R/fTR8vXgQlmUf61AtYbcSbewOU0TIlgNH0c4mElTvf3fVr6WQ1HBK9X5cq8YS6za4o85sbn9Dprot8gzr/zSjZLl6MBMG1Er++WZv8XAAluq1Td5C4ttQdpE6qEsCIgxOY5m4V+8pCioWG+guuc5kTORksnzPjZRmScEuaBQpLpTY4GrgPFybJPS/srJNEG33mMFXKU57Fj67Ca+ZVzyIb/UqvCaxqh/NihYZqpg6Ajm57Ns</vt:lpwstr>
  </property>
  <property fmtid="{D5CDD505-2E9C-101B-9397-08002B2CF9AE}" pid="257" name="x1ye=46">
    <vt:lpwstr>mC5YYB+qqUOTGDEZ6F8DMhdS1L8FB0457YysmHuc3ts0WdvlxTwvOF7+9C1qwgk4Lh3kG8oR8fD+EfEXKTPcNDm14ErTAMFOUvJ2m1eeD3ulHED4IDAmNnscsvxQMUhQgLGPyldbaHqB3F/DZAB06ZPdJrbIDqcsshRepIC751AJ4esNP+QCJAS2lTPiNSGF1IF2H9A8EuC1Pzkd8qq8N243j6oVu8wITm5nlWAUIJDb51+Ilwy7i2xpmvetXYJ</vt:lpwstr>
  </property>
  <property fmtid="{D5CDD505-2E9C-101B-9397-08002B2CF9AE}" pid="258" name="x1ye=47">
    <vt:lpwstr>6JVZ7JL7A7eSHt2U93STMAVxbGOd45+rpc9ebjjNEG7Fr5bwjeifDr5jSQUfr2nPY3l5Zlp6Xc0Ihjk3aOvs5Q3mhWNEL3FT5T1r+bRSKPL0xHQSoYzibJ+tIxVwe7xhzfdhjgYC+v8fo1jMgInq5XltIHZ05bg2yCC0nq30dVjWXFQhpAtyUEvELSIVZoWe7FrNVVmbw+u5Nz0qZL12/RFMdAnJGueYfamD266XEJ+K0I9P71NzbWZBdPVEDk0</vt:lpwstr>
  </property>
  <property fmtid="{D5CDD505-2E9C-101B-9397-08002B2CF9AE}" pid="259" name="x1ye=48">
    <vt:lpwstr>+7HCFjSel5R17UI6vscuNk9RlO11Qv5w/dJ3zNchObxgEYqytUSwPLB9q54wMZA3CG4gEnY3gkk49LDz6PkGdrWJyEjfi72I50otfonfIEqyD+W2rDvF6OLL6uWU5qPnV1miE/q1g4wi6eoZ8eKwDQlMPTOjob2DuQJbL22rsi0lyTCHPGUHm3QdIkWDEyuB9owligmNWaF1Ra1dRMK5ZoFkRMAMjPUOvCtFaJVsg4FkJS6u4zhIy5NXEy2tgwg</vt:lpwstr>
  </property>
  <property fmtid="{D5CDD505-2E9C-101B-9397-08002B2CF9AE}" pid="260" name="x1ye=49">
    <vt:lpwstr>JKftgbYWp3rPm/GDj01MaH0gU40PVdyUf+o5fLKrdrCzVD8a0jILU5IdxskAX+wtht2OYeil5OV0qu1ycYqCm2S1MUshUk3ClHtsx9/ujK3PtIWpnHu2FbWbpnt9T/LKFczk4hWPTZ5jy3SXM4dQMXEa9DfCX9QM01pYI/QTIAZ2TfQsuBAufN7URBAJxt651IFl5YlG5ueq5E5kBWUJDCTozEuXqaTYbEUpQQ2YZdHCfEKCWTnEgwdM0GjNnmA</vt:lpwstr>
  </property>
  <property fmtid="{D5CDD505-2E9C-101B-9397-08002B2CF9AE}" pid="261" name="x1ye=5">
    <vt:lpwstr>AKeozwXqlRu6XGyQ6hlDHG/b97kxkffjblI/+pzsH6O2LqTZm4ly8DaM0a25gzRu1oW+6xRhZNrYVa9ha+lO6Jw+uH70GFIaLfH9oj4EY2XmJ4V1RmXyC9iF+y6ELZ6tDkxXwLHPvsLtr9u8E0GnIYL1kQsCwRNY5x5Cq8T4T1XYnGBLCF2azL2WGGDT69JPLIs0u31/oRxsf1pUJ9acLogf37iLTM6sMweysYcX+KPLL9vyGszHDMqtv3jlish</vt:lpwstr>
  </property>
  <property fmtid="{D5CDD505-2E9C-101B-9397-08002B2CF9AE}" pid="262" name="x1ye=50">
    <vt:lpwstr>ApjhwdZvI42sqn+6Dj07HrRwi1M3isheFfCmH0ESQHJ4b9mMmkw2eVb7Dq+AmJv2nzqfafzeXsG/pk/SVeX2DPbRWNK9ze0nDMziD98pMlwm+Y1H4AnLOsulBesaS664h3ygzeBHjD99+rZ81RM28BKXeJ+upANajzItbsc2s6QWn3u9osR2U7HqPUOxG+kYNMxUEBzPm8ClxPGL2ml44X43tERij0ZyWiZOpbCXAPzgNwbc0yDtfFJd7CIBGZO</vt:lpwstr>
  </property>
  <property fmtid="{D5CDD505-2E9C-101B-9397-08002B2CF9AE}" pid="263" name="x1ye=51">
    <vt:lpwstr>oefvjiM+hKv0MDcu3+MPe11CTOv0tykT7tcKgb3Gz6ToCuEIXIEnxQkmQKwx3nm6mwsCrh5RftFBwQQQgIV1np4S5nvbDG1tqa3OvmRkZ0CTp7otp1AeAQZTf4JVhsnYyC2jIrHGUdTwFh+BISNp+4UYWL8THURmH5JTHBklve8QxEsSbcdR78UdzuY/1QnSyTG1DyHf/U+nLo6552pnJxCRlbH5q55FTMcAbWSs8bcZ8SlbLPRfUtGyfqUeB0S</vt:lpwstr>
  </property>
  <property fmtid="{D5CDD505-2E9C-101B-9397-08002B2CF9AE}" pid="264" name="x1ye=52">
    <vt:lpwstr>CYgMiMXWWquSk3Hh41hbLjN92+eYg8y99zO9PJCmbABv4JMVyqKx8xAEvyeCnch3670+vbVrVRDPVcKiNeShn9DcXTA8CSGYAcAvzM64bHEDolTzue4vV3KYLzDuVypNXrYdDTlcZxf5VPqQsxt+QlEK8/yCVFtHcGYREK1JMHNeMDWA1c2apIa8EKgBeIUJnEXvG2FbUQZhFrMVDZDyIza4GVeBx6WwuJvwbjQKrbX4TiyvmHladgxdrm86788</vt:lpwstr>
  </property>
  <property fmtid="{D5CDD505-2E9C-101B-9397-08002B2CF9AE}" pid="265" name="x1ye=53">
    <vt:lpwstr>iQgk+ml2PIW4lkl4zZkVmDFH1Lojc98d+kOcX5MmYpZzNiau6NhXhF1K5CVRTN0OY8yq82lcfqstclD/Q0zlsHt6TzgTr1YEYmDxNgli+ieEYF8LT66opvkJDzAnQqX7m8rmy7UUpiW0TMOEpHCEI9N6f0Q/1vgjYfArZ/0HAWNQZjGJcjZhYz/6IHQ/or7g8AyVcdwepQP3lJUrtPkWpUw6rUaP8gMJFnKsG4hdVvzwiOIItgMYCarDVSdUwOa</vt:lpwstr>
  </property>
  <property fmtid="{D5CDD505-2E9C-101B-9397-08002B2CF9AE}" pid="266" name="x1ye=54">
    <vt:lpwstr>cJqubXsiflRpF53p4wlpOwZvNffl8ARzdCvX2ws51Czk6nw19ek37VS6l3MSmuFFGrwzs1xW2Hi56LR2M8EQqMBA+WJjdJyhGfEs5KbfzZ+ucMyiTi0DEiYfA1sJ1fk9zj0h20EUMaa5Au5+yVtkk9i5RDS9GwTmtYJ2EKsk+cW+KkFfqKOsULvVYwp6Gt5/KNKE3mMe0FkcdsNJwmMT8oQC8q8LiGPjDXIWl1a3MA/5zXOI4/RTnd+26jkCwdO</vt:lpwstr>
  </property>
  <property fmtid="{D5CDD505-2E9C-101B-9397-08002B2CF9AE}" pid="267" name="x1ye=55">
    <vt:lpwstr>naD+7EZtguDsWCmtB/biZsrsU6JXJ6V/GMoygTi2/mJ7HYhcmSerI/Yqs1xYTIewUhv818uJ/Zr01cWNtX9xj4qLg3zKzEclCcbOJ81MrVQJlpVhz955iYX2TDT6hWteIezBtfszXxAB/Xfeb4LtmR/8PKb7g8osKArOlSt+7gMDp1PEXJiY+4gn9L9nZDI0w9NHZh5nA5YLH0yE9Hvb7J3XfUrW+VqR8LcsDPx1Edxa5sbPf1+Hw/6pLbgQfu0</vt:lpwstr>
  </property>
  <property fmtid="{D5CDD505-2E9C-101B-9397-08002B2CF9AE}" pid="268" name="x1ye=56">
    <vt:lpwstr>OS8uyiTYo5ejB4g9O7sNtKWZhgMmCNZ5QNJwN9aCTD3pfVO4CHjPmhMsiGW20hGz79ZRucbwJjhs95oGZUvIIDWAbrt4TrcVc7hKg4OwaEpMFKirI3Kz+wUq5AAgyEeAF4x9WOCZaQpficz5ZEUULLaJoZZMTl7Janwd4WeNB2dw06N3U1MrhEaDyGtXS3SkHIsM6fw+90JpzYUUVGq/RvE3eLJAivgQ6OToADuB+nLsDlOQzhWNrsr5KUfqQiY</vt:lpwstr>
  </property>
  <property fmtid="{D5CDD505-2E9C-101B-9397-08002B2CF9AE}" pid="269" name="x1ye=57">
    <vt:lpwstr>wDEyuoJeVGAj2STBbljSVCvhiuR9Z1kfPzX6FurjWGpR5pieM6aa9ud2czhYGHn8KtipafzimQ8gS6Z2GthX8sOVPBqhSOsMtX2Zqd0X1n7lkQddJAAAnEZ2sBdRugRNyuQD6aZXGq5TdmiwOTEvWCSG+AXa7TspS9TwKcLXIpA0Z87IrbndI59FAxJFo0E4XKmsQkz8nHBLlzgc7On/6+U7YwaF3v1TeuboEfMhH+5pEj5qi8qigpxqmnAGjzq</vt:lpwstr>
  </property>
  <property fmtid="{D5CDD505-2E9C-101B-9397-08002B2CF9AE}" pid="270" name="x1ye=58">
    <vt:lpwstr>3B23Z9vdY1gPCPniDxREZrAC1I7Hqf8TAl8yN/MlAqNb7/vFSx9c502dgs9FuEb1IaeXxYHH3WE/47JkjjOQjtNZACm7LNuAyLul94k0068DFUxGYol6OfPouLGvt0rSayg3vlQQGXUPV977naI9VDe6K8ikNuBVVL5QK4W6KSV+QmW2i7/Pv/v82j5qwECjTFqsOawP3urs6cjEJDjwKDcloebWdO/bZd6d8fexicoBvAgLM/jOvZv2j2l4lB0</vt:lpwstr>
  </property>
  <property fmtid="{D5CDD505-2E9C-101B-9397-08002B2CF9AE}" pid="271" name="x1ye=59">
    <vt:lpwstr>J89VG7F8qGIW7dzFkcNQ1IKf/NBiOX92TegXIgmhH6XpgtU/f+XhRWbZ3dIK2Y6BdxWg/wQ+Bz0fyu3YDCWf+Vi+mmWAlyk/MpPBXzXOzGyfQJYcCk4yUVHHMnltmT8vhOIvBZBjJ5BOa3fn8ZEtsPKcrtPfBzCX6G8D/bjWvIvuDfKkanjaEb4GT3gKrDsWw8901FSkOluxBbx7wosDRxrXE4Kf5QHdIusV8XGMbRy+nlW3gpXF3Zch/mMUXw8</vt:lpwstr>
  </property>
  <property fmtid="{D5CDD505-2E9C-101B-9397-08002B2CF9AE}" pid="272" name="x1ye=6">
    <vt:lpwstr>npcAh7SPZ8srt4ZkyGnzdJkrwoJ3q33Yk/9sOWFjIk4t+qrD9LWH2zQ9ikd8LIVD9/MTgHzt781BJAkjV4hPKsv3r702VaP8XC3PoydJ/7w3LTRLn+fmFOmRlG31LVJ/mNX4vNEr++xYQefeyyw7L1q9Idmqm7EvBCGW/R1GH+4VFloTkIL1LqIKeeofVWbsl3Q4yzZxktt2HxfsDPUw9anG69xRrjgDiqhjOrqY4xecozSPWbpeltnfvg9yv3I</vt:lpwstr>
  </property>
  <property fmtid="{D5CDD505-2E9C-101B-9397-08002B2CF9AE}" pid="273" name="x1ye=60">
    <vt:lpwstr>aldoIMflZmV60ON62pRBbxlktYpPXcvTkdsEeG8B+Vc6wnTJmTBwSNeKjxqZFfWHJEu6XNVvwyCp+G5x7vx4wdMS0xDl375fJwWBrBd9V0gJkA1tQqbGyW841NHvZ+f7F1QxsoFQK1VCm14VwaCBmWKiK8HzoXyvWoXL5v7oG/vtQN9ObKL+vutwda/6quDxaVyaqDM8o6WcJ74BL87M9Wk1IGThMemQT384GWw2Z8PjOe2vtWWn9pZo3zsBet+</vt:lpwstr>
  </property>
  <property fmtid="{D5CDD505-2E9C-101B-9397-08002B2CF9AE}" pid="274" name="x1ye=61">
    <vt:lpwstr>ilb5KsMKgXDNhsPVyfqTut1UK5AGKOG6me9AUfGl/8qYC73fo6S1HOQIrELNTdfAoaVzDoi9rrqsaK3ARbuAXUmqPFqeoc0hTzPg5IXU0asyacRYyooMunpZiHAJ+UiZXo31JTAhPu5fZzhSL0b9BybNOxhmXACveFOllG2cESnpM6EXiBPFlYrm388NzQjsFtttzZRisEX9He2FvwWBYlbtD8ZgXNH1uLmkCcEQ+FVcHaRBNsfPUmfCDdTUN1R</vt:lpwstr>
  </property>
  <property fmtid="{D5CDD505-2E9C-101B-9397-08002B2CF9AE}" pid="275" name="x1ye=62">
    <vt:lpwstr>TRUmFJytwixHObVinPpUtcrC/PpwSZ0hp0xA/TzJQ/Ay+2s30yDFsfA7q5feK3SaFo29i98tHaRLZILuj16JtX+bL8TTeT8VmGVagpNW6KjhnrGrk4+W2oHPgxxaR5sRTvyAaAG2jlUL4XgJVIGl+ike0rH/Q5YyN8CbLo5dDle70St8rxrR4G51hT6oWM45+XHdnHT7bXyKRntk+XAUV81QXMZErP54soCsWJkeZcA2efDel0Y6ihbJUUzJfpM</vt:lpwstr>
  </property>
  <property fmtid="{D5CDD505-2E9C-101B-9397-08002B2CF9AE}" pid="276" name="x1ye=63">
    <vt:lpwstr>rpuzyvJ9RKMAUlCoT17iVCwCj3nguMz0eASvJ65pGRBqqeFFWlnY5WM1LWxyLrylCU1XttAiFw7brRWfmrneMb4HIwv9H0L6nQ/evSrBWY5fGM1VeAYZwAylU2P11oncoIOtiAWUWd2LyuKzAbmEjT1WRz9ifoLXRQZsHVYgEC+MPl2ml8UyIp+WPW81WywdEAn67/LbrBqSpjAB6awgTtDm8TwE+A2EoZQL01MBJVFTbxkZfs1fBrIr6NWvAqH</vt:lpwstr>
  </property>
  <property fmtid="{D5CDD505-2E9C-101B-9397-08002B2CF9AE}" pid="277" name="x1ye=64">
    <vt:lpwstr>uWL9UrgepvqjG/w61rzAxiTaBG9SbPZYuPfMydS3VmLoR7DUHAvfg2ZfrmIrmdTgSollw5L7/ZFmSIYSCG3hmV/KhuzoDpyrF3EhTIkEZfVbxs6sMWHjMyoXJWA9RlOS8+f0vCAV8W4SXklJGMCzqdPub+mCD4OqEPzBVf97w06nZeAsiIxS4wyo6tNhvWK2xdjwhWppO6wC7EHIUuQ0oU+HKtHJ5s/nmJBFnSdBpmQEOPIcHZrHM+HP0rkcfq+</vt:lpwstr>
  </property>
  <property fmtid="{D5CDD505-2E9C-101B-9397-08002B2CF9AE}" pid="278" name="x1ye=65">
    <vt:lpwstr>Ry1i4hLt3zqe/7aBH+KsWmlzXEEurBRyf4DoLcTYO0t2x3RtmmlECyiamm1ipGZcWp8ohfl4h5pPPB3U0FCtyaRqI4pqycSgCEqTlXs9+iBKsgLdRxX2wgkDUSwhdJwLjvgKWdE1H1iFHT3H79uyH0eoAbj9NWZIV7FqfrK8x6avpzhS7H/f3uUCn+paN9TU+dy08lzvFuO1Ad7PQ/vnljU6HhU27hOyiNlQTZPYlhOgRugLn00L/zb3B6sxwNB</vt:lpwstr>
  </property>
  <property fmtid="{D5CDD505-2E9C-101B-9397-08002B2CF9AE}" pid="279" name="x1ye=66">
    <vt:lpwstr>/oxzE85oD3nlXhlD8FGYLXxYDXF2DVXBtHPsOmoji7T9Mnxatwi3hOaJjy/dqWk7SIhav6sAtVyvwoQyOGB6f/Vjgr7LlTwYC1ALQHUKG7oqZkZjzwv2Wsp6k08YmfiLKffOVMtrcDFH5QqwwFnbhvVMQ/MdWUFQd6Ggkr5NZ+aVx9Mf7jU7CHKwEG+7Bvc+JFYuT9R9F5YzcIRUF0QRRkBCU5ixw7ckbktHrj0o0l+O/N3OsjYbd3FQ7I2A5GI</vt:lpwstr>
  </property>
  <property fmtid="{D5CDD505-2E9C-101B-9397-08002B2CF9AE}" pid="280" name="x1ye=67">
    <vt:lpwstr>HZi3wZcbe/xBgKY5pFMreParJuAf1ldP18NpmJri/gcYjoz4F7voBaOQ58ZREeG3sPN8rDUA2I6GY7Z6qIKWuzXEndAC5Ji31JzmldtgNwyOqmwLfHQHVticaYBjKbtNEXStvizeLpXjV4nGNoeLxIOAl2h/i72D4s8LZH3c0wzOMRtXqBNkmjRwfX7ER0T+oNkqxoPVsMUcv1bRNENtzBweXdF3rB4DignpsNbx/d6vWpCUKlpgiUR9W+jAenR</vt:lpwstr>
  </property>
  <property fmtid="{D5CDD505-2E9C-101B-9397-08002B2CF9AE}" pid="281" name="x1ye=68">
    <vt:lpwstr>cygyj2gWs3qx5v2mUcTzKsyKxXybCe75G4cIwyS46tLq55TXFSmeOFu8ujWNv0EuNK1NzpNLKReTGhep2YNJSHlXYovVdAp0YjE9DmKPKEHpYcsRVMydAmGA4DwQw4aIH0wfCdScXu/7CRqaJ/bKhR891s4ESTZVL6RuYeMbhmM2KczcHBwQFllHCr0/DwoHA/mzKMqVfMqbmpHoV2JhbITLDl4vzzi1O6nZ81WujZIaOXSVeJdnZXbF476pDE8</vt:lpwstr>
  </property>
  <property fmtid="{D5CDD505-2E9C-101B-9397-08002B2CF9AE}" pid="282" name="x1ye=69">
    <vt:lpwstr>o37LcU+31eW3xCfSNZvvosvQeicT8PQpyldjwMVjD06v60KaDlBSLxn31UEz0Rr0vC5YWXlQ524deESTpO2JKy3CAnDGWnfDM8gaOBagzjUwSalnPCM7XiYQ9t6dggsIjNSyG0zBIIHyc8dPv3VYSv0k3X98lwez9BVtCfVYstYPQiBWnljp34ZLLjqL0MiiMNNVd/db6adC1cjorKDomWC5VGJ+cMM62TbbgrJZDqh9o83Y4FU7fmPWEKppBxg</vt:lpwstr>
  </property>
  <property fmtid="{D5CDD505-2E9C-101B-9397-08002B2CF9AE}" pid="283" name="x1ye=7">
    <vt:lpwstr>so5hsveUQB6xtrO/RphwqKgkERLG4UP0s67VXyvj6EAOHtzEuyvwHR+n5padtPaC0MPmblzY3Kn8BvXCMCBeg1rP4IHCYOqJZ8mfKOvNcCW8vRQIcil5x/eHheRD+X7/MrWXI8wn+A+pawaiWE3stJ9u1sr1eMUASQQz1AXyZ/NaV5LHCFiprv+78JCX1fEUZyJd0SQ9pj4qMcGHH8D4tTZ4mga4dnUzlF8wX1/+3tmJRPka8IZVMp+Xdtan6Sh</vt:lpwstr>
  </property>
  <property fmtid="{D5CDD505-2E9C-101B-9397-08002B2CF9AE}" pid="284" name="x1ye=70">
    <vt:lpwstr>awGHYaTQiVjX4l18JGUac6GwObC7FYJrCuFbIFBE5pqJ4RCaWj7m5ah5N5x8df2gUvQtz7K/FfOSDKBqmFfV86n9OKIPqeGRHgQ7990Vt2OhJnrd/SmBfeQIdsGdH7enV+l2JLc6rUy03eof1HTUP846evJGaR9t4nUTscN1midcTo8HKhUoMSc3DLUOGkggLQ8/HUupUwoqjXeM5QhIaTXcRYA4dYpMj3GUfG3NcrGGHgBQEf+ZEJcTxWmyHkY</vt:lpwstr>
  </property>
  <property fmtid="{D5CDD505-2E9C-101B-9397-08002B2CF9AE}" pid="285" name="x1ye=71">
    <vt:lpwstr>GZ/LfGhdGFLG81AgqMGYK4cC2hSblrZsdzT4rL+NjzoE0b3HTJey19Fx0cjRzT8BkkIZxjwbZ4LDKbFwe9snHGs567+O8F9xhgcEsm3DiC9+WmWMriX+ZZ/pUbP3RWlaxuc3xQm6LeyDg/aOPfDBNjiJVlgAjM3zWHlJI22oiqZKn08OmfpRPTt5jeisW7Z4h2IY2C4EqSX3dDidaX3lqRIIPfn8FIOutM2pNxZLFReaDxNjJ3e+93WfXuI5IM7</vt:lpwstr>
  </property>
  <property fmtid="{D5CDD505-2E9C-101B-9397-08002B2CF9AE}" pid="286" name="x1ye=72">
    <vt:lpwstr>ojGkLFjsxpm3OIDfwYuxyH9ipDkPF5TaUq8uyAYHWuNSKygt6+a70SUmcxHO1bUveChTkpUMQKgO47KxFfxomI6Jvg4YKuywg3Dl3Qx5IeIVmz48rX5SMjQSVc3wt4KdJpO9mVPqHr3DB6v3ECkk1ZS5VkxUw6ERyMK+dONAXgFA2E9oaTKujUTKFEryxUOfY/8DMJH9+8g56l2lhC0CvmWaOalWGdIRpsRiFl9MpT8IK0ThHl2UhZlkGDjkztO</vt:lpwstr>
  </property>
  <property fmtid="{D5CDD505-2E9C-101B-9397-08002B2CF9AE}" pid="287" name="x1ye=73">
    <vt:lpwstr>2z0Klp1Pz/dHYzdAKqdItpK1O2S813HJpB/weStDb/Kz0Bxi7GWjrCN6leYSuar9zJ74AnPn77NGt1Da16srEfd+IFgCrzGcT4suffO++E6JTyZH2Td542wF6mowA/GB0dJet52V5aH91J8E4w+CWu2pZv78oAxxAy0XeDb25aaSRdinrLkbTcOJ0P6k8dL/s0yZZ3tzrraiCofUK6CAtjfnOJ541C1oirOKkh9x5rglIFQyaXzcxK7cbM/lyVS</vt:lpwstr>
  </property>
  <property fmtid="{D5CDD505-2E9C-101B-9397-08002B2CF9AE}" pid="288" name="x1ye=74">
    <vt:lpwstr>knwF9BgeF+UEEz0bWnMiAwGErf1EzbCgsZLEUR2M4qrbKFU5ZbOUJKkHdX/ZR3fWqNyT8i19jET3rH2b3L3+V+c7J4UrtVQvks/V7rdLSvaRSOoYd2YsfBT3Uo8wlvAdvt0ez+ORgL08Yx5T9J+fRUthDmmvipuAiaDk/m2itpOOPzIX2nIy0fB8ulnQ5R9iec34Xl+YtmGbEZ6CsVUWnocVparTx1yHr4fMymonI7um0/wtVBHpOry3qS/BJ9x</vt:lpwstr>
  </property>
  <property fmtid="{D5CDD505-2E9C-101B-9397-08002B2CF9AE}" pid="289" name="x1ye=75">
    <vt:lpwstr>0mSPBpv7KtZ/Url5xaNJ1Q5iiNMEibP7NIb0MqMBVEIaJ8gbcJlm/yha17lQjY2SW7rW/ftLPMsu+n8JgIBOQGEP4hbi4mMGKDRZKYnyf4KfXu8YYsdVvdrqwOO04uXfEKAebSiucF6WWLO4tdDWfJ8HAvva+YWIo/ByCGMcUjHeTRBTHazDHKuDfNgc7DiMLbRB5l7Z5BZlxa0uHVnn5G7eIzWn+b6jw0HDJGI6lx2idTV797++jAYnXj9ZNLv</vt:lpwstr>
  </property>
  <property fmtid="{D5CDD505-2E9C-101B-9397-08002B2CF9AE}" pid="290" name="x1ye=76">
    <vt:lpwstr>QMiHQFrrQ0ZHTA+cUO/ND/fbb9l9xEWZNLAaYFYvAajk/eFhM6TuiZDjyB9dY/30bbD7/D4DhJU2qOUAQUsSGDMDk1G90e3ApNe3w+ss+MkMBO93Hw2Z87CEKfGxT1GP4M3ouaAHcEsBMGpv98ewH1aiB5Xy3sI/k0+pPFZC9lZu6po4sTYmfwNMCUh7MYa79nz5K35q3WYs4OKTNt5QCAF36yazZtRMN0zbp8g2RFL7oU0dHz20HDK9JEbeO59</vt:lpwstr>
  </property>
  <property fmtid="{D5CDD505-2E9C-101B-9397-08002B2CF9AE}" pid="291" name="x1ye=77">
    <vt:lpwstr>EMxI3kns3HzQI3h82ed0shEF4V7l66Qv7tFXHJhl5vx+Ciroi2emaG5Ouj7T/pfGicOOYKZYqO7A+h1WFN8dCy82mSFj0y4tDs9xtoAe7fJWFyXmnSXn1mjbEr9GZDPt6DuFgUqayj3tRmIiFhHEsIj2FmUPe5QNpKZ2RuWNiPC82CQgTEWZzhKjUVFJFJ2Fb32HvYeI15YYnV4SkYCI2hJ+snXKLo+L3SJvknq3Mk5c6HGZFfxs1sxmF2clNBt</vt:lpwstr>
  </property>
  <property fmtid="{D5CDD505-2E9C-101B-9397-08002B2CF9AE}" pid="292" name="x1ye=78">
    <vt:lpwstr>V2UacUSKSc3kU5n5dnbc/b/H50Fom2772d1ShvTG9/A2l6orDyUq086Dehts/7Boqxgdfu5mlW1UA2ue6O1o32E18UAmHWxpM6rSQBUY8YH91hzevxFpeEw4BGIKFjI2hYxd1sF/wmeb5oLp0znfqNiJ8I6BVPR0X+PCzImkOGQkTllyfxnuC+L5sDVLPJn1H+FPnx46+UteJW9XA8aClEo2FMqzXEku/xKZ421YcL8g/od88L9aR+Il7nILQ1U</vt:lpwstr>
  </property>
  <property fmtid="{D5CDD505-2E9C-101B-9397-08002B2CF9AE}" pid="293" name="x1ye=79">
    <vt:lpwstr>st+V5+M0eaf98QjpPn+ihPbQ7GurpBjVBSiaHUw63fMyf7JUwK60MfYIXNCqiDW1AH6zg181lIzIoAtHp8Mv9MlbCwWFEBwMzAcfoC6EcOf1ij12ZZnyzzPrPoiD5TRvb+W6Maaz3tcwqwZQp0IhgaDZK6z2gYCZZcGR2cCTub99b7j/cs1RMvgMdu5GkCoj4BglGCPjg1Qr4B6SDFKU/nTULx2Ub9/p/HWDkyMvC6hsXGHX1NLUAGj1Zr23Gho</vt:lpwstr>
  </property>
  <property fmtid="{D5CDD505-2E9C-101B-9397-08002B2CF9AE}" pid="294" name="x1ye=8">
    <vt:lpwstr>me20MFjUb502dbFo7aLQZkl3q6uY63f8YMPVCqwTJipYjypAiyF0gG9K9HvDIV/4Sfd8Nh4sUpbL+tb7gPFZ8RnnMBzP3CtLuXrScYcbqvytgywV/Gj6lqnWSWlEkMS5KR97QNBvb5FnkaX1vmrNdBC6Z+qaGUY/82wDh4RdhKEeeTQbTFjGqcjXUUnV+ZNGLEKA9JHrVxuS6WRD8eLcKcEXib9Kg5naRzkEIO2G4Cd2WIq5d+xDYuwvtt30Tsj</vt:lpwstr>
  </property>
  <property fmtid="{D5CDD505-2E9C-101B-9397-08002B2CF9AE}" pid="295" name="x1ye=80">
    <vt:lpwstr>t7ZX6w39GAiUGFC4n5XNf/VEpzB9YfPjJVPBER8QbMfDwdPC8M1T5WvH+wHAs+j6HM5JoNUco/NjkIXjinwXP/u57xG6Ira/Ck9pOsO1e6pjuOonLlUOn/1uE5eQaQ4IQeqnOUfRKjHaFhO2pfs0g7P3yDYqXUypWkaSJbL/XmpIEGwMORY1kVcCZtfmEhjg1lnBgXPZG4y/To7a+IYzBfN4pJRA1vkPYtMvq0H1XgT4evluMaEdn/oSTVC6Xpz</vt:lpwstr>
  </property>
  <property fmtid="{D5CDD505-2E9C-101B-9397-08002B2CF9AE}" pid="296" name="x1ye=81">
    <vt:lpwstr>adzl183ErMqT6fc6cXO2WzqgHdY2i3QMSmoboIEecj3zZ6vc7iEGJ8Tu6j/NaI3hubGyrqG0FVQSq1bIRfNfcJO32g/ysh1r2imF+MRJOAQtDfn3sbNyyKJNMYOXgBaaOxogtPq2/6UBYPFsbQ6CX3o2SC3k35Lly5uirNTw1ws5+r+urvVpXvXbl8Ue7gFhxawFozYxhdP3YqnxzGJKjK4UKcvPC87Cp+Ks1HudlKJnkW7XKIS+OdcSN2pywoX</vt:lpwstr>
  </property>
  <property fmtid="{D5CDD505-2E9C-101B-9397-08002B2CF9AE}" pid="297" name="x1ye=82">
    <vt:lpwstr>bclFuo4PbiRuJs+gYhblz1kPtQO2mN+jT4DVRL0t0mOa+04rnZt9vB3qJIeIDPp3/Jl+i/B0OuQ25a3mrPAwiXCOkKeHbcsw7M6CfhoR6VJJLQ4O1FXBrxxId/h8/kWU+WQ1Q4fXmISVLY6tgzikDEwO4yV01jVUFWf86vEB710fsmECY6ar41TD/KyxSojCF5xT2Y8buoF3S7LanpyJl/URa5XWh+SJKPxD1EQdixf4KOfPazASI+XmPiaE8VX</vt:lpwstr>
  </property>
  <property fmtid="{D5CDD505-2E9C-101B-9397-08002B2CF9AE}" pid="298" name="x1ye=83">
    <vt:lpwstr>a4+6MNvP1/3AWf2puGV0sCdOdA18yk1o5UdmLeA7Ia5DP+GczkiV3TUkIl/PiXzydAV+2J2C786nMce6B8LCuxYlP2Ol3aspvaE4xAaqF+ixdOMn3JD/pf9WaE+VdSDIrhwt/CS0h9TFaxV1rxOo8/m8x6wnHOIX8+jsPciMNuy9n2xuIyXbx7DitJmbgkckBTEchUY1kX0miPc0wYOrn33cd2hjk3QiDJUgYeI5rWB5zM+ZzbW0BN2Iylv6WvG</vt:lpwstr>
  </property>
  <property fmtid="{D5CDD505-2E9C-101B-9397-08002B2CF9AE}" pid="299" name="x1ye=84">
    <vt:lpwstr>As1qt3ckTtR8QHB8l3X9Ue4h8sHOpGl27z/oKe0HUK+d4foiP20oiRyI60ctdop2Wfad6TTesVYNETEcZxvQIcQuqn3J7PGv5MioUu0M+O7wZPVqqmXeD53wWcxLku97SkLBYJtU5+2O86A5TZwpKbV8UcU8HRtln+425JZyhpxFQCRMaBqNtF/pBgR9wFVMmAJhb3d/ab0hV9/lcCfNajwkl+o4T+yqKlwlnADK0E/6Gt3ySTG0PKBIoSlPmXO</vt:lpwstr>
  </property>
  <property fmtid="{D5CDD505-2E9C-101B-9397-08002B2CF9AE}" pid="300" name="x1ye=85">
    <vt:lpwstr>RMZtB4LGR2VCCen2jB6Aj0TewhFMqJwr1pHk7wdv8W8DiQD5Ip/w0KYlukU7TjslE8nRcHuDr8Z3I9fv6iXvv2P/3ZE6WTpmvY9cNeHweccGxc8OVKq/0vMPR3xtO8Wdb9cPoAg5nauitveHEVaRWfqH4kF32K8t+MrTbBht38pdx6r51apNO5AGTFwLZT5VNcp8fQKDmN/c0q6GyYrElZMmuCx/xzrm/5KUm17ftdbQhdLHLbrEuAfO1L5xCsm</vt:lpwstr>
  </property>
  <property fmtid="{D5CDD505-2E9C-101B-9397-08002B2CF9AE}" pid="301" name="x1ye=86">
    <vt:lpwstr>c8RYg8JfStLXrIgjvtlOlGkdjOEjfrS26WhfLz/bb7W9LGWc4Qt1o0soH3p0VdXkKSJeMb4Nt9YU3OA69r0gtZPxC7f4klsa30BUzlvhqJCDqSqYc0NkbacUqnLmTaTURYiwuSZ9bwjTmNWN02Nyo/gbdwH8nV2/wPP0VoShKXqa41xNfpJtFP3683BFSo5PZuZzs+7Jrm15PnDnDSbF6BT7rnBeU/sxdwD7p0QErCiDYlPQ46kW/Hm3YUD9VnW</vt:lpwstr>
  </property>
  <property fmtid="{D5CDD505-2E9C-101B-9397-08002B2CF9AE}" pid="302" name="x1ye=87">
    <vt:lpwstr>U/p11KbuwW/h5AJv1UnXB6/Pho8B7XWVeBnMjbm9cHSndnXj8+rPEUMVg7rd5EBkZhy8iq+ycbZil9dccm8UsMKx+xbuaxOwfZSCpWVlRMttNsJ7INm1UrtBnJOqpB0loXIm2mP1+aj2ezGkhI6cFazS+up4bUGtAR1oyJcRS0JZNe1hBFi6thHr0wVMgaFWag16ziwIEBeH8DQKsi1RHpiTOK+zhd2DHM2a9LKma2k0d0A9ijmY79py6Y8c3yj</vt:lpwstr>
  </property>
  <property fmtid="{D5CDD505-2E9C-101B-9397-08002B2CF9AE}" pid="303" name="x1ye=88">
    <vt:lpwstr>IoUmgufpzgNGJXOvFL4iu+WbYELo77VJ3+Rzjyf5GjNWQnrgbu8BMJS2lhlMhih/QkQkd4qhDYnSwdQ0p6u2rIAtjMV7zEuEJOpPNBSzUjtRmRlVwyJgrSgSZY1tkRhJe4W82EcwlvXL2GhsNrKcXjZPRmu1YR/tTPAsyDrxXR17bzBrDl0M4eCPk5B3zqy/fP6Y5Er7wB73MGkzkzl/cegm82LgDxrhUg3kkgmeUvvS8jCahjMLfuCRt3A1IX6</vt:lpwstr>
  </property>
  <property fmtid="{D5CDD505-2E9C-101B-9397-08002B2CF9AE}" pid="304" name="x1ye=89">
    <vt:lpwstr>fUOKWbvI1pfz9k+7EO1FUwVYDXKRrDU++0yHwzYWPs5wHYfKxiZNf1V9jxiOg4df6Ij6158MEZC7wtkypn3LrVCpXddEgL3fP4pCyPs9YIC/92Uw/rNvUwHQ39gw3WnEeQlynAUPGtrBSjc7DL9/vHnzZNgKtKX29Y3DWOG0qr361TpMrOlE+cV/xqd0/ieXkIoVLo+tAMRMXzuUYxGgrwxr6gYl2Sw8RYM6xxGOLfZauulFaX/CzsJiMDS0t9T</vt:lpwstr>
  </property>
  <property fmtid="{D5CDD505-2E9C-101B-9397-08002B2CF9AE}" pid="305" name="x1ye=9">
    <vt:lpwstr>Niz/HoWJpZ4Z2TD0XPmAKuD0QrrpRH9/1bJ6RTlJcomGp545K9LZIGXTDOWnfF12kKL4YE+QpE14J6wqzVZJrg6ZkKhDSGsooDt5uaV7IjzhmF0Z8D5nn5uyts37uROe56KouRdt0jo4NBX7F2/Sg/erzE7jF3MSPIsZjcpyfMeN5yvenmBaANINBLiGjCITMFHwcNjcNjGJCnhJmnfc/pThWNDcKYnKWC776yidz4kplprh45/kanVSPITF4iK</vt:lpwstr>
  </property>
  <property fmtid="{D5CDD505-2E9C-101B-9397-08002B2CF9AE}" pid="306" name="x1ye=90">
    <vt:lpwstr>s+DXRr2p3/GdEnv0g/50TQFFHNqwzvXpJH4NByeLv5owbx3KdRkpt5tFTfCbcb31yxB/HeiqnWROeuHwzkyoN3BhxwhM7ZsWLS55eVupWaY7UW9ywjDQfuk5Q5aby0HS4uDOJa8sVsYZEe81ZJv24xwOfkSDkgEH1tHSMn2TaXnLQyFK2zypnsLK2g/T+/VMS8DSH7nnYfMy5azDNkixiL2tcmQV0EUuledeSNFDLdp4a/G3y52vZVda1if1oo1</vt:lpwstr>
  </property>
  <property fmtid="{D5CDD505-2E9C-101B-9397-08002B2CF9AE}" pid="307" name="x1ye=91">
    <vt:lpwstr>fKj2KQs7XbDRY35HdhlmkkTZVu+imgPsoveuBWgnBo8fJ7RTnMNAr0ezyzwkhmvsXCfAcGIM8V+1UXoSmVl3F0Ku3mtJ5IenI9ftEmPBvbhzFUEq3n3SffRl6fTdT2gnh2Jt5CyOKGVyWG7CGrZxpNdwgIU5Nc+GOwBsIHRAJHeq9J6D0SLutmlms63g35+NfBJLdbC9nPyvnjnMuiPp60+p+6RRmc6mO2qGU6GI+/rDYe1aG3iURjrotvFAab+</vt:lpwstr>
  </property>
  <property fmtid="{D5CDD505-2E9C-101B-9397-08002B2CF9AE}" pid="308" name="x1ye=92">
    <vt:lpwstr>pDux/ZHCV/rWAEX+d3t4N5OiIQwsEOS6axUw4vrsiJEInGc5JbR50ERVtE9c8zPqdivPAnLuR8BmuC8/Cl+2A2xXyXjLdgeZeRb8Ryi1Ig8yQiu0/EHIcuNH/sA2TCW0b+pCeyF5rcujzxcA045LCbjioUNQs3Y/mK0VO8IXR/QlkeAAS8VPIKe1B1lPpilbLUcLUEw5fw/Xurq9dKMryvVXYiyT4xf1ZO+scP4fv1UiWQd+Plo8Y5YehYhrhJq</vt:lpwstr>
  </property>
  <property fmtid="{D5CDD505-2E9C-101B-9397-08002B2CF9AE}" pid="309" name="x1ye=93">
    <vt:lpwstr>CVN/A27bzLNbyNWAjI0nxFYLT9SYdxIjE36Wfm4xEpp0h71PK2FiEgR3GAxECCjvx9hEmMFx61EFzTlcdQP446e+SXuyiB21fB18qLkeJN3NI7bF7pm8E15UmQYJuDp8EbHFye0JfAlfiq/hUJ33jdkmYQV44UQixa3QmugQnv9jtlJvApuXI0Tv19QNG6YJXlut7L/EmrMEpQoSj0ZNtrOnm7CTuILEVLNrkoV/qqYBid3Ok2pfehx2JBAi1aB</vt:lpwstr>
  </property>
  <property fmtid="{D5CDD505-2E9C-101B-9397-08002B2CF9AE}" pid="310" name="x1ye=94">
    <vt:lpwstr>/7RQUgaU2fmWVsDg9IH9QKny4sizi0sBWLbd+xK5mVdeLWLoIxBGZhIQIpaMrELDj/jAf9Ge4eTrgDOTDonRq4bnO+NcvD2pdjMNsUMw1ianmRSCew/sD5GP0M1cVxOipC+LO8bvhgVXrvLDbfd04rBBHRmIXjhkywjhbrIeLU+mSjrRr6lOwEhbRcXy+osEhWODInlmuu2X5GXqyA7THxIvE5CYa/fmOvVyJdDzqdHYVkDW5GMRUWi5Mi0JN2C</vt:lpwstr>
  </property>
  <property fmtid="{D5CDD505-2E9C-101B-9397-08002B2CF9AE}" pid="311" name="x1ye=95">
    <vt:lpwstr>jIx8ed6mnyBglvg3pjWzmhqfY4eavntG7m6K0TnYWDR5/95TLEdBzRDtM2Bz4gCSKiPIw51C8PF85+g8Bf5w6d49ADDgz/Ux37vXV6O2JtVhKv+5FtP7l8nmKy6DZxQIrvBV01xYUMBEJt6t9PyJWApqRCnp4nZsugHAttrZ92FGIODPozM6w6c3dtrQHVm0/Ufm3eXEo4ilfaqWZ5cc6dianP0FhgPGkeOTI4stjAky6QntHw/UtkKYT4LH45e</vt:lpwstr>
  </property>
  <property fmtid="{D5CDD505-2E9C-101B-9397-08002B2CF9AE}" pid="312" name="x1ye=96">
    <vt:lpwstr>Yn+rMYHjI4uXwzL69sGC919dmzd6b+zVqVLsaQdk+oUr3VdYGGB6lvFmcl9mdrhPe0r5T4NkRdxY4LCOCw/Ng4g0kHFID1wci/hc9oxJmLE99UFcHtqY3ehPpr7aViOCliRfwWHOedet0hBF+g/H7JnKdqwtFWz6IQzaoveAjEBjATJT6bUsKxHWjYVVUBw++XmWXQXfSq/TvLt5uxSjerz6zpZriRFd+ZsIplgOFGLpXwuA1k8G4ljN1Fa2Czt</vt:lpwstr>
  </property>
  <property fmtid="{D5CDD505-2E9C-101B-9397-08002B2CF9AE}" pid="313" name="x1ye=97">
    <vt:lpwstr>ax+8ybonerbTt6Im2Z5W6dKySr0ZfC9UrLks0Gep6nA6zdgmaTpPbaubHtQqj+oqfEOhr7+TrqSYDrlRfhqGSsTX4QGmLppE5xmUfr0LWZmvJ844QsMPJY+rNU2ZKYg7wGbsvNInpaCL0JAju47IXa73qxIJ8QJ4u5GYqB5VGD6Mm+rEvHQ63i7m3oBFtLI5hPXnxyxfn3IOt9ABZ9sm9WqpIbae1S/1p3hb6c0fzyxkHAykUAwJcK3UOJivHbo</vt:lpwstr>
  </property>
  <property fmtid="{D5CDD505-2E9C-101B-9397-08002B2CF9AE}" pid="314" name="x1ye=98">
    <vt:lpwstr>EfUua8GllZpzPDkIPMwruaQ5YNpQ7NanhtNubKMSy11SXZWumfXVfNoishrvQJJHaHZDhHcEPznXyM7blPFKjIZd8Cd8hr2s3E9WJfqxbfDKAgXDJuUvc7OkQzdrRI+5IoVr5rFFcg+CLt/apb/abHUXeFJSFCkIeIGv5+tedRZ0kFx9cXdJZzBxWvGebTpePglK0DAI+JcbBnlXxo+yC8JJS7IMWyKEhXxEGRLiq21R3r6LHmsOZvo7QAW8xMs</vt:lpwstr>
  </property>
  <property fmtid="{D5CDD505-2E9C-101B-9397-08002B2CF9AE}" pid="315" name="x1ye=99">
    <vt:lpwstr>6FfJy59AvfnaJZW18yzIkGhOcxePOSCgEygLn5orVuH9GV74dPUYTlwoRmLJjndMLJjFJYqms96VlomqUyfTMq59yZ6Za+R13dZ4JvdHQj6bJeYTDfm0+7vPdtAJxds2XEREbaGB7zTxJ7Xw1FO7TNXXlXGTc208B0r85r0VAO/rXOn62tyQFrsV9YzkFsEbIIxhqIfpRdTP2GF/mS+WY6wh5IROTVEv81VdqR1STZ2HlgUxeWzrnZO1Tiw0GiV</vt:lpwstr>
  </property>
  <property fmtid="{D5CDD505-2E9C-101B-9397-08002B2CF9AE}" pid="316" name="KSOProductBuildVer">
    <vt:lpwstr>1033-12.2.0.23155</vt:lpwstr>
  </property>
  <property fmtid="{D5CDD505-2E9C-101B-9397-08002B2CF9AE}" pid="317" name="ICV">
    <vt:lpwstr>45C6D061CE774664BD36B6FDB3342619_13</vt:lpwstr>
  </property>
</Properties>
</file>