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W w:w="5000" w:type="pct"/>
        <w:tblLook w:val="0620" w:firstRow="1" w:lastRow="0" w:firstColumn="0" w:lastColumn="0" w:noHBand="1" w:noVBand="1"/>
      </w:tblPr>
      <w:tblGrid>
        <w:gridCol w:w="4950"/>
        <w:gridCol w:w="5130"/>
      </w:tblGrid>
      <w:tr w:rsidR="003C0CAA" w:rsidRPr="003C0CAA" w14:paraId="0FF1DF08" w14:textId="77777777" w:rsidTr="003C0CAA">
        <w:trPr>
          <w:cnfStyle w:val="100000000000" w:firstRow="1" w:lastRow="0" w:firstColumn="0" w:lastColumn="0" w:oddVBand="0" w:evenVBand="0" w:oddHBand="0" w:evenHBand="0" w:firstRowFirstColumn="0" w:firstRowLastColumn="0" w:lastRowFirstColumn="0" w:lastRowLastColumn="0"/>
        </w:trPr>
        <w:tc>
          <w:tcPr>
            <w:tcW w:w="4950" w:type="dxa"/>
          </w:tcPr>
          <w:p w14:paraId="6137C5BC" w14:textId="73831210" w:rsidR="00856C35" w:rsidRPr="000649BE" w:rsidRDefault="00856C35" w:rsidP="00856C35">
            <w:pPr>
              <w:rPr>
                <w:sz w:val="28"/>
                <w:szCs w:val="28"/>
              </w:rPr>
            </w:pPr>
          </w:p>
        </w:tc>
        <w:tc>
          <w:tcPr>
            <w:tcW w:w="5130" w:type="dxa"/>
          </w:tcPr>
          <w:p w14:paraId="33A9B0D6" w14:textId="6C1BD17C" w:rsidR="00450489" w:rsidRPr="00450489" w:rsidRDefault="00450489" w:rsidP="00450489">
            <w:pPr>
              <w:pStyle w:val="CompanyName"/>
              <w:jc w:val="both"/>
              <w:rPr>
                <w:color w:val="1F97FF"/>
                <w:sz w:val="32"/>
                <w:szCs w:val="32"/>
                <w14:shadow w14:blurRad="60007" w14:dist="200025" w14:dir="15000000" w14:sx="100000" w14:sy="30000" w14:kx="-1800000" w14:ky="0" w14:algn="bl">
                  <w14:srgbClr w14:val="000000">
                    <w14:alpha w14:val="68000"/>
                  </w14:srgbClr>
                </w14:shadow>
                <w14:textOutline w14:w="9525" w14:cap="rnd" w14:cmpd="sng" w14:algn="ctr">
                  <w14:solidFill>
                    <w14:schemeClr w14:val="tx1"/>
                  </w14:solidFill>
                  <w14:prstDash w14:val="solid"/>
                  <w14:bevel/>
                </w14:textOutline>
              </w:rPr>
            </w:pPr>
            <w:r>
              <w:rPr>
                <w:color w:val="1F97FF"/>
                <w:sz w:val="32"/>
                <w:szCs w:val="32"/>
                <w14:shadow w14:blurRad="50800" w14:dist="38100" w14:dir="0" w14:sx="100000" w14:sy="100000" w14:kx="0" w14:ky="0" w14:algn="l">
                  <w14:srgbClr w14:val="000000">
                    <w14:alpha w14:val="60000"/>
                  </w14:srgbClr>
                </w14:shadow>
                <w14:textOutline w14:w="9525" w14:cap="rnd" w14:cmpd="sng" w14:algn="ctr">
                  <w14:solidFill>
                    <w14:srgbClr w14:val="0070C0"/>
                  </w14:solidFill>
                  <w14:prstDash w14:val="solid"/>
                  <w14:bevel/>
                </w14:textOutline>
              </w:rPr>
              <w:t xml:space="preserve"> </w:t>
            </w:r>
          </w:p>
        </w:tc>
      </w:tr>
    </w:tbl>
    <w:p w14:paraId="281154CA" w14:textId="775D4CF7" w:rsidR="005C7FE4" w:rsidRPr="00671CA3" w:rsidRDefault="005C7FE4" w:rsidP="005C7FE4">
      <w:pPr>
        <w:pStyle w:val="Title"/>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pPr>
      <w:r>
        <w:rPr>
          <w:noProof/>
          <w:color w:val="1F97FF"/>
          <w:sz w:val="32"/>
          <w:szCs w:val="32"/>
        </w:rPr>
        <mc:AlternateContent>
          <mc:Choice Requires="wps">
            <w:drawing>
              <wp:anchor distT="0" distB="0" distL="114300" distR="114300" simplePos="0" relativeHeight="251664384" behindDoc="0" locked="0" layoutInCell="1" allowOverlap="1" wp14:anchorId="6E5C0AE8" wp14:editId="62BE2990">
                <wp:simplePos x="0" y="0"/>
                <wp:positionH relativeFrom="column">
                  <wp:posOffset>2008323</wp:posOffset>
                </wp:positionH>
                <wp:positionV relativeFrom="paragraph">
                  <wp:posOffset>-380184</wp:posOffset>
                </wp:positionV>
                <wp:extent cx="4906736" cy="1485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906736" cy="1485900"/>
                        </a:xfrm>
                        <a:prstGeom prst="rect">
                          <a:avLst/>
                        </a:prstGeom>
                        <a:noFill/>
                        <a:ln w="6350">
                          <a:noFill/>
                        </a:ln>
                      </wps:spPr>
                      <wps:txbx>
                        <w:txbxContent>
                          <w:p w14:paraId="4460053B" w14:textId="77777777" w:rsidR="005C7FE4" w:rsidRPr="00671CA3" w:rsidRDefault="005C7FE4" w:rsidP="005C7FE4">
                            <w:pPr>
                              <w:pStyle w:val="Title"/>
                              <w:jc w:val="center"/>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pPr>
                            <w:r w:rsidRPr="005C7FE4">
                              <w:rPr>
                                <w:rFonts w:ascii="Calibri" w:hAnsi="Calibri" w:cs="Calibri"/>
                                <w:color w:val="00B0F0"/>
                                <w:sz w:val="96"/>
                                <w:szCs w:val="96"/>
                                <w14:shadow w14:blurRad="50800" w14:dist="38100" w14:dir="0" w14:sx="100000" w14:sy="100000" w14:kx="0" w14:ky="0" w14:algn="l">
                                  <w14:srgbClr w14:val="000000">
                                    <w14:alpha w14:val="60000"/>
                                  </w14:srgbClr>
                                </w14:shadow>
                              </w:rPr>
                              <w:t>Scoops and Treats</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r w:rsidRPr="00D47F7B">
                              <w:rPr>
                                <w:rFonts w:ascii="Times New Roman" w:hAnsi="Times New Roman" w:cs="Times New Roman"/>
                                <w:color w:val="00B0F0"/>
                                <w:sz w:val="18"/>
                                <w:szCs w:val="11"/>
                                <w14:shadow w14:blurRad="50800" w14:dist="38100" w14:dir="0" w14:sx="100000" w14:sy="100000" w14:kx="0" w14:ky="0" w14:algn="l">
                                  <w14:srgbClr w14:val="000000">
                                    <w14:alpha w14:val="60000"/>
                                  </w14:srgbClr>
                                </w14:shadow>
                              </w:rPr>
                              <w:t>LLC</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p>
                          <w:p w14:paraId="32B579BB" w14:textId="77777777" w:rsidR="005C7FE4" w:rsidRDefault="005C7FE4" w:rsidP="005C7F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5C0AE8" id="_x0000_t202" coordsize="21600,21600" o:spt="202" path="m,l,21600r21600,l21600,xe">
                <v:stroke joinstyle="miter"/>
                <v:path gradientshapeok="t" o:connecttype="rect"/>
              </v:shapetype>
              <v:shape id="Text Box 5" o:spid="_x0000_s1026" type="#_x0000_t202" style="position:absolute;margin-left:158.15pt;margin-top:-29.95pt;width:386.35pt;height:11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" filled="f" stroked="f" strokeweight=".5pt">
                <v:textbox>
                  <w:txbxContent>
                    <w:p w14:paraId="4460053B" w14:textId="77777777" w:rsidR="005C7FE4" w:rsidRPr="00671CA3" w:rsidRDefault="005C7FE4" w:rsidP="005C7FE4">
                      <w:pPr>
                        <w:pStyle w:val="Title"/>
                        <w:jc w:val="center"/>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pPr>
                      <w:r w:rsidRPr="005C7FE4">
                        <w:rPr>
                          <w:rFonts w:ascii="Calibri" w:hAnsi="Calibri" w:cs="Calibri"/>
                          <w:color w:val="00B0F0"/>
                          <w:sz w:val="96"/>
                          <w:szCs w:val="96"/>
                          <w14:shadow w14:blurRad="50800" w14:dist="38100" w14:dir="0" w14:sx="100000" w14:sy="100000" w14:kx="0" w14:ky="0" w14:algn="l">
                            <w14:srgbClr w14:val="000000">
                              <w14:alpha w14:val="60000"/>
                            </w14:srgbClr>
                          </w14:shadow>
                        </w:rPr>
                        <w:t>Scoops and Treats</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r w:rsidRPr="00D47F7B">
                        <w:rPr>
                          <w:rFonts w:ascii="Times New Roman" w:hAnsi="Times New Roman" w:cs="Times New Roman"/>
                          <w:color w:val="00B0F0"/>
                          <w:sz w:val="18"/>
                          <w:szCs w:val="11"/>
                          <w14:shadow w14:blurRad="50800" w14:dist="38100" w14:dir="0" w14:sx="100000" w14:sy="100000" w14:kx="0" w14:ky="0" w14:algn="l">
                            <w14:srgbClr w14:val="000000">
                              <w14:alpha w14:val="60000"/>
                            </w14:srgbClr>
                          </w14:shadow>
                        </w:rPr>
                        <w:t>LLC</w:t>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p>
                    <w:p w14:paraId="32B579BB" w14:textId="77777777" w:rsidR="005C7FE4" w:rsidRDefault="005C7FE4" w:rsidP="005C7FE4"/>
                  </w:txbxContent>
                </v:textbox>
              </v:shape>
            </w:pict>
          </mc:Fallback>
        </mc:AlternateContent>
      </w:r>
      <w:r>
        <w:rPr>
          <w:noProof/>
          <w:color w:val="1F97FF"/>
          <w:sz w:val="32"/>
          <w:szCs w:val="32"/>
        </w:rPr>
        <mc:AlternateContent>
          <mc:Choice Requires="wps">
            <w:drawing>
              <wp:anchor distT="0" distB="0" distL="114300" distR="114300" simplePos="0" relativeHeight="251665408" behindDoc="0" locked="0" layoutInCell="1" allowOverlap="1" wp14:anchorId="1B414F03" wp14:editId="7D8A7C21">
                <wp:simplePos x="0" y="0"/>
                <wp:positionH relativeFrom="column">
                  <wp:posOffset>3502297</wp:posOffset>
                </wp:positionH>
                <wp:positionV relativeFrom="paragraph">
                  <wp:posOffset>345349</wp:posOffset>
                </wp:positionV>
                <wp:extent cx="3510280" cy="97917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10280" cy="979170"/>
                        </a:xfrm>
                        <a:prstGeom prst="rect">
                          <a:avLst/>
                        </a:prstGeom>
                        <a:solidFill>
                          <a:schemeClr val="lt1"/>
                        </a:solidFill>
                        <a:ln w="6350">
                          <a:noFill/>
                        </a:ln>
                      </wps:spPr>
                      <wps:txbx>
                        <w:txbxContent>
                          <w:p w14:paraId="6D422490" w14:textId="7E2ACBBD" w:rsidR="005C7FE4" w:rsidRPr="005C7FE4" w:rsidRDefault="005C7FE4">
                            <w:pPr>
                              <w:rPr>
                                <w:sz w:val="40"/>
                                <w:szCs w:val="40"/>
                              </w:rPr>
                            </w:pP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Ice</w:t>
                            </w:r>
                            <w:r>
                              <w:rPr>
                                <w:rFonts w:ascii="Calibri" w:hAnsi="Calibri" w:cs="Calibri"/>
                                <w:color w:val="00B0F0"/>
                                <w:sz w:val="40"/>
                                <w:szCs w:val="40"/>
                                <w14:shadow w14:blurRad="50800" w14:dist="38100" w14:dir="0" w14:sx="100000" w14:sy="100000" w14:kx="0" w14:ky="0" w14:algn="l">
                                  <w14:srgbClr w14:val="000000">
                                    <w14:alpha w14:val="60000"/>
                                  </w14:srgbClr>
                                </w14:shadow>
                              </w:rPr>
                              <w:t xml:space="preserve"> </w:t>
                            </w: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Cream and fudge shop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414F03" id="Text Box 6" o:spid="_x0000_s1027" type="#_x0000_t202" style="position:absolute;margin-left:275.75pt;margin-top:27.2pt;width:276.4pt;height:7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" fillcolor="white [3201]" stroked="f" strokeweight=".5pt">
                <v:textbox>
                  <w:txbxContent>
                    <w:p w14:paraId="6D422490" w14:textId="7E2ACBBD" w:rsidR="005C7FE4" w:rsidRPr="005C7FE4" w:rsidRDefault="005C7FE4">
                      <w:pPr>
                        <w:rPr>
                          <w:sz w:val="40"/>
                          <w:szCs w:val="40"/>
                        </w:rPr>
                      </w:pP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Ice</w:t>
                      </w:r>
                      <w:r>
                        <w:rPr>
                          <w:rFonts w:ascii="Calibri" w:hAnsi="Calibri" w:cs="Calibri"/>
                          <w:color w:val="00B0F0"/>
                          <w:sz w:val="40"/>
                          <w:szCs w:val="40"/>
                          <w14:shadow w14:blurRad="50800" w14:dist="38100" w14:dir="0" w14:sx="100000" w14:sy="100000" w14:kx="0" w14:ky="0" w14:algn="l">
                            <w14:srgbClr w14:val="000000">
                              <w14:alpha w14:val="60000"/>
                            </w14:srgbClr>
                          </w14:shadow>
                        </w:rPr>
                        <w:t xml:space="preserve"> </w:t>
                      </w:r>
                      <w:r w:rsidRPr="005C7FE4">
                        <w:rPr>
                          <w:rFonts w:ascii="Calibri" w:hAnsi="Calibri" w:cs="Calibri"/>
                          <w:color w:val="00B0F0"/>
                          <w:sz w:val="40"/>
                          <w:szCs w:val="40"/>
                          <w14:shadow w14:blurRad="50800" w14:dist="38100" w14:dir="0" w14:sx="100000" w14:sy="100000" w14:kx="0" w14:ky="0" w14:algn="l">
                            <w14:srgbClr w14:val="000000">
                              <w14:alpha w14:val="60000"/>
                            </w14:srgbClr>
                          </w14:shadow>
                        </w:rPr>
                        <w:t>Cream and fudge shop</w:t>
                      </w:r>
                    </w:p>
                  </w:txbxContent>
                </v:textbox>
              </v:shape>
            </w:pict>
          </mc:Fallback>
        </mc:AlternateContent>
      </w:r>
      <w:r w:rsidRPr="00AB0BD4">
        <w:rPr>
          <w:noProof/>
        </w:rPr>
        <w:drawing>
          <wp:anchor distT="0" distB="0" distL="114300" distR="114300" simplePos="0" relativeHeight="251663360" behindDoc="1" locked="0" layoutInCell="1" allowOverlap="1" wp14:anchorId="12B265DF" wp14:editId="5417682E">
            <wp:simplePos x="0" y="0"/>
            <wp:positionH relativeFrom="column">
              <wp:posOffset>-1803807</wp:posOffset>
            </wp:positionH>
            <wp:positionV relativeFrom="paragraph">
              <wp:posOffset>-1351734</wp:posOffset>
            </wp:positionV>
            <wp:extent cx="4718957" cy="31454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18957" cy="3145488"/>
                    </a:xfrm>
                    <a:prstGeom prst="rect">
                      <a:avLst/>
                    </a:prstGeom>
                  </pic:spPr>
                </pic:pic>
              </a:graphicData>
            </a:graphic>
            <wp14:sizeRelH relativeFrom="margin">
              <wp14:pctWidth>0</wp14:pctWidth>
            </wp14:sizeRelH>
            <wp14:sizeRelV relativeFrom="margin">
              <wp14:pctHeight>0</wp14:pctHeight>
            </wp14:sizeRelV>
          </wp:anchor>
        </w:drawing>
      </w:r>
      <w:r w:rsidRPr="00671CA3">
        <w:rPr>
          <w:rFonts w:ascii="Times New Roman" w:hAnsi="Times New Roman" w:cs="Times New Roman"/>
          <w:color w:val="00B0F0"/>
          <w:sz w:val="120"/>
          <w:szCs w:val="120"/>
          <w14:shadow w14:blurRad="50800" w14:dist="38100" w14:dir="0" w14:sx="100000" w14:sy="100000" w14:kx="0" w14:ky="0" w14:algn="l">
            <w14:srgbClr w14:val="000000">
              <w14:alpha w14:val="60000"/>
            </w14:srgbClr>
          </w14:shadow>
        </w:rPr>
        <w:t xml:space="preserve"> </w:t>
      </w:r>
    </w:p>
    <w:p w14:paraId="3BEE94D6" w14:textId="77777777" w:rsidR="005C7FE4" w:rsidRDefault="005C7FE4" w:rsidP="005C7FE4"/>
    <w:p w14:paraId="4D05EEDA" w14:textId="0BE4188C" w:rsidR="00467865" w:rsidRPr="00275BB5" w:rsidRDefault="00856C35" w:rsidP="00856C35">
      <w:pPr>
        <w:pStyle w:val="Heading1"/>
      </w:pPr>
      <w:r>
        <w:t>Employment Application</w:t>
      </w:r>
    </w:p>
    <w:p w14:paraId="77A8FCD4" w14:textId="77777777" w:rsidR="00856C35" w:rsidRDefault="00856C35" w:rsidP="000C7335">
      <w:pPr>
        <w:pStyle w:val="Heading2"/>
        <w:shd w:val="clear" w:color="auto" w:fill="00B0F0"/>
      </w:pPr>
      <w:r w:rsidRPr="00856C35">
        <w:t>Applicant Information</w:t>
      </w:r>
    </w:p>
    <w:tbl>
      <w:tblPr>
        <w:tblStyle w:val="PlainTable3"/>
        <w:tblW w:w="5000" w:type="pct"/>
        <w:tblLayout w:type="fixed"/>
        <w:tblLook w:val="0620" w:firstRow="1" w:lastRow="0" w:firstColumn="0" w:lastColumn="0" w:noHBand="1" w:noVBand="1"/>
      </w:tblPr>
      <w:tblGrid>
        <w:gridCol w:w="1081"/>
        <w:gridCol w:w="2940"/>
        <w:gridCol w:w="2865"/>
        <w:gridCol w:w="668"/>
        <w:gridCol w:w="681"/>
        <w:gridCol w:w="1845"/>
      </w:tblGrid>
      <w:tr w:rsidR="00A82BA3" w:rsidRPr="005114CE" w14:paraId="6009482F" w14:textId="77777777" w:rsidTr="00FF1313">
        <w:trPr>
          <w:cnfStyle w:val="100000000000" w:firstRow="1" w:lastRow="0" w:firstColumn="0" w:lastColumn="0" w:oddVBand="0" w:evenVBand="0" w:oddHBand="0" w:evenHBand="0" w:firstRowFirstColumn="0" w:firstRowLastColumn="0" w:lastRowFirstColumn="0" w:lastRowLastColumn="0"/>
          <w:trHeight w:val="432"/>
        </w:trPr>
        <w:tc>
          <w:tcPr>
            <w:tcW w:w="1081" w:type="dxa"/>
          </w:tcPr>
          <w:p w14:paraId="28F856D7" w14:textId="77777777" w:rsidR="00A82BA3" w:rsidRPr="005114CE" w:rsidRDefault="00A82BA3" w:rsidP="00490804">
            <w:r w:rsidRPr="00D6155E">
              <w:t>Full Name</w:t>
            </w:r>
            <w:r w:rsidRPr="005114CE">
              <w:t>:</w:t>
            </w:r>
          </w:p>
        </w:tc>
        <w:tc>
          <w:tcPr>
            <w:tcW w:w="2940" w:type="dxa"/>
            <w:tcBorders>
              <w:bottom w:val="single" w:sz="4" w:space="0" w:color="auto"/>
            </w:tcBorders>
          </w:tcPr>
          <w:p w14:paraId="5A283977" w14:textId="37D3815B" w:rsidR="00A82BA3" w:rsidRPr="009C220D" w:rsidRDefault="007D4AE2" w:rsidP="00440CD8">
            <w:pPr>
              <w:pStyle w:val="FieldText"/>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c>
          <w:tcPr>
            <w:tcW w:w="2865" w:type="dxa"/>
            <w:tcBorders>
              <w:bottom w:val="single" w:sz="4" w:space="0" w:color="auto"/>
            </w:tcBorders>
          </w:tcPr>
          <w:p w14:paraId="54316F62" w14:textId="031BB682" w:rsidR="00A82BA3" w:rsidRPr="009C220D" w:rsidRDefault="007D4AE2" w:rsidP="00440CD8">
            <w:pPr>
              <w:pStyle w:val="FieldText"/>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c>
          <w:tcPr>
            <w:tcW w:w="668" w:type="dxa"/>
            <w:tcBorders>
              <w:bottom w:val="single" w:sz="4" w:space="0" w:color="auto"/>
            </w:tcBorders>
          </w:tcPr>
          <w:p w14:paraId="078AE4B0" w14:textId="37911241" w:rsidR="00A82BA3" w:rsidRPr="009C220D" w:rsidRDefault="007D4AE2" w:rsidP="00440CD8">
            <w:pPr>
              <w:pStyle w:val="FieldText"/>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681" w:type="dxa"/>
          </w:tcPr>
          <w:p w14:paraId="7673DE7E" w14:textId="77777777" w:rsidR="00A82BA3" w:rsidRPr="005114CE" w:rsidRDefault="00A82BA3" w:rsidP="00490804">
            <w:pPr>
              <w:pStyle w:val="Heading4"/>
            </w:pPr>
            <w:r w:rsidRPr="00490804">
              <w:t>Date</w:t>
            </w:r>
            <w:r w:rsidRPr="005114CE">
              <w:t>:</w:t>
            </w:r>
          </w:p>
        </w:tc>
        <w:tc>
          <w:tcPr>
            <w:tcW w:w="1845" w:type="dxa"/>
            <w:tcBorders>
              <w:bottom w:val="single" w:sz="4" w:space="0" w:color="auto"/>
            </w:tcBorders>
          </w:tcPr>
          <w:p w14:paraId="562B8E92" w14:textId="689937D6" w:rsidR="00A82BA3" w:rsidRPr="009C220D" w:rsidRDefault="007D4AE2" w:rsidP="00440CD8">
            <w:pPr>
              <w:pStyle w:val="FieldText"/>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856C35" w:rsidRPr="005114CE" w14:paraId="1114A387" w14:textId="77777777" w:rsidTr="00FF1313">
        <w:tc>
          <w:tcPr>
            <w:tcW w:w="1081" w:type="dxa"/>
          </w:tcPr>
          <w:p w14:paraId="5F232869" w14:textId="77777777" w:rsidR="00856C35" w:rsidRPr="00D6155E" w:rsidRDefault="00856C35" w:rsidP="00440CD8"/>
        </w:tc>
        <w:tc>
          <w:tcPr>
            <w:tcW w:w="2940" w:type="dxa"/>
            <w:tcBorders>
              <w:top w:val="single" w:sz="4" w:space="0" w:color="auto"/>
            </w:tcBorders>
          </w:tcPr>
          <w:p w14:paraId="62D22F37" w14:textId="323CB59A" w:rsidR="00856C35" w:rsidRPr="00490804" w:rsidRDefault="00856C35" w:rsidP="00490804">
            <w:pPr>
              <w:pStyle w:val="Heading3"/>
            </w:pPr>
            <w:r w:rsidRPr="00490804">
              <w:t>Last</w:t>
            </w:r>
          </w:p>
        </w:tc>
        <w:tc>
          <w:tcPr>
            <w:tcW w:w="2865" w:type="dxa"/>
            <w:tcBorders>
              <w:top w:val="single" w:sz="4" w:space="0" w:color="auto"/>
            </w:tcBorders>
          </w:tcPr>
          <w:p w14:paraId="346A407A" w14:textId="77777777" w:rsidR="00856C35" w:rsidRPr="00490804" w:rsidRDefault="00856C35" w:rsidP="00490804">
            <w:pPr>
              <w:pStyle w:val="Heading3"/>
            </w:pPr>
            <w:r w:rsidRPr="00490804">
              <w:t>First</w:t>
            </w:r>
          </w:p>
        </w:tc>
        <w:tc>
          <w:tcPr>
            <w:tcW w:w="668" w:type="dxa"/>
            <w:tcBorders>
              <w:top w:val="single" w:sz="4" w:space="0" w:color="auto"/>
            </w:tcBorders>
          </w:tcPr>
          <w:p w14:paraId="6B384695" w14:textId="77777777" w:rsidR="00856C35" w:rsidRPr="00490804" w:rsidRDefault="00856C35" w:rsidP="00490804">
            <w:pPr>
              <w:pStyle w:val="Heading3"/>
            </w:pPr>
            <w:r w:rsidRPr="00490804">
              <w:t>M.I.</w:t>
            </w:r>
          </w:p>
        </w:tc>
        <w:tc>
          <w:tcPr>
            <w:tcW w:w="681" w:type="dxa"/>
          </w:tcPr>
          <w:p w14:paraId="68F8C028" w14:textId="77777777" w:rsidR="00856C35" w:rsidRPr="005114CE" w:rsidRDefault="00856C35" w:rsidP="00856C35"/>
        </w:tc>
        <w:tc>
          <w:tcPr>
            <w:tcW w:w="1845" w:type="dxa"/>
            <w:tcBorders>
              <w:top w:val="single" w:sz="4" w:space="0" w:color="auto"/>
            </w:tcBorders>
          </w:tcPr>
          <w:p w14:paraId="29F0AC74" w14:textId="1819601B" w:rsidR="00856C35" w:rsidRPr="009C220D" w:rsidRDefault="00856C35" w:rsidP="00856C35"/>
        </w:tc>
      </w:tr>
    </w:tbl>
    <w:p w14:paraId="5FD22D29" w14:textId="77777777" w:rsidR="00856C35" w:rsidRDefault="00856C35"/>
    <w:tbl>
      <w:tblPr>
        <w:tblStyle w:val="PlainTable3"/>
        <w:tblW w:w="5000" w:type="pct"/>
        <w:tblLayout w:type="fixed"/>
        <w:tblLook w:val="0620" w:firstRow="1" w:lastRow="0" w:firstColumn="0" w:lastColumn="0" w:noHBand="1" w:noVBand="1"/>
      </w:tblPr>
      <w:tblGrid>
        <w:gridCol w:w="1081"/>
        <w:gridCol w:w="7199"/>
        <w:gridCol w:w="1800"/>
      </w:tblGrid>
      <w:tr w:rsidR="00A82BA3" w:rsidRPr="005114CE" w14:paraId="773342EA"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1D1B63CD" w14:textId="77777777" w:rsidR="00A82BA3" w:rsidRPr="005114CE" w:rsidRDefault="00A82BA3" w:rsidP="00490804">
            <w:r w:rsidRPr="005114CE">
              <w:t>Address:</w:t>
            </w:r>
          </w:p>
        </w:tc>
        <w:tc>
          <w:tcPr>
            <w:tcW w:w="7199" w:type="dxa"/>
            <w:tcBorders>
              <w:bottom w:val="single" w:sz="4" w:space="0" w:color="auto"/>
            </w:tcBorders>
          </w:tcPr>
          <w:p w14:paraId="3ED06426" w14:textId="07821F72" w:rsidR="00A82BA3" w:rsidRPr="00FF1313" w:rsidRDefault="007D4AE2" w:rsidP="00440CD8">
            <w:pPr>
              <w:pStyle w:val="FieldText"/>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800" w:type="dxa"/>
            <w:tcBorders>
              <w:bottom w:val="single" w:sz="4" w:space="0" w:color="auto"/>
            </w:tcBorders>
          </w:tcPr>
          <w:p w14:paraId="5B9ED3E1" w14:textId="71A25416" w:rsidR="00A82BA3" w:rsidRPr="00FF1313" w:rsidRDefault="007D4AE2" w:rsidP="00440CD8">
            <w:pPr>
              <w:pStyle w:val="FieldText"/>
            </w:pPr>
            <w:r>
              <w:fldChar w:fldCharType="begin">
                <w:ffData>
                  <w:name w:val="Text7"/>
                  <w:enabled/>
                  <w:calcOnExit w:val="0"/>
                  <w:textInput/>
                </w:ffData>
              </w:fldChar>
            </w:r>
            <w:bookmarkStart w:id="5"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856C35" w:rsidRPr="005114CE" w14:paraId="5C1D2472" w14:textId="77777777" w:rsidTr="00FF1313">
        <w:tc>
          <w:tcPr>
            <w:tcW w:w="1081" w:type="dxa"/>
          </w:tcPr>
          <w:p w14:paraId="049B0598" w14:textId="77777777" w:rsidR="00856C35" w:rsidRPr="005114CE" w:rsidRDefault="00856C35" w:rsidP="00440CD8"/>
        </w:tc>
        <w:tc>
          <w:tcPr>
            <w:tcW w:w="7199" w:type="dxa"/>
            <w:tcBorders>
              <w:top w:val="single" w:sz="4" w:space="0" w:color="auto"/>
            </w:tcBorders>
          </w:tcPr>
          <w:p w14:paraId="4A3251FD" w14:textId="77777777" w:rsidR="00856C35" w:rsidRPr="00490804" w:rsidRDefault="00856C35" w:rsidP="00490804">
            <w:pPr>
              <w:pStyle w:val="Heading3"/>
            </w:pPr>
            <w:r w:rsidRPr="00490804">
              <w:t>Street Address</w:t>
            </w:r>
          </w:p>
        </w:tc>
        <w:tc>
          <w:tcPr>
            <w:tcW w:w="1800" w:type="dxa"/>
            <w:tcBorders>
              <w:top w:val="single" w:sz="4" w:space="0" w:color="auto"/>
            </w:tcBorders>
          </w:tcPr>
          <w:p w14:paraId="0780327A" w14:textId="3D5CBA82" w:rsidR="00856C35" w:rsidRPr="00490804" w:rsidRDefault="00856C35" w:rsidP="00490804">
            <w:pPr>
              <w:pStyle w:val="Heading3"/>
            </w:pPr>
            <w:r w:rsidRPr="00490804">
              <w:t>Apartment/Unit #</w:t>
            </w:r>
          </w:p>
        </w:tc>
      </w:tr>
    </w:tbl>
    <w:p w14:paraId="650C171B" w14:textId="77777777" w:rsidR="00856C35" w:rsidRDefault="00856C35"/>
    <w:tbl>
      <w:tblPr>
        <w:tblStyle w:val="PlainTable3"/>
        <w:tblW w:w="5000" w:type="pct"/>
        <w:tblLayout w:type="fixed"/>
        <w:tblLook w:val="0620" w:firstRow="1" w:lastRow="0" w:firstColumn="0" w:lastColumn="0" w:noHBand="1" w:noVBand="1"/>
      </w:tblPr>
      <w:tblGrid>
        <w:gridCol w:w="1081"/>
        <w:gridCol w:w="5805"/>
        <w:gridCol w:w="1394"/>
        <w:gridCol w:w="1800"/>
      </w:tblGrid>
      <w:tr w:rsidR="00C76039" w:rsidRPr="005114CE" w14:paraId="64E7F663"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1" w:type="dxa"/>
          </w:tcPr>
          <w:p w14:paraId="1BDF6404" w14:textId="77777777" w:rsidR="00C76039" w:rsidRPr="005114CE" w:rsidRDefault="00C76039">
            <w:pPr>
              <w:rPr>
                <w:szCs w:val="19"/>
              </w:rPr>
            </w:pPr>
          </w:p>
        </w:tc>
        <w:tc>
          <w:tcPr>
            <w:tcW w:w="5805" w:type="dxa"/>
            <w:tcBorders>
              <w:bottom w:val="single" w:sz="4" w:space="0" w:color="auto"/>
            </w:tcBorders>
          </w:tcPr>
          <w:p w14:paraId="640CB4EF" w14:textId="21AE4D43" w:rsidR="00C76039" w:rsidRPr="009C220D" w:rsidRDefault="007D4AE2" w:rsidP="00440CD8">
            <w:pPr>
              <w:pStyle w:val="FieldText"/>
            </w:pPr>
            <w:r>
              <w:fldChar w:fldCharType="begin">
                <w:ffData>
                  <w:name w:val="Text6"/>
                  <w:enabled/>
                  <w:calcOnExit w:val="0"/>
                  <w:textInput/>
                </w:ffData>
              </w:fldChar>
            </w:r>
            <w:bookmarkStart w:id="6"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1394" w:type="dxa"/>
            <w:tcBorders>
              <w:bottom w:val="single" w:sz="4" w:space="0" w:color="auto"/>
            </w:tcBorders>
          </w:tcPr>
          <w:p w14:paraId="5686199A" w14:textId="2A8BEB8A" w:rsidR="00C76039" w:rsidRPr="005114CE" w:rsidRDefault="007D4AE2" w:rsidP="00440CD8">
            <w:pPr>
              <w:pStyle w:val="FieldText"/>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1800" w:type="dxa"/>
            <w:tcBorders>
              <w:bottom w:val="single" w:sz="4" w:space="0" w:color="auto"/>
            </w:tcBorders>
          </w:tcPr>
          <w:p w14:paraId="71910E8C" w14:textId="018210CA" w:rsidR="00C76039" w:rsidRPr="005114CE" w:rsidRDefault="007D4AE2" w:rsidP="00440CD8">
            <w:pPr>
              <w:pStyle w:val="FieldText"/>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r w:rsidR="00856C35" w:rsidRPr="005114CE" w14:paraId="36074D7F" w14:textId="77777777" w:rsidTr="00FF1313">
        <w:trPr>
          <w:trHeight w:val="288"/>
        </w:trPr>
        <w:tc>
          <w:tcPr>
            <w:tcW w:w="1081" w:type="dxa"/>
          </w:tcPr>
          <w:p w14:paraId="31E4129A" w14:textId="77777777" w:rsidR="00856C35" w:rsidRPr="005114CE" w:rsidRDefault="00856C35">
            <w:pPr>
              <w:rPr>
                <w:szCs w:val="19"/>
              </w:rPr>
            </w:pPr>
          </w:p>
        </w:tc>
        <w:tc>
          <w:tcPr>
            <w:tcW w:w="5805" w:type="dxa"/>
            <w:tcBorders>
              <w:top w:val="single" w:sz="4" w:space="0" w:color="auto"/>
            </w:tcBorders>
          </w:tcPr>
          <w:p w14:paraId="15AA613C" w14:textId="2BF118BA" w:rsidR="00856C35" w:rsidRPr="00490804" w:rsidRDefault="00856C35" w:rsidP="00490804">
            <w:pPr>
              <w:pStyle w:val="Heading3"/>
            </w:pPr>
            <w:r w:rsidRPr="00490804">
              <w:t>City</w:t>
            </w:r>
          </w:p>
        </w:tc>
        <w:tc>
          <w:tcPr>
            <w:tcW w:w="1394" w:type="dxa"/>
            <w:tcBorders>
              <w:top w:val="single" w:sz="4" w:space="0" w:color="auto"/>
            </w:tcBorders>
          </w:tcPr>
          <w:p w14:paraId="4460F29E" w14:textId="77777777" w:rsidR="00856C35" w:rsidRPr="00490804" w:rsidRDefault="00856C35" w:rsidP="00490804">
            <w:pPr>
              <w:pStyle w:val="Heading3"/>
            </w:pPr>
            <w:r w:rsidRPr="00490804">
              <w:t>State</w:t>
            </w:r>
          </w:p>
        </w:tc>
        <w:tc>
          <w:tcPr>
            <w:tcW w:w="1800" w:type="dxa"/>
            <w:tcBorders>
              <w:top w:val="single" w:sz="4" w:space="0" w:color="auto"/>
            </w:tcBorders>
          </w:tcPr>
          <w:p w14:paraId="56487D99" w14:textId="77777777" w:rsidR="00856C35" w:rsidRPr="00490804" w:rsidRDefault="00856C35" w:rsidP="00490804">
            <w:pPr>
              <w:pStyle w:val="Heading3"/>
            </w:pPr>
            <w:r w:rsidRPr="00490804">
              <w:t>ZIP Code</w:t>
            </w:r>
          </w:p>
        </w:tc>
      </w:tr>
    </w:tbl>
    <w:p w14:paraId="5134BEBA" w14:textId="5938121A" w:rsidR="00856C35" w:rsidRDefault="00856C35"/>
    <w:tbl>
      <w:tblPr>
        <w:tblStyle w:val="PlainTable3"/>
        <w:tblW w:w="5000" w:type="pct"/>
        <w:tblLayout w:type="fixed"/>
        <w:tblLook w:val="0620" w:firstRow="1" w:lastRow="0" w:firstColumn="0" w:lastColumn="0" w:noHBand="1" w:noVBand="1"/>
      </w:tblPr>
      <w:tblGrid>
        <w:gridCol w:w="1080"/>
        <w:gridCol w:w="3690"/>
        <w:gridCol w:w="720"/>
        <w:gridCol w:w="4590"/>
      </w:tblGrid>
      <w:tr w:rsidR="00841645" w:rsidRPr="005114CE" w14:paraId="0D709E99"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6F85CB3F" w14:textId="77777777" w:rsidR="00841645" w:rsidRPr="005114CE" w:rsidRDefault="00841645" w:rsidP="00490804">
            <w:r w:rsidRPr="005114CE">
              <w:t>Phone:</w:t>
            </w:r>
          </w:p>
        </w:tc>
        <w:tc>
          <w:tcPr>
            <w:tcW w:w="3690" w:type="dxa"/>
            <w:tcBorders>
              <w:bottom w:val="single" w:sz="4" w:space="0" w:color="auto"/>
            </w:tcBorders>
          </w:tcPr>
          <w:p w14:paraId="7AD31C61" w14:textId="40AB2365" w:rsidR="00841645" w:rsidRPr="009C220D" w:rsidRDefault="007D4AE2" w:rsidP="00856C35">
            <w:pPr>
              <w:pStyle w:val="FieldText"/>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720" w:type="dxa"/>
          </w:tcPr>
          <w:p w14:paraId="0FF4B60B" w14:textId="77777777" w:rsidR="00841645" w:rsidRPr="005114CE" w:rsidRDefault="00C92A3C" w:rsidP="00490804">
            <w:pPr>
              <w:pStyle w:val="Heading4"/>
            </w:pPr>
            <w:r>
              <w:t>E</w:t>
            </w:r>
            <w:r w:rsidR="003A41A1">
              <w:t>mail</w:t>
            </w:r>
          </w:p>
        </w:tc>
        <w:tc>
          <w:tcPr>
            <w:tcW w:w="4590" w:type="dxa"/>
            <w:tcBorders>
              <w:bottom w:val="single" w:sz="4" w:space="0" w:color="auto"/>
            </w:tcBorders>
          </w:tcPr>
          <w:p w14:paraId="39F880C3" w14:textId="4BF30EFF" w:rsidR="00841645" w:rsidRPr="009C220D" w:rsidRDefault="007D4AE2" w:rsidP="00440CD8">
            <w:pPr>
              <w:pStyle w:val="FieldText"/>
            </w:pPr>
            <w:r>
              <w:fldChar w:fldCharType="begin">
                <w:ffData>
                  <w:name w:val="Text11"/>
                  <w:enabled/>
                  <w:calcOnExit w:val="0"/>
                  <w:textInput/>
                </w:ffData>
              </w:fldChar>
            </w:r>
            <w:bookmarkStart w:id="1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r>
    </w:tbl>
    <w:p w14:paraId="3480FA52" w14:textId="4045A208" w:rsidR="00856C35" w:rsidRDefault="003E3DA9">
      <w:r>
        <w:rPr>
          <w:noProof/>
        </w:rPr>
        <mc:AlternateContent>
          <mc:Choice Requires="wps">
            <w:drawing>
              <wp:anchor distT="0" distB="0" distL="114300" distR="114300" simplePos="0" relativeHeight="251659264" behindDoc="0" locked="0" layoutInCell="1" allowOverlap="1" wp14:anchorId="07B1D4D5" wp14:editId="030730BE">
                <wp:simplePos x="0" y="0"/>
                <wp:positionH relativeFrom="column">
                  <wp:posOffset>-363071</wp:posOffset>
                </wp:positionH>
                <wp:positionV relativeFrom="paragraph">
                  <wp:posOffset>116503</wp:posOffset>
                </wp:positionV>
                <wp:extent cx="7681595" cy="1586753"/>
                <wp:effectExtent l="0" t="0" r="0" b="0"/>
                <wp:wrapNone/>
                <wp:docPr id="1" name="Text Box 1"/>
                <wp:cNvGraphicFramePr/>
                <a:graphic xmlns:a="http://schemas.openxmlformats.org/drawingml/2006/main">
                  <a:graphicData uri="http://schemas.microsoft.com/office/word/2010/wordprocessingShape">
                    <wps:wsp>
                      <wps:cNvSpPr txBox="1"/>
                      <wps:spPr>
                        <a:xfrm>
                          <a:off x="0" y="0"/>
                          <a:ext cx="7681595" cy="1586753"/>
                        </a:xfrm>
                        <a:prstGeom prst="rect">
                          <a:avLst/>
                        </a:prstGeom>
                        <a:noFill/>
                        <a:ln w="6350">
                          <a:noFill/>
                        </a:ln>
                      </wps:spPr>
                      <wps:txbx>
                        <w:txbxContent>
                          <w:p w14:paraId="504F4C69" w14:textId="1FF4055C" w:rsidR="00AD4612" w:rsidRDefault="00AD4612" w:rsidP="00AD4612">
                            <w:pPr>
                              <w:ind w:right="-6597"/>
                              <w:rPr>
                                <w:bCs/>
                                <w:sz w:val="20"/>
                              </w:rPr>
                            </w:pPr>
                            <w:r w:rsidRPr="00AD4612">
                              <w:rPr>
                                <w:bCs/>
                                <w:sz w:val="20"/>
                              </w:rPr>
                              <w:t xml:space="preserve">Days and hour available: (if employed, I will notify my supervisor, in writing, if my availability changes.) </w:t>
                            </w:r>
                          </w:p>
                          <w:p w14:paraId="6F7E6D4A" w14:textId="23C17DF0" w:rsidR="003E3DA9" w:rsidRDefault="003E3DA9" w:rsidP="00AD4612">
                            <w:pPr>
                              <w:ind w:right="-6597"/>
                              <w:rPr>
                                <w:bCs/>
                                <w:sz w:val="20"/>
                              </w:rPr>
                            </w:pPr>
                            <w:r>
                              <w:rPr>
                                <w:bCs/>
                                <w:sz w:val="20"/>
                              </w:rPr>
                              <w:t xml:space="preserve">My availability is as follows below:    </w:t>
                            </w:r>
                          </w:p>
                          <w:p w14:paraId="510923B2" w14:textId="13873AE5" w:rsidR="003E3DA9" w:rsidRDefault="003E3DA9" w:rsidP="00AD4612">
                            <w:pPr>
                              <w:ind w:right="-6597"/>
                              <w:rPr>
                                <w:bCs/>
                                <w:sz w:val="20"/>
                              </w:rPr>
                            </w:pPr>
                            <w:r>
                              <w:rPr>
                                <w:bCs/>
                                <w:sz w:val="20"/>
                              </w:rPr>
                              <w:t xml:space="preserve">If not, </w:t>
                            </w:r>
                            <w:proofErr w:type="gramStart"/>
                            <w:r>
                              <w:rPr>
                                <w:bCs/>
                                <w:sz w:val="20"/>
                              </w:rPr>
                              <w:t>Please</w:t>
                            </w:r>
                            <w:proofErr w:type="gramEnd"/>
                            <w:r>
                              <w:rPr>
                                <w:bCs/>
                                <w:sz w:val="20"/>
                              </w:rPr>
                              <w:t xml:space="preserve"> state in the comment section below</w:t>
                            </w:r>
                          </w:p>
                          <w:p w14:paraId="0D333E76" w14:textId="77777777" w:rsidR="00AD4612" w:rsidRDefault="00AD4612" w:rsidP="00AD4612">
                            <w:pPr>
                              <w:ind w:right="-6597"/>
                              <w:rPr>
                                <w:bCs/>
                                <w:sz w:val="20"/>
                              </w:rPr>
                            </w:pPr>
                          </w:p>
                          <w:tbl>
                            <w:tblPr>
                              <w:tblStyle w:val="TableGrid"/>
                              <w:tblW w:w="10795" w:type="dxa"/>
                              <w:tblLayout w:type="fixed"/>
                              <w:tblLook w:val="04A0" w:firstRow="1" w:lastRow="0" w:firstColumn="1" w:lastColumn="0" w:noHBand="0" w:noVBand="1"/>
                            </w:tblPr>
                            <w:tblGrid>
                              <w:gridCol w:w="1302"/>
                              <w:gridCol w:w="1319"/>
                              <w:gridCol w:w="1325"/>
                              <w:gridCol w:w="1357"/>
                              <w:gridCol w:w="1697"/>
                              <w:gridCol w:w="1420"/>
                              <w:gridCol w:w="1050"/>
                              <w:gridCol w:w="1325"/>
                            </w:tblGrid>
                            <w:tr w:rsidR="00AD4612" w14:paraId="6C8C464F" w14:textId="77777777" w:rsidTr="00AD4612">
                              <w:trPr>
                                <w:trHeight w:val="461"/>
                              </w:trPr>
                              <w:tc>
                                <w:tcPr>
                                  <w:tcW w:w="1302" w:type="dxa"/>
                                </w:tcPr>
                                <w:p w14:paraId="01EFFCA7" w14:textId="77777777" w:rsidR="00AD4612" w:rsidRDefault="00AD4612" w:rsidP="00AD4612">
                                  <w:pPr>
                                    <w:ind w:right="-6597"/>
                                    <w:rPr>
                                      <w:sz w:val="20"/>
                                    </w:rPr>
                                  </w:pPr>
                                </w:p>
                              </w:tc>
                              <w:tc>
                                <w:tcPr>
                                  <w:tcW w:w="1319" w:type="dxa"/>
                                </w:tcPr>
                                <w:p w14:paraId="6EBC4697" w14:textId="77777777" w:rsidR="00AD4612" w:rsidRPr="00AD4612" w:rsidRDefault="00AD4612" w:rsidP="00AD4612">
                                  <w:pPr>
                                    <w:ind w:right="-6597"/>
                                    <w:rPr>
                                      <w:sz w:val="28"/>
                                      <w:szCs w:val="28"/>
                                    </w:rPr>
                                  </w:pPr>
                                  <w:r>
                                    <w:rPr>
                                      <w:sz w:val="28"/>
                                      <w:szCs w:val="28"/>
                                    </w:rPr>
                                    <w:t>Sunday</w:t>
                                  </w:r>
                                </w:p>
                              </w:tc>
                              <w:tc>
                                <w:tcPr>
                                  <w:tcW w:w="1325" w:type="dxa"/>
                                </w:tcPr>
                                <w:p w14:paraId="47ED0A57" w14:textId="77777777" w:rsidR="00AD4612" w:rsidRPr="00AD4612" w:rsidRDefault="00AD4612" w:rsidP="00AD4612">
                                  <w:pPr>
                                    <w:ind w:right="-6597"/>
                                    <w:rPr>
                                      <w:sz w:val="28"/>
                                      <w:szCs w:val="28"/>
                                    </w:rPr>
                                  </w:pPr>
                                  <w:r>
                                    <w:rPr>
                                      <w:sz w:val="28"/>
                                      <w:szCs w:val="28"/>
                                    </w:rPr>
                                    <w:t>Monday</w:t>
                                  </w:r>
                                </w:p>
                              </w:tc>
                              <w:tc>
                                <w:tcPr>
                                  <w:tcW w:w="1357" w:type="dxa"/>
                                </w:tcPr>
                                <w:p w14:paraId="6BB28358" w14:textId="77777777" w:rsidR="00AD4612" w:rsidRPr="00AD4612" w:rsidRDefault="00AD4612" w:rsidP="00AD4612">
                                  <w:pPr>
                                    <w:ind w:right="-6597"/>
                                    <w:rPr>
                                      <w:sz w:val="28"/>
                                      <w:szCs w:val="28"/>
                                    </w:rPr>
                                  </w:pPr>
                                  <w:r>
                                    <w:rPr>
                                      <w:sz w:val="28"/>
                                      <w:szCs w:val="28"/>
                                    </w:rPr>
                                    <w:t>Tuesday</w:t>
                                  </w:r>
                                </w:p>
                              </w:tc>
                              <w:tc>
                                <w:tcPr>
                                  <w:tcW w:w="1697" w:type="dxa"/>
                                </w:tcPr>
                                <w:p w14:paraId="3A65BBB5" w14:textId="77777777" w:rsidR="00AD4612" w:rsidRPr="00AD4612" w:rsidRDefault="00AD4612" w:rsidP="00AD4612">
                                  <w:pPr>
                                    <w:ind w:right="-6597"/>
                                    <w:rPr>
                                      <w:sz w:val="28"/>
                                      <w:szCs w:val="28"/>
                                    </w:rPr>
                                  </w:pPr>
                                  <w:r w:rsidRPr="00AD4612">
                                    <w:rPr>
                                      <w:sz w:val="28"/>
                                      <w:szCs w:val="28"/>
                                    </w:rPr>
                                    <w:t>Wednesday</w:t>
                                  </w:r>
                                </w:p>
                              </w:tc>
                              <w:tc>
                                <w:tcPr>
                                  <w:tcW w:w="1420" w:type="dxa"/>
                                </w:tcPr>
                                <w:p w14:paraId="6BDEE897" w14:textId="77777777" w:rsidR="00AD4612" w:rsidRPr="00AD4612" w:rsidRDefault="00AD4612" w:rsidP="00AD4612">
                                  <w:pPr>
                                    <w:ind w:right="-6597"/>
                                    <w:rPr>
                                      <w:sz w:val="28"/>
                                      <w:szCs w:val="32"/>
                                    </w:rPr>
                                  </w:pPr>
                                  <w:r w:rsidRPr="00AD4612">
                                    <w:rPr>
                                      <w:sz w:val="28"/>
                                      <w:szCs w:val="32"/>
                                    </w:rPr>
                                    <w:t>Thursday</w:t>
                                  </w:r>
                                </w:p>
                              </w:tc>
                              <w:tc>
                                <w:tcPr>
                                  <w:tcW w:w="1050" w:type="dxa"/>
                                </w:tcPr>
                                <w:p w14:paraId="618DE0E4" w14:textId="77777777" w:rsidR="00AD4612" w:rsidRPr="00AD4612" w:rsidRDefault="00AD4612" w:rsidP="00AD4612">
                                  <w:pPr>
                                    <w:ind w:right="-6597"/>
                                    <w:rPr>
                                      <w:sz w:val="28"/>
                                    </w:rPr>
                                  </w:pPr>
                                  <w:r>
                                    <w:rPr>
                                      <w:sz w:val="28"/>
                                    </w:rPr>
                                    <w:t>Friday</w:t>
                                  </w:r>
                                </w:p>
                              </w:tc>
                              <w:tc>
                                <w:tcPr>
                                  <w:tcW w:w="1325" w:type="dxa"/>
                                </w:tcPr>
                                <w:p w14:paraId="1AF9645F" w14:textId="77777777" w:rsidR="00AD4612" w:rsidRPr="00AD4612" w:rsidRDefault="00AD4612" w:rsidP="00AD4612">
                                  <w:pPr>
                                    <w:ind w:right="-6597"/>
                                    <w:rPr>
                                      <w:sz w:val="28"/>
                                      <w:szCs w:val="28"/>
                                    </w:rPr>
                                  </w:pPr>
                                  <w:r>
                                    <w:rPr>
                                      <w:sz w:val="28"/>
                                      <w:szCs w:val="28"/>
                                    </w:rPr>
                                    <w:t>Saturday</w:t>
                                  </w:r>
                                </w:p>
                              </w:tc>
                            </w:tr>
                            <w:tr w:rsidR="00AD4612" w14:paraId="58462EF2" w14:textId="77777777" w:rsidTr="00AD4612">
                              <w:trPr>
                                <w:trHeight w:val="461"/>
                              </w:trPr>
                              <w:tc>
                                <w:tcPr>
                                  <w:tcW w:w="1302" w:type="dxa"/>
                                </w:tcPr>
                                <w:p w14:paraId="5C722E92" w14:textId="77777777" w:rsidR="00AD4612" w:rsidRPr="00AD4612" w:rsidRDefault="00AD4612" w:rsidP="00AD4612">
                                  <w:pPr>
                                    <w:ind w:right="-6597"/>
                                    <w:rPr>
                                      <w:sz w:val="28"/>
                                      <w:szCs w:val="28"/>
                                    </w:rPr>
                                  </w:pPr>
                                  <w:r>
                                    <w:rPr>
                                      <w:sz w:val="32"/>
                                      <w:szCs w:val="28"/>
                                    </w:rPr>
                                    <w:t xml:space="preserve"> </w:t>
                                  </w:r>
                                  <w:r w:rsidRPr="00AD4612">
                                    <w:rPr>
                                      <w:sz w:val="32"/>
                                      <w:szCs w:val="28"/>
                                    </w:rPr>
                                    <w:t>From:</w:t>
                                  </w:r>
                                </w:p>
                              </w:tc>
                              <w:tc>
                                <w:tcPr>
                                  <w:tcW w:w="1319" w:type="dxa"/>
                                </w:tcPr>
                                <w:p w14:paraId="23718A35" w14:textId="3107099F" w:rsidR="00AD4612" w:rsidRDefault="003E3DA9" w:rsidP="00AD4612">
                                  <w:pPr>
                                    <w:ind w:right="-6597"/>
                                    <w:rPr>
                                      <w:sz w:val="20"/>
                                    </w:rPr>
                                  </w:pPr>
                                  <w:r>
                                    <w:rPr>
                                      <w:sz w:val="20"/>
                                    </w:rPr>
                                    <w:t>12:45 PM</w:t>
                                  </w:r>
                                </w:p>
                              </w:tc>
                              <w:tc>
                                <w:tcPr>
                                  <w:tcW w:w="1325" w:type="dxa"/>
                                </w:tcPr>
                                <w:p w14:paraId="55CFCDB2" w14:textId="423389EB" w:rsidR="00AD4612" w:rsidRDefault="003E3DA9" w:rsidP="00AD4612">
                                  <w:pPr>
                                    <w:ind w:right="-6597"/>
                                    <w:rPr>
                                      <w:sz w:val="20"/>
                                    </w:rPr>
                                  </w:pPr>
                                  <w:r>
                                    <w:rPr>
                                      <w:sz w:val="20"/>
                                    </w:rPr>
                                    <w:t>4:45 PM</w:t>
                                  </w:r>
                                </w:p>
                              </w:tc>
                              <w:tc>
                                <w:tcPr>
                                  <w:tcW w:w="1357" w:type="dxa"/>
                                </w:tcPr>
                                <w:p w14:paraId="20131995" w14:textId="548CF60D" w:rsidR="00AD4612" w:rsidRDefault="003E3DA9" w:rsidP="00AD4612">
                                  <w:pPr>
                                    <w:ind w:right="-6597"/>
                                    <w:rPr>
                                      <w:sz w:val="20"/>
                                    </w:rPr>
                                  </w:pPr>
                                  <w:r>
                                    <w:rPr>
                                      <w:sz w:val="20"/>
                                    </w:rPr>
                                    <w:t>4:45 PM</w:t>
                                  </w:r>
                                </w:p>
                              </w:tc>
                              <w:tc>
                                <w:tcPr>
                                  <w:tcW w:w="1697" w:type="dxa"/>
                                </w:tcPr>
                                <w:p w14:paraId="17C91C88" w14:textId="3C66889B" w:rsidR="00AD4612" w:rsidRDefault="003E3DA9" w:rsidP="00AD4612">
                                  <w:pPr>
                                    <w:ind w:right="-6597"/>
                                    <w:rPr>
                                      <w:sz w:val="20"/>
                                    </w:rPr>
                                  </w:pPr>
                                  <w:r>
                                    <w:rPr>
                                      <w:sz w:val="20"/>
                                    </w:rPr>
                                    <w:t>4:45 PM</w:t>
                                  </w:r>
                                </w:p>
                              </w:tc>
                              <w:tc>
                                <w:tcPr>
                                  <w:tcW w:w="1420" w:type="dxa"/>
                                </w:tcPr>
                                <w:p w14:paraId="1958581D" w14:textId="655EDA9A" w:rsidR="00AD4612" w:rsidRDefault="003E3DA9" w:rsidP="00AD4612">
                                  <w:pPr>
                                    <w:ind w:right="-6597"/>
                                    <w:rPr>
                                      <w:sz w:val="20"/>
                                    </w:rPr>
                                  </w:pPr>
                                  <w:r>
                                    <w:rPr>
                                      <w:sz w:val="20"/>
                                    </w:rPr>
                                    <w:t>4:45 PM</w:t>
                                  </w:r>
                                </w:p>
                              </w:tc>
                              <w:tc>
                                <w:tcPr>
                                  <w:tcW w:w="1050" w:type="dxa"/>
                                </w:tcPr>
                                <w:p w14:paraId="6D3907AE" w14:textId="0510C732" w:rsidR="00AD4612" w:rsidRDefault="003E3DA9" w:rsidP="00AD4612">
                                  <w:pPr>
                                    <w:ind w:right="-6597"/>
                                    <w:rPr>
                                      <w:sz w:val="20"/>
                                    </w:rPr>
                                  </w:pPr>
                                  <w:r>
                                    <w:rPr>
                                      <w:sz w:val="20"/>
                                    </w:rPr>
                                    <w:t>4:45 PM</w:t>
                                  </w:r>
                                </w:p>
                              </w:tc>
                              <w:tc>
                                <w:tcPr>
                                  <w:tcW w:w="1325" w:type="dxa"/>
                                </w:tcPr>
                                <w:p w14:paraId="3FE8926D" w14:textId="7B4CD678" w:rsidR="00AD4612" w:rsidRDefault="003E3DA9" w:rsidP="00AD4612">
                                  <w:pPr>
                                    <w:ind w:right="-6597"/>
                                    <w:rPr>
                                      <w:sz w:val="20"/>
                                    </w:rPr>
                                  </w:pPr>
                                  <w:r>
                                    <w:rPr>
                                      <w:sz w:val="20"/>
                                    </w:rPr>
                                    <w:t>12:45 PM</w:t>
                                  </w:r>
                                </w:p>
                              </w:tc>
                            </w:tr>
                            <w:tr w:rsidR="00AD4612" w14:paraId="5A1F0DCE" w14:textId="77777777" w:rsidTr="00AD4612">
                              <w:trPr>
                                <w:trHeight w:val="461"/>
                              </w:trPr>
                              <w:tc>
                                <w:tcPr>
                                  <w:tcW w:w="1302" w:type="dxa"/>
                                </w:tcPr>
                                <w:p w14:paraId="1783E178" w14:textId="77777777" w:rsidR="00AD4612" w:rsidRPr="00AD4612" w:rsidRDefault="00AD4612" w:rsidP="00AD4612">
                                  <w:pPr>
                                    <w:ind w:right="-6597"/>
                                    <w:rPr>
                                      <w:sz w:val="32"/>
                                      <w:szCs w:val="32"/>
                                    </w:rPr>
                                  </w:pPr>
                                  <w:r>
                                    <w:rPr>
                                      <w:sz w:val="28"/>
                                      <w:szCs w:val="32"/>
                                    </w:rPr>
                                    <w:t xml:space="preserve">   </w:t>
                                  </w:r>
                                  <w:r w:rsidRPr="00AD4612">
                                    <w:rPr>
                                      <w:sz w:val="28"/>
                                      <w:szCs w:val="32"/>
                                    </w:rPr>
                                    <w:t>TO:</w:t>
                                  </w:r>
                                </w:p>
                              </w:tc>
                              <w:tc>
                                <w:tcPr>
                                  <w:tcW w:w="1319" w:type="dxa"/>
                                </w:tcPr>
                                <w:p w14:paraId="396D6D1F" w14:textId="06BE3392" w:rsidR="00AD4612" w:rsidRDefault="003E3DA9" w:rsidP="00AD4612">
                                  <w:pPr>
                                    <w:ind w:right="-6597"/>
                                    <w:rPr>
                                      <w:sz w:val="20"/>
                                    </w:rPr>
                                  </w:pPr>
                                  <w:r>
                                    <w:rPr>
                                      <w:sz w:val="20"/>
                                    </w:rPr>
                                    <w:t>Close</w:t>
                                  </w:r>
                                </w:p>
                              </w:tc>
                              <w:tc>
                                <w:tcPr>
                                  <w:tcW w:w="1325" w:type="dxa"/>
                                </w:tcPr>
                                <w:p w14:paraId="35FFFE67" w14:textId="66A5C88A" w:rsidR="00AD4612" w:rsidRDefault="003E3DA9" w:rsidP="00AD4612">
                                  <w:pPr>
                                    <w:ind w:right="-6597"/>
                                    <w:rPr>
                                      <w:sz w:val="20"/>
                                    </w:rPr>
                                  </w:pPr>
                                  <w:r>
                                    <w:rPr>
                                      <w:sz w:val="20"/>
                                    </w:rPr>
                                    <w:t>Close</w:t>
                                  </w:r>
                                </w:p>
                              </w:tc>
                              <w:tc>
                                <w:tcPr>
                                  <w:tcW w:w="1357" w:type="dxa"/>
                                </w:tcPr>
                                <w:p w14:paraId="38CF7B7A" w14:textId="628426AB" w:rsidR="00AD4612" w:rsidRDefault="003E3DA9" w:rsidP="00AD4612">
                                  <w:pPr>
                                    <w:ind w:right="-6597"/>
                                    <w:rPr>
                                      <w:sz w:val="20"/>
                                    </w:rPr>
                                  </w:pPr>
                                  <w:r>
                                    <w:rPr>
                                      <w:sz w:val="20"/>
                                    </w:rPr>
                                    <w:t>Close</w:t>
                                  </w:r>
                                </w:p>
                              </w:tc>
                              <w:tc>
                                <w:tcPr>
                                  <w:tcW w:w="1697" w:type="dxa"/>
                                </w:tcPr>
                                <w:p w14:paraId="0AC0CACB" w14:textId="3F0C06EC" w:rsidR="00AD4612" w:rsidRDefault="003E3DA9" w:rsidP="00AD4612">
                                  <w:pPr>
                                    <w:ind w:right="-6597"/>
                                    <w:rPr>
                                      <w:sz w:val="20"/>
                                    </w:rPr>
                                  </w:pPr>
                                  <w:r>
                                    <w:rPr>
                                      <w:sz w:val="20"/>
                                    </w:rPr>
                                    <w:t xml:space="preserve">Close </w:t>
                                  </w:r>
                                </w:p>
                              </w:tc>
                              <w:tc>
                                <w:tcPr>
                                  <w:tcW w:w="1420" w:type="dxa"/>
                                </w:tcPr>
                                <w:p w14:paraId="21308E90" w14:textId="31DD444B" w:rsidR="00AD4612" w:rsidRDefault="003E3DA9" w:rsidP="00AD4612">
                                  <w:pPr>
                                    <w:ind w:right="-6597"/>
                                    <w:rPr>
                                      <w:sz w:val="20"/>
                                    </w:rPr>
                                  </w:pPr>
                                  <w:r>
                                    <w:rPr>
                                      <w:sz w:val="20"/>
                                    </w:rPr>
                                    <w:t>Close</w:t>
                                  </w:r>
                                </w:p>
                              </w:tc>
                              <w:tc>
                                <w:tcPr>
                                  <w:tcW w:w="1050" w:type="dxa"/>
                                </w:tcPr>
                                <w:p w14:paraId="5ED9E25B" w14:textId="32DCCCC8" w:rsidR="00AD4612" w:rsidRDefault="003E3DA9" w:rsidP="00AD4612">
                                  <w:pPr>
                                    <w:ind w:right="-6597"/>
                                    <w:rPr>
                                      <w:sz w:val="20"/>
                                    </w:rPr>
                                  </w:pPr>
                                  <w:r>
                                    <w:rPr>
                                      <w:sz w:val="20"/>
                                    </w:rPr>
                                    <w:t>Close</w:t>
                                  </w:r>
                                </w:p>
                              </w:tc>
                              <w:tc>
                                <w:tcPr>
                                  <w:tcW w:w="1325" w:type="dxa"/>
                                </w:tcPr>
                                <w:p w14:paraId="67CDB82A" w14:textId="4176EE42" w:rsidR="00AD4612" w:rsidRDefault="003E3DA9" w:rsidP="00AD4612">
                                  <w:pPr>
                                    <w:ind w:right="-6597"/>
                                    <w:rPr>
                                      <w:sz w:val="20"/>
                                    </w:rPr>
                                  </w:pPr>
                                  <w:r>
                                    <w:rPr>
                                      <w:sz w:val="20"/>
                                    </w:rPr>
                                    <w:t>Close</w:t>
                                  </w:r>
                                </w:p>
                              </w:tc>
                            </w:tr>
                          </w:tbl>
                          <w:p w14:paraId="74617CE9" w14:textId="77777777" w:rsidR="00AD4612" w:rsidRPr="00AD4612" w:rsidRDefault="00AD4612" w:rsidP="00AD4612">
                            <w:pPr>
                              <w:ind w:right="-6597"/>
                              <w:rPr>
                                <w:sz w:val="20"/>
                              </w:rPr>
                            </w:pPr>
                          </w:p>
                          <w:p w14:paraId="5B01F81F" w14:textId="77777777" w:rsidR="00AD4612" w:rsidRDefault="00AD4612" w:rsidP="00AD46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B1D4D5" id="_x0000_t202" coordsize="21600,21600" o:spt="202" path="m,l,21600r21600,l21600,xe">
                <v:stroke joinstyle="miter"/>
                <v:path gradientshapeok="t" o:connecttype="rect"/>
              </v:shapetype>
              <v:shape id="Text Box 1" o:spid="_x0000_s1028" type="#_x0000_t202" style="position:absolute;margin-left:-28.6pt;margin-top:9.15pt;width:604.85pt;height:12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" filled="f" stroked="f" strokeweight=".5pt">
                <v:textbox>
                  <w:txbxContent>
                    <w:p w14:paraId="504F4C69" w14:textId="1FF4055C" w:rsidR="00AD4612" w:rsidRDefault="00AD4612" w:rsidP="00AD4612">
                      <w:pPr>
                        <w:ind w:right="-6597"/>
                        <w:rPr>
                          <w:bCs/>
                          <w:sz w:val="20"/>
                        </w:rPr>
                      </w:pPr>
                      <w:r w:rsidRPr="00AD4612">
                        <w:rPr>
                          <w:bCs/>
                          <w:sz w:val="20"/>
                        </w:rPr>
                        <w:t xml:space="preserve">Days and hour available: (if employed, I will notify my supervisor, in writing, if my availability changes.) </w:t>
                      </w:r>
                    </w:p>
                    <w:p w14:paraId="6F7E6D4A" w14:textId="23C17DF0" w:rsidR="003E3DA9" w:rsidRDefault="003E3DA9" w:rsidP="00AD4612">
                      <w:pPr>
                        <w:ind w:right="-6597"/>
                        <w:rPr>
                          <w:bCs/>
                          <w:sz w:val="20"/>
                        </w:rPr>
                      </w:pPr>
                      <w:r>
                        <w:rPr>
                          <w:bCs/>
                          <w:sz w:val="20"/>
                        </w:rPr>
                        <w:t xml:space="preserve">My availability is as follows below:    </w:t>
                      </w:r>
                    </w:p>
                    <w:p w14:paraId="510923B2" w14:textId="13873AE5" w:rsidR="003E3DA9" w:rsidRDefault="003E3DA9" w:rsidP="00AD4612">
                      <w:pPr>
                        <w:ind w:right="-6597"/>
                        <w:rPr>
                          <w:bCs/>
                          <w:sz w:val="20"/>
                        </w:rPr>
                      </w:pPr>
                      <w:r>
                        <w:rPr>
                          <w:bCs/>
                          <w:sz w:val="20"/>
                        </w:rPr>
                        <w:t xml:space="preserve">If not, </w:t>
                      </w:r>
                      <w:proofErr w:type="gramStart"/>
                      <w:r>
                        <w:rPr>
                          <w:bCs/>
                          <w:sz w:val="20"/>
                        </w:rPr>
                        <w:t>Please</w:t>
                      </w:r>
                      <w:proofErr w:type="gramEnd"/>
                      <w:r>
                        <w:rPr>
                          <w:bCs/>
                          <w:sz w:val="20"/>
                        </w:rPr>
                        <w:t xml:space="preserve"> state in the comment section below</w:t>
                      </w:r>
                    </w:p>
                    <w:p w14:paraId="0D333E76" w14:textId="77777777" w:rsidR="00AD4612" w:rsidRDefault="00AD4612" w:rsidP="00AD4612">
                      <w:pPr>
                        <w:ind w:right="-6597"/>
                        <w:rPr>
                          <w:bCs/>
                          <w:sz w:val="20"/>
                        </w:rPr>
                      </w:pPr>
                    </w:p>
                    <w:tbl>
                      <w:tblPr>
                        <w:tblStyle w:val="TableGrid"/>
                        <w:tblW w:w="10795" w:type="dxa"/>
                        <w:tblLayout w:type="fixed"/>
                        <w:tblLook w:val="04A0" w:firstRow="1" w:lastRow="0" w:firstColumn="1" w:lastColumn="0" w:noHBand="0" w:noVBand="1"/>
                      </w:tblPr>
                      <w:tblGrid>
                        <w:gridCol w:w="1302"/>
                        <w:gridCol w:w="1319"/>
                        <w:gridCol w:w="1325"/>
                        <w:gridCol w:w="1357"/>
                        <w:gridCol w:w="1697"/>
                        <w:gridCol w:w="1420"/>
                        <w:gridCol w:w="1050"/>
                        <w:gridCol w:w="1325"/>
                      </w:tblGrid>
                      <w:tr w:rsidR="00AD4612" w14:paraId="6C8C464F" w14:textId="77777777" w:rsidTr="00AD4612">
                        <w:trPr>
                          <w:trHeight w:val="461"/>
                        </w:trPr>
                        <w:tc>
                          <w:tcPr>
                            <w:tcW w:w="1302" w:type="dxa"/>
                          </w:tcPr>
                          <w:p w14:paraId="01EFFCA7" w14:textId="77777777" w:rsidR="00AD4612" w:rsidRDefault="00AD4612" w:rsidP="00AD4612">
                            <w:pPr>
                              <w:ind w:right="-6597"/>
                              <w:rPr>
                                <w:sz w:val="20"/>
                              </w:rPr>
                            </w:pPr>
                          </w:p>
                        </w:tc>
                        <w:tc>
                          <w:tcPr>
                            <w:tcW w:w="1319" w:type="dxa"/>
                          </w:tcPr>
                          <w:p w14:paraId="6EBC4697" w14:textId="77777777" w:rsidR="00AD4612" w:rsidRPr="00AD4612" w:rsidRDefault="00AD4612" w:rsidP="00AD4612">
                            <w:pPr>
                              <w:ind w:right="-6597"/>
                              <w:rPr>
                                <w:sz w:val="28"/>
                                <w:szCs w:val="28"/>
                              </w:rPr>
                            </w:pPr>
                            <w:r>
                              <w:rPr>
                                <w:sz w:val="28"/>
                                <w:szCs w:val="28"/>
                              </w:rPr>
                              <w:t>Sunday</w:t>
                            </w:r>
                          </w:p>
                        </w:tc>
                        <w:tc>
                          <w:tcPr>
                            <w:tcW w:w="1325" w:type="dxa"/>
                          </w:tcPr>
                          <w:p w14:paraId="47ED0A57" w14:textId="77777777" w:rsidR="00AD4612" w:rsidRPr="00AD4612" w:rsidRDefault="00AD4612" w:rsidP="00AD4612">
                            <w:pPr>
                              <w:ind w:right="-6597"/>
                              <w:rPr>
                                <w:sz w:val="28"/>
                                <w:szCs w:val="28"/>
                              </w:rPr>
                            </w:pPr>
                            <w:r>
                              <w:rPr>
                                <w:sz w:val="28"/>
                                <w:szCs w:val="28"/>
                              </w:rPr>
                              <w:t>Monday</w:t>
                            </w:r>
                          </w:p>
                        </w:tc>
                        <w:tc>
                          <w:tcPr>
                            <w:tcW w:w="1357" w:type="dxa"/>
                          </w:tcPr>
                          <w:p w14:paraId="6BB28358" w14:textId="77777777" w:rsidR="00AD4612" w:rsidRPr="00AD4612" w:rsidRDefault="00AD4612" w:rsidP="00AD4612">
                            <w:pPr>
                              <w:ind w:right="-6597"/>
                              <w:rPr>
                                <w:sz w:val="28"/>
                                <w:szCs w:val="28"/>
                              </w:rPr>
                            </w:pPr>
                            <w:r>
                              <w:rPr>
                                <w:sz w:val="28"/>
                                <w:szCs w:val="28"/>
                              </w:rPr>
                              <w:t>Tuesday</w:t>
                            </w:r>
                          </w:p>
                        </w:tc>
                        <w:tc>
                          <w:tcPr>
                            <w:tcW w:w="1697" w:type="dxa"/>
                          </w:tcPr>
                          <w:p w14:paraId="3A65BBB5" w14:textId="77777777" w:rsidR="00AD4612" w:rsidRPr="00AD4612" w:rsidRDefault="00AD4612" w:rsidP="00AD4612">
                            <w:pPr>
                              <w:ind w:right="-6597"/>
                              <w:rPr>
                                <w:sz w:val="28"/>
                                <w:szCs w:val="28"/>
                              </w:rPr>
                            </w:pPr>
                            <w:r w:rsidRPr="00AD4612">
                              <w:rPr>
                                <w:sz w:val="28"/>
                                <w:szCs w:val="28"/>
                              </w:rPr>
                              <w:t>Wednesday</w:t>
                            </w:r>
                          </w:p>
                        </w:tc>
                        <w:tc>
                          <w:tcPr>
                            <w:tcW w:w="1420" w:type="dxa"/>
                          </w:tcPr>
                          <w:p w14:paraId="6BDEE897" w14:textId="77777777" w:rsidR="00AD4612" w:rsidRPr="00AD4612" w:rsidRDefault="00AD4612" w:rsidP="00AD4612">
                            <w:pPr>
                              <w:ind w:right="-6597"/>
                              <w:rPr>
                                <w:sz w:val="28"/>
                                <w:szCs w:val="32"/>
                              </w:rPr>
                            </w:pPr>
                            <w:r w:rsidRPr="00AD4612">
                              <w:rPr>
                                <w:sz w:val="28"/>
                                <w:szCs w:val="32"/>
                              </w:rPr>
                              <w:t>Thursday</w:t>
                            </w:r>
                          </w:p>
                        </w:tc>
                        <w:tc>
                          <w:tcPr>
                            <w:tcW w:w="1050" w:type="dxa"/>
                          </w:tcPr>
                          <w:p w14:paraId="618DE0E4" w14:textId="77777777" w:rsidR="00AD4612" w:rsidRPr="00AD4612" w:rsidRDefault="00AD4612" w:rsidP="00AD4612">
                            <w:pPr>
                              <w:ind w:right="-6597"/>
                              <w:rPr>
                                <w:sz w:val="28"/>
                              </w:rPr>
                            </w:pPr>
                            <w:r>
                              <w:rPr>
                                <w:sz w:val="28"/>
                              </w:rPr>
                              <w:t>Friday</w:t>
                            </w:r>
                          </w:p>
                        </w:tc>
                        <w:tc>
                          <w:tcPr>
                            <w:tcW w:w="1325" w:type="dxa"/>
                          </w:tcPr>
                          <w:p w14:paraId="1AF9645F" w14:textId="77777777" w:rsidR="00AD4612" w:rsidRPr="00AD4612" w:rsidRDefault="00AD4612" w:rsidP="00AD4612">
                            <w:pPr>
                              <w:ind w:right="-6597"/>
                              <w:rPr>
                                <w:sz w:val="28"/>
                                <w:szCs w:val="28"/>
                              </w:rPr>
                            </w:pPr>
                            <w:r>
                              <w:rPr>
                                <w:sz w:val="28"/>
                                <w:szCs w:val="28"/>
                              </w:rPr>
                              <w:t>Saturday</w:t>
                            </w:r>
                          </w:p>
                        </w:tc>
                      </w:tr>
                      <w:tr w:rsidR="00AD4612" w14:paraId="58462EF2" w14:textId="77777777" w:rsidTr="00AD4612">
                        <w:trPr>
                          <w:trHeight w:val="461"/>
                        </w:trPr>
                        <w:tc>
                          <w:tcPr>
                            <w:tcW w:w="1302" w:type="dxa"/>
                          </w:tcPr>
                          <w:p w14:paraId="5C722E92" w14:textId="77777777" w:rsidR="00AD4612" w:rsidRPr="00AD4612" w:rsidRDefault="00AD4612" w:rsidP="00AD4612">
                            <w:pPr>
                              <w:ind w:right="-6597"/>
                              <w:rPr>
                                <w:sz w:val="28"/>
                                <w:szCs w:val="28"/>
                              </w:rPr>
                            </w:pPr>
                            <w:r>
                              <w:rPr>
                                <w:sz w:val="32"/>
                                <w:szCs w:val="28"/>
                              </w:rPr>
                              <w:t xml:space="preserve"> </w:t>
                            </w:r>
                            <w:r w:rsidRPr="00AD4612">
                              <w:rPr>
                                <w:sz w:val="32"/>
                                <w:szCs w:val="28"/>
                              </w:rPr>
                              <w:t>From:</w:t>
                            </w:r>
                          </w:p>
                        </w:tc>
                        <w:tc>
                          <w:tcPr>
                            <w:tcW w:w="1319" w:type="dxa"/>
                          </w:tcPr>
                          <w:p w14:paraId="23718A35" w14:textId="3107099F" w:rsidR="00AD4612" w:rsidRDefault="003E3DA9" w:rsidP="00AD4612">
                            <w:pPr>
                              <w:ind w:right="-6597"/>
                              <w:rPr>
                                <w:sz w:val="20"/>
                              </w:rPr>
                            </w:pPr>
                            <w:r>
                              <w:rPr>
                                <w:sz w:val="20"/>
                              </w:rPr>
                              <w:t>12:45 PM</w:t>
                            </w:r>
                          </w:p>
                        </w:tc>
                        <w:tc>
                          <w:tcPr>
                            <w:tcW w:w="1325" w:type="dxa"/>
                          </w:tcPr>
                          <w:p w14:paraId="55CFCDB2" w14:textId="423389EB" w:rsidR="00AD4612" w:rsidRDefault="003E3DA9" w:rsidP="00AD4612">
                            <w:pPr>
                              <w:ind w:right="-6597"/>
                              <w:rPr>
                                <w:sz w:val="20"/>
                              </w:rPr>
                            </w:pPr>
                            <w:r>
                              <w:rPr>
                                <w:sz w:val="20"/>
                              </w:rPr>
                              <w:t>4:45 PM</w:t>
                            </w:r>
                          </w:p>
                        </w:tc>
                        <w:tc>
                          <w:tcPr>
                            <w:tcW w:w="1357" w:type="dxa"/>
                          </w:tcPr>
                          <w:p w14:paraId="20131995" w14:textId="548CF60D" w:rsidR="00AD4612" w:rsidRDefault="003E3DA9" w:rsidP="00AD4612">
                            <w:pPr>
                              <w:ind w:right="-6597"/>
                              <w:rPr>
                                <w:sz w:val="20"/>
                              </w:rPr>
                            </w:pPr>
                            <w:r>
                              <w:rPr>
                                <w:sz w:val="20"/>
                              </w:rPr>
                              <w:t>4:45 PM</w:t>
                            </w:r>
                          </w:p>
                        </w:tc>
                        <w:tc>
                          <w:tcPr>
                            <w:tcW w:w="1697" w:type="dxa"/>
                          </w:tcPr>
                          <w:p w14:paraId="17C91C88" w14:textId="3C66889B" w:rsidR="00AD4612" w:rsidRDefault="003E3DA9" w:rsidP="00AD4612">
                            <w:pPr>
                              <w:ind w:right="-6597"/>
                              <w:rPr>
                                <w:sz w:val="20"/>
                              </w:rPr>
                            </w:pPr>
                            <w:r>
                              <w:rPr>
                                <w:sz w:val="20"/>
                              </w:rPr>
                              <w:t>4:45 PM</w:t>
                            </w:r>
                          </w:p>
                        </w:tc>
                        <w:tc>
                          <w:tcPr>
                            <w:tcW w:w="1420" w:type="dxa"/>
                          </w:tcPr>
                          <w:p w14:paraId="1958581D" w14:textId="655EDA9A" w:rsidR="00AD4612" w:rsidRDefault="003E3DA9" w:rsidP="00AD4612">
                            <w:pPr>
                              <w:ind w:right="-6597"/>
                              <w:rPr>
                                <w:sz w:val="20"/>
                              </w:rPr>
                            </w:pPr>
                            <w:r>
                              <w:rPr>
                                <w:sz w:val="20"/>
                              </w:rPr>
                              <w:t>4:45 PM</w:t>
                            </w:r>
                          </w:p>
                        </w:tc>
                        <w:tc>
                          <w:tcPr>
                            <w:tcW w:w="1050" w:type="dxa"/>
                          </w:tcPr>
                          <w:p w14:paraId="6D3907AE" w14:textId="0510C732" w:rsidR="00AD4612" w:rsidRDefault="003E3DA9" w:rsidP="00AD4612">
                            <w:pPr>
                              <w:ind w:right="-6597"/>
                              <w:rPr>
                                <w:sz w:val="20"/>
                              </w:rPr>
                            </w:pPr>
                            <w:r>
                              <w:rPr>
                                <w:sz w:val="20"/>
                              </w:rPr>
                              <w:t>4:45 PM</w:t>
                            </w:r>
                          </w:p>
                        </w:tc>
                        <w:tc>
                          <w:tcPr>
                            <w:tcW w:w="1325" w:type="dxa"/>
                          </w:tcPr>
                          <w:p w14:paraId="3FE8926D" w14:textId="7B4CD678" w:rsidR="00AD4612" w:rsidRDefault="003E3DA9" w:rsidP="00AD4612">
                            <w:pPr>
                              <w:ind w:right="-6597"/>
                              <w:rPr>
                                <w:sz w:val="20"/>
                              </w:rPr>
                            </w:pPr>
                            <w:r>
                              <w:rPr>
                                <w:sz w:val="20"/>
                              </w:rPr>
                              <w:t>12:45 PM</w:t>
                            </w:r>
                          </w:p>
                        </w:tc>
                      </w:tr>
                      <w:tr w:rsidR="00AD4612" w14:paraId="5A1F0DCE" w14:textId="77777777" w:rsidTr="00AD4612">
                        <w:trPr>
                          <w:trHeight w:val="461"/>
                        </w:trPr>
                        <w:tc>
                          <w:tcPr>
                            <w:tcW w:w="1302" w:type="dxa"/>
                          </w:tcPr>
                          <w:p w14:paraId="1783E178" w14:textId="77777777" w:rsidR="00AD4612" w:rsidRPr="00AD4612" w:rsidRDefault="00AD4612" w:rsidP="00AD4612">
                            <w:pPr>
                              <w:ind w:right="-6597"/>
                              <w:rPr>
                                <w:sz w:val="32"/>
                                <w:szCs w:val="32"/>
                              </w:rPr>
                            </w:pPr>
                            <w:r>
                              <w:rPr>
                                <w:sz w:val="28"/>
                                <w:szCs w:val="32"/>
                              </w:rPr>
                              <w:t xml:space="preserve">   </w:t>
                            </w:r>
                            <w:r w:rsidRPr="00AD4612">
                              <w:rPr>
                                <w:sz w:val="28"/>
                                <w:szCs w:val="32"/>
                              </w:rPr>
                              <w:t>TO:</w:t>
                            </w:r>
                          </w:p>
                        </w:tc>
                        <w:tc>
                          <w:tcPr>
                            <w:tcW w:w="1319" w:type="dxa"/>
                          </w:tcPr>
                          <w:p w14:paraId="396D6D1F" w14:textId="06BE3392" w:rsidR="00AD4612" w:rsidRDefault="003E3DA9" w:rsidP="00AD4612">
                            <w:pPr>
                              <w:ind w:right="-6597"/>
                              <w:rPr>
                                <w:sz w:val="20"/>
                              </w:rPr>
                            </w:pPr>
                            <w:r>
                              <w:rPr>
                                <w:sz w:val="20"/>
                              </w:rPr>
                              <w:t>Close</w:t>
                            </w:r>
                          </w:p>
                        </w:tc>
                        <w:tc>
                          <w:tcPr>
                            <w:tcW w:w="1325" w:type="dxa"/>
                          </w:tcPr>
                          <w:p w14:paraId="35FFFE67" w14:textId="66A5C88A" w:rsidR="00AD4612" w:rsidRDefault="003E3DA9" w:rsidP="00AD4612">
                            <w:pPr>
                              <w:ind w:right="-6597"/>
                              <w:rPr>
                                <w:sz w:val="20"/>
                              </w:rPr>
                            </w:pPr>
                            <w:r>
                              <w:rPr>
                                <w:sz w:val="20"/>
                              </w:rPr>
                              <w:t>Close</w:t>
                            </w:r>
                          </w:p>
                        </w:tc>
                        <w:tc>
                          <w:tcPr>
                            <w:tcW w:w="1357" w:type="dxa"/>
                          </w:tcPr>
                          <w:p w14:paraId="38CF7B7A" w14:textId="628426AB" w:rsidR="00AD4612" w:rsidRDefault="003E3DA9" w:rsidP="00AD4612">
                            <w:pPr>
                              <w:ind w:right="-6597"/>
                              <w:rPr>
                                <w:sz w:val="20"/>
                              </w:rPr>
                            </w:pPr>
                            <w:r>
                              <w:rPr>
                                <w:sz w:val="20"/>
                              </w:rPr>
                              <w:t>Close</w:t>
                            </w:r>
                          </w:p>
                        </w:tc>
                        <w:tc>
                          <w:tcPr>
                            <w:tcW w:w="1697" w:type="dxa"/>
                          </w:tcPr>
                          <w:p w14:paraId="0AC0CACB" w14:textId="3F0C06EC" w:rsidR="00AD4612" w:rsidRDefault="003E3DA9" w:rsidP="00AD4612">
                            <w:pPr>
                              <w:ind w:right="-6597"/>
                              <w:rPr>
                                <w:sz w:val="20"/>
                              </w:rPr>
                            </w:pPr>
                            <w:r>
                              <w:rPr>
                                <w:sz w:val="20"/>
                              </w:rPr>
                              <w:t xml:space="preserve">Close </w:t>
                            </w:r>
                          </w:p>
                        </w:tc>
                        <w:tc>
                          <w:tcPr>
                            <w:tcW w:w="1420" w:type="dxa"/>
                          </w:tcPr>
                          <w:p w14:paraId="21308E90" w14:textId="31DD444B" w:rsidR="00AD4612" w:rsidRDefault="003E3DA9" w:rsidP="00AD4612">
                            <w:pPr>
                              <w:ind w:right="-6597"/>
                              <w:rPr>
                                <w:sz w:val="20"/>
                              </w:rPr>
                            </w:pPr>
                            <w:r>
                              <w:rPr>
                                <w:sz w:val="20"/>
                              </w:rPr>
                              <w:t>Close</w:t>
                            </w:r>
                          </w:p>
                        </w:tc>
                        <w:tc>
                          <w:tcPr>
                            <w:tcW w:w="1050" w:type="dxa"/>
                          </w:tcPr>
                          <w:p w14:paraId="5ED9E25B" w14:textId="32DCCCC8" w:rsidR="00AD4612" w:rsidRDefault="003E3DA9" w:rsidP="00AD4612">
                            <w:pPr>
                              <w:ind w:right="-6597"/>
                              <w:rPr>
                                <w:sz w:val="20"/>
                              </w:rPr>
                            </w:pPr>
                            <w:r>
                              <w:rPr>
                                <w:sz w:val="20"/>
                              </w:rPr>
                              <w:t>Close</w:t>
                            </w:r>
                          </w:p>
                        </w:tc>
                        <w:tc>
                          <w:tcPr>
                            <w:tcW w:w="1325" w:type="dxa"/>
                          </w:tcPr>
                          <w:p w14:paraId="67CDB82A" w14:textId="4176EE42" w:rsidR="00AD4612" w:rsidRDefault="003E3DA9" w:rsidP="00AD4612">
                            <w:pPr>
                              <w:ind w:right="-6597"/>
                              <w:rPr>
                                <w:sz w:val="20"/>
                              </w:rPr>
                            </w:pPr>
                            <w:r>
                              <w:rPr>
                                <w:sz w:val="20"/>
                              </w:rPr>
                              <w:t>Close</w:t>
                            </w:r>
                          </w:p>
                        </w:tc>
                      </w:tr>
                    </w:tbl>
                    <w:p w14:paraId="74617CE9" w14:textId="77777777" w:rsidR="00AD4612" w:rsidRPr="00AD4612" w:rsidRDefault="00AD4612" w:rsidP="00AD4612">
                      <w:pPr>
                        <w:ind w:right="-6597"/>
                        <w:rPr>
                          <w:sz w:val="20"/>
                        </w:rPr>
                      </w:pPr>
                    </w:p>
                    <w:p w14:paraId="5B01F81F" w14:textId="77777777" w:rsidR="00AD4612" w:rsidRDefault="00AD4612" w:rsidP="00AD4612"/>
                  </w:txbxContent>
                </v:textbox>
              </v:shape>
            </w:pict>
          </mc:Fallback>
        </mc:AlternateContent>
      </w:r>
    </w:p>
    <w:tbl>
      <w:tblPr>
        <w:tblStyle w:val="PlainTable3"/>
        <w:tblW w:w="5000" w:type="pct"/>
        <w:tblLayout w:type="fixed"/>
        <w:tblLook w:val="0620" w:firstRow="1" w:lastRow="0" w:firstColumn="0" w:lastColumn="0" w:noHBand="1" w:noVBand="1"/>
      </w:tblPr>
      <w:tblGrid>
        <w:gridCol w:w="1466"/>
        <w:gridCol w:w="1414"/>
        <w:gridCol w:w="1890"/>
        <w:gridCol w:w="1890"/>
        <w:gridCol w:w="1620"/>
        <w:gridCol w:w="1800"/>
      </w:tblGrid>
      <w:tr w:rsidR="00613129" w:rsidRPr="005114CE" w14:paraId="1ABCEBDA"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466" w:type="dxa"/>
          </w:tcPr>
          <w:p w14:paraId="530FF21B" w14:textId="77777777" w:rsidR="00AD4612" w:rsidRDefault="00AD4612" w:rsidP="00490804">
            <w:pPr>
              <w:rPr>
                <w:bCs w:val="0"/>
              </w:rPr>
            </w:pPr>
          </w:p>
          <w:p w14:paraId="25C7D93E" w14:textId="77777777" w:rsidR="00AD4612" w:rsidRDefault="00AD4612" w:rsidP="00AD4612">
            <w:pPr>
              <w:jc w:val="center"/>
              <w:rPr>
                <w:bCs w:val="0"/>
              </w:rPr>
            </w:pPr>
          </w:p>
          <w:p w14:paraId="7EE5D46B" w14:textId="77777777" w:rsidR="00AD4612" w:rsidRDefault="00AD4612" w:rsidP="00490804">
            <w:pPr>
              <w:rPr>
                <w:bCs w:val="0"/>
              </w:rPr>
            </w:pPr>
          </w:p>
          <w:p w14:paraId="52131637" w14:textId="77777777" w:rsidR="00AD4612" w:rsidRDefault="00AD4612" w:rsidP="00490804">
            <w:pPr>
              <w:rPr>
                <w:bCs w:val="0"/>
              </w:rPr>
            </w:pPr>
          </w:p>
          <w:p w14:paraId="414813DF" w14:textId="77777777" w:rsidR="00AD4612" w:rsidRDefault="00AD4612" w:rsidP="00490804">
            <w:pPr>
              <w:rPr>
                <w:bCs w:val="0"/>
              </w:rPr>
            </w:pPr>
          </w:p>
          <w:p w14:paraId="052F2E54" w14:textId="03A54FD1" w:rsidR="00AD4612" w:rsidRDefault="00AD4612" w:rsidP="00490804">
            <w:pPr>
              <w:rPr>
                <w:bCs w:val="0"/>
              </w:rPr>
            </w:pPr>
          </w:p>
          <w:p w14:paraId="7E10F799" w14:textId="77777777" w:rsidR="00AD4612" w:rsidRDefault="00AD4612" w:rsidP="00490804">
            <w:pPr>
              <w:rPr>
                <w:bCs w:val="0"/>
              </w:rPr>
            </w:pPr>
          </w:p>
          <w:p w14:paraId="6BF7936D" w14:textId="77777777" w:rsidR="00AD4612" w:rsidRDefault="00AD4612" w:rsidP="00490804">
            <w:pPr>
              <w:rPr>
                <w:bCs w:val="0"/>
              </w:rPr>
            </w:pPr>
          </w:p>
          <w:p w14:paraId="67C51F05" w14:textId="77777777" w:rsidR="003E3DA9" w:rsidRDefault="003E3DA9" w:rsidP="00490804">
            <w:pPr>
              <w:rPr>
                <w:bCs w:val="0"/>
              </w:rPr>
            </w:pPr>
          </w:p>
          <w:p w14:paraId="1B15356C" w14:textId="77777777" w:rsidR="003E3DA9" w:rsidRDefault="003E3DA9" w:rsidP="00490804">
            <w:pPr>
              <w:rPr>
                <w:bCs w:val="0"/>
              </w:rPr>
            </w:pPr>
          </w:p>
          <w:p w14:paraId="48FC5DC7" w14:textId="77777777" w:rsidR="003E3DA9" w:rsidRDefault="003E3DA9" w:rsidP="00490804">
            <w:pPr>
              <w:rPr>
                <w:bCs w:val="0"/>
              </w:rPr>
            </w:pPr>
          </w:p>
          <w:p w14:paraId="53528638" w14:textId="77777777" w:rsidR="003E3DA9" w:rsidRDefault="003E3DA9" w:rsidP="00490804">
            <w:pPr>
              <w:rPr>
                <w:bCs w:val="0"/>
              </w:rPr>
            </w:pPr>
          </w:p>
          <w:p w14:paraId="2825F964" w14:textId="14A6853F" w:rsidR="00613129" w:rsidRPr="005114CE" w:rsidRDefault="00613129" w:rsidP="00490804">
            <w:r w:rsidRPr="005114CE">
              <w:t>Date Available:</w:t>
            </w:r>
          </w:p>
        </w:tc>
        <w:tc>
          <w:tcPr>
            <w:tcW w:w="1414" w:type="dxa"/>
            <w:tcBorders>
              <w:bottom w:val="single" w:sz="4" w:space="0" w:color="auto"/>
            </w:tcBorders>
          </w:tcPr>
          <w:p w14:paraId="53DD3FED" w14:textId="3274A75E" w:rsidR="00613129" w:rsidRPr="009C220D" w:rsidRDefault="007D4AE2" w:rsidP="00440CD8">
            <w:pPr>
              <w:pStyle w:val="FieldText"/>
            </w:pPr>
            <w:r>
              <w:fldChar w:fldCharType="begin">
                <w:ffData>
                  <w:name w:val="Text12"/>
                  <w:enabled/>
                  <w:calcOnExit w:val="0"/>
                  <w:textInput/>
                </w:ffData>
              </w:fldChar>
            </w:r>
            <w:bookmarkStart w:id="1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1890" w:type="dxa"/>
          </w:tcPr>
          <w:p w14:paraId="69EA55B1" w14:textId="6E6E8049" w:rsidR="00613129" w:rsidRPr="005114CE" w:rsidRDefault="00613129" w:rsidP="00490804">
            <w:pPr>
              <w:pStyle w:val="Heading4"/>
            </w:pPr>
            <w:r w:rsidRPr="005114CE">
              <w:t xml:space="preserve">Social Security </w:t>
            </w:r>
            <w:r w:rsidR="00B11811" w:rsidRPr="005114CE">
              <w:t>No</w:t>
            </w:r>
            <w:r w:rsidRPr="005114CE">
              <w:t>:</w:t>
            </w:r>
          </w:p>
        </w:tc>
        <w:tc>
          <w:tcPr>
            <w:tcW w:w="1890" w:type="dxa"/>
            <w:tcBorders>
              <w:bottom w:val="single" w:sz="4" w:space="0" w:color="auto"/>
            </w:tcBorders>
          </w:tcPr>
          <w:p w14:paraId="5DE64509" w14:textId="79F9BAFB" w:rsidR="00613129" w:rsidRPr="009C220D" w:rsidRDefault="007D4AE2" w:rsidP="007D4AE2">
            <w:pPr>
              <w:pStyle w:val="FieldText"/>
            </w:pPr>
            <w:r>
              <w:fldChar w:fldCharType="begin">
                <w:ffData>
                  <w:name w:val="Text13"/>
                  <w:enabled/>
                  <w:calcOnExit w:val="0"/>
                  <w:textInput/>
                </w:ffData>
              </w:fldChar>
            </w:r>
            <w:bookmarkStart w:id="1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620" w:type="dxa"/>
          </w:tcPr>
          <w:p w14:paraId="65F34D06" w14:textId="6F8AFB9C" w:rsidR="00613129" w:rsidRPr="005114CE" w:rsidRDefault="00613129" w:rsidP="00490804">
            <w:pPr>
              <w:pStyle w:val="Heading4"/>
            </w:pPr>
            <w:r w:rsidRPr="005114CE">
              <w:t>Desired Salary:</w:t>
            </w:r>
          </w:p>
        </w:tc>
        <w:tc>
          <w:tcPr>
            <w:tcW w:w="1800" w:type="dxa"/>
            <w:tcBorders>
              <w:bottom w:val="single" w:sz="4" w:space="0" w:color="auto"/>
            </w:tcBorders>
          </w:tcPr>
          <w:p w14:paraId="41DEC874" w14:textId="4040954C" w:rsidR="00613129" w:rsidRPr="009C220D" w:rsidRDefault="00613129" w:rsidP="00856C35">
            <w:pPr>
              <w:pStyle w:val="FieldText"/>
            </w:pPr>
            <w:r w:rsidRPr="009C220D">
              <w:t>$</w:t>
            </w:r>
            <w:r w:rsidR="007D4AE2">
              <w:fldChar w:fldCharType="begin">
                <w:ffData>
                  <w:name w:val="Text14"/>
                  <w:enabled/>
                  <w:calcOnExit w:val="0"/>
                  <w:textInput/>
                </w:ffData>
              </w:fldChar>
            </w:r>
            <w:bookmarkStart w:id="13" w:name="Text14"/>
            <w:r w:rsidR="007D4AE2">
              <w:instrText xml:space="preserve"> FORMTEXT </w:instrText>
            </w:r>
            <w:r w:rsidR="007D4AE2">
              <w:fldChar w:fldCharType="separate"/>
            </w:r>
            <w:r w:rsidR="007D4AE2">
              <w:rPr>
                <w:noProof/>
              </w:rPr>
              <w:t> </w:t>
            </w:r>
            <w:r w:rsidR="007D4AE2">
              <w:rPr>
                <w:noProof/>
              </w:rPr>
              <w:t> </w:t>
            </w:r>
            <w:r w:rsidR="007D4AE2">
              <w:rPr>
                <w:noProof/>
              </w:rPr>
              <w:t> </w:t>
            </w:r>
            <w:r w:rsidR="007D4AE2">
              <w:rPr>
                <w:noProof/>
              </w:rPr>
              <w:t> </w:t>
            </w:r>
            <w:r w:rsidR="007D4AE2">
              <w:rPr>
                <w:noProof/>
              </w:rPr>
              <w:t> </w:t>
            </w:r>
            <w:r w:rsidR="007D4AE2">
              <w:fldChar w:fldCharType="end"/>
            </w:r>
            <w:bookmarkEnd w:id="13"/>
          </w:p>
        </w:tc>
      </w:tr>
    </w:tbl>
    <w:p w14:paraId="5CB0B846" w14:textId="77777777" w:rsidR="00856C35" w:rsidRDefault="00856C35"/>
    <w:tbl>
      <w:tblPr>
        <w:tblStyle w:val="PlainTable3"/>
        <w:tblW w:w="5046" w:type="pct"/>
        <w:tblLayout w:type="fixed"/>
        <w:tblLook w:val="0620" w:firstRow="1" w:lastRow="0" w:firstColumn="0" w:lastColumn="0" w:noHBand="1" w:noVBand="1"/>
      </w:tblPr>
      <w:tblGrid>
        <w:gridCol w:w="3659"/>
        <w:gridCol w:w="751"/>
        <w:gridCol w:w="538"/>
        <w:gridCol w:w="4043"/>
        <w:gridCol w:w="551"/>
        <w:gridCol w:w="631"/>
      </w:tblGrid>
      <w:tr w:rsidR="00AD4612" w:rsidRPr="00870213" w14:paraId="083CFF3A" w14:textId="77777777" w:rsidTr="00AD4612">
        <w:trPr>
          <w:cnfStyle w:val="100000000000" w:firstRow="1" w:lastRow="0" w:firstColumn="0" w:lastColumn="0" w:oddVBand="0" w:evenVBand="0" w:oddHBand="0" w:evenHBand="0" w:firstRowFirstColumn="0" w:firstRowLastColumn="0" w:lastRowFirstColumn="0" w:lastRowLastColumn="0"/>
        </w:trPr>
        <w:tc>
          <w:tcPr>
            <w:tcW w:w="3659" w:type="dxa"/>
          </w:tcPr>
          <w:p w14:paraId="029A4A79" w14:textId="77777777" w:rsidR="00AD4612" w:rsidRPr="00870213" w:rsidRDefault="00AD4612" w:rsidP="00490804">
            <w:pPr>
              <w:rPr>
                <w:bCs w:val="0"/>
                <w:sz w:val="20"/>
                <w:szCs w:val="20"/>
              </w:rPr>
            </w:pPr>
          </w:p>
          <w:p w14:paraId="7427ACCA" w14:textId="77777777" w:rsidR="009C220D" w:rsidRPr="00870213" w:rsidRDefault="009C220D" w:rsidP="00490804">
            <w:pPr>
              <w:rPr>
                <w:sz w:val="20"/>
                <w:szCs w:val="20"/>
              </w:rPr>
            </w:pPr>
            <w:r w:rsidRPr="00870213">
              <w:rPr>
                <w:sz w:val="20"/>
                <w:szCs w:val="20"/>
              </w:rPr>
              <w:t>Are you a citizen of the United States?</w:t>
            </w:r>
          </w:p>
        </w:tc>
        <w:tc>
          <w:tcPr>
            <w:tcW w:w="751" w:type="dxa"/>
          </w:tcPr>
          <w:p w14:paraId="311CC15D" w14:textId="77777777" w:rsidR="009C220D" w:rsidRPr="00870213" w:rsidRDefault="009C220D" w:rsidP="00490804">
            <w:pPr>
              <w:pStyle w:val="Checkbox"/>
              <w:rPr>
                <w:sz w:val="20"/>
                <w:szCs w:val="20"/>
              </w:rPr>
            </w:pPr>
            <w:r w:rsidRPr="00870213">
              <w:rPr>
                <w:sz w:val="20"/>
                <w:szCs w:val="20"/>
              </w:rPr>
              <w:t>YES</w:t>
            </w:r>
          </w:p>
          <w:p w14:paraId="3732E0A1" w14:textId="71261C9B" w:rsidR="009C220D" w:rsidRPr="00870213" w:rsidRDefault="007D4AE2" w:rsidP="00083002">
            <w:pPr>
              <w:pStyle w:val="Checkbox"/>
              <w:rPr>
                <w:sz w:val="20"/>
                <w:szCs w:val="20"/>
              </w:rPr>
            </w:pPr>
            <w:r>
              <w:rPr>
                <w:sz w:val="20"/>
                <w:szCs w:val="20"/>
              </w:rPr>
              <w:fldChar w:fldCharType="begin">
                <w:ffData>
                  <w:name w:val="Check7"/>
                  <w:enabled w:val="0"/>
                  <w:calcOnExit w:val="0"/>
                  <w:checkBox>
                    <w:sizeAuto/>
                    <w:default w:val="0"/>
                  </w:checkBox>
                </w:ffData>
              </w:fldChar>
            </w:r>
            <w:bookmarkStart w:id="14" w:name="Check7"/>
            <w:r>
              <w:rPr>
                <w:sz w:val="20"/>
                <w:szCs w:val="20"/>
              </w:rPr>
              <w:instrText xml:space="preserve"> FORMCHECKBOX </w:instrText>
            </w:r>
            <w:r>
              <w:rPr>
                <w:sz w:val="20"/>
                <w:szCs w:val="20"/>
              </w:rPr>
            </w:r>
            <w:r>
              <w:rPr>
                <w:sz w:val="20"/>
                <w:szCs w:val="20"/>
              </w:rPr>
              <w:fldChar w:fldCharType="end"/>
            </w:r>
            <w:bookmarkEnd w:id="14"/>
          </w:p>
        </w:tc>
        <w:tc>
          <w:tcPr>
            <w:tcW w:w="538" w:type="dxa"/>
          </w:tcPr>
          <w:p w14:paraId="35E06425" w14:textId="77777777" w:rsidR="009C220D" w:rsidRPr="00870213" w:rsidRDefault="009C220D" w:rsidP="00490804">
            <w:pPr>
              <w:pStyle w:val="Checkbox"/>
              <w:rPr>
                <w:sz w:val="20"/>
                <w:szCs w:val="20"/>
              </w:rPr>
            </w:pPr>
            <w:r w:rsidRPr="00870213">
              <w:rPr>
                <w:sz w:val="20"/>
                <w:szCs w:val="20"/>
              </w:rPr>
              <w:t>NO</w:t>
            </w:r>
          </w:p>
          <w:p w14:paraId="7C6EA93E" w14:textId="5EA8D908" w:rsidR="009C220D" w:rsidRPr="00870213" w:rsidRDefault="00870213" w:rsidP="00083002">
            <w:pPr>
              <w:pStyle w:val="Checkbox"/>
              <w:rPr>
                <w:sz w:val="20"/>
                <w:szCs w:val="20"/>
              </w:rPr>
            </w:pPr>
            <w:r w:rsidRPr="00870213">
              <w:rPr>
                <w:sz w:val="20"/>
                <w:szCs w:val="20"/>
              </w:rPr>
              <w:fldChar w:fldCharType="begin">
                <w:ffData>
                  <w:name w:val="Check6"/>
                  <w:enabled/>
                  <w:calcOnExit w:val="0"/>
                  <w:checkBox>
                    <w:sizeAuto/>
                    <w:default w:val="0"/>
                  </w:checkBox>
                </w:ffData>
              </w:fldChar>
            </w:r>
            <w:bookmarkStart w:id="15" w:name="Check6"/>
            <w:r w:rsidRPr="00870213">
              <w:rPr>
                <w:sz w:val="20"/>
                <w:szCs w:val="20"/>
              </w:rPr>
              <w:instrText xml:space="preserve"> FORMCHECKBOX </w:instrText>
            </w:r>
            <w:r w:rsidRPr="00870213">
              <w:rPr>
                <w:sz w:val="20"/>
                <w:szCs w:val="20"/>
              </w:rPr>
            </w:r>
            <w:r w:rsidRPr="00870213">
              <w:rPr>
                <w:sz w:val="20"/>
                <w:szCs w:val="20"/>
              </w:rPr>
              <w:fldChar w:fldCharType="end"/>
            </w:r>
            <w:bookmarkEnd w:id="15"/>
          </w:p>
        </w:tc>
        <w:tc>
          <w:tcPr>
            <w:tcW w:w="4043" w:type="dxa"/>
          </w:tcPr>
          <w:p w14:paraId="3C5FAC81" w14:textId="77777777" w:rsidR="009C220D" w:rsidRPr="00870213" w:rsidRDefault="009C220D" w:rsidP="00490804">
            <w:pPr>
              <w:pStyle w:val="Heading4"/>
              <w:rPr>
                <w:sz w:val="20"/>
                <w:szCs w:val="20"/>
              </w:rPr>
            </w:pPr>
            <w:r w:rsidRPr="00870213">
              <w:rPr>
                <w:sz w:val="20"/>
                <w:szCs w:val="20"/>
              </w:rPr>
              <w:t>If no, are you authorized to work in the U.S.?</w:t>
            </w:r>
          </w:p>
        </w:tc>
        <w:tc>
          <w:tcPr>
            <w:tcW w:w="551" w:type="dxa"/>
          </w:tcPr>
          <w:p w14:paraId="3D69A9CE" w14:textId="77777777" w:rsidR="009C220D" w:rsidRPr="00870213" w:rsidRDefault="009C220D" w:rsidP="00490804">
            <w:pPr>
              <w:pStyle w:val="Checkbox"/>
              <w:rPr>
                <w:sz w:val="20"/>
                <w:szCs w:val="20"/>
              </w:rPr>
            </w:pPr>
            <w:r w:rsidRPr="00870213">
              <w:rPr>
                <w:sz w:val="20"/>
                <w:szCs w:val="20"/>
              </w:rPr>
              <w:t>YES</w:t>
            </w:r>
          </w:p>
          <w:p w14:paraId="19A40E9E" w14:textId="77777777" w:rsidR="009C220D" w:rsidRPr="00870213" w:rsidRDefault="00724FA4" w:rsidP="00D6155E">
            <w:pPr>
              <w:pStyle w:val="Checkbox"/>
              <w:rPr>
                <w:sz w:val="20"/>
                <w:szCs w:val="20"/>
              </w:rPr>
            </w:pPr>
            <w:r w:rsidRPr="00870213">
              <w:rPr>
                <w:sz w:val="20"/>
                <w:szCs w:val="20"/>
              </w:rPr>
              <w:fldChar w:fldCharType="begin">
                <w:ffData>
                  <w:name w:val="Check3"/>
                  <w:enabled/>
                  <w:calcOnExit w:val="0"/>
                  <w:checkBox>
                    <w:sizeAuto/>
                    <w:default w:val="0"/>
                  </w:checkBox>
                </w:ffData>
              </w:fldChar>
            </w:r>
            <w:r w:rsidR="009C220D" w:rsidRPr="00870213">
              <w:rPr>
                <w:sz w:val="20"/>
                <w:szCs w:val="20"/>
              </w:rPr>
              <w:instrText xml:space="preserve"> FORMCHECKBOX </w:instrText>
            </w:r>
            <w:r w:rsidR="00000000" w:rsidRPr="00870213">
              <w:rPr>
                <w:sz w:val="20"/>
                <w:szCs w:val="20"/>
              </w:rPr>
            </w:r>
            <w:r w:rsidR="00000000" w:rsidRPr="00870213">
              <w:rPr>
                <w:sz w:val="20"/>
                <w:szCs w:val="20"/>
              </w:rPr>
              <w:fldChar w:fldCharType="separate"/>
            </w:r>
            <w:r w:rsidRPr="00870213">
              <w:rPr>
                <w:sz w:val="20"/>
                <w:szCs w:val="20"/>
              </w:rPr>
              <w:fldChar w:fldCharType="end"/>
            </w:r>
          </w:p>
        </w:tc>
        <w:tc>
          <w:tcPr>
            <w:tcW w:w="631" w:type="dxa"/>
          </w:tcPr>
          <w:p w14:paraId="45D18184" w14:textId="77777777" w:rsidR="009C220D" w:rsidRPr="00870213" w:rsidRDefault="009C220D" w:rsidP="00490804">
            <w:pPr>
              <w:pStyle w:val="Checkbox"/>
              <w:rPr>
                <w:sz w:val="20"/>
                <w:szCs w:val="20"/>
              </w:rPr>
            </w:pPr>
            <w:r w:rsidRPr="00870213">
              <w:rPr>
                <w:sz w:val="20"/>
                <w:szCs w:val="20"/>
              </w:rPr>
              <w:t>NO</w:t>
            </w:r>
          </w:p>
          <w:p w14:paraId="11626EB0" w14:textId="77777777" w:rsidR="009C220D" w:rsidRPr="00870213" w:rsidRDefault="00724FA4" w:rsidP="00D6155E">
            <w:pPr>
              <w:pStyle w:val="Checkbox"/>
              <w:rPr>
                <w:sz w:val="20"/>
                <w:szCs w:val="20"/>
              </w:rPr>
            </w:pPr>
            <w:r w:rsidRPr="00870213">
              <w:rPr>
                <w:sz w:val="20"/>
                <w:szCs w:val="20"/>
              </w:rPr>
              <w:fldChar w:fldCharType="begin">
                <w:ffData>
                  <w:name w:val="Check4"/>
                  <w:enabled/>
                  <w:calcOnExit w:val="0"/>
                  <w:checkBox>
                    <w:sizeAuto/>
                    <w:default w:val="0"/>
                  </w:checkBox>
                </w:ffData>
              </w:fldChar>
            </w:r>
            <w:r w:rsidR="009C220D" w:rsidRPr="00870213">
              <w:rPr>
                <w:sz w:val="20"/>
                <w:szCs w:val="20"/>
              </w:rPr>
              <w:instrText xml:space="preserve"> FORMCHECKBOX </w:instrText>
            </w:r>
            <w:r w:rsidR="00000000" w:rsidRPr="00870213">
              <w:rPr>
                <w:sz w:val="20"/>
                <w:szCs w:val="20"/>
              </w:rPr>
            </w:r>
            <w:r w:rsidR="00000000" w:rsidRPr="00870213">
              <w:rPr>
                <w:sz w:val="20"/>
                <w:szCs w:val="20"/>
              </w:rPr>
              <w:fldChar w:fldCharType="separate"/>
            </w:r>
            <w:r w:rsidRPr="00870213">
              <w:rPr>
                <w:sz w:val="20"/>
                <w:szCs w:val="20"/>
              </w:rPr>
              <w:fldChar w:fldCharType="end"/>
            </w:r>
          </w:p>
        </w:tc>
      </w:tr>
    </w:tbl>
    <w:p w14:paraId="27180AC5" w14:textId="77777777" w:rsidR="00C92A3C" w:rsidRPr="00870213" w:rsidRDefault="00C92A3C">
      <w:pPr>
        <w:rPr>
          <w:sz w:val="20"/>
          <w:szCs w:val="20"/>
        </w:rPr>
      </w:pPr>
    </w:p>
    <w:tbl>
      <w:tblPr>
        <w:tblStyle w:val="PlainTable3"/>
        <w:tblW w:w="5000" w:type="pct"/>
        <w:tblLayout w:type="fixed"/>
        <w:tblLook w:val="0620" w:firstRow="1" w:lastRow="0" w:firstColumn="0" w:lastColumn="0" w:noHBand="1" w:noVBand="1"/>
      </w:tblPr>
      <w:tblGrid>
        <w:gridCol w:w="3692"/>
        <w:gridCol w:w="665"/>
        <w:gridCol w:w="509"/>
        <w:gridCol w:w="1359"/>
        <w:gridCol w:w="3855"/>
      </w:tblGrid>
      <w:tr w:rsidR="009C220D" w:rsidRPr="00870213" w14:paraId="75CC3CC6" w14:textId="77777777" w:rsidTr="00FF1313">
        <w:trPr>
          <w:cnfStyle w:val="100000000000" w:firstRow="1" w:lastRow="0" w:firstColumn="0" w:lastColumn="0" w:oddVBand="0" w:evenVBand="0" w:oddHBand="0" w:evenHBand="0" w:firstRowFirstColumn="0" w:firstRowLastColumn="0" w:lastRowFirstColumn="0" w:lastRowLastColumn="0"/>
        </w:trPr>
        <w:tc>
          <w:tcPr>
            <w:tcW w:w="3692" w:type="dxa"/>
          </w:tcPr>
          <w:p w14:paraId="6061F1F8" w14:textId="77777777" w:rsidR="009C220D" w:rsidRPr="00870213" w:rsidRDefault="009C220D" w:rsidP="00490804">
            <w:pPr>
              <w:rPr>
                <w:sz w:val="20"/>
                <w:szCs w:val="20"/>
              </w:rPr>
            </w:pPr>
            <w:r w:rsidRPr="00870213">
              <w:rPr>
                <w:sz w:val="20"/>
                <w:szCs w:val="20"/>
              </w:rPr>
              <w:t>Have you ever worked for this company?</w:t>
            </w:r>
          </w:p>
        </w:tc>
        <w:tc>
          <w:tcPr>
            <w:tcW w:w="665" w:type="dxa"/>
          </w:tcPr>
          <w:p w14:paraId="288C9F19" w14:textId="77777777" w:rsidR="009C220D" w:rsidRPr="00870213" w:rsidRDefault="009C220D" w:rsidP="00490804">
            <w:pPr>
              <w:pStyle w:val="Checkbox"/>
              <w:rPr>
                <w:sz w:val="20"/>
                <w:szCs w:val="20"/>
              </w:rPr>
            </w:pPr>
            <w:r w:rsidRPr="00870213">
              <w:rPr>
                <w:sz w:val="20"/>
                <w:szCs w:val="20"/>
              </w:rPr>
              <w:t>YES</w:t>
            </w:r>
          </w:p>
          <w:p w14:paraId="35C03A0E" w14:textId="77777777" w:rsidR="009C220D" w:rsidRPr="00870213" w:rsidRDefault="00724FA4" w:rsidP="00D6155E">
            <w:pPr>
              <w:pStyle w:val="Checkbox"/>
              <w:rPr>
                <w:sz w:val="20"/>
                <w:szCs w:val="20"/>
              </w:rPr>
            </w:pPr>
            <w:r w:rsidRPr="00870213">
              <w:rPr>
                <w:sz w:val="20"/>
                <w:szCs w:val="20"/>
              </w:rPr>
              <w:fldChar w:fldCharType="begin">
                <w:ffData>
                  <w:name w:val="Check3"/>
                  <w:enabled/>
                  <w:calcOnExit w:val="0"/>
                  <w:checkBox>
                    <w:sizeAuto/>
                    <w:default w:val="0"/>
                  </w:checkBox>
                </w:ffData>
              </w:fldChar>
            </w:r>
            <w:r w:rsidR="009C220D" w:rsidRPr="00870213">
              <w:rPr>
                <w:sz w:val="20"/>
                <w:szCs w:val="20"/>
              </w:rPr>
              <w:instrText xml:space="preserve"> FORMCHECKBOX </w:instrText>
            </w:r>
            <w:r w:rsidR="00000000" w:rsidRPr="00870213">
              <w:rPr>
                <w:sz w:val="20"/>
                <w:szCs w:val="20"/>
              </w:rPr>
            </w:r>
            <w:r w:rsidR="00000000" w:rsidRPr="00870213">
              <w:rPr>
                <w:sz w:val="20"/>
                <w:szCs w:val="20"/>
              </w:rPr>
              <w:fldChar w:fldCharType="separate"/>
            </w:r>
            <w:r w:rsidRPr="00870213">
              <w:rPr>
                <w:sz w:val="20"/>
                <w:szCs w:val="20"/>
              </w:rPr>
              <w:fldChar w:fldCharType="end"/>
            </w:r>
          </w:p>
        </w:tc>
        <w:tc>
          <w:tcPr>
            <w:tcW w:w="509" w:type="dxa"/>
          </w:tcPr>
          <w:p w14:paraId="2A7FF8DD" w14:textId="77777777" w:rsidR="009C220D" w:rsidRPr="00870213" w:rsidRDefault="009C220D" w:rsidP="00490804">
            <w:pPr>
              <w:pStyle w:val="Checkbox"/>
              <w:rPr>
                <w:sz w:val="20"/>
                <w:szCs w:val="20"/>
              </w:rPr>
            </w:pPr>
            <w:r w:rsidRPr="00870213">
              <w:rPr>
                <w:sz w:val="20"/>
                <w:szCs w:val="20"/>
              </w:rPr>
              <w:t>NO</w:t>
            </w:r>
          </w:p>
          <w:p w14:paraId="0A7AFE98" w14:textId="77777777" w:rsidR="009C220D" w:rsidRPr="00870213" w:rsidRDefault="00724FA4" w:rsidP="00D6155E">
            <w:pPr>
              <w:pStyle w:val="Checkbox"/>
              <w:rPr>
                <w:sz w:val="20"/>
                <w:szCs w:val="20"/>
              </w:rPr>
            </w:pPr>
            <w:r w:rsidRPr="00870213">
              <w:rPr>
                <w:sz w:val="20"/>
                <w:szCs w:val="20"/>
              </w:rPr>
              <w:fldChar w:fldCharType="begin">
                <w:ffData>
                  <w:name w:val="Check4"/>
                  <w:enabled/>
                  <w:calcOnExit w:val="0"/>
                  <w:checkBox>
                    <w:sizeAuto/>
                    <w:default w:val="0"/>
                  </w:checkBox>
                </w:ffData>
              </w:fldChar>
            </w:r>
            <w:r w:rsidR="009C220D" w:rsidRPr="00870213">
              <w:rPr>
                <w:sz w:val="20"/>
                <w:szCs w:val="20"/>
              </w:rPr>
              <w:instrText xml:space="preserve"> FORMCHECKBOX </w:instrText>
            </w:r>
            <w:r w:rsidR="00000000" w:rsidRPr="00870213">
              <w:rPr>
                <w:sz w:val="20"/>
                <w:szCs w:val="20"/>
              </w:rPr>
            </w:r>
            <w:r w:rsidR="00000000" w:rsidRPr="00870213">
              <w:rPr>
                <w:sz w:val="20"/>
                <w:szCs w:val="20"/>
              </w:rPr>
              <w:fldChar w:fldCharType="separate"/>
            </w:r>
            <w:r w:rsidRPr="00870213">
              <w:rPr>
                <w:sz w:val="20"/>
                <w:szCs w:val="20"/>
              </w:rPr>
              <w:fldChar w:fldCharType="end"/>
            </w:r>
          </w:p>
        </w:tc>
        <w:tc>
          <w:tcPr>
            <w:tcW w:w="1359" w:type="dxa"/>
          </w:tcPr>
          <w:p w14:paraId="2B85CB90" w14:textId="77777777" w:rsidR="009C220D" w:rsidRPr="00870213" w:rsidRDefault="009C220D" w:rsidP="00490804">
            <w:pPr>
              <w:pStyle w:val="Heading4"/>
              <w:rPr>
                <w:sz w:val="20"/>
                <w:szCs w:val="20"/>
              </w:rPr>
            </w:pPr>
            <w:r w:rsidRPr="00870213">
              <w:rPr>
                <w:sz w:val="20"/>
                <w:szCs w:val="20"/>
              </w:rPr>
              <w:t xml:space="preserve">If </w:t>
            </w:r>
            <w:r w:rsidR="00E106E2" w:rsidRPr="00870213">
              <w:rPr>
                <w:sz w:val="20"/>
                <w:szCs w:val="20"/>
              </w:rPr>
              <w:t>yes</w:t>
            </w:r>
            <w:r w:rsidRPr="00870213">
              <w:rPr>
                <w:sz w:val="20"/>
                <w:szCs w:val="20"/>
              </w:rPr>
              <w:t>, when?</w:t>
            </w:r>
          </w:p>
        </w:tc>
        <w:tc>
          <w:tcPr>
            <w:tcW w:w="3855" w:type="dxa"/>
            <w:tcBorders>
              <w:bottom w:val="single" w:sz="4" w:space="0" w:color="auto"/>
            </w:tcBorders>
          </w:tcPr>
          <w:p w14:paraId="46DF0B95" w14:textId="7A3C5F64" w:rsidR="009C220D" w:rsidRPr="00870213" w:rsidRDefault="007D4AE2" w:rsidP="00617C65">
            <w:pPr>
              <w:pStyle w:val="FieldText"/>
              <w:rPr>
                <w:sz w:val="20"/>
                <w:szCs w:val="20"/>
              </w:rPr>
            </w:pPr>
            <w:r>
              <w:rPr>
                <w:sz w:val="20"/>
                <w:szCs w:val="20"/>
              </w:rPr>
              <w:fldChar w:fldCharType="begin">
                <w:ffData>
                  <w:name w:val="Text15"/>
                  <w:enabled/>
                  <w:calcOnExit w:val="0"/>
                  <w:textInput/>
                </w:ffData>
              </w:fldChar>
            </w:r>
            <w:bookmarkStart w:id="16" w:name="Text1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bl>
    <w:p w14:paraId="37447C7B" w14:textId="77777777" w:rsidR="00C92A3C" w:rsidRPr="00870213" w:rsidRDefault="00C92A3C">
      <w:pPr>
        <w:rPr>
          <w:sz w:val="20"/>
          <w:szCs w:val="20"/>
        </w:rPr>
      </w:pPr>
    </w:p>
    <w:tbl>
      <w:tblPr>
        <w:tblStyle w:val="PlainTable3"/>
        <w:tblW w:w="5000" w:type="pct"/>
        <w:tblLayout w:type="fixed"/>
        <w:tblLook w:val="0620" w:firstRow="1" w:lastRow="0" w:firstColumn="0" w:lastColumn="0" w:noHBand="1" w:noVBand="1"/>
      </w:tblPr>
      <w:tblGrid>
        <w:gridCol w:w="3692"/>
        <w:gridCol w:w="665"/>
        <w:gridCol w:w="509"/>
        <w:gridCol w:w="5214"/>
      </w:tblGrid>
      <w:tr w:rsidR="009C220D" w:rsidRPr="00870213" w14:paraId="034273E5" w14:textId="77777777" w:rsidTr="00602863">
        <w:trPr>
          <w:cnfStyle w:val="100000000000" w:firstRow="1" w:lastRow="0" w:firstColumn="0" w:lastColumn="0" w:oddVBand="0" w:evenVBand="0" w:oddHBand="0" w:evenHBand="0" w:firstRowFirstColumn="0" w:firstRowLastColumn="0" w:lastRowFirstColumn="0" w:lastRowLastColumn="0"/>
        </w:trPr>
        <w:tc>
          <w:tcPr>
            <w:tcW w:w="3692" w:type="dxa"/>
          </w:tcPr>
          <w:p w14:paraId="59683A99" w14:textId="77777777" w:rsidR="009C220D" w:rsidRPr="00870213" w:rsidRDefault="009C220D" w:rsidP="00490804">
            <w:pPr>
              <w:rPr>
                <w:sz w:val="20"/>
                <w:szCs w:val="20"/>
              </w:rPr>
            </w:pPr>
            <w:r w:rsidRPr="00870213">
              <w:rPr>
                <w:sz w:val="20"/>
                <w:szCs w:val="20"/>
              </w:rPr>
              <w:t>Have you ever been convicted of a felony?</w:t>
            </w:r>
          </w:p>
        </w:tc>
        <w:tc>
          <w:tcPr>
            <w:tcW w:w="665" w:type="dxa"/>
          </w:tcPr>
          <w:p w14:paraId="0E9CD71A" w14:textId="77777777" w:rsidR="009C220D" w:rsidRPr="00870213" w:rsidRDefault="009C220D" w:rsidP="00490804">
            <w:pPr>
              <w:pStyle w:val="Checkbox"/>
              <w:rPr>
                <w:sz w:val="20"/>
                <w:szCs w:val="20"/>
              </w:rPr>
            </w:pPr>
            <w:r w:rsidRPr="00870213">
              <w:rPr>
                <w:sz w:val="20"/>
                <w:szCs w:val="20"/>
              </w:rPr>
              <w:t>YES</w:t>
            </w:r>
          </w:p>
          <w:p w14:paraId="31F4B9EB" w14:textId="77777777" w:rsidR="009C220D" w:rsidRPr="00870213" w:rsidRDefault="00724FA4" w:rsidP="00D6155E">
            <w:pPr>
              <w:pStyle w:val="Checkbox"/>
              <w:rPr>
                <w:sz w:val="20"/>
                <w:szCs w:val="20"/>
              </w:rPr>
            </w:pPr>
            <w:r w:rsidRPr="00870213">
              <w:rPr>
                <w:sz w:val="20"/>
                <w:szCs w:val="20"/>
              </w:rPr>
              <w:fldChar w:fldCharType="begin">
                <w:ffData>
                  <w:name w:val="Check3"/>
                  <w:enabled/>
                  <w:calcOnExit w:val="0"/>
                  <w:checkBox>
                    <w:sizeAuto/>
                    <w:default w:val="0"/>
                  </w:checkBox>
                </w:ffData>
              </w:fldChar>
            </w:r>
            <w:r w:rsidR="009C220D" w:rsidRPr="00870213">
              <w:rPr>
                <w:sz w:val="20"/>
                <w:szCs w:val="20"/>
              </w:rPr>
              <w:instrText xml:space="preserve"> FORMCHECKBOX </w:instrText>
            </w:r>
            <w:r w:rsidR="00000000" w:rsidRPr="00870213">
              <w:rPr>
                <w:sz w:val="20"/>
                <w:szCs w:val="20"/>
              </w:rPr>
            </w:r>
            <w:r w:rsidR="00000000" w:rsidRPr="00870213">
              <w:rPr>
                <w:sz w:val="20"/>
                <w:szCs w:val="20"/>
              </w:rPr>
              <w:fldChar w:fldCharType="separate"/>
            </w:r>
            <w:r w:rsidRPr="00870213">
              <w:rPr>
                <w:sz w:val="20"/>
                <w:szCs w:val="20"/>
              </w:rPr>
              <w:fldChar w:fldCharType="end"/>
            </w:r>
          </w:p>
        </w:tc>
        <w:tc>
          <w:tcPr>
            <w:tcW w:w="509" w:type="dxa"/>
          </w:tcPr>
          <w:p w14:paraId="148D2C10" w14:textId="77777777" w:rsidR="009C220D" w:rsidRPr="00870213" w:rsidRDefault="009C220D" w:rsidP="00490804">
            <w:pPr>
              <w:pStyle w:val="Checkbox"/>
              <w:rPr>
                <w:sz w:val="20"/>
                <w:szCs w:val="20"/>
              </w:rPr>
            </w:pPr>
            <w:r w:rsidRPr="00870213">
              <w:rPr>
                <w:sz w:val="20"/>
                <w:szCs w:val="20"/>
              </w:rPr>
              <w:t>NO</w:t>
            </w:r>
          </w:p>
          <w:p w14:paraId="06E0246D" w14:textId="77777777" w:rsidR="009C220D" w:rsidRPr="00870213" w:rsidRDefault="00724FA4" w:rsidP="00D6155E">
            <w:pPr>
              <w:pStyle w:val="Checkbox"/>
              <w:rPr>
                <w:sz w:val="20"/>
                <w:szCs w:val="20"/>
              </w:rPr>
            </w:pPr>
            <w:r w:rsidRPr="00870213">
              <w:rPr>
                <w:sz w:val="20"/>
                <w:szCs w:val="20"/>
              </w:rPr>
              <w:fldChar w:fldCharType="begin">
                <w:ffData>
                  <w:name w:val="Check4"/>
                  <w:enabled/>
                  <w:calcOnExit w:val="0"/>
                  <w:checkBox>
                    <w:sizeAuto/>
                    <w:default w:val="0"/>
                  </w:checkBox>
                </w:ffData>
              </w:fldChar>
            </w:r>
            <w:r w:rsidR="009C220D" w:rsidRPr="00870213">
              <w:rPr>
                <w:sz w:val="20"/>
                <w:szCs w:val="20"/>
              </w:rPr>
              <w:instrText xml:space="preserve"> FORMCHECKBOX </w:instrText>
            </w:r>
            <w:r w:rsidR="00000000" w:rsidRPr="00870213">
              <w:rPr>
                <w:sz w:val="20"/>
                <w:szCs w:val="20"/>
              </w:rPr>
            </w:r>
            <w:r w:rsidR="00000000" w:rsidRPr="00870213">
              <w:rPr>
                <w:sz w:val="20"/>
                <w:szCs w:val="20"/>
              </w:rPr>
              <w:fldChar w:fldCharType="separate"/>
            </w:r>
            <w:r w:rsidRPr="00870213">
              <w:rPr>
                <w:sz w:val="20"/>
                <w:szCs w:val="20"/>
              </w:rPr>
              <w:fldChar w:fldCharType="end"/>
            </w:r>
          </w:p>
        </w:tc>
        <w:tc>
          <w:tcPr>
            <w:tcW w:w="5214" w:type="dxa"/>
          </w:tcPr>
          <w:p w14:paraId="5FE22F6E" w14:textId="2B26AB56" w:rsidR="009C220D" w:rsidRPr="00870213" w:rsidRDefault="009C220D" w:rsidP="00682C69">
            <w:pPr>
              <w:rPr>
                <w:sz w:val="20"/>
                <w:szCs w:val="20"/>
              </w:rPr>
            </w:pPr>
          </w:p>
        </w:tc>
      </w:tr>
    </w:tbl>
    <w:p w14:paraId="2764BF02" w14:textId="77777777" w:rsidR="00C92A3C" w:rsidRDefault="00C92A3C"/>
    <w:tbl>
      <w:tblPr>
        <w:tblStyle w:val="PlainTable3"/>
        <w:tblW w:w="5000" w:type="pct"/>
        <w:tblLayout w:type="fixed"/>
        <w:tblLook w:val="0620" w:firstRow="1" w:lastRow="0" w:firstColumn="0" w:lastColumn="0" w:noHBand="1" w:noVBand="1"/>
      </w:tblPr>
      <w:tblGrid>
        <w:gridCol w:w="1332"/>
        <w:gridCol w:w="8748"/>
      </w:tblGrid>
      <w:tr w:rsidR="000F2DF4" w:rsidRPr="005114CE" w14:paraId="124553F9"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1332" w:type="dxa"/>
          </w:tcPr>
          <w:p w14:paraId="5F0066A6" w14:textId="77777777" w:rsidR="000F2DF4" w:rsidRPr="005114CE" w:rsidRDefault="000F2DF4" w:rsidP="00490804">
            <w:r w:rsidRPr="005114CE">
              <w:t>If yes, explain:</w:t>
            </w:r>
          </w:p>
        </w:tc>
        <w:tc>
          <w:tcPr>
            <w:tcW w:w="8748" w:type="dxa"/>
            <w:tcBorders>
              <w:bottom w:val="single" w:sz="4" w:space="0" w:color="auto"/>
            </w:tcBorders>
          </w:tcPr>
          <w:p w14:paraId="2D6EE49E" w14:textId="5E9E835E" w:rsidR="000F2DF4" w:rsidRPr="009C220D" w:rsidRDefault="007D4AE2" w:rsidP="00617C65">
            <w:pPr>
              <w:pStyle w:val="FieldText"/>
            </w:pPr>
            <w:r>
              <w:fldChar w:fldCharType="begin">
                <w:ffData>
                  <w:name w:val="Text16"/>
                  <w:enabled/>
                  <w:calcOnExit w:val="0"/>
                  <w:textInput/>
                </w:ffData>
              </w:fldChar>
            </w:r>
            <w:bookmarkStart w:id="17"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r>
    </w:tbl>
    <w:p w14:paraId="08B33161" w14:textId="77777777" w:rsidR="00330050" w:rsidRDefault="00330050" w:rsidP="000C7335">
      <w:pPr>
        <w:pStyle w:val="Heading2"/>
        <w:shd w:val="clear" w:color="auto" w:fill="00B0F0"/>
      </w:pPr>
      <w:r>
        <w:t>Education</w:t>
      </w:r>
    </w:p>
    <w:tbl>
      <w:tblPr>
        <w:tblStyle w:val="PlainTable3"/>
        <w:tblW w:w="5000" w:type="pct"/>
        <w:tblLayout w:type="fixed"/>
        <w:tblLook w:val="0620" w:firstRow="1" w:lastRow="0" w:firstColumn="0" w:lastColumn="0" w:noHBand="1" w:noVBand="1"/>
      </w:tblPr>
      <w:tblGrid>
        <w:gridCol w:w="1332"/>
        <w:gridCol w:w="2782"/>
        <w:gridCol w:w="920"/>
        <w:gridCol w:w="5046"/>
      </w:tblGrid>
      <w:tr w:rsidR="000F2DF4" w:rsidRPr="00613129" w14:paraId="2E8EB239" w14:textId="77777777" w:rsidTr="00FF1313">
        <w:trPr>
          <w:cnfStyle w:val="100000000000" w:firstRow="1" w:lastRow="0" w:firstColumn="0" w:lastColumn="0" w:oddVBand="0" w:evenVBand="0" w:oddHBand="0" w:evenHBand="0" w:firstRowFirstColumn="0" w:firstRowLastColumn="0" w:lastRowFirstColumn="0" w:lastRowLastColumn="0"/>
          <w:trHeight w:val="432"/>
        </w:trPr>
        <w:tc>
          <w:tcPr>
            <w:tcW w:w="1332" w:type="dxa"/>
          </w:tcPr>
          <w:p w14:paraId="5D7A195F" w14:textId="77777777" w:rsidR="000F2DF4" w:rsidRPr="005114CE" w:rsidRDefault="000F2DF4" w:rsidP="00490804">
            <w:r w:rsidRPr="005114CE">
              <w:t>High School:</w:t>
            </w:r>
          </w:p>
        </w:tc>
        <w:tc>
          <w:tcPr>
            <w:tcW w:w="2782" w:type="dxa"/>
            <w:tcBorders>
              <w:bottom w:val="single" w:sz="4" w:space="0" w:color="auto"/>
            </w:tcBorders>
          </w:tcPr>
          <w:p w14:paraId="302C4820" w14:textId="067ABCB7" w:rsidR="000F2DF4" w:rsidRPr="005114CE" w:rsidRDefault="007D4AE2" w:rsidP="00617C65">
            <w:pPr>
              <w:pStyle w:val="FieldText"/>
            </w:pPr>
            <w:r>
              <w:fldChar w:fldCharType="begin">
                <w:ffData>
                  <w:name w:val="Text17"/>
                  <w:enabled/>
                  <w:calcOnExit w:val="0"/>
                  <w:textInput/>
                </w:ffData>
              </w:fldChar>
            </w:r>
            <w:bookmarkStart w:id="18"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920" w:type="dxa"/>
          </w:tcPr>
          <w:p w14:paraId="2DD7BBB5" w14:textId="77777777" w:rsidR="000F2DF4" w:rsidRPr="005114CE" w:rsidRDefault="000F2DF4" w:rsidP="00490804">
            <w:pPr>
              <w:pStyle w:val="Heading4"/>
            </w:pPr>
            <w:r w:rsidRPr="005114CE">
              <w:t>Address:</w:t>
            </w:r>
          </w:p>
        </w:tc>
        <w:tc>
          <w:tcPr>
            <w:tcW w:w="5046" w:type="dxa"/>
            <w:tcBorders>
              <w:bottom w:val="single" w:sz="4" w:space="0" w:color="auto"/>
            </w:tcBorders>
          </w:tcPr>
          <w:p w14:paraId="4848DE8D" w14:textId="3DE7624C" w:rsidR="000F2DF4" w:rsidRPr="005114CE" w:rsidRDefault="007D4AE2" w:rsidP="00617C65">
            <w:pPr>
              <w:pStyle w:val="FieldText"/>
            </w:pPr>
            <w:r>
              <w:fldChar w:fldCharType="begin">
                <w:ffData>
                  <w:name w:val="Text18"/>
                  <w:enabled/>
                  <w:calcOnExit w:val="0"/>
                  <w:textInput/>
                </w:ffData>
              </w:fldChar>
            </w:r>
            <w:bookmarkStart w:id="19"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bl>
    <w:p w14:paraId="3357F6DF" w14:textId="77777777" w:rsidR="00330050" w:rsidRDefault="00330050"/>
    <w:tbl>
      <w:tblPr>
        <w:tblStyle w:val="PlainTable3"/>
        <w:tblW w:w="5000" w:type="pct"/>
        <w:tblLayout w:type="fixed"/>
        <w:tblLook w:val="0620" w:firstRow="1" w:lastRow="0" w:firstColumn="0" w:lastColumn="0" w:noHBand="1" w:noVBand="1"/>
      </w:tblPr>
      <w:tblGrid>
        <w:gridCol w:w="797"/>
        <w:gridCol w:w="962"/>
        <w:gridCol w:w="512"/>
        <w:gridCol w:w="1006"/>
        <w:gridCol w:w="1757"/>
        <w:gridCol w:w="674"/>
        <w:gridCol w:w="602"/>
        <w:gridCol w:w="917"/>
        <w:gridCol w:w="2853"/>
      </w:tblGrid>
      <w:tr w:rsidR="00250014" w:rsidRPr="00613129" w14:paraId="5DF625FB" w14:textId="77777777" w:rsidTr="00FF1313">
        <w:trPr>
          <w:cnfStyle w:val="100000000000" w:firstRow="1" w:lastRow="0" w:firstColumn="0" w:lastColumn="0" w:oddVBand="0" w:evenVBand="0" w:oddHBand="0" w:evenHBand="0" w:firstRowFirstColumn="0" w:firstRowLastColumn="0" w:lastRowFirstColumn="0" w:lastRowLastColumn="0"/>
        </w:trPr>
        <w:tc>
          <w:tcPr>
            <w:tcW w:w="797" w:type="dxa"/>
          </w:tcPr>
          <w:p w14:paraId="50A68B66" w14:textId="77777777" w:rsidR="00250014" w:rsidRPr="005114CE" w:rsidRDefault="00250014" w:rsidP="00490804">
            <w:r w:rsidRPr="005114CE">
              <w:t>From:</w:t>
            </w:r>
          </w:p>
        </w:tc>
        <w:tc>
          <w:tcPr>
            <w:tcW w:w="962" w:type="dxa"/>
            <w:tcBorders>
              <w:bottom w:val="single" w:sz="4" w:space="0" w:color="auto"/>
            </w:tcBorders>
          </w:tcPr>
          <w:p w14:paraId="203E9F59" w14:textId="7EF03627" w:rsidR="00250014" w:rsidRPr="005114CE" w:rsidRDefault="007D4AE2" w:rsidP="00617C65">
            <w:pPr>
              <w:pStyle w:val="FieldText"/>
            </w:pPr>
            <w:r>
              <w:fldChar w:fldCharType="begin">
                <w:ffData>
                  <w:name w:val="Text19"/>
                  <w:enabled/>
                  <w:calcOnExit w:val="0"/>
                  <w:textInput/>
                </w:ffData>
              </w:fldChar>
            </w:r>
            <w:bookmarkStart w:id="20"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512" w:type="dxa"/>
          </w:tcPr>
          <w:p w14:paraId="1D73E443" w14:textId="77777777" w:rsidR="00250014" w:rsidRPr="005114CE" w:rsidRDefault="00250014" w:rsidP="00490804">
            <w:pPr>
              <w:pStyle w:val="Heading4"/>
            </w:pPr>
            <w:r w:rsidRPr="005114CE">
              <w:t>To:</w:t>
            </w:r>
          </w:p>
        </w:tc>
        <w:tc>
          <w:tcPr>
            <w:tcW w:w="1006" w:type="dxa"/>
            <w:tcBorders>
              <w:bottom w:val="single" w:sz="4" w:space="0" w:color="auto"/>
            </w:tcBorders>
          </w:tcPr>
          <w:p w14:paraId="0208AA65" w14:textId="5E1F9549" w:rsidR="00250014" w:rsidRPr="005114CE" w:rsidRDefault="007D4AE2" w:rsidP="00617C65">
            <w:pPr>
              <w:pStyle w:val="FieldText"/>
            </w:pPr>
            <w:r>
              <w:fldChar w:fldCharType="begin">
                <w:ffData>
                  <w:name w:val="Text20"/>
                  <w:enabled/>
                  <w:calcOnExit w:val="0"/>
                  <w:textInput/>
                </w:ffData>
              </w:fldChar>
            </w:r>
            <w:bookmarkStart w:id="21"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757" w:type="dxa"/>
          </w:tcPr>
          <w:p w14:paraId="217DA62E" w14:textId="77777777" w:rsidR="00250014" w:rsidRPr="005114CE" w:rsidRDefault="00250014" w:rsidP="00490804">
            <w:pPr>
              <w:pStyle w:val="Heading4"/>
            </w:pPr>
            <w:r w:rsidRPr="005114CE">
              <w:t>Did you graduate?</w:t>
            </w:r>
          </w:p>
        </w:tc>
        <w:tc>
          <w:tcPr>
            <w:tcW w:w="674" w:type="dxa"/>
          </w:tcPr>
          <w:p w14:paraId="6C5D031C" w14:textId="77777777" w:rsidR="00250014" w:rsidRPr="009C220D" w:rsidRDefault="00250014" w:rsidP="00490804">
            <w:pPr>
              <w:pStyle w:val="Checkbox"/>
            </w:pPr>
            <w:r>
              <w:t>YES</w:t>
            </w:r>
          </w:p>
          <w:p w14:paraId="474D3631"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602" w:type="dxa"/>
          </w:tcPr>
          <w:p w14:paraId="7824DABA" w14:textId="77777777" w:rsidR="00250014" w:rsidRPr="009C220D" w:rsidRDefault="00250014" w:rsidP="00490804">
            <w:pPr>
              <w:pStyle w:val="Checkbox"/>
            </w:pPr>
            <w:r>
              <w:t>NO</w:t>
            </w:r>
          </w:p>
          <w:p w14:paraId="38E8051C"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917" w:type="dxa"/>
          </w:tcPr>
          <w:p w14:paraId="3818E09C" w14:textId="77777777" w:rsidR="00250014" w:rsidRPr="005114CE" w:rsidRDefault="00250014" w:rsidP="00490804">
            <w:pPr>
              <w:pStyle w:val="Heading4"/>
            </w:pPr>
            <w:r w:rsidRPr="005114CE">
              <w:t>D</w:t>
            </w:r>
            <w:r w:rsidR="00330050">
              <w:t>iploma</w:t>
            </w:r>
            <w:r w:rsidRPr="005114CE">
              <w:t>:</w:t>
            </w:r>
          </w:p>
        </w:tc>
        <w:tc>
          <w:tcPr>
            <w:tcW w:w="2853" w:type="dxa"/>
            <w:tcBorders>
              <w:bottom w:val="single" w:sz="4" w:space="0" w:color="auto"/>
            </w:tcBorders>
          </w:tcPr>
          <w:p w14:paraId="2D6D878E" w14:textId="60F51585" w:rsidR="00250014" w:rsidRPr="005114CE" w:rsidRDefault="007D4AE2" w:rsidP="00617C65">
            <w:pPr>
              <w:pStyle w:val="FieldText"/>
            </w:pPr>
            <w:r>
              <w:fldChar w:fldCharType="begin">
                <w:ffData>
                  <w:name w:val="Text21"/>
                  <w:enabled/>
                  <w:calcOnExit w:val="0"/>
                  <w:textInput/>
                </w:ffData>
              </w:fldChar>
            </w:r>
            <w:bookmarkStart w:id="22"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bl>
    <w:p w14:paraId="471BEE64" w14:textId="77777777" w:rsidR="00330050" w:rsidRDefault="00330050"/>
    <w:tbl>
      <w:tblPr>
        <w:tblStyle w:val="PlainTable3"/>
        <w:tblW w:w="5000" w:type="pct"/>
        <w:tblLayout w:type="fixed"/>
        <w:tblLook w:val="0620" w:firstRow="1" w:lastRow="0" w:firstColumn="0" w:lastColumn="0" w:noHBand="1" w:noVBand="1"/>
      </w:tblPr>
      <w:tblGrid>
        <w:gridCol w:w="810"/>
        <w:gridCol w:w="3304"/>
        <w:gridCol w:w="920"/>
        <w:gridCol w:w="5046"/>
      </w:tblGrid>
      <w:tr w:rsidR="000F2DF4" w:rsidRPr="00613129" w14:paraId="749E619B"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810" w:type="dxa"/>
          </w:tcPr>
          <w:p w14:paraId="159554DD" w14:textId="77777777" w:rsidR="000F2DF4" w:rsidRPr="005114CE" w:rsidRDefault="000F2DF4" w:rsidP="00490804">
            <w:r w:rsidRPr="005114CE">
              <w:t>College:</w:t>
            </w:r>
          </w:p>
        </w:tc>
        <w:tc>
          <w:tcPr>
            <w:tcW w:w="3304" w:type="dxa"/>
            <w:tcBorders>
              <w:bottom w:val="single" w:sz="4" w:space="0" w:color="auto"/>
            </w:tcBorders>
          </w:tcPr>
          <w:p w14:paraId="1CE5504B" w14:textId="62879D5E" w:rsidR="000F2DF4" w:rsidRPr="005114CE" w:rsidRDefault="007D4AE2" w:rsidP="00617C65">
            <w:pPr>
              <w:pStyle w:val="FieldText"/>
            </w:pPr>
            <w:r>
              <w:fldChar w:fldCharType="begin">
                <w:ffData>
                  <w:name w:val="Text22"/>
                  <w:enabled/>
                  <w:calcOnExit w:val="0"/>
                  <w:textInput/>
                </w:ffData>
              </w:fldChar>
            </w:r>
            <w:bookmarkStart w:id="23"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920" w:type="dxa"/>
          </w:tcPr>
          <w:p w14:paraId="244614F4" w14:textId="77777777" w:rsidR="000F2DF4" w:rsidRPr="005114CE" w:rsidRDefault="000F2DF4" w:rsidP="00490804">
            <w:pPr>
              <w:pStyle w:val="Heading4"/>
            </w:pPr>
            <w:r w:rsidRPr="005114CE">
              <w:t>Address:</w:t>
            </w:r>
          </w:p>
        </w:tc>
        <w:tc>
          <w:tcPr>
            <w:tcW w:w="5046" w:type="dxa"/>
            <w:tcBorders>
              <w:bottom w:val="single" w:sz="4" w:space="0" w:color="auto"/>
            </w:tcBorders>
          </w:tcPr>
          <w:p w14:paraId="2F9EA7F6" w14:textId="51581E16" w:rsidR="000F2DF4" w:rsidRPr="005114CE" w:rsidRDefault="007D4AE2" w:rsidP="00617C65">
            <w:pPr>
              <w:pStyle w:val="FieldText"/>
            </w:pPr>
            <w:r>
              <w:fldChar w:fldCharType="begin">
                <w:ffData>
                  <w:name w:val="Text23"/>
                  <w:enabled/>
                  <w:calcOnExit w:val="0"/>
                  <w:textInput/>
                </w:ffData>
              </w:fldChar>
            </w:r>
            <w:bookmarkStart w:id="24"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bl>
    <w:p w14:paraId="7B135DF5" w14:textId="77777777" w:rsidR="00330050" w:rsidRDefault="00330050"/>
    <w:tbl>
      <w:tblPr>
        <w:tblStyle w:val="PlainTable3"/>
        <w:tblW w:w="5000" w:type="pct"/>
        <w:tblLayout w:type="fixed"/>
        <w:tblLook w:val="0620" w:firstRow="1" w:lastRow="0" w:firstColumn="0" w:lastColumn="0" w:noHBand="1" w:noVBand="1"/>
      </w:tblPr>
      <w:tblGrid>
        <w:gridCol w:w="797"/>
        <w:gridCol w:w="962"/>
        <w:gridCol w:w="512"/>
        <w:gridCol w:w="1006"/>
        <w:gridCol w:w="1757"/>
        <w:gridCol w:w="674"/>
        <w:gridCol w:w="602"/>
        <w:gridCol w:w="917"/>
        <w:gridCol w:w="2853"/>
      </w:tblGrid>
      <w:tr w:rsidR="00250014" w:rsidRPr="00613129" w14:paraId="0AC87F1C"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797" w:type="dxa"/>
          </w:tcPr>
          <w:p w14:paraId="31087A83" w14:textId="77777777" w:rsidR="00250014" w:rsidRPr="005114CE" w:rsidRDefault="00250014" w:rsidP="00490804">
            <w:r w:rsidRPr="005114CE">
              <w:lastRenderedPageBreak/>
              <w:t>From:</w:t>
            </w:r>
          </w:p>
        </w:tc>
        <w:tc>
          <w:tcPr>
            <w:tcW w:w="962" w:type="dxa"/>
            <w:tcBorders>
              <w:bottom w:val="single" w:sz="4" w:space="0" w:color="auto"/>
            </w:tcBorders>
          </w:tcPr>
          <w:p w14:paraId="2D50CCD5" w14:textId="7A11FDBA" w:rsidR="00250014" w:rsidRPr="005114CE" w:rsidRDefault="007D4AE2" w:rsidP="00617C65">
            <w:pPr>
              <w:pStyle w:val="FieldText"/>
            </w:pPr>
            <w:r>
              <w:fldChar w:fldCharType="begin">
                <w:ffData>
                  <w:name w:val="Text24"/>
                  <w:enabled/>
                  <w:calcOnExit w:val="0"/>
                  <w:textInput/>
                </w:ffData>
              </w:fldChar>
            </w:r>
            <w:bookmarkStart w:id="25"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512" w:type="dxa"/>
          </w:tcPr>
          <w:p w14:paraId="0FCEC7AC" w14:textId="77777777" w:rsidR="00250014" w:rsidRPr="005114CE" w:rsidRDefault="00250014" w:rsidP="00490804">
            <w:pPr>
              <w:pStyle w:val="Heading4"/>
            </w:pPr>
            <w:r w:rsidRPr="005114CE">
              <w:t>To:</w:t>
            </w:r>
          </w:p>
        </w:tc>
        <w:tc>
          <w:tcPr>
            <w:tcW w:w="1006" w:type="dxa"/>
            <w:tcBorders>
              <w:bottom w:val="single" w:sz="4" w:space="0" w:color="auto"/>
            </w:tcBorders>
          </w:tcPr>
          <w:p w14:paraId="0ACEBF1F" w14:textId="55F1BD03" w:rsidR="00250014" w:rsidRPr="005114CE" w:rsidRDefault="007D4AE2" w:rsidP="00617C65">
            <w:pPr>
              <w:pStyle w:val="FieldText"/>
            </w:pPr>
            <w:r>
              <w:fldChar w:fldCharType="begin">
                <w:ffData>
                  <w:name w:val="Text25"/>
                  <w:enabled/>
                  <w:calcOnExit w:val="0"/>
                  <w:textInput/>
                </w:ffData>
              </w:fldChar>
            </w:r>
            <w:bookmarkStart w:id="26"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757" w:type="dxa"/>
          </w:tcPr>
          <w:p w14:paraId="3886AD21" w14:textId="77777777" w:rsidR="00250014" w:rsidRPr="005114CE" w:rsidRDefault="00250014" w:rsidP="00490804">
            <w:pPr>
              <w:pStyle w:val="Heading4"/>
            </w:pPr>
            <w:r w:rsidRPr="005114CE">
              <w:t>Did you graduate?</w:t>
            </w:r>
          </w:p>
        </w:tc>
        <w:tc>
          <w:tcPr>
            <w:tcW w:w="674" w:type="dxa"/>
          </w:tcPr>
          <w:p w14:paraId="21AC8C8D" w14:textId="77777777" w:rsidR="00250014" w:rsidRPr="009C220D" w:rsidRDefault="00250014" w:rsidP="00490804">
            <w:pPr>
              <w:pStyle w:val="Checkbox"/>
            </w:pPr>
            <w:r>
              <w:t>YES</w:t>
            </w:r>
          </w:p>
          <w:p w14:paraId="7398D496"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602" w:type="dxa"/>
          </w:tcPr>
          <w:p w14:paraId="492076C0" w14:textId="77777777" w:rsidR="00250014" w:rsidRPr="009C220D" w:rsidRDefault="00250014" w:rsidP="00490804">
            <w:pPr>
              <w:pStyle w:val="Checkbox"/>
            </w:pPr>
            <w:r>
              <w:t>NO</w:t>
            </w:r>
          </w:p>
          <w:p w14:paraId="7D78921E"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917" w:type="dxa"/>
          </w:tcPr>
          <w:p w14:paraId="158A7818" w14:textId="77777777" w:rsidR="00250014" w:rsidRPr="005114CE" w:rsidRDefault="00250014" w:rsidP="00490804">
            <w:pPr>
              <w:pStyle w:val="Heading4"/>
            </w:pPr>
            <w:r w:rsidRPr="005114CE">
              <w:t>Degree:</w:t>
            </w:r>
          </w:p>
        </w:tc>
        <w:tc>
          <w:tcPr>
            <w:tcW w:w="2853" w:type="dxa"/>
            <w:tcBorders>
              <w:bottom w:val="single" w:sz="4" w:space="0" w:color="auto"/>
            </w:tcBorders>
          </w:tcPr>
          <w:p w14:paraId="7C2DF979" w14:textId="1B9D5306" w:rsidR="00250014" w:rsidRPr="005114CE" w:rsidRDefault="007D4AE2" w:rsidP="00617C65">
            <w:pPr>
              <w:pStyle w:val="FieldText"/>
            </w:pPr>
            <w:r>
              <w:fldChar w:fldCharType="begin">
                <w:ffData>
                  <w:name w:val="Text26"/>
                  <w:enabled/>
                  <w:calcOnExit w:val="0"/>
                  <w:textInput/>
                </w:ffData>
              </w:fldChar>
            </w:r>
            <w:bookmarkStart w:id="27"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bl>
    <w:p w14:paraId="48C11B3B" w14:textId="77777777" w:rsidR="00330050" w:rsidRDefault="00330050"/>
    <w:tbl>
      <w:tblPr>
        <w:tblStyle w:val="PlainTable3"/>
        <w:tblW w:w="5000" w:type="pct"/>
        <w:tblLayout w:type="fixed"/>
        <w:tblLook w:val="0620" w:firstRow="1" w:lastRow="0" w:firstColumn="0" w:lastColumn="0" w:noHBand="1" w:noVBand="1"/>
      </w:tblPr>
      <w:tblGrid>
        <w:gridCol w:w="810"/>
        <w:gridCol w:w="3304"/>
        <w:gridCol w:w="920"/>
        <w:gridCol w:w="5046"/>
      </w:tblGrid>
      <w:tr w:rsidR="002A2510" w:rsidRPr="00613129" w14:paraId="244FAF7C"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810" w:type="dxa"/>
          </w:tcPr>
          <w:p w14:paraId="333E79E8" w14:textId="77777777" w:rsidR="002A2510" w:rsidRPr="005114CE" w:rsidRDefault="002A2510" w:rsidP="00490804">
            <w:r w:rsidRPr="005114CE">
              <w:t>Other:</w:t>
            </w:r>
          </w:p>
        </w:tc>
        <w:tc>
          <w:tcPr>
            <w:tcW w:w="3304" w:type="dxa"/>
            <w:tcBorders>
              <w:bottom w:val="single" w:sz="4" w:space="0" w:color="auto"/>
            </w:tcBorders>
          </w:tcPr>
          <w:p w14:paraId="7ED77A17" w14:textId="78CBABF1" w:rsidR="002A2510" w:rsidRPr="005114CE" w:rsidRDefault="007D4AE2" w:rsidP="00617C65">
            <w:pPr>
              <w:pStyle w:val="FieldText"/>
            </w:pPr>
            <w:r>
              <w:fldChar w:fldCharType="begin">
                <w:ffData>
                  <w:name w:val="Text27"/>
                  <w:enabled/>
                  <w:calcOnExit w:val="0"/>
                  <w:textInput/>
                </w:ffData>
              </w:fldChar>
            </w:r>
            <w:bookmarkStart w:id="28"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920" w:type="dxa"/>
          </w:tcPr>
          <w:p w14:paraId="2B73C921" w14:textId="77777777" w:rsidR="002A2510" w:rsidRPr="005114CE" w:rsidRDefault="002A2510" w:rsidP="00490804">
            <w:pPr>
              <w:pStyle w:val="Heading4"/>
            </w:pPr>
            <w:r w:rsidRPr="005114CE">
              <w:t>Address:</w:t>
            </w:r>
          </w:p>
        </w:tc>
        <w:tc>
          <w:tcPr>
            <w:tcW w:w="5046" w:type="dxa"/>
          </w:tcPr>
          <w:p w14:paraId="13F7CBBC" w14:textId="37DAA8B3" w:rsidR="002A2510" w:rsidRPr="005114CE" w:rsidRDefault="007D4AE2" w:rsidP="00617C65">
            <w:pPr>
              <w:pStyle w:val="FieldText"/>
            </w:pPr>
            <w:r>
              <w:fldChar w:fldCharType="begin">
                <w:ffData>
                  <w:name w:val="Text28"/>
                  <w:enabled/>
                  <w:calcOnExit w:val="0"/>
                  <w:textInput/>
                </w:ffData>
              </w:fldChar>
            </w:r>
            <w:bookmarkStart w:id="29"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r>
    </w:tbl>
    <w:p w14:paraId="200BE6C4" w14:textId="77777777" w:rsidR="00330050" w:rsidRDefault="00330050"/>
    <w:tbl>
      <w:tblPr>
        <w:tblStyle w:val="PlainTable3"/>
        <w:tblW w:w="5000" w:type="pct"/>
        <w:tblLayout w:type="fixed"/>
        <w:tblLook w:val="0620" w:firstRow="1" w:lastRow="0" w:firstColumn="0" w:lastColumn="0" w:noHBand="1" w:noVBand="1"/>
      </w:tblPr>
      <w:tblGrid>
        <w:gridCol w:w="792"/>
        <w:gridCol w:w="958"/>
        <w:gridCol w:w="512"/>
        <w:gridCol w:w="1006"/>
        <w:gridCol w:w="1756"/>
        <w:gridCol w:w="674"/>
        <w:gridCol w:w="602"/>
        <w:gridCol w:w="917"/>
        <w:gridCol w:w="2863"/>
      </w:tblGrid>
      <w:tr w:rsidR="00250014" w:rsidRPr="00613129" w14:paraId="1F46BCE5" w14:textId="77777777" w:rsidTr="00FF1313">
        <w:trPr>
          <w:cnfStyle w:val="100000000000" w:firstRow="1" w:lastRow="0" w:firstColumn="0" w:lastColumn="0" w:oddVBand="0" w:evenVBand="0" w:oddHBand="0" w:evenHBand="0" w:firstRowFirstColumn="0" w:firstRowLastColumn="0" w:lastRowFirstColumn="0" w:lastRowLastColumn="0"/>
          <w:trHeight w:val="288"/>
        </w:trPr>
        <w:tc>
          <w:tcPr>
            <w:tcW w:w="792" w:type="dxa"/>
          </w:tcPr>
          <w:p w14:paraId="03A0A1F5" w14:textId="77777777" w:rsidR="00250014" w:rsidRPr="005114CE" w:rsidRDefault="00250014" w:rsidP="00490804">
            <w:r w:rsidRPr="005114CE">
              <w:t>From:</w:t>
            </w:r>
          </w:p>
        </w:tc>
        <w:tc>
          <w:tcPr>
            <w:tcW w:w="958" w:type="dxa"/>
            <w:tcBorders>
              <w:bottom w:val="single" w:sz="4" w:space="0" w:color="auto"/>
            </w:tcBorders>
          </w:tcPr>
          <w:p w14:paraId="4471E2AF" w14:textId="55E50A11" w:rsidR="00250014" w:rsidRPr="005114CE" w:rsidRDefault="007D4AE2" w:rsidP="00617C65">
            <w:pPr>
              <w:pStyle w:val="FieldText"/>
            </w:pPr>
            <w:r>
              <w:fldChar w:fldCharType="begin">
                <w:ffData>
                  <w:name w:val="Text29"/>
                  <w:enabled/>
                  <w:calcOnExit w:val="0"/>
                  <w:textInput/>
                </w:ffData>
              </w:fldChar>
            </w:r>
            <w:bookmarkStart w:id="30"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512" w:type="dxa"/>
          </w:tcPr>
          <w:p w14:paraId="601233A1" w14:textId="77777777" w:rsidR="00250014" w:rsidRPr="005114CE" w:rsidRDefault="00250014" w:rsidP="00490804">
            <w:pPr>
              <w:pStyle w:val="Heading4"/>
            </w:pPr>
            <w:r w:rsidRPr="005114CE">
              <w:t>To:</w:t>
            </w:r>
          </w:p>
        </w:tc>
        <w:tc>
          <w:tcPr>
            <w:tcW w:w="1006" w:type="dxa"/>
            <w:tcBorders>
              <w:bottom w:val="single" w:sz="4" w:space="0" w:color="auto"/>
            </w:tcBorders>
          </w:tcPr>
          <w:p w14:paraId="3553A272" w14:textId="262E51AE" w:rsidR="00250014" w:rsidRPr="005114CE" w:rsidRDefault="007D4AE2" w:rsidP="00617C65">
            <w:pPr>
              <w:pStyle w:val="FieldText"/>
            </w:pPr>
            <w:r>
              <w:fldChar w:fldCharType="begin">
                <w:ffData>
                  <w:name w:val="Text30"/>
                  <w:enabled/>
                  <w:calcOnExit w:val="0"/>
                  <w:textInput/>
                </w:ffData>
              </w:fldChar>
            </w:r>
            <w:bookmarkStart w:id="31"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756" w:type="dxa"/>
          </w:tcPr>
          <w:p w14:paraId="648BCC06" w14:textId="77777777" w:rsidR="00250014" w:rsidRPr="005114CE" w:rsidRDefault="00250014" w:rsidP="00490804">
            <w:pPr>
              <w:pStyle w:val="Heading4"/>
            </w:pPr>
            <w:r w:rsidRPr="005114CE">
              <w:t>Did you graduate?</w:t>
            </w:r>
          </w:p>
        </w:tc>
        <w:tc>
          <w:tcPr>
            <w:tcW w:w="674" w:type="dxa"/>
          </w:tcPr>
          <w:p w14:paraId="621EEF80" w14:textId="77777777" w:rsidR="00250014" w:rsidRPr="009C220D" w:rsidRDefault="00250014" w:rsidP="00490804">
            <w:pPr>
              <w:pStyle w:val="Checkbox"/>
            </w:pPr>
            <w:r>
              <w:t>YES</w:t>
            </w:r>
          </w:p>
          <w:p w14:paraId="57D6DBDD" w14:textId="77777777" w:rsidR="00250014" w:rsidRPr="005114CE" w:rsidRDefault="00724FA4" w:rsidP="00617C65">
            <w:pPr>
              <w:pStyle w:val="Checkbox"/>
            </w:pPr>
            <w:r w:rsidRPr="005114CE">
              <w:fldChar w:fldCharType="begin">
                <w:ffData>
                  <w:name w:val="Check3"/>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602" w:type="dxa"/>
          </w:tcPr>
          <w:p w14:paraId="68BD895F" w14:textId="77777777" w:rsidR="00250014" w:rsidRPr="009C220D" w:rsidRDefault="00250014" w:rsidP="00490804">
            <w:pPr>
              <w:pStyle w:val="Checkbox"/>
            </w:pPr>
            <w:r>
              <w:t>NO</w:t>
            </w:r>
          </w:p>
          <w:p w14:paraId="4A4BE46B" w14:textId="77777777" w:rsidR="00250014" w:rsidRPr="005114CE" w:rsidRDefault="00724FA4" w:rsidP="00617C65">
            <w:pPr>
              <w:pStyle w:val="Checkbox"/>
            </w:pPr>
            <w:r w:rsidRPr="005114CE">
              <w:fldChar w:fldCharType="begin">
                <w:ffData>
                  <w:name w:val="Check4"/>
                  <w:enabled/>
                  <w:calcOnExit w:val="0"/>
                  <w:checkBox>
                    <w:sizeAuto/>
                    <w:default w:val="0"/>
                  </w:checkBox>
                </w:ffData>
              </w:fldChar>
            </w:r>
            <w:r w:rsidR="00250014" w:rsidRPr="005114CE">
              <w:instrText xml:space="preserve"> FORMCHECKBOX </w:instrText>
            </w:r>
            <w:r w:rsidR="00000000">
              <w:fldChar w:fldCharType="separate"/>
            </w:r>
            <w:r w:rsidRPr="005114CE">
              <w:fldChar w:fldCharType="end"/>
            </w:r>
          </w:p>
        </w:tc>
        <w:tc>
          <w:tcPr>
            <w:tcW w:w="917" w:type="dxa"/>
          </w:tcPr>
          <w:p w14:paraId="5C86ADB8" w14:textId="77777777" w:rsidR="00250014" w:rsidRPr="005114CE" w:rsidRDefault="00250014" w:rsidP="00490804">
            <w:pPr>
              <w:pStyle w:val="Heading4"/>
            </w:pPr>
            <w:r w:rsidRPr="005114CE">
              <w:t>Degree:</w:t>
            </w:r>
          </w:p>
        </w:tc>
        <w:tc>
          <w:tcPr>
            <w:tcW w:w="2863" w:type="dxa"/>
            <w:tcBorders>
              <w:bottom w:val="single" w:sz="4" w:space="0" w:color="auto"/>
            </w:tcBorders>
          </w:tcPr>
          <w:p w14:paraId="35C3454F" w14:textId="68B2A35C" w:rsidR="00250014" w:rsidRPr="005114CE" w:rsidRDefault="007D4AE2" w:rsidP="00617C65">
            <w:pPr>
              <w:pStyle w:val="FieldText"/>
            </w:pPr>
            <w:r>
              <w:fldChar w:fldCharType="begin">
                <w:ffData>
                  <w:name w:val="Text31"/>
                  <w:enabled/>
                  <w:calcOnExit w:val="0"/>
                  <w:textInput/>
                </w:ffData>
              </w:fldChar>
            </w:r>
            <w:bookmarkStart w:id="32"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bl>
    <w:p w14:paraId="77C964D2" w14:textId="77777777" w:rsidR="00330050" w:rsidRDefault="00330050" w:rsidP="000C7335">
      <w:pPr>
        <w:pStyle w:val="Heading2"/>
        <w:shd w:val="clear" w:color="auto" w:fill="00B0F0"/>
      </w:pPr>
      <w:r>
        <w:t>References</w:t>
      </w:r>
    </w:p>
    <w:p w14:paraId="042DBF02" w14:textId="77777777" w:rsidR="00330050" w:rsidRDefault="00330050" w:rsidP="00490804">
      <w:pPr>
        <w:pStyle w:val="Italic"/>
      </w:pPr>
      <w:r w:rsidRPr="007F3D5B">
        <w:t>Please list</w:t>
      </w:r>
      <w:r w:rsidR="00A65997">
        <w:t xml:space="preserve"> one or more</w:t>
      </w:r>
      <w:r w:rsidRPr="007F3D5B">
        <w:t xml:space="preserve"> professional references.</w:t>
      </w:r>
    </w:p>
    <w:tbl>
      <w:tblPr>
        <w:tblStyle w:val="PlainTable3"/>
        <w:tblW w:w="4960" w:type="pct"/>
        <w:tblLayout w:type="fixed"/>
        <w:tblLook w:val="0620" w:firstRow="1" w:lastRow="0" w:firstColumn="0" w:lastColumn="0" w:noHBand="1" w:noVBand="1"/>
      </w:tblPr>
      <w:tblGrid>
        <w:gridCol w:w="990"/>
        <w:gridCol w:w="5589"/>
        <w:gridCol w:w="1350"/>
        <w:gridCol w:w="2070"/>
      </w:tblGrid>
      <w:tr w:rsidR="007D4AE2" w:rsidRPr="005114CE" w14:paraId="784F79BB" w14:textId="77777777" w:rsidTr="007D4AE2">
        <w:trPr>
          <w:cnfStyle w:val="100000000000" w:firstRow="1" w:lastRow="0" w:firstColumn="0" w:lastColumn="0" w:oddVBand="0" w:evenVBand="0" w:oddHBand="0" w:evenHBand="0" w:firstRowFirstColumn="0" w:firstRowLastColumn="0" w:lastRowFirstColumn="0" w:lastRowLastColumn="0"/>
          <w:trHeight w:val="360"/>
        </w:trPr>
        <w:tc>
          <w:tcPr>
            <w:tcW w:w="990" w:type="dxa"/>
          </w:tcPr>
          <w:p w14:paraId="6A0566CC" w14:textId="77777777" w:rsidR="000F2DF4" w:rsidRPr="005114CE" w:rsidRDefault="000F2DF4" w:rsidP="00490804">
            <w:r w:rsidRPr="005114CE">
              <w:t>Full Name:</w:t>
            </w:r>
          </w:p>
        </w:tc>
        <w:tc>
          <w:tcPr>
            <w:tcW w:w="5589" w:type="dxa"/>
            <w:tcBorders>
              <w:bottom w:val="single" w:sz="4" w:space="0" w:color="auto"/>
            </w:tcBorders>
          </w:tcPr>
          <w:p w14:paraId="6C458D5A" w14:textId="3C21E245" w:rsidR="000F2DF4" w:rsidRPr="009C220D" w:rsidRDefault="007D4AE2" w:rsidP="00A211B2">
            <w:pPr>
              <w:pStyle w:val="FieldText"/>
            </w:pPr>
            <w:r>
              <w:fldChar w:fldCharType="begin">
                <w:ffData>
                  <w:name w:val="Text32"/>
                  <w:enabled/>
                  <w:calcOnExit w:val="0"/>
                  <w:textInput/>
                </w:ffData>
              </w:fldChar>
            </w:r>
            <w:bookmarkStart w:id="33"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1350" w:type="dxa"/>
          </w:tcPr>
          <w:p w14:paraId="434CAF74" w14:textId="77777777" w:rsidR="000F2DF4" w:rsidRPr="005114CE" w:rsidRDefault="000D2539" w:rsidP="00490804">
            <w:pPr>
              <w:pStyle w:val="Heading4"/>
            </w:pPr>
            <w:r>
              <w:t>Relationship</w:t>
            </w:r>
            <w:r w:rsidR="000F2DF4" w:rsidRPr="005114CE">
              <w:t>:</w:t>
            </w:r>
          </w:p>
        </w:tc>
        <w:tc>
          <w:tcPr>
            <w:tcW w:w="2070" w:type="dxa"/>
            <w:tcBorders>
              <w:bottom w:val="single" w:sz="4" w:space="0" w:color="auto"/>
            </w:tcBorders>
          </w:tcPr>
          <w:p w14:paraId="6FF3D56C" w14:textId="1CF2FE52" w:rsidR="000F2DF4" w:rsidRPr="009C220D" w:rsidRDefault="007D4AE2" w:rsidP="00A211B2">
            <w:pPr>
              <w:pStyle w:val="FieldText"/>
            </w:pPr>
            <w:r>
              <w:fldChar w:fldCharType="begin">
                <w:ffData>
                  <w:name w:val="Text35"/>
                  <w:enabled/>
                  <w:calcOnExit w:val="0"/>
                  <w:textInput/>
                </w:ffData>
              </w:fldChar>
            </w:r>
            <w:bookmarkStart w:id="34"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r>
      <w:tr w:rsidR="007D4AE2" w:rsidRPr="005114CE" w14:paraId="1B7FCBFD" w14:textId="77777777" w:rsidTr="007D4AE2">
        <w:trPr>
          <w:trHeight w:val="360"/>
        </w:trPr>
        <w:tc>
          <w:tcPr>
            <w:tcW w:w="990" w:type="dxa"/>
          </w:tcPr>
          <w:p w14:paraId="1BFDF18C" w14:textId="77777777" w:rsidR="000F2DF4" w:rsidRPr="005114CE" w:rsidRDefault="000D2539" w:rsidP="00490804">
            <w:r>
              <w:t>Company</w:t>
            </w:r>
            <w:r w:rsidR="004A4198" w:rsidRPr="005114CE">
              <w:t>:</w:t>
            </w:r>
          </w:p>
        </w:tc>
        <w:tc>
          <w:tcPr>
            <w:tcW w:w="5589" w:type="dxa"/>
            <w:tcBorders>
              <w:top w:val="single" w:sz="4" w:space="0" w:color="auto"/>
              <w:bottom w:val="single" w:sz="4" w:space="0" w:color="auto"/>
            </w:tcBorders>
          </w:tcPr>
          <w:p w14:paraId="78285003" w14:textId="583083EF" w:rsidR="000F2DF4" w:rsidRPr="009C220D" w:rsidRDefault="007D4AE2" w:rsidP="00A211B2">
            <w:pPr>
              <w:pStyle w:val="FieldText"/>
            </w:pPr>
            <w:r>
              <w:fldChar w:fldCharType="begin">
                <w:ffData>
                  <w:name w:val="Text33"/>
                  <w:enabled/>
                  <w:calcOnExit w:val="0"/>
                  <w:textInput/>
                </w:ffData>
              </w:fldChar>
            </w:r>
            <w:bookmarkStart w:id="35"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350" w:type="dxa"/>
          </w:tcPr>
          <w:p w14:paraId="3D928038" w14:textId="77777777" w:rsidR="000F2DF4" w:rsidRPr="005114CE" w:rsidRDefault="000F2DF4" w:rsidP="00490804">
            <w:pPr>
              <w:pStyle w:val="Heading4"/>
            </w:pPr>
            <w:r w:rsidRPr="005114CE">
              <w:t>Phone:</w:t>
            </w:r>
          </w:p>
        </w:tc>
        <w:tc>
          <w:tcPr>
            <w:tcW w:w="2070" w:type="dxa"/>
            <w:tcBorders>
              <w:top w:val="single" w:sz="4" w:space="0" w:color="auto"/>
              <w:bottom w:val="single" w:sz="4" w:space="0" w:color="auto"/>
            </w:tcBorders>
          </w:tcPr>
          <w:p w14:paraId="384DCB5F" w14:textId="25C7C240" w:rsidR="000F2DF4" w:rsidRPr="009C220D" w:rsidRDefault="007D4AE2" w:rsidP="00682C69">
            <w:pPr>
              <w:pStyle w:val="FieldText"/>
            </w:pPr>
            <w:r>
              <w:fldChar w:fldCharType="begin">
                <w:ffData>
                  <w:name w:val="Text34"/>
                  <w:enabled/>
                  <w:calcOnExit w:val="0"/>
                  <w:textInput/>
                </w:ffData>
              </w:fldChar>
            </w:r>
            <w:bookmarkStart w:id="36"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7D4AE2" w:rsidRPr="005114CE" w14:paraId="369FE605" w14:textId="77777777" w:rsidTr="007D4AE2">
        <w:trPr>
          <w:trHeight w:val="360"/>
        </w:trPr>
        <w:tc>
          <w:tcPr>
            <w:tcW w:w="990" w:type="dxa"/>
            <w:tcBorders>
              <w:bottom w:val="single" w:sz="4" w:space="0" w:color="auto"/>
            </w:tcBorders>
          </w:tcPr>
          <w:p w14:paraId="10C15F89" w14:textId="6C0A9F56" w:rsidR="00BD103E" w:rsidRDefault="00BD103E" w:rsidP="007D4AE2">
            <w:pPr>
              <w:ind w:right="-9097"/>
            </w:pPr>
            <w:r>
              <w:t>Address:</w:t>
            </w:r>
            <w:r w:rsidR="007D4AE2">
              <w:fldChar w:fldCharType="begin">
                <w:ffData>
                  <w:name w:val="Text36"/>
                  <w:enabled/>
                  <w:calcOnExit w:val="0"/>
                  <w:textInput/>
                </w:ffData>
              </w:fldChar>
            </w:r>
            <w:bookmarkStart w:id="37" w:name="Text36"/>
            <w:r w:rsidR="007D4AE2">
              <w:instrText xml:space="preserve"> FORMTEXT </w:instrText>
            </w:r>
            <w:r w:rsidR="007D4AE2">
              <w:fldChar w:fldCharType="separate"/>
            </w:r>
            <w:r w:rsidR="007D4AE2">
              <w:rPr>
                <w:noProof/>
              </w:rPr>
              <w:t> </w:t>
            </w:r>
            <w:r w:rsidR="007D4AE2">
              <w:rPr>
                <w:noProof/>
              </w:rPr>
              <w:t> </w:t>
            </w:r>
            <w:r w:rsidR="007D4AE2">
              <w:rPr>
                <w:noProof/>
              </w:rPr>
              <w:t> </w:t>
            </w:r>
            <w:r w:rsidR="007D4AE2">
              <w:rPr>
                <w:noProof/>
              </w:rPr>
              <w:t> </w:t>
            </w:r>
            <w:r w:rsidR="007D4AE2">
              <w:rPr>
                <w:noProof/>
              </w:rPr>
              <w:t> </w:t>
            </w:r>
            <w:r w:rsidR="007D4AE2">
              <w:fldChar w:fldCharType="end"/>
            </w:r>
            <w:bookmarkEnd w:id="37"/>
            <w:r w:rsidR="007D4AE2">
              <w:t xml:space="preserve"> </w:t>
            </w:r>
          </w:p>
        </w:tc>
        <w:tc>
          <w:tcPr>
            <w:tcW w:w="5589" w:type="dxa"/>
            <w:tcBorders>
              <w:top w:val="single" w:sz="4" w:space="0" w:color="auto"/>
              <w:bottom w:val="single" w:sz="4" w:space="0" w:color="auto"/>
            </w:tcBorders>
          </w:tcPr>
          <w:p w14:paraId="657ACE34" w14:textId="77777777" w:rsidR="00BD103E" w:rsidRPr="009C220D" w:rsidRDefault="00BD103E" w:rsidP="00A211B2">
            <w:pPr>
              <w:pStyle w:val="FieldText"/>
            </w:pPr>
          </w:p>
        </w:tc>
        <w:tc>
          <w:tcPr>
            <w:tcW w:w="1350" w:type="dxa"/>
            <w:tcBorders>
              <w:bottom w:val="single" w:sz="4" w:space="0" w:color="auto"/>
            </w:tcBorders>
          </w:tcPr>
          <w:p w14:paraId="33458D03" w14:textId="77777777" w:rsidR="00BD103E" w:rsidRPr="005114CE" w:rsidRDefault="00BD103E" w:rsidP="00490804">
            <w:pPr>
              <w:pStyle w:val="Heading4"/>
            </w:pPr>
          </w:p>
        </w:tc>
        <w:tc>
          <w:tcPr>
            <w:tcW w:w="2070" w:type="dxa"/>
            <w:tcBorders>
              <w:top w:val="single" w:sz="4" w:space="0" w:color="auto"/>
              <w:bottom w:val="single" w:sz="4" w:space="0" w:color="auto"/>
            </w:tcBorders>
          </w:tcPr>
          <w:p w14:paraId="0E3F8A0E" w14:textId="77777777" w:rsidR="00BD103E" w:rsidRPr="009C220D" w:rsidRDefault="00BD103E" w:rsidP="00682C69">
            <w:pPr>
              <w:pStyle w:val="FieldText"/>
            </w:pPr>
          </w:p>
        </w:tc>
      </w:tr>
      <w:tr w:rsidR="007D4AE2" w:rsidRPr="005114CE" w14:paraId="5AF984B9" w14:textId="77777777" w:rsidTr="007D4AE2">
        <w:trPr>
          <w:trHeight w:hRule="exact" w:val="144"/>
        </w:trPr>
        <w:tc>
          <w:tcPr>
            <w:tcW w:w="990" w:type="dxa"/>
            <w:tcBorders>
              <w:top w:val="single" w:sz="4" w:space="0" w:color="auto"/>
              <w:bottom w:val="single" w:sz="4" w:space="0" w:color="auto"/>
            </w:tcBorders>
            <w:shd w:val="clear" w:color="auto" w:fill="F2F2F2" w:themeFill="background1" w:themeFillShade="F2"/>
          </w:tcPr>
          <w:p w14:paraId="2F482ABB" w14:textId="77777777" w:rsidR="00D55AFA" w:rsidRPr="005114CE" w:rsidRDefault="00D55AFA" w:rsidP="00330050"/>
        </w:tc>
        <w:tc>
          <w:tcPr>
            <w:tcW w:w="5589" w:type="dxa"/>
            <w:tcBorders>
              <w:top w:val="single" w:sz="4" w:space="0" w:color="auto"/>
              <w:bottom w:val="single" w:sz="4" w:space="0" w:color="auto"/>
            </w:tcBorders>
            <w:shd w:val="clear" w:color="auto" w:fill="F2F2F2" w:themeFill="background1" w:themeFillShade="F2"/>
          </w:tcPr>
          <w:p w14:paraId="7E9C0466"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tcPr>
          <w:p w14:paraId="4261AD4C"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tcPr>
          <w:p w14:paraId="38421A58" w14:textId="77777777" w:rsidR="00D55AFA" w:rsidRDefault="00D55AFA" w:rsidP="00330050"/>
        </w:tc>
      </w:tr>
      <w:tr w:rsidR="007D4AE2" w:rsidRPr="005114CE" w14:paraId="2A7AB182" w14:textId="77777777" w:rsidTr="007D4AE2">
        <w:trPr>
          <w:trHeight w:val="360"/>
        </w:trPr>
        <w:tc>
          <w:tcPr>
            <w:tcW w:w="990" w:type="dxa"/>
            <w:tcBorders>
              <w:top w:val="single" w:sz="4" w:space="0" w:color="auto"/>
            </w:tcBorders>
          </w:tcPr>
          <w:p w14:paraId="3165967C" w14:textId="77777777" w:rsidR="000F2DF4" w:rsidRPr="005114CE" w:rsidRDefault="000F2DF4" w:rsidP="00490804">
            <w:r w:rsidRPr="005114CE">
              <w:t>Full Name</w:t>
            </w:r>
            <w:r w:rsidR="004A4198" w:rsidRPr="005114CE">
              <w:t>:</w:t>
            </w:r>
          </w:p>
        </w:tc>
        <w:tc>
          <w:tcPr>
            <w:tcW w:w="5589" w:type="dxa"/>
            <w:tcBorders>
              <w:top w:val="single" w:sz="4" w:space="0" w:color="auto"/>
              <w:bottom w:val="single" w:sz="4" w:space="0" w:color="auto"/>
            </w:tcBorders>
          </w:tcPr>
          <w:p w14:paraId="214ACE64" w14:textId="008548AF" w:rsidR="000F2DF4" w:rsidRPr="009C220D" w:rsidRDefault="007D4AE2" w:rsidP="00A211B2">
            <w:pPr>
              <w:pStyle w:val="FieldText"/>
            </w:pPr>
            <w:r>
              <w:fldChar w:fldCharType="begin">
                <w:ffData>
                  <w:name w:val="Text37"/>
                  <w:enabled/>
                  <w:calcOnExit w:val="0"/>
                  <w:textInput/>
                </w:ffData>
              </w:fldChar>
            </w:r>
            <w:bookmarkStart w:id="38"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350" w:type="dxa"/>
            <w:tcBorders>
              <w:top w:val="single" w:sz="4" w:space="0" w:color="auto"/>
            </w:tcBorders>
          </w:tcPr>
          <w:p w14:paraId="4DDCA6C6" w14:textId="77777777" w:rsidR="000F2DF4" w:rsidRPr="005114CE" w:rsidRDefault="000D2539" w:rsidP="00490804">
            <w:pPr>
              <w:pStyle w:val="Heading4"/>
            </w:pPr>
            <w:r>
              <w:t>Relationship</w:t>
            </w:r>
            <w:r w:rsidR="000F2DF4" w:rsidRPr="005114CE">
              <w:t>:</w:t>
            </w:r>
          </w:p>
        </w:tc>
        <w:tc>
          <w:tcPr>
            <w:tcW w:w="2070" w:type="dxa"/>
            <w:tcBorders>
              <w:top w:val="single" w:sz="4" w:space="0" w:color="auto"/>
              <w:bottom w:val="single" w:sz="4" w:space="0" w:color="auto"/>
            </w:tcBorders>
          </w:tcPr>
          <w:p w14:paraId="24F6C89B" w14:textId="517CC3E6" w:rsidR="000F2DF4" w:rsidRPr="009C220D" w:rsidRDefault="007D4AE2" w:rsidP="00A211B2">
            <w:pPr>
              <w:pStyle w:val="FieldText"/>
            </w:pPr>
            <w:r>
              <w:fldChar w:fldCharType="begin">
                <w:ffData>
                  <w:name w:val="Text40"/>
                  <w:enabled/>
                  <w:calcOnExit w:val="0"/>
                  <w:textInput/>
                </w:ffData>
              </w:fldChar>
            </w:r>
            <w:bookmarkStart w:id="39"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7D4AE2" w:rsidRPr="005114CE" w14:paraId="3242EF79" w14:textId="77777777" w:rsidTr="007D4AE2">
        <w:trPr>
          <w:trHeight w:val="360"/>
        </w:trPr>
        <w:tc>
          <w:tcPr>
            <w:tcW w:w="990" w:type="dxa"/>
          </w:tcPr>
          <w:p w14:paraId="3FF8A1D7" w14:textId="77777777" w:rsidR="000D2539" w:rsidRPr="005114CE" w:rsidRDefault="000D2539" w:rsidP="00490804">
            <w:r>
              <w:t>Company:</w:t>
            </w:r>
          </w:p>
        </w:tc>
        <w:tc>
          <w:tcPr>
            <w:tcW w:w="5589" w:type="dxa"/>
            <w:tcBorders>
              <w:top w:val="single" w:sz="4" w:space="0" w:color="auto"/>
              <w:bottom w:val="single" w:sz="4" w:space="0" w:color="auto"/>
            </w:tcBorders>
          </w:tcPr>
          <w:p w14:paraId="4065983C" w14:textId="7D40DC74" w:rsidR="000D2539" w:rsidRPr="009C220D" w:rsidRDefault="007D4AE2" w:rsidP="00A211B2">
            <w:pPr>
              <w:pStyle w:val="FieldText"/>
            </w:pPr>
            <w:r>
              <w:fldChar w:fldCharType="begin">
                <w:ffData>
                  <w:name w:val="Text38"/>
                  <w:enabled/>
                  <w:calcOnExit w:val="0"/>
                  <w:textInput/>
                </w:ffData>
              </w:fldChar>
            </w:r>
            <w:bookmarkStart w:id="40"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1350" w:type="dxa"/>
          </w:tcPr>
          <w:p w14:paraId="148E1B8D" w14:textId="77777777" w:rsidR="000D2539" w:rsidRPr="005114CE" w:rsidRDefault="000D2539" w:rsidP="00490804">
            <w:pPr>
              <w:pStyle w:val="Heading4"/>
            </w:pPr>
            <w:r w:rsidRPr="005114CE">
              <w:t>Phone:</w:t>
            </w:r>
          </w:p>
        </w:tc>
        <w:tc>
          <w:tcPr>
            <w:tcW w:w="2070" w:type="dxa"/>
            <w:tcBorders>
              <w:top w:val="single" w:sz="4" w:space="0" w:color="auto"/>
              <w:bottom w:val="single" w:sz="4" w:space="0" w:color="auto"/>
            </w:tcBorders>
          </w:tcPr>
          <w:p w14:paraId="2AC3BD53" w14:textId="27371ACB" w:rsidR="000D2539" w:rsidRPr="009C220D" w:rsidRDefault="007D4AE2" w:rsidP="00682C69">
            <w:pPr>
              <w:pStyle w:val="FieldText"/>
            </w:pPr>
            <w:r>
              <w:fldChar w:fldCharType="begin">
                <w:ffData>
                  <w:name w:val="Text41"/>
                  <w:enabled/>
                  <w:calcOnExit w:val="0"/>
                  <w:textInput/>
                </w:ffData>
              </w:fldChar>
            </w:r>
            <w:bookmarkStart w:id="41"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7D4AE2" w:rsidRPr="005114CE" w14:paraId="6BA7298C" w14:textId="77777777" w:rsidTr="007D4AE2">
        <w:trPr>
          <w:trHeight w:val="360"/>
        </w:trPr>
        <w:tc>
          <w:tcPr>
            <w:tcW w:w="990" w:type="dxa"/>
            <w:tcBorders>
              <w:bottom w:val="single" w:sz="4" w:space="0" w:color="auto"/>
            </w:tcBorders>
          </w:tcPr>
          <w:p w14:paraId="4CE9B206" w14:textId="38907A65" w:rsidR="00BD103E" w:rsidRDefault="00BD103E" w:rsidP="007D4AE2">
            <w:pPr>
              <w:ind w:right="-9457"/>
            </w:pPr>
            <w:r w:rsidRPr="005114CE">
              <w:t>Address:</w:t>
            </w:r>
            <w:r w:rsidR="007D4AE2">
              <w:fldChar w:fldCharType="begin">
                <w:ffData>
                  <w:name w:val="Text39"/>
                  <w:enabled/>
                  <w:calcOnExit w:val="0"/>
                  <w:textInput/>
                </w:ffData>
              </w:fldChar>
            </w:r>
            <w:bookmarkStart w:id="42" w:name="Text39"/>
            <w:r w:rsidR="007D4AE2">
              <w:instrText xml:space="preserve"> FORMTEXT </w:instrText>
            </w:r>
            <w:r w:rsidR="007D4AE2">
              <w:fldChar w:fldCharType="separate"/>
            </w:r>
            <w:r w:rsidR="007D4AE2">
              <w:rPr>
                <w:noProof/>
              </w:rPr>
              <w:t> </w:t>
            </w:r>
            <w:r w:rsidR="007D4AE2">
              <w:rPr>
                <w:noProof/>
              </w:rPr>
              <w:t> </w:t>
            </w:r>
            <w:r w:rsidR="007D4AE2">
              <w:rPr>
                <w:noProof/>
              </w:rPr>
              <w:t> </w:t>
            </w:r>
            <w:r w:rsidR="007D4AE2">
              <w:rPr>
                <w:noProof/>
              </w:rPr>
              <w:t> </w:t>
            </w:r>
            <w:r w:rsidR="007D4AE2">
              <w:rPr>
                <w:noProof/>
              </w:rPr>
              <w:t> </w:t>
            </w:r>
            <w:r w:rsidR="007D4AE2">
              <w:fldChar w:fldCharType="end"/>
            </w:r>
            <w:bookmarkEnd w:id="42"/>
          </w:p>
        </w:tc>
        <w:tc>
          <w:tcPr>
            <w:tcW w:w="5589" w:type="dxa"/>
            <w:tcBorders>
              <w:top w:val="single" w:sz="4" w:space="0" w:color="auto"/>
              <w:bottom w:val="single" w:sz="4" w:space="0" w:color="auto"/>
            </w:tcBorders>
          </w:tcPr>
          <w:p w14:paraId="3C5F6B71" w14:textId="77777777" w:rsidR="00BD103E" w:rsidRPr="009C220D" w:rsidRDefault="00BD103E" w:rsidP="00A211B2">
            <w:pPr>
              <w:pStyle w:val="FieldText"/>
            </w:pPr>
          </w:p>
        </w:tc>
        <w:tc>
          <w:tcPr>
            <w:tcW w:w="1350" w:type="dxa"/>
            <w:tcBorders>
              <w:bottom w:val="single" w:sz="4" w:space="0" w:color="auto"/>
            </w:tcBorders>
          </w:tcPr>
          <w:p w14:paraId="33A9B108" w14:textId="77777777" w:rsidR="00BD103E" w:rsidRPr="005114CE" w:rsidRDefault="00BD103E" w:rsidP="00490804">
            <w:pPr>
              <w:pStyle w:val="Heading4"/>
            </w:pPr>
          </w:p>
        </w:tc>
        <w:tc>
          <w:tcPr>
            <w:tcW w:w="2070" w:type="dxa"/>
            <w:tcBorders>
              <w:top w:val="single" w:sz="4" w:space="0" w:color="auto"/>
              <w:bottom w:val="single" w:sz="4" w:space="0" w:color="auto"/>
            </w:tcBorders>
          </w:tcPr>
          <w:p w14:paraId="0FF957BA" w14:textId="77777777" w:rsidR="00BD103E" w:rsidRPr="009C220D" w:rsidRDefault="00BD103E" w:rsidP="00682C69">
            <w:pPr>
              <w:pStyle w:val="FieldText"/>
            </w:pPr>
          </w:p>
        </w:tc>
      </w:tr>
      <w:tr w:rsidR="007D4AE2" w:rsidRPr="005114CE" w14:paraId="33BB5822" w14:textId="77777777" w:rsidTr="007D4AE2">
        <w:trPr>
          <w:trHeight w:hRule="exact" w:val="144"/>
        </w:trPr>
        <w:tc>
          <w:tcPr>
            <w:tcW w:w="990" w:type="dxa"/>
            <w:tcBorders>
              <w:top w:val="single" w:sz="4" w:space="0" w:color="auto"/>
              <w:bottom w:val="single" w:sz="4" w:space="0" w:color="auto"/>
            </w:tcBorders>
            <w:shd w:val="clear" w:color="auto" w:fill="F2F2F2" w:themeFill="background1" w:themeFillShade="F2"/>
          </w:tcPr>
          <w:p w14:paraId="06F1DBCB" w14:textId="77777777" w:rsidR="00D55AFA" w:rsidRPr="005114CE" w:rsidRDefault="00D55AFA" w:rsidP="00330050"/>
        </w:tc>
        <w:tc>
          <w:tcPr>
            <w:tcW w:w="5589" w:type="dxa"/>
            <w:tcBorders>
              <w:top w:val="single" w:sz="4" w:space="0" w:color="auto"/>
              <w:bottom w:val="single" w:sz="4" w:space="0" w:color="auto"/>
            </w:tcBorders>
            <w:shd w:val="clear" w:color="auto" w:fill="F2F2F2" w:themeFill="background1" w:themeFillShade="F2"/>
          </w:tcPr>
          <w:p w14:paraId="0789BF02" w14:textId="77777777" w:rsidR="00D55AFA" w:rsidRDefault="00D55AFA" w:rsidP="00330050"/>
        </w:tc>
        <w:tc>
          <w:tcPr>
            <w:tcW w:w="1350" w:type="dxa"/>
            <w:tcBorders>
              <w:top w:val="single" w:sz="4" w:space="0" w:color="auto"/>
              <w:bottom w:val="single" w:sz="4" w:space="0" w:color="auto"/>
            </w:tcBorders>
            <w:shd w:val="clear" w:color="auto" w:fill="F2F2F2" w:themeFill="background1" w:themeFillShade="F2"/>
          </w:tcPr>
          <w:p w14:paraId="4A717569" w14:textId="77777777" w:rsidR="00D55AFA" w:rsidRDefault="00D55AFA" w:rsidP="00330050"/>
        </w:tc>
        <w:tc>
          <w:tcPr>
            <w:tcW w:w="2070" w:type="dxa"/>
            <w:tcBorders>
              <w:top w:val="single" w:sz="4" w:space="0" w:color="auto"/>
              <w:bottom w:val="single" w:sz="4" w:space="0" w:color="auto"/>
            </w:tcBorders>
            <w:shd w:val="clear" w:color="auto" w:fill="F2F2F2" w:themeFill="background1" w:themeFillShade="F2"/>
          </w:tcPr>
          <w:p w14:paraId="7DB21422" w14:textId="77777777" w:rsidR="00D55AFA" w:rsidRDefault="00D55AFA" w:rsidP="00330050"/>
        </w:tc>
      </w:tr>
      <w:tr w:rsidR="007D4AE2" w:rsidRPr="005114CE" w14:paraId="20BB80FD" w14:textId="77777777" w:rsidTr="007D4AE2">
        <w:trPr>
          <w:trHeight w:val="360"/>
        </w:trPr>
        <w:tc>
          <w:tcPr>
            <w:tcW w:w="990" w:type="dxa"/>
            <w:tcBorders>
              <w:top w:val="single" w:sz="4" w:space="0" w:color="auto"/>
            </w:tcBorders>
          </w:tcPr>
          <w:p w14:paraId="3530ECE4" w14:textId="77777777" w:rsidR="000D2539" w:rsidRPr="005114CE" w:rsidRDefault="000D2539" w:rsidP="00490804">
            <w:r w:rsidRPr="005114CE">
              <w:t>Full Name:</w:t>
            </w:r>
          </w:p>
        </w:tc>
        <w:tc>
          <w:tcPr>
            <w:tcW w:w="5589" w:type="dxa"/>
            <w:tcBorders>
              <w:top w:val="single" w:sz="4" w:space="0" w:color="auto"/>
              <w:bottom w:val="single" w:sz="4" w:space="0" w:color="auto"/>
            </w:tcBorders>
          </w:tcPr>
          <w:p w14:paraId="30FCA6D1" w14:textId="57B81DFB" w:rsidR="000D2539" w:rsidRPr="009C220D" w:rsidRDefault="007D4AE2" w:rsidP="00607FED">
            <w:pPr>
              <w:pStyle w:val="FieldText"/>
              <w:keepLines/>
            </w:pPr>
            <w:r>
              <w:fldChar w:fldCharType="begin">
                <w:ffData>
                  <w:name w:val="Text42"/>
                  <w:enabled/>
                  <w:calcOnExit w:val="0"/>
                  <w:textInput/>
                </w:ffData>
              </w:fldChar>
            </w:r>
            <w:bookmarkStart w:id="43" w:name="Text4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350" w:type="dxa"/>
            <w:tcBorders>
              <w:top w:val="single" w:sz="4" w:space="0" w:color="auto"/>
            </w:tcBorders>
          </w:tcPr>
          <w:p w14:paraId="67987E69" w14:textId="77777777" w:rsidR="000D2539" w:rsidRPr="005114CE" w:rsidRDefault="000D2539" w:rsidP="00490804">
            <w:pPr>
              <w:pStyle w:val="Heading4"/>
            </w:pPr>
            <w:r>
              <w:t>Relationship</w:t>
            </w:r>
            <w:r w:rsidRPr="005114CE">
              <w:t>:</w:t>
            </w:r>
          </w:p>
        </w:tc>
        <w:tc>
          <w:tcPr>
            <w:tcW w:w="2070" w:type="dxa"/>
            <w:tcBorders>
              <w:top w:val="single" w:sz="4" w:space="0" w:color="auto"/>
              <w:bottom w:val="single" w:sz="4" w:space="0" w:color="auto"/>
            </w:tcBorders>
          </w:tcPr>
          <w:p w14:paraId="60365DDB" w14:textId="18714014" w:rsidR="000D2539" w:rsidRPr="009C220D" w:rsidRDefault="007D4AE2" w:rsidP="00607FED">
            <w:pPr>
              <w:pStyle w:val="FieldText"/>
              <w:keepLines/>
            </w:pPr>
            <w:r>
              <w:fldChar w:fldCharType="begin">
                <w:ffData>
                  <w:name w:val="Text45"/>
                  <w:enabled/>
                  <w:calcOnExit w:val="0"/>
                  <w:textInput/>
                </w:ffData>
              </w:fldChar>
            </w:r>
            <w:bookmarkStart w:id="44" w:name="Text4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7D4AE2" w:rsidRPr="005114CE" w14:paraId="5AD187B7" w14:textId="77777777" w:rsidTr="007D4AE2">
        <w:trPr>
          <w:trHeight w:val="360"/>
        </w:trPr>
        <w:tc>
          <w:tcPr>
            <w:tcW w:w="990" w:type="dxa"/>
          </w:tcPr>
          <w:p w14:paraId="54502900" w14:textId="77777777" w:rsidR="000D2539" w:rsidRPr="005114CE" w:rsidRDefault="000D2539" w:rsidP="00490804">
            <w:r>
              <w:t>Company:</w:t>
            </w:r>
          </w:p>
        </w:tc>
        <w:tc>
          <w:tcPr>
            <w:tcW w:w="5589" w:type="dxa"/>
            <w:tcBorders>
              <w:top w:val="single" w:sz="4" w:space="0" w:color="auto"/>
              <w:bottom w:val="single" w:sz="4" w:space="0" w:color="auto"/>
            </w:tcBorders>
          </w:tcPr>
          <w:p w14:paraId="2241BC98" w14:textId="533229E9" w:rsidR="000D2539" w:rsidRPr="009C220D" w:rsidRDefault="007D4AE2" w:rsidP="00607FED">
            <w:pPr>
              <w:pStyle w:val="FieldText"/>
              <w:keepLines/>
            </w:pPr>
            <w:r>
              <w:fldChar w:fldCharType="begin">
                <w:ffData>
                  <w:name w:val="Text43"/>
                  <w:enabled/>
                  <w:calcOnExit w:val="0"/>
                  <w:textInput/>
                </w:ffData>
              </w:fldChar>
            </w:r>
            <w:bookmarkStart w:id="45" w:name="Text4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1350" w:type="dxa"/>
          </w:tcPr>
          <w:p w14:paraId="4EECD3A8" w14:textId="77777777" w:rsidR="000D2539" w:rsidRPr="005114CE" w:rsidRDefault="000D2539" w:rsidP="00490804">
            <w:pPr>
              <w:pStyle w:val="Heading4"/>
            </w:pPr>
            <w:r w:rsidRPr="005114CE">
              <w:t>Phone:</w:t>
            </w:r>
          </w:p>
        </w:tc>
        <w:tc>
          <w:tcPr>
            <w:tcW w:w="2070" w:type="dxa"/>
            <w:tcBorders>
              <w:top w:val="single" w:sz="4" w:space="0" w:color="auto"/>
              <w:bottom w:val="single" w:sz="4" w:space="0" w:color="auto"/>
            </w:tcBorders>
          </w:tcPr>
          <w:p w14:paraId="6E80B5F6" w14:textId="5F845467" w:rsidR="000D2539" w:rsidRPr="009C220D" w:rsidRDefault="007D4AE2" w:rsidP="00607FED">
            <w:pPr>
              <w:pStyle w:val="FieldText"/>
              <w:keepLines/>
            </w:pPr>
            <w:r>
              <w:fldChar w:fldCharType="begin">
                <w:ffData>
                  <w:name w:val="Text46"/>
                  <w:enabled/>
                  <w:calcOnExit w:val="0"/>
                  <w:textInput/>
                </w:ffData>
              </w:fldChar>
            </w:r>
            <w:bookmarkStart w:id="46" w:name="Text4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7D4AE2" w:rsidRPr="005114CE" w14:paraId="0686F272" w14:textId="77777777" w:rsidTr="007D4AE2">
        <w:trPr>
          <w:trHeight w:val="360"/>
        </w:trPr>
        <w:tc>
          <w:tcPr>
            <w:tcW w:w="990" w:type="dxa"/>
          </w:tcPr>
          <w:p w14:paraId="3350604E" w14:textId="77777777" w:rsidR="00BD103E" w:rsidRDefault="00BD103E" w:rsidP="00490804">
            <w:r w:rsidRPr="005114CE">
              <w:t>Address:</w:t>
            </w:r>
          </w:p>
        </w:tc>
        <w:tc>
          <w:tcPr>
            <w:tcW w:w="5589" w:type="dxa"/>
            <w:tcBorders>
              <w:top w:val="single" w:sz="4" w:space="0" w:color="auto"/>
              <w:bottom w:val="single" w:sz="4" w:space="0" w:color="auto"/>
            </w:tcBorders>
          </w:tcPr>
          <w:p w14:paraId="2D8B6E99" w14:textId="743E6881" w:rsidR="00BD103E" w:rsidRPr="009C220D" w:rsidRDefault="007D4AE2" w:rsidP="00607FED">
            <w:pPr>
              <w:pStyle w:val="FieldText"/>
              <w:keepLines/>
            </w:pPr>
            <w:r>
              <w:fldChar w:fldCharType="begin">
                <w:ffData>
                  <w:name w:val="Text44"/>
                  <w:enabled/>
                  <w:calcOnExit w:val="0"/>
                  <w:textInput/>
                </w:ffData>
              </w:fldChar>
            </w:r>
            <w:bookmarkStart w:id="47" w:name="Text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350" w:type="dxa"/>
            <w:tcBorders>
              <w:bottom w:val="single" w:sz="4" w:space="0" w:color="auto"/>
            </w:tcBorders>
          </w:tcPr>
          <w:p w14:paraId="591EAA63" w14:textId="77777777" w:rsidR="00BD103E" w:rsidRPr="005114CE" w:rsidRDefault="00BD103E" w:rsidP="00490804">
            <w:pPr>
              <w:pStyle w:val="Heading4"/>
            </w:pPr>
          </w:p>
        </w:tc>
        <w:tc>
          <w:tcPr>
            <w:tcW w:w="2070" w:type="dxa"/>
            <w:tcBorders>
              <w:top w:val="single" w:sz="4" w:space="0" w:color="auto"/>
              <w:bottom w:val="single" w:sz="4" w:space="0" w:color="auto"/>
            </w:tcBorders>
          </w:tcPr>
          <w:p w14:paraId="087B8AC2" w14:textId="77777777" w:rsidR="00BD103E" w:rsidRPr="009C220D" w:rsidRDefault="00BD103E" w:rsidP="00607FED">
            <w:pPr>
              <w:pStyle w:val="FieldText"/>
              <w:keepLines/>
            </w:pPr>
          </w:p>
        </w:tc>
      </w:tr>
    </w:tbl>
    <w:p w14:paraId="020FBB36" w14:textId="77777777" w:rsidR="00871876" w:rsidRDefault="00871876" w:rsidP="000C7335">
      <w:pPr>
        <w:pStyle w:val="Heading2"/>
        <w:shd w:val="clear" w:color="auto" w:fill="00B0F0"/>
      </w:pPr>
      <w:r>
        <w:t>Previous Employment</w:t>
      </w:r>
    </w:p>
    <w:tbl>
      <w:tblPr>
        <w:tblStyle w:val="PlainTable3"/>
        <w:tblW w:w="5000" w:type="pct"/>
        <w:tblLayout w:type="fixed"/>
        <w:tblLook w:val="0620" w:firstRow="1" w:lastRow="0" w:firstColumn="0" w:lastColumn="0" w:noHBand="1" w:noVBand="1"/>
      </w:tblPr>
      <w:tblGrid>
        <w:gridCol w:w="1072"/>
        <w:gridCol w:w="5768"/>
        <w:gridCol w:w="1170"/>
        <w:gridCol w:w="2070"/>
      </w:tblGrid>
      <w:tr w:rsidR="000D2539" w:rsidRPr="00613129" w14:paraId="6B040121" w14:textId="77777777" w:rsidTr="00BD103E">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308DB825" w14:textId="77777777" w:rsidR="000D2539" w:rsidRPr="005114CE" w:rsidRDefault="000D2539" w:rsidP="00490804">
            <w:r w:rsidRPr="005114CE">
              <w:t>Company:</w:t>
            </w:r>
          </w:p>
        </w:tc>
        <w:tc>
          <w:tcPr>
            <w:tcW w:w="5768" w:type="dxa"/>
            <w:tcBorders>
              <w:bottom w:val="single" w:sz="4" w:space="0" w:color="auto"/>
            </w:tcBorders>
          </w:tcPr>
          <w:p w14:paraId="47DE3FC1" w14:textId="78FAA7A9" w:rsidR="000D2539" w:rsidRPr="009C220D" w:rsidRDefault="00464A5D" w:rsidP="0014663E">
            <w:pPr>
              <w:pStyle w:val="FieldText"/>
            </w:pPr>
            <w:r>
              <w:fldChar w:fldCharType="begin">
                <w:ffData>
                  <w:name w:val="Text47"/>
                  <w:enabled/>
                  <w:calcOnExit w:val="0"/>
                  <w:textInput/>
                </w:ffData>
              </w:fldChar>
            </w:r>
            <w:bookmarkStart w:id="48" w:name="Text4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1170" w:type="dxa"/>
          </w:tcPr>
          <w:p w14:paraId="3440B790" w14:textId="77777777" w:rsidR="000D2539" w:rsidRPr="005114CE" w:rsidRDefault="000D2539" w:rsidP="00490804">
            <w:pPr>
              <w:pStyle w:val="Heading4"/>
            </w:pPr>
            <w:r w:rsidRPr="005114CE">
              <w:t>Phone:</w:t>
            </w:r>
          </w:p>
        </w:tc>
        <w:tc>
          <w:tcPr>
            <w:tcW w:w="2070" w:type="dxa"/>
            <w:tcBorders>
              <w:bottom w:val="single" w:sz="4" w:space="0" w:color="auto"/>
            </w:tcBorders>
          </w:tcPr>
          <w:p w14:paraId="31CEF118" w14:textId="2530B7F2" w:rsidR="000D2539" w:rsidRPr="009C220D" w:rsidRDefault="00464A5D" w:rsidP="00682C69">
            <w:pPr>
              <w:pStyle w:val="FieldText"/>
            </w:pPr>
            <w:r>
              <w:fldChar w:fldCharType="begin">
                <w:ffData>
                  <w:name w:val="Text50"/>
                  <w:enabled/>
                  <w:calcOnExit w:val="0"/>
                  <w:textInput/>
                </w:ffData>
              </w:fldChar>
            </w:r>
            <w:bookmarkStart w:id="49"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0D2539" w:rsidRPr="00613129" w14:paraId="559E5DA1" w14:textId="77777777" w:rsidTr="00BD103E">
        <w:trPr>
          <w:trHeight w:val="360"/>
        </w:trPr>
        <w:tc>
          <w:tcPr>
            <w:tcW w:w="1072" w:type="dxa"/>
          </w:tcPr>
          <w:p w14:paraId="13AC3FE9" w14:textId="77777777" w:rsidR="000D2539" w:rsidRPr="005114CE" w:rsidRDefault="000D2539" w:rsidP="00490804">
            <w:r w:rsidRPr="005114CE">
              <w:t>Address:</w:t>
            </w:r>
          </w:p>
        </w:tc>
        <w:tc>
          <w:tcPr>
            <w:tcW w:w="5768" w:type="dxa"/>
            <w:tcBorders>
              <w:top w:val="single" w:sz="4" w:space="0" w:color="auto"/>
              <w:bottom w:val="single" w:sz="4" w:space="0" w:color="auto"/>
            </w:tcBorders>
          </w:tcPr>
          <w:p w14:paraId="521C76EE" w14:textId="375EDD38" w:rsidR="000D2539" w:rsidRPr="009C220D" w:rsidRDefault="00464A5D" w:rsidP="0014663E">
            <w:pPr>
              <w:pStyle w:val="FieldText"/>
            </w:pPr>
            <w:r>
              <w:fldChar w:fldCharType="begin">
                <w:ffData>
                  <w:name w:val="Text48"/>
                  <w:enabled/>
                  <w:calcOnExit w:val="0"/>
                  <w:textInput/>
                </w:ffData>
              </w:fldChar>
            </w:r>
            <w:bookmarkStart w:id="50"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1170" w:type="dxa"/>
          </w:tcPr>
          <w:p w14:paraId="290B6586" w14:textId="77777777" w:rsidR="000D2539" w:rsidRPr="005114CE" w:rsidRDefault="000D2539" w:rsidP="00490804">
            <w:pPr>
              <w:pStyle w:val="Heading4"/>
            </w:pPr>
            <w:r w:rsidRPr="005114CE">
              <w:t>Supervisor:</w:t>
            </w:r>
          </w:p>
        </w:tc>
        <w:tc>
          <w:tcPr>
            <w:tcW w:w="2070" w:type="dxa"/>
            <w:tcBorders>
              <w:top w:val="single" w:sz="4" w:space="0" w:color="auto"/>
              <w:bottom w:val="single" w:sz="4" w:space="0" w:color="auto"/>
            </w:tcBorders>
          </w:tcPr>
          <w:p w14:paraId="35429016" w14:textId="014BF3CA" w:rsidR="000D2539" w:rsidRPr="009C220D" w:rsidRDefault="00464A5D" w:rsidP="0014663E">
            <w:pPr>
              <w:pStyle w:val="FieldText"/>
            </w:pPr>
            <w:r>
              <w:fldChar w:fldCharType="begin">
                <w:ffData>
                  <w:name w:val="Text51"/>
                  <w:enabled/>
                  <w:calcOnExit w:val="0"/>
                  <w:textInput/>
                </w:ffData>
              </w:fldChar>
            </w:r>
            <w:bookmarkStart w:id="51" w:name="Text5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bl>
    <w:p w14:paraId="377AC7D3" w14:textId="77777777" w:rsidR="00C92A3C" w:rsidRDefault="00C92A3C"/>
    <w:tbl>
      <w:tblPr>
        <w:tblStyle w:val="PlainTable3"/>
        <w:tblW w:w="5000" w:type="pct"/>
        <w:tblBorders>
          <w:bottom w:val="single" w:sz="4" w:space="0" w:color="auto"/>
        </w:tblBorders>
        <w:tblLayout w:type="fixed"/>
        <w:tblLook w:val="0620" w:firstRow="1" w:lastRow="0" w:firstColumn="0" w:lastColumn="0" w:noHBand="1" w:noVBand="1"/>
      </w:tblPr>
      <w:tblGrid>
        <w:gridCol w:w="1072"/>
        <w:gridCol w:w="2888"/>
        <w:gridCol w:w="1530"/>
        <w:gridCol w:w="1350"/>
        <w:gridCol w:w="1620"/>
        <w:gridCol w:w="1620"/>
      </w:tblGrid>
      <w:tr w:rsidR="008F5BCD" w:rsidRPr="00613129" w14:paraId="05967E0E"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7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50B76D" w14:textId="5300F3E2" w:rsidR="008F5BCD" w:rsidRPr="005114CE" w:rsidRDefault="008F5BCD" w:rsidP="00490804">
            <w:r w:rsidRPr="005114CE">
              <w:t>Job Title:</w:t>
            </w:r>
            <w:r w:rsidR="00464A5D">
              <w:fldChar w:fldCharType="begin">
                <w:ffData>
                  <w:name w:val="Text49"/>
                  <w:enabled/>
                  <w:calcOnExit w:val="0"/>
                  <w:textInput/>
                </w:ffData>
              </w:fldChar>
            </w:r>
            <w:bookmarkStart w:id="52" w:name="Text49"/>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52"/>
          </w:p>
        </w:tc>
        <w:tc>
          <w:tcPr>
            <w:tcW w:w="28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F99BF44" w14:textId="77777777" w:rsidR="008F5BCD" w:rsidRPr="009C220D" w:rsidRDefault="008F5BCD" w:rsidP="0014663E">
            <w:pPr>
              <w:pStyle w:val="FieldText"/>
            </w:pPr>
          </w:p>
        </w:tc>
        <w:tc>
          <w:tcPr>
            <w:tcW w:w="15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4B787C" w14:textId="77777777" w:rsidR="008F5BCD" w:rsidRPr="005114CE" w:rsidRDefault="008F5BCD" w:rsidP="00490804">
            <w:pPr>
              <w:pStyle w:val="Heading4"/>
            </w:pPr>
            <w:r w:rsidRPr="005114CE">
              <w:t>Starting Salary:</w:t>
            </w:r>
          </w:p>
        </w:tc>
        <w:tc>
          <w:tcPr>
            <w:tcW w:w="13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59EC49" w14:textId="638F5C01" w:rsidR="008F5BCD" w:rsidRPr="009C220D" w:rsidRDefault="008F5BCD" w:rsidP="00856C35">
            <w:pPr>
              <w:pStyle w:val="FieldText"/>
            </w:pPr>
            <w:r w:rsidRPr="009C220D">
              <w:t>$</w:t>
            </w:r>
            <w:r w:rsidR="00464A5D">
              <w:fldChar w:fldCharType="begin">
                <w:ffData>
                  <w:name w:val="Text52"/>
                  <w:enabled/>
                  <w:calcOnExit w:val="0"/>
                  <w:textInput/>
                </w:ffData>
              </w:fldChar>
            </w:r>
            <w:bookmarkStart w:id="53" w:name="Text52"/>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53"/>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CA920C" w14:textId="77777777" w:rsidR="008F5BCD" w:rsidRPr="005114CE" w:rsidRDefault="008F5BCD" w:rsidP="00490804">
            <w:pPr>
              <w:pStyle w:val="Heading4"/>
            </w:pPr>
            <w:r w:rsidRPr="005114CE">
              <w:t>Ending Salary:</w:t>
            </w:r>
          </w:p>
        </w:tc>
        <w:tc>
          <w:tcPr>
            <w:tcW w:w="16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51B4EC" w14:textId="04F2C3B4" w:rsidR="008F5BCD" w:rsidRPr="009C220D" w:rsidRDefault="008F5BCD" w:rsidP="00856C35">
            <w:pPr>
              <w:pStyle w:val="FieldText"/>
            </w:pPr>
            <w:r w:rsidRPr="009C220D">
              <w:t>$</w:t>
            </w:r>
            <w:r w:rsidR="00464A5D">
              <w:fldChar w:fldCharType="begin">
                <w:ffData>
                  <w:name w:val="Text53"/>
                  <w:enabled/>
                  <w:calcOnExit w:val="0"/>
                  <w:textInput/>
                </w:ffData>
              </w:fldChar>
            </w:r>
            <w:bookmarkStart w:id="54" w:name="Text53"/>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54"/>
          </w:p>
        </w:tc>
      </w:tr>
    </w:tbl>
    <w:p w14:paraId="796E9B07" w14:textId="77777777" w:rsidR="00C92A3C" w:rsidRDefault="00C92A3C"/>
    <w:tbl>
      <w:tblPr>
        <w:tblStyle w:val="PlainTable3"/>
        <w:tblW w:w="5000" w:type="pct"/>
        <w:tblLayout w:type="fixed"/>
        <w:tblLook w:val="0620" w:firstRow="1" w:lastRow="0" w:firstColumn="0" w:lastColumn="0" w:noHBand="1" w:noVBand="1"/>
      </w:tblPr>
      <w:tblGrid>
        <w:gridCol w:w="1491"/>
        <w:gridCol w:w="8589"/>
      </w:tblGrid>
      <w:tr w:rsidR="000D2539" w:rsidRPr="00613129" w14:paraId="1938DF33"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233E415F" w14:textId="77777777" w:rsidR="000D2539" w:rsidRPr="005114CE" w:rsidRDefault="000D2539" w:rsidP="00490804">
            <w:r w:rsidRPr="005114CE">
              <w:t>Responsibilities:</w:t>
            </w:r>
          </w:p>
        </w:tc>
        <w:tc>
          <w:tcPr>
            <w:tcW w:w="8589" w:type="dxa"/>
            <w:tcBorders>
              <w:bottom w:val="single" w:sz="4" w:space="0" w:color="auto"/>
            </w:tcBorders>
          </w:tcPr>
          <w:p w14:paraId="265EADA8" w14:textId="092F5F07" w:rsidR="000D2539" w:rsidRPr="009C220D" w:rsidRDefault="00464A5D" w:rsidP="0014663E">
            <w:pPr>
              <w:pStyle w:val="FieldText"/>
            </w:pPr>
            <w:r>
              <w:fldChar w:fldCharType="begin">
                <w:ffData>
                  <w:name w:val="Text54"/>
                  <w:enabled/>
                  <w:calcOnExit w:val="0"/>
                  <w:textInput/>
                </w:ffData>
              </w:fldChar>
            </w:r>
            <w:bookmarkStart w:id="55" w:name="Text5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bl>
    <w:p w14:paraId="35D760D9" w14:textId="77777777" w:rsidR="00C92A3C" w:rsidRDefault="00C92A3C"/>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0D2539" w:rsidRPr="00613129" w14:paraId="41F6A37D"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22AB3CF3" w14:textId="77777777" w:rsidR="000D2539" w:rsidRPr="005114CE" w:rsidRDefault="000D2539" w:rsidP="00490804">
            <w:r w:rsidRPr="005114CE">
              <w:t>From:</w:t>
            </w:r>
          </w:p>
        </w:tc>
        <w:tc>
          <w:tcPr>
            <w:tcW w:w="1440" w:type="dxa"/>
            <w:tcBorders>
              <w:bottom w:val="single" w:sz="4" w:space="0" w:color="auto"/>
            </w:tcBorders>
          </w:tcPr>
          <w:p w14:paraId="1E4E0122" w14:textId="4439E632" w:rsidR="000D2539" w:rsidRPr="009C220D" w:rsidRDefault="00464A5D" w:rsidP="0014663E">
            <w:pPr>
              <w:pStyle w:val="FieldText"/>
            </w:pPr>
            <w:r>
              <w:fldChar w:fldCharType="begin">
                <w:ffData>
                  <w:name w:val="Text55"/>
                  <w:enabled/>
                  <w:calcOnExit w:val="0"/>
                  <w:textInput/>
                </w:ffData>
              </w:fldChar>
            </w:r>
            <w:bookmarkStart w:id="56" w:name="Text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50" w:type="dxa"/>
          </w:tcPr>
          <w:p w14:paraId="318E3A70" w14:textId="77777777" w:rsidR="000D2539" w:rsidRPr="005114CE" w:rsidRDefault="000D2539" w:rsidP="00490804">
            <w:pPr>
              <w:pStyle w:val="Heading4"/>
            </w:pPr>
            <w:r w:rsidRPr="005114CE">
              <w:t>To:</w:t>
            </w:r>
          </w:p>
        </w:tc>
        <w:tc>
          <w:tcPr>
            <w:tcW w:w="1800" w:type="dxa"/>
            <w:tcBorders>
              <w:bottom w:val="single" w:sz="4" w:space="0" w:color="auto"/>
            </w:tcBorders>
          </w:tcPr>
          <w:p w14:paraId="3864A04C" w14:textId="2CBEE3A9" w:rsidR="000D2539" w:rsidRPr="009C220D" w:rsidRDefault="00464A5D" w:rsidP="0014663E">
            <w:pPr>
              <w:pStyle w:val="FieldText"/>
            </w:pPr>
            <w:r>
              <w:fldChar w:fldCharType="begin">
                <w:ffData>
                  <w:name w:val="Text56"/>
                  <w:enabled/>
                  <w:calcOnExit w:val="0"/>
                  <w:textInput/>
                </w:ffData>
              </w:fldChar>
            </w:r>
            <w:bookmarkStart w:id="57" w:name="Text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2070" w:type="dxa"/>
          </w:tcPr>
          <w:p w14:paraId="076653A3" w14:textId="77777777" w:rsidR="000D2539" w:rsidRPr="005114CE" w:rsidRDefault="007E56C4" w:rsidP="00490804">
            <w:pPr>
              <w:pStyle w:val="Heading4"/>
            </w:pPr>
            <w:r>
              <w:t>Reason for L</w:t>
            </w:r>
            <w:r w:rsidR="000D2539" w:rsidRPr="005114CE">
              <w:t>eaving:</w:t>
            </w:r>
          </w:p>
        </w:tc>
        <w:tc>
          <w:tcPr>
            <w:tcW w:w="3240" w:type="dxa"/>
            <w:tcBorders>
              <w:bottom w:val="single" w:sz="4" w:space="0" w:color="auto"/>
            </w:tcBorders>
          </w:tcPr>
          <w:p w14:paraId="7BA34763" w14:textId="7053EC43" w:rsidR="000D2539" w:rsidRPr="009C220D" w:rsidRDefault="00464A5D" w:rsidP="0014663E">
            <w:pPr>
              <w:pStyle w:val="FieldText"/>
            </w:pPr>
            <w:r>
              <w:fldChar w:fldCharType="begin">
                <w:ffData>
                  <w:name w:val="Text57"/>
                  <w:enabled/>
                  <w:calcOnExit w:val="0"/>
                  <w:textInput/>
                </w:ffData>
              </w:fldChar>
            </w:r>
            <w:bookmarkStart w:id="58" w:name="Text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tbl>
    <w:p w14:paraId="2DEADC6F" w14:textId="77777777" w:rsidR="00BC07E3" w:rsidRDefault="00BC07E3"/>
    <w:tbl>
      <w:tblPr>
        <w:tblStyle w:val="PlainTable3"/>
        <w:tblW w:w="5000" w:type="pct"/>
        <w:tblLayout w:type="fixed"/>
        <w:tblLook w:val="0620" w:firstRow="1" w:lastRow="0" w:firstColumn="0" w:lastColumn="0" w:noHBand="1" w:noVBand="1"/>
      </w:tblPr>
      <w:tblGrid>
        <w:gridCol w:w="5040"/>
        <w:gridCol w:w="900"/>
        <w:gridCol w:w="900"/>
        <w:gridCol w:w="3240"/>
      </w:tblGrid>
      <w:tr w:rsidR="000D2539" w:rsidRPr="00613129" w14:paraId="4874961F" w14:textId="77777777" w:rsidTr="00602863">
        <w:trPr>
          <w:cnfStyle w:val="100000000000" w:firstRow="1" w:lastRow="0" w:firstColumn="0" w:lastColumn="0" w:oddVBand="0" w:evenVBand="0" w:oddHBand="0" w:evenHBand="0" w:firstRowFirstColumn="0" w:firstRowLastColumn="0" w:lastRowFirstColumn="0" w:lastRowLastColumn="0"/>
        </w:trPr>
        <w:tc>
          <w:tcPr>
            <w:tcW w:w="5040" w:type="dxa"/>
          </w:tcPr>
          <w:p w14:paraId="261768FD" w14:textId="77777777" w:rsidR="000D2539" w:rsidRPr="005114CE" w:rsidRDefault="000D2539" w:rsidP="00490804">
            <w:r w:rsidRPr="005114CE">
              <w:t>May we contact your previous supervisor for a reference?</w:t>
            </w:r>
          </w:p>
        </w:tc>
        <w:tc>
          <w:tcPr>
            <w:tcW w:w="900" w:type="dxa"/>
          </w:tcPr>
          <w:p w14:paraId="6B238381" w14:textId="77777777" w:rsidR="000D2539" w:rsidRPr="009C220D" w:rsidRDefault="000D2539" w:rsidP="00490804">
            <w:pPr>
              <w:pStyle w:val="Checkbox"/>
            </w:pPr>
            <w:r>
              <w:t>YES</w:t>
            </w:r>
          </w:p>
          <w:p w14:paraId="4C78E4A6" w14:textId="77777777" w:rsidR="000D2539" w:rsidRPr="005114CE" w:rsidRDefault="00724FA4" w:rsidP="0014663E">
            <w:pPr>
              <w:pStyle w:val="Checkbox"/>
            </w:pPr>
            <w:r w:rsidRPr="005114CE">
              <w:fldChar w:fldCharType="begin">
                <w:ffData>
                  <w:name w:val="Check3"/>
                  <w:enabled/>
                  <w:calcOnExit w:val="0"/>
                  <w:checkBox>
                    <w:sizeAuto/>
                    <w:default w:val="0"/>
                  </w:checkBox>
                </w:ffData>
              </w:fldChar>
            </w:r>
            <w:r w:rsidR="000D2539" w:rsidRPr="005114CE">
              <w:instrText xml:space="preserve"> FORMCHECKBOX </w:instrText>
            </w:r>
            <w:r w:rsidR="00000000">
              <w:fldChar w:fldCharType="separate"/>
            </w:r>
            <w:r w:rsidRPr="005114CE">
              <w:fldChar w:fldCharType="end"/>
            </w:r>
          </w:p>
        </w:tc>
        <w:tc>
          <w:tcPr>
            <w:tcW w:w="900" w:type="dxa"/>
          </w:tcPr>
          <w:p w14:paraId="54E886A6" w14:textId="77777777" w:rsidR="000D2539" w:rsidRPr="009C220D" w:rsidRDefault="000D2539" w:rsidP="00490804">
            <w:pPr>
              <w:pStyle w:val="Checkbox"/>
            </w:pPr>
            <w:r>
              <w:t>NO</w:t>
            </w:r>
          </w:p>
          <w:p w14:paraId="7782800B" w14:textId="77777777" w:rsidR="000D2539" w:rsidRPr="005114CE" w:rsidRDefault="00724FA4" w:rsidP="0014663E">
            <w:pPr>
              <w:pStyle w:val="Checkbox"/>
            </w:pPr>
            <w:r w:rsidRPr="005114CE">
              <w:fldChar w:fldCharType="begin">
                <w:ffData>
                  <w:name w:val="Check4"/>
                  <w:enabled/>
                  <w:calcOnExit w:val="0"/>
                  <w:checkBox>
                    <w:sizeAuto/>
                    <w:default w:val="0"/>
                  </w:checkBox>
                </w:ffData>
              </w:fldChar>
            </w:r>
            <w:r w:rsidR="000D2539" w:rsidRPr="005114CE">
              <w:instrText xml:space="preserve"> FORMCHECKBOX </w:instrText>
            </w:r>
            <w:r w:rsidR="00000000">
              <w:fldChar w:fldCharType="separate"/>
            </w:r>
            <w:r w:rsidRPr="005114CE">
              <w:fldChar w:fldCharType="end"/>
            </w:r>
          </w:p>
        </w:tc>
        <w:tc>
          <w:tcPr>
            <w:tcW w:w="3240" w:type="dxa"/>
          </w:tcPr>
          <w:p w14:paraId="64771BDB" w14:textId="77777777" w:rsidR="000D2539" w:rsidRPr="005114CE" w:rsidRDefault="000D2539" w:rsidP="005557F6">
            <w:pPr>
              <w:rPr>
                <w:szCs w:val="19"/>
              </w:rPr>
            </w:pPr>
          </w:p>
        </w:tc>
      </w:tr>
      <w:tr w:rsidR="00176E67" w:rsidRPr="00613129" w14:paraId="3634E0D1" w14:textId="77777777" w:rsidTr="00BD103E">
        <w:tc>
          <w:tcPr>
            <w:tcW w:w="5040" w:type="dxa"/>
            <w:tcBorders>
              <w:bottom w:val="single" w:sz="4" w:space="0" w:color="auto"/>
            </w:tcBorders>
          </w:tcPr>
          <w:p w14:paraId="3BAFFCE0" w14:textId="77777777" w:rsidR="00176E67" w:rsidRPr="005114CE" w:rsidRDefault="00176E67" w:rsidP="00490804"/>
        </w:tc>
        <w:tc>
          <w:tcPr>
            <w:tcW w:w="900" w:type="dxa"/>
            <w:tcBorders>
              <w:bottom w:val="single" w:sz="4" w:space="0" w:color="auto"/>
            </w:tcBorders>
          </w:tcPr>
          <w:p w14:paraId="69850081" w14:textId="77777777" w:rsidR="00176E67" w:rsidRDefault="00176E67" w:rsidP="00490804">
            <w:pPr>
              <w:pStyle w:val="Checkbox"/>
            </w:pPr>
          </w:p>
        </w:tc>
        <w:tc>
          <w:tcPr>
            <w:tcW w:w="900" w:type="dxa"/>
            <w:tcBorders>
              <w:bottom w:val="single" w:sz="4" w:space="0" w:color="auto"/>
            </w:tcBorders>
          </w:tcPr>
          <w:p w14:paraId="2E713A9E" w14:textId="77777777" w:rsidR="00176E67" w:rsidRDefault="00176E67" w:rsidP="00490804">
            <w:pPr>
              <w:pStyle w:val="Checkbox"/>
            </w:pPr>
          </w:p>
        </w:tc>
        <w:tc>
          <w:tcPr>
            <w:tcW w:w="3240" w:type="dxa"/>
            <w:tcBorders>
              <w:bottom w:val="single" w:sz="4" w:space="0" w:color="auto"/>
            </w:tcBorders>
          </w:tcPr>
          <w:p w14:paraId="48E28C80" w14:textId="77777777" w:rsidR="00176E67" w:rsidRPr="005114CE" w:rsidRDefault="00176E67" w:rsidP="005557F6">
            <w:pPr>
              <w:rPr>
                <w:szCs w:val="19"/>
              </w:rPr>
            </w:pPr>
          </w:p>
        </w:tc>
      </w:tr>
      <w:tr w:rsidR="00BC07E3" w:rsidRPr="00613129" w14:paraId="635EF4F1" w14:textId="77777777" w:rsidTr="00BD103E">
        <w:tc>
          <w:tcPr>
            <w:tcW w:w="5040" w:type="dxa"/>
            <w:tcBorders>
              <w:top w:val="single" w:sz="4" w:space="0" w:color="auto"/>
              <w:bottom w:val="single" w:sz="4" w:space="0" w:color="auto"/>
            </w:tcBorders>
            <w:shd w:val="clear" w:color="auto" w:fill="F2F2F2" w:themeFill="background1" w:themeFillShade="F2"/>
          </w:tcPr>
          <w:p w14:paraId="25A1955C" w14:textId="77777777" w:rsidR="00BC07E3" w:rsidRPr="005114CE" w:rsidRDefault="00BC07E3" w:rsidP="00490804"/>
        </w:tc>
        <w:tc>
          <w:tcPr>
            <w:tcW w:w="900" w:type="dxa"/>
            <w:tcBorders>
              <w:top w:val="single" w:sz="4" w:space="0" w:color="auto"/>
              <w:bottom w:val="single" w:sz="4" w:space="0" w:color="auto"/>
            </w:tcBorders>
            <w:shd w:val="clear" w:color="auto" w:fill="F2F2F2" w:themeFill="background1" w:themeFillShade="F2"/>
          </w:tcPr>
          <w:p w14:paraId="42EB9F52" w14:textId="77777777" w:rsidR="00BC07E3" w:rsidRDefault="00BC07E3" w:rsidP="00490804">
            <w:pPr>
              <w:pStyle w:val="Checkbox"/>
            </w:pPr>
          </w:p>
        </w:tc>
        <w:tc>
          <w:tcPr>
            <w:tcW w:w="900" w:type="dxa"/>
            <w:tcBorders>
              <w:top w:val="single" w:sz="4" w:space="0" w:color="auto"/>
              <w:bottom w:val="single" w:sz="4" w:space="0" w:color="auto"/>
            </w:tcBorders>
            <w:shd w:val="clear" w:color="auto" w:fill="F2F2F2" w:themeFill="background1" w:themeFillShade="F2"/>
          </w:tcPr>
          <w:p w14:paraId="644BEFC4" w14:textId="77777777" w:rsidR="00BC07E3" w:rsidRDefault="00BC07E3" w:rsidP="00490804">
            <w:pPr>
              <w:pStyle w:val="Checkbox"/>
            </w:pPr>
          </w:p>
        </w:tc>
        <w:tc>
          <w:tcPr>
            <w:tcW w:w="3240" w:type="dxa"/>
            <w:tcBorders>
              <w:top w:val="single" w:sz="4" w:space="0" w:color="auto"/>
              <w:bottom w:val="single" w:sz="4" w:space="0" w:color="auto"/>
            </w:tcBorders>
            <w:shd w:val="clear" w:color="auto" w:fill="F2F2F2" w:themeFill="background1" w:themeFillShade="F2"/>
          </w:tcPr>
          <w:p w14:paraId="503A3062" w14:textId="77777777" w:rsidR="00BC07E3" w:rsidRPr="005114CE" w:rsidRDefault="00BC07E3" w:rsidP="005557F6">
            <w:pPr>
              <w:rPr>
                <w:szCs w:val="19"/>
              </w:rPr>
            </w:pPr>
          </w:p>
        </w:tc>
      </w:tr>
    </w:tbl>
    <w:p w14:paraId="4CE7BD7B" w14:textId="77777777" w:rsidR="00C92A3C" w:rsidRDefault="00C92A3C" w:rsidP="00C92A3C"/>
    <w:tbl>
      <w:tblPr>
        <w:tblStyle w:val="PlainTable3"/>
        <w:tblW w:w="5000" w:type="pct"/>
        <w:tblLayout w:type="fixed"/>
        <w:tblLook w:val="0620" w:firstRow="1" w:lastRow="0" w:firstColumn="0" w:lastColumn="0" w:noHBand="1" w:noVBand="1"/>
      </w:tblPr>
      <w:tblGrid>
        <w:gridCol w:w="1072"/>
        <w:gridCol w:w="5768"/>
        <w:gridCol w:w="1170"/>
        <w:gridCol w:w="2070"/>
      </w:tblGrid>
      <w:tr w:rsidR="00BC07E3" w:rsidRPr="00613129" w14:paraId="559D2B03" w14:textId="77777777" w:rsidTr="00BD103E">
        <w:trPr>
          <w:cnfStyle w:val="100000000000" w:firstRow="1" w:lastRow="0" w:firstColumn="0" w:lastColumn="0" w:oddVBand="0" w:evenVBand="0" w:oddHBand="0" w:evenHBand="0" w:firstRowFirstColumn="0" w:firstRowLastColumn="0" w:lastRowFirstColumn="0" w:lastRowLastColumn="0"/>
          <w:trHeight w:val="360"/>
        </w:trPr>
        <w:tc>
          <w:tcPr>
            <w:tcW w:w="1072" w:type="dxa"/>
          </w:tcPr>
          <w:p w14:paraId="715D0227" w14:textId="77777777" w:rsidR="00BC07E3" w:rsidRPr="005114CE" w:rsidRDefault="00BC07E3" w:rsidP="00BC07E3">
            <w:r w:rsidRPr="005114CE">
              <w:t>Company:</w:t>
            </w:r>
          </w:p>
        </w:tc>
        <w:tc>
          <w:tcPr>
            <w:tcW w:w="5768" w:type="dxa"/>
            <w:tcBorders>
              <w:bottom w:val="single" w:sz="4" w:space="0" w:color="auto"/>
            </w:tcBorders>
          </w:tcPr>
          <w:p w14:paraId="182896A5" w14:textId="706F685B" w:rsidR="00BC07E3" w:rsidRPr="009C220D" w:rsidRDefault="00464A5D" w:rsidP="00BC07E3">
            <w:pPr>
              <w:pStyle w:val="FieldText"/>
            </w:pPr>
            <w:r>
              <w:fldChar w:fldCharType="begin">
                <w:ffData>
                  <w:name w:val="Text58"/>
                  <w:enabled/>
                  <w:calcOnExit w:val="0"/>
                  <w:textInput/>
                </w:ffData>
              </w:fldChar>
            </w:r>
            <w:bookmarkStart w:id="59" w:name="Text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1170" w:type="dxa"/>
          </w:tcPr>
          <w:p w14:paraId="6827F0CF" w14:textId="77777777" w:rsidR="00BC07E3" w:rsidRPr="005114CE" w:rsidRDefault="00BC07E3" w:rsidP="00BC07E3">
            <w:pPr>
              <w:pStyle w:val="Heading4"/>
            </w:pPr>
            <w:r w:rsidRPr="005114CE">
              <w:t>Phone:</w:t>
            </w:r>
          </w:p>
        </w:tc>
        <w:tc>
          <w:tcPr>
            <w:tcW w:w="2070" w:type="dxa"/>
            <w:tcBorders>
              <w:bottom w:val="single" w:sz="4" w:space="0" w:color="auto"/>
            </w:tcBorders>
          </w:tcPr>
          <w:p w14:paraId="5F4E303B" w14:textId="01A2816D" w:rsidR="00BC07E3" w:rsidRPr="009C220D" w:rsidRDefault="00464A5D" w:rsidP="00BC07E3">
            <w:pPr>
              <w:pStyle w:val="FieldText"/>
            </w:pPr>
            <w:r>
              <w:fldChar w:fldCharType="begin">
                <w:ffData>
                  <w:name w:val="Text60"/>
                  <w:enabled/>
                  <w:calcOnExit w:val="0"/>
                  <w:textInput/>
                </w:ffData>
              </w:fldChar>
            </w:r>
            <w:bookmarkStart w:id="60" w:name="Text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r>
      <w:tr w:rsidR="00BC07E3" w:rsidRPr="00613129" w14:paraId="2BC524A6" w14:textId="77777777" w:rsidTr="00BD103E">
        <w:trPr>
          <w:trHeight w:val="360"/>
        </w:trPr>
        <w:tc>
          <w:tcPr>
            <w:tcW w:w="1072" w:type="dxa"/>
          </w:tcPr>
          <w:p w14:paraId="0987FB4B" w14:textId="77777777" w:rsidR="00BC07E3" w:rsidRPr="005114CE" w:rsidRDefault="00BC07E3" w:rsidP="00BC07E3">
            <w:r w:rsidRPr="005114CE">
              <w:t>Address:</w:t>
            </w:r>
          </w:p>
        </w:tc>
        <w:tc>
          <w:tcPr>
            <w:tcW w:w="5768" w:type="dxa"/>
            <w:tcBorders>
              <w:top w:val="single" w:sz="4" w:space="0" w:color="auto"/>
              <w:bottom w:val="single" w:sz="4" w:space="0" w:color="auto"/>
            </w:tcBorders>
          </w:tcPr>
          <w:p w14:paraId="40C0209F" w14:textId="4545423B" w:rsidR="00BC07E3" w:rsidRPr="009C220D" w:rsidRDefault="00464A5D" w:rsidP="00BC07E3">
            <w:pPr>
              <w:pStyle w:val="FieldText"/>
            </w:pPr>
            <w:r>
              <w:fldChar w:fldCharType="begin">
                <w:ffData>
                  <w:name w:val="Text59"/>
                  <w:enabled/>
                  <w:calcOnExit w:val="0"/>
                  <w:textInput/>
                </w:ffData>
              </w:fldChar>
            </w:r>
            <w:bookmarkStart w:id="61" w:name="Text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c>
          <w:tcPr>
            <w:tcW w:w="1170" w:type="dxa"/>
          </w:tcPr>
          <w:p w14:paraId="25B04C54" w14:textId="77777777"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tcPr>
          <w:p w14:paraId="776D00D0" w14:textId="03B100C5" w:rsidR="00BC07E3" w:rsidRPr="009C220D" w:rsidRDefault="00464A5D" w:rsidP="00BC07E3">
            <w:pPr>
              <w:pStyle w:val="FieldText"/>
            </w:pPr>
            <w:r>
              <w:fldChar w:fldCharType="begin">
                <w:ffData>
                  <w:name w:val="Text61"/>
                  <w:enabled/>
                  <w:calcOnExit w:val="0"/>
                  <w:textInput/>
                </w:ffData>
              </w:fldChar>
            </w:r>
            <w:bookmarkStart w:id="62" w:name="Text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bl>
    <w:p w14:paraId="451BBC29" w14:textId="77777777" w:rsidR="00BC07E3" w:rsidRDefault="00BC07E3" w:rsidP="00BC07E3"/>
    <w:tbl>
      <w:tblPr>
        <w:tblStyle w:val="PlainTable3"/>
        <w:tblW w:w="5000" w:type="pct"/>
        <w:tblLayout w:type="fixed"/>
        <w:tblLook w:val="0620" w:firstRow="1" w:lastRow="0" w:firstColumn="0" w:lastColumn="0" w:noHBand="1" w:noVBand="1"/>
      </w:tblPr>
      <w:tblGrid>
        <w:gridCol w:w="1072"/>
        <w:gridCol w:w="2888"/>
        <w:gridCol w:w="1530"/>
        <w:gridCol w:w="1350"/>
        <w:gridCol w:w="1620"/>
        <w:gridCol w:w="1620"/>
      </w:tblGrid>
      <w:tr w:rsidR="00BC07E3" w:rsidRPr="00613129" w14:paraId="28E9CDCA"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540E5227" w14:textId="77777777" w:rsidR="00BC07E3" w:rsidRPr="005114CE" w:rsidRDefault="00BC07E3" w:rsidP="00BC07E3">
            <w:r w:rsidRPr="005114CE">
              <w:t>Job Title:</w:t>
            </w:r>
          </w:p>
        </w:tc>
        <w:tc>
          <w:tcPr>
            <w:tcW w:w="2888" w:type="dxa"/>
            <w:tcBorders>
              <w:bottom w:val="single" w:sz="4" w:space="0" w:color="auto"/>
            </w:tcBorders>
          </w:tcPr>
          <w:p w14:paraId="4472732A" w14:textId="578D9F53" w:rsidR="00BC07E3" w:rsidRPr="009C220D" w:rsidRDefault="00464A5D" w:rsidP="00BC07E3">
            <w:pPr>
              <w:pStyle w:val="FieldText"/>
            </w:pPr>
            <w:r>
              <w:fldChar w:fldCharType="begin">
                <w:ffData>
                  <w:name w:val="Text62"/>
                  <w:enabled/>
                  <w:calcOnExit w:val="0"/>
                  <w:textInput/>
                </w:ffData>
              </w:fldChar>
            </w:r>
            <w:bookmarkStart w:id="63" w:name="Text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1530" w:type="dxa"/>
          </w:tcPr>
          <w:p w14:paraId="75B8F9A8" w14:textId="77777777" w:rsidR="00BC07E3" w:rsidRPr="005114CE" w:rsidRDefault="00BC07E3" w:rsidP="00BC07E3">
            <w:pPr>
              <w:pStyle w:val="Heading4"/>
            </w:pPr>
            <w:r w:rsidRPr="005114CE">
              <w:t>Starting Salary:</w:t>
            </w:r>
          </w:p>
        </w:tc>
        <w:tc>
          <w:tcPr>
            <w:tcW w:w="1350" w:type="dxa"/>
            <w:tcBorders>
              <w:bottom w:val="single" w:sz="4" w:space="0" w:color="auto"/>
            </w:tcBorders>
          </w:tcPr>
          <w:p w14:paraId="544E9558" w14:textId="4CEC672C" w:rsidR="00BC07E3" w:rsidRPr="009C220D" w:rsidRDefault="00BC07E3" w:rsidP="00BC07E3">
            <w:pPr>
              <w:pStyle w:val="FieldText"/>
            </w:pPr>
            <w:r w:rsidRPr="009C220D">
              <w:t>$</w:t>
            </w:r>
            <w:r w:rsidR="00464A5D">
              <w:fldChar w:fldCharType="begin">
                <w:ffData>
                  <w:name w:val="Text63"/>
                  <w:enabled/>
                  <w:calcOnExit w:val="0"/>
                  <w:textInput/>
                </w:ffData>
              </w:fldChar>
            </w:r>
            <w:bookmarkStart w:id="64" w:name="Text63"/>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64"/>
          </w:p>
        </w:tc>
        <w:tc>
          <w:tcPr>
            <w:tcW w:w="1620" w:type="dxa"/>
          </w:tcPr>
          <w:p w14:paraId="65C43FC9" w14:textId="77777777" w:rsidR="00BC07E3" w:rsidRPr="005114CE" w:rsidRDefault="00BC07E3" w:rsidP="00BC07E3">
            <w:pPr>
              <w:pStyle w:val="Heading4"/>
            </w:pPr>
            <w:r w:rsidRPr="005114CE">
              <w:t>Ending Salary:</w:t>
            </w:r>
          </w:p>
        </w:tc>
        <w:tc>
          <w:tcPr>
            <w:tcW w:w="1620" w:type="dxa"/>
            <w:tcBorders>
              <w:bottom w:val="single" w:sz="4" w:space="0" w:color="auto"/>
            </w:tcBorders>
          </w:tcPr>
          <w:p w14:paraId="34CFF4A9" w14:textId="22314D06" w:rsidR="00BC07E3" w:rsidRPr="009C220D" w:rsidRDefault="00BC07E3" w:rsidP="00BC07E3">
            <w:pPr>
              <w:pStyle w:val="FieldText"/>
            </w:pPr>
            <w:r w:rsidRPr="009C220D">
              <w:t>$</w:t>
            </w:r>
            <w:r w:rsidR="00464A5D">
              <w:fldChar w:fldCharType="begin">
                <w:ffData>
                  <w:name w:val="Text64"/>
                  <w:enabled/>
                  <w:calcOnExit w:val="0"/>
                  <w:textInput/>
                </w:ffData>
              </w:fldChar>
            </w:r>
            <w:bookmarkStart w:id="65" w:name="Text64"/>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65"/>
          </w:p>
        </w:tc>
      </w:tr>
    </w:tbl>
    <w:p w14:paraId="2C88826B" w14:textId="77777777" w:rsidR="00BC07E3" w:rsidRDefault="00BC07E3" w:rsidP="00BC07E3"/>
    <w:tbl>
      <w:tblPr>
        <w:tblStyle w:val="PlainTable3"/>
        <w:tblW w:w="5000" w:type="pct"/>
        <w:tblLayout w:type="fixed"/>
        <w:tblLook w:val="0620" w:firstRow="1" w:lastRow="0" w:firstColumn="0" w:lastColumn="0" w:noHBand="1" w:noVBand="1"/>
      </w:tblPr>
      <w:tblGrid>
        <w:gridCol w:w="1491"/>
        <w:gridCol w:w="8589"/>
      </w:tblGrid>
      <w:tr w:rsidR="00BC07E3" w:rsidRPr="00613129" w14:paraId="4F0091B5"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0C001A04" w14:textId="77777777" w:rsidR="00BC07E3" w:rsidRPr="005114CE" w:rsidRDefault="00BC07E3" w:rsidP="00BC07E3">
            <w:r w:rsidRPr="005114CE">
              <w:t>Responsibilities:</w:t>
            </w:r>
          </w:p>
        </w:tc>
        <w:tc>
          <w:tcPr>
            <w:tcW w:w="8589" w:type="dxa"/>
            <w:tcBorders>
              <w:bottom w:val="single" w:sz="4" w:space="0" w:color="auto"/>
            </w:tcBorders>
          </w:tcPr>
          <w:p w14:paraId="7AF2C871" w14:textId="773A211D" w:rsidR="00BC07E3" w:rsidRPr="009C220D" w:rsidRDefault="00464A5D" w:rsidP="00BC07E3">
            <w:pPr>
              <w:pStyle w:val="FieldText"/>
            </w:pPr>
            <w:r>
              <w:fldChar w:fldCharType="begin">
                <w:ffData>
                  <w:name w:val="Text65"/>
                  <w:enabled/>
                  <w:calcOnExit w:val="0"/>
                  <w:textInput/>
                </w:ffData>
              </w:fldChar>
            </w:r>
            <w:bookmarkStart w:id="66" w:name="Text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r>
    </w:tbl>
    <w:p w14:paraId="63E2B3EE" w14:textId="77777777" w:rsidR="00BC07E3" w:rsidRDefault="00BC07E3" w:rsidP="00BC07E3"/>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BC07E3" w:rsidRPr="00613129" w14:paraId="51D6FC43"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0B1D8FE0" w14:textId="77777777" w:rsidR="00BC07E3" w:rsidRPr="005114CE" w:rsidRDefault="00BC07E3" w:rsidP="00BC07E3">
            <w:r w:rsidRPr="005114CE">
              <w:t>From:</w:t>
            </w:r>
          </w:p>
        </w:tc>
        <w:tc>
          <w:tcPr>
            <w:tcW w:w="1440" w:type="dxa"/>
            <w:tcBorders>
              <w:bottom w:val="single" w:sz="4" w:space="0" w:color="auto"/>
            </w:tcBorders>
          </w:tcPr>
          <w:p w14:paraId="082532C2" w14:textId="318C09CD" w:rsidR="00BC07E3" w:rsidRPr="009C220D" w:rsidRDefault="00464A5D" w:rsidP="00BC07E3">
            <w:pPr>
              <w:pStyle w:val="FieldText"/>
            </w:pPr>
            <w:r>
              <w:fldChar w:fldCharType="begin">
                <w:ffData>
                  <w:name w:val="Text66"/>
                  <w:enabled/>
                  <w:calcOnExit w:val="0"/>
                  <w:textInput/>
                </w:ffData>
              </w:fldChar>
            </w:r>
            <w:bookmarkStart w:id="67" w:name="Text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50" w:type="dxa"/>
          </w:tcPr>
          <w:p w14:paraId="161900AA" w14:textId="77777777" w:rsidR="00BC07E3" w:rsidRPr="005114CE" w:rsidRDefault="00BC07E3" w:rsidP="00BC07E3">
            <w:pPr>
              <w:pStyle w:val="Heading4"/>
            </w:pPr>
            <w:r w:rsidRPr="005114CE">
              <w:t>To:</w:t>
            </w:r>
          </w:p>
        </w:tc>
        <w:tc>
          <w:tcPr>
            <w:tcW w:w="1800" w:type="dxa"/>
            <w:tcBorders>
              <w:bottom w:val="single" w:sz="4" w:space="0" w:color="auto"/>
            </w:tcBorders>
          </w:tcPr>
          <w:p w14:paraId="583B3879" w14:textId="47F9DB52" w:rsidR="00BC07E3" w:rsidRPr="009C220D" w:rsidRDefault="00464A5D" w:rsidP="00BC07E3">
            <w:pPr>
              <w:pStyle w:val="FieldText"/>
            </w:pPr>
            <w:r>
              <w:fldChar w:fldCharType="begin">
                <w:ffData>
                  <w:name w:val="Text67"/>
                  <w:enabled/>
                  <w:calcOnExit w:val="0"/>
                  <w:textInput/>
                </w:ffData>
              </w:fldChar>
            </w:r>
            <w:bookmarkStart w:id="68" w:name="Text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2070" w:type="dxa"/>
          </w:tcPr>
          <w:p w14:paraId="72F25511" w14:textId="77777777" w:rsidR="00BC07E3" w:rsidRPr="005114CE" w:rsidRDefault="00BC07E3" w:rsidP="00BC07E3">
            <w:pPr>
              <w:pStyle w:val="Heading4"/>
            </w:pPr>
            <w:r>
              <w:t>Reason for L</w:t>
            </w:r>
            <w:r w:rsidRPr="005114CE">
              <w:t>eaving:</w:t>
            </w:r>
          </w:p>
        </w:tc>
        <w:tc>
          <w:tcPr>
            <w:tcW w:w="3240" w:type="dxa"/>
            <w:tcBorders>
              <w:bottom w:val="single" w:sz="4" w:space="0" w:color="auto"/>
            </w:tcBorders>
          </w:tcPr>
          <w:p w14:paraId="55B66895" w14:textId="312B00DB" w:rsidR="00BC07E3" w:rsidRPr="009C220D" w:rsidRDefault="00464A5D" w:rsidP="00BC07E3">
            <w:pPr>
              <w:pStyle w:val="FieldText"/>
            </w:pPr>
            <w:r>
              <w:fldChar w:fldCharType="begin">
                <w:ffData>
                  <w:name w:val="Text68"/>
                  <w:enabled/>
                  <w:calcOnExit w:val="0"/>
                  <w:textInput/>
                </w:ffData>
              </w:fldChar>
            </w:r>
            <w:bookmarkStart w:id="69" w:name="Text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r>
    </w:tbl>
    <w:p w14:paraId="3F9871E7" w14:textId="77777777" w:rsidR="00BC07E3" w:rsidRDefault="00BC07E3" w:rsidP="00BC07E3"/>
    <w:tbl>
      <w:tblPr>
        <w:tblStyle w:val="PlainTable3"/>
        <w:tblW w:w="5000" w:type="pct"/>
        <w:tblLayout w:type="fixed"/>
        <w:tblLook w:val="0620" w:firstRow="1" w:lastRow="0" w:firstColumn="0" w:lastColumn="0" w:noHBand="1" w:noVBand="1"/>
      </w:tblPr>
      <w:tblGrid>
        <w:gridCol w:w="5040"/>
        <w:gridCol w:w="900"/>
        <w:gridCol w:w="900"/>
        <w:gridCol w:w="3240"/>
      </w:tblGrid>
      <w:tr w:rsidR="00BC07E3" w:rsidRPr="00613129" w14:paraId="4F781C69" w14:textId="77777777" w:rsidTr="00602863">
        <w:trPr>
          <w:cnfStyle w:val="100000000000" w:firstRow="1" w:lastRow="0" w:firstColumn="0" w:lastColumn="0" w:oddVBand="0" w:evenVBand="0" w:oddHBand="0" w:evenHBand="0" w:firstRowFirstColumn="0" w:firstRowLastColumn="0" w:lastRowFirstColumn="0" w:lastRowLastColumn="0"/>
        </w:trPr>
        <w:tc>
          <w:tcPr>
            <w:tcW w:w="5040" w:type="dxa"/>
          </w:tcPr>
          <w:p w14:paraId="56568368" w14:textId="77777777" w:rsidR="00BC07E3" w:rsidRPr="005114CE" w:rsidRDefault="00BC07E3" w:rsidP="00BC07E3">
            <w:r w:rsidRPr="005114CE">
              <w:t>May we contact your previous supervisor for a reference?</w:t>
            </w:r>
          </w:p>
        </w:tc>
        <w:tc>
          <w:tcPr>
            <w:tcW w:w="900" w:type="dxa"/>
          </w:tcPr>
          <w:p w14:paraId="4FFC1A7A" w14:textId="77777777" w:rsidR="00BC07E3" w:rsidRPr="009C220D" w:rsidRDefault="00BC07E3" w:rsidP="00BC07E3">
            <w:pPr>
              <w:pStyle w:val="Checkbox"/>
            </w:pPr>
            <w:r>
              <w:t>YES</w:t>
            </w:r>
          </w:p>
          <w:p w14:paraId="1590912A" w14:textId="77777777"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00" w:type="dxa"/>
          </w:tcPr>
          <w:p w14:paraId="661DBFBD" w14:textId="77777777" w:rsidR="00BC07E3" w:rsidRPr="009C220D" w:rsidRDefault="00BC07E3" w:rsidP="00BC07E3">
            <w:pPr>
              <w:pStyle w:val="Checkbox"/>
            </w:pPr>
            <w:r>
              <w:t>NO</w:t>
            </w:r>
          </w:p>
          <w:p w14:paraId="1E519A71" w14:textId="77777777"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3240" w:type="dxa"/>
          </w:tcPr>
          <w:p w14:paraId="3B9EA04A" w14:textId="77777777" w:rsidR="00BC07E3" w:rsidRPr="005114CE" w:rsidRDefault="00BC07E3" w:rsidP="00BC07E3">
            <w:pPr>
              <w:rPr>
                <w:szCs w:val="19"/>
              </w:rPr>
            </w:pPr>
          </w:p>
        </w:tc>
      </w:tr>
      <w:tr w:rsidR="00176E67" w:rsidRPr="00613129" w14:paraId="10DA11AF" w14:textId="77777777" w:rsidTr="00BD103E">
        <w:tc>
          <w:tcPr>
            <w:tcW w:w="5040" w:type="dxa"/>
            <w:tcBorders>
              <w:bottom w:val="single" w:sz="4" w:space="0" w:color="auto"/>
            </w:tcBorders>
          </w:tcPr>
          <w:p w14:paraId="4DE6C6B4" w14:textId="77777777" w:rsidR="00176E67" w:rsidRPr="005114CE" w:rsidRDefault="00176E67" w:rsidP="00BC07E3"/>
        </w:tc>
        <w:tc>
          <w:tcPr>
            <w:tcW w:w="900" w:type="dxa"/>
            <w:tcBorders>
              <w:bottom w:val="single" w:sz="4" w:space="0" w:color="auto"/>
            </w:tcBorders>
          </w:tcPr>
          <w:p w14:paraId="2961CA13" w14:textId="77777777" w:rsidR="00176E67" w:rsidRDefault="00176E67" w:rsidP="00BC07E3">
            <w:pPr>
              <w:pStyle w:val="Checkbox"/>
            </w:pPr>
          </w:p>
        </w:tc>
        <w:tc>
          <w:tcPr>
            <w:tcW w:w="900" w:type="dxa"/>
            <w:tcBorders>
              <w:bottom w:val="single" w:sz="4" w:space="0" w:color="auto"/>
            </w:tcBorders>
          </w:tcPr>
          <w:p w14:paraId="2791F6D9" w14:textId="77777777" w:rsidR="00176E67" w:rsidRDefault="00176E67" w:rsidP="00BC07E3">
            <w:pPr>
              <w:pStyle w:val="Checkbox"/>
            </w:pPr>
          </w:p>
        </w:tc>
        <w:tc>
          <w:tcPr>
            <w:tcW w:w="3240" w:type="dxa"/>
            <w:tcBorders>
              <w:bottom w:val="single" w:sz="4" w:space="0" w:color="auto"/>
            </w:tcBorders>
          </w:tcPr>
          <w:p w14:paraId="25B7A24C" w14:textId="77777777" w:rsidR="00176E67" w:rsidRPr="005114CE" w:rsidRDefault="00176E67" w:rsidP="00BC07E3">
            <w:pPr>
              <w:rPr>
                <w:szCs w:val="19"/>
              </w:rPr>
            </w:pPr>
          </w:p>
        </w:tc>
      </w:tr>
      <w:tr w:rsidR="00176E67" w:rsidRPr="00613129" w14:paraId="7CE3FEAC" w14:textId="77777777" w:rsidTr="000C7335">
        <w:tc>
          <w:tcPr>
            <w:tcW w:w="5040" w:type="dxa"/>
            <w:tcBorders>
              <w:top w:val="single" w:sz="4" w:space="0" w:color="auto"/>
              <w:bottom w:val="single" w:sz="4" w:space="0" w:color="auto"/>
            </w:tcBorders>
            <w:shd w:val="clear" w:color="auto" w:fill="00B0F0"/>
          </w:tcPr>
          <w:p w14:paraId="18E51269" w14:textId="77777777" w:rsidR="00176E67" w:rsidRPr="005114CE" w:rsidRDefault="00176E67" w:rsidP="00BC07E3"/>
        </w:tc>
        <w:tc>
          <w:tcPr>
            <w:tcW w:w="900" w:type="dxa"/>
            <w:tcBorders>
              <w:top w:val="single" w:sz="4" w:space="0" w:color="auto"/>
              <w:bottom w:val="single" w:sz="4" w:space="0" w:color="auto"/>
            </w:tcBorders>
            <w:shd w:val="clear" w:color="auto" w:fill="00B0F0"/>
          </w:tcPr>
          <w:p w14:paraId="27000396" w14:textId="77777777" w:rsidR="00176E67" w:rsidRDefault="00176E67" w:rsidP="00BC07E3">
            <w:pPr>
              <w:pStyle w:val="Checkbox"/>
            </w:pPr>
          </w:p>
        </w:tc>
        <w:tc>
          <w:tcPr>
            <w:tcW w:w="900" w:type="dxa"/>
            <w:tcBorders>
              <w:top w:val="single" w:sz="4" w:space="0" w:color="auto"/>
              <w:bottom w:val="single" w:sz="4" w:space="0" w:color="auto"/>
            </w:tcBorders>
            <w:shd w:val="clear" w:color="auto" w:fill="00B0F0"/>
          </w:tcPr>
          <w:p w14:paraId="4696693C" w14:textId="77777777" w:rsidR="00176E67" w:rsidRDefault="00176E67" w:rsidP="00BC07E3">
            <w:pPr>
              <w:pStyle w:val="Checkbox"/>
            </w:pPr>
          </w:p>
        </w:tc>
        <w:tc>
          <w:tcPr>
            <w:tcW w:w="3240" w:type="dxa"/>
            <w:tcBorders>
              <w:top w:val="single" w:sz="4" w:space="0" w:color="auto"/>
              <w:bottom w:val="single" w:sz="4" w:space="0" w:color="auto"/>
            </w:tcBorders>
            <w:shd w:val="clear" w:color="auto" w:fill="00B0F0"/>
          </w:tcPr>
          <w:p w14:paraId="134FF12D" w14:textId="77777777" w:rsidR="00176E67" w:rsidRPr="005114CE" w:rsidRDefault="00176E67" w:rsidP="00BC07E3">
            <w:pPr>
              <w:rPr>
                <w:szCs w:val="19"/>
              </w:rPr>
            </w:pPr>
          </w:p>
        </w:tc>
      </w:tr>
    </w:tbl>
    <w:p w14:paraId="51ADF695" w14:textId="77777777" w:rsidR="00BC07E3" w:rsidRDefault="00BC07E3" w:rsidP="00BC07E3"/>
    <w:tbl>
      <w:tblPr>
        <w:tblStyle w:val="PlainTable3"/>
        <w:tblW w:w="5000" w:type="pct"/>
        <w:tblLayout w:type="fixed"/>
        <w:tblLook w:val="0620" w:firstRow="1" w:lastRow="0" w:firstColumn="0" w:lastColumn="0" w:noHBand="1" w:noVBand="1"/>
      </w:tblPr>
      <w:tblGrid>
        <w:gridCol w:w="1072"/>
        <w:gridCol w:w="5768"/>
        <w:gridCol w:w="1170"/>
        <w:gridCol w:w="2070"/>
      </w:tblGrid>
      <w:tr w:rsidR="00BC07E3" w:rsidRPr="00613129" w14:paraId="2E97DA8B" w14:textId="77777777" w:rsidTr="00BD103E">
        <w:trPr>
          <w:cnfStyle w:val="100000000000" w:firstRow="1" w:lastRow="0" w:firstColumn="0" w:lastColumn="0" w:oddVBand="0" w:evenVBand="0" w:oddHBand="0" w:evenHBand="0" w:firstRowFirstColumn="0" w:firstRowLastColumn="0" w:lastRowFirstColumn="0" w:lastRowLastColumn="0"/>
          <w:trHeight w:val="360"/>
        </w:trPr>
        <w:tc>
          <w:tcPr>
            <w:tcW w:w="1072" w:type="dxa"/>
          </w:tcPr>
          <w:p w14:paraId="19D993C3" w14:textId="77777777" w:rsidR="00BC07E3" w:rsidRPr="005114CE" w:rsidRDefault="00BC07E3" w:rsidP="00BC07E3">
            <w:r w:rsidRPr="005114CE">
              <w:t>Company:</w:t>
            </w:r>
          </w:p>
        </w:tc>
        <w:tc>
          <w:tcPr>
            <w:tcW w:w="5768" w:type="dxa"/>
            <w:tcBorders>
              <w:bottom w:val="single" w:sz="4" w:space="0" w:color="auto"/>
            </w:tcBorders>
          </w:tcPr>
          <w:p w14:paraId="4B066D51" w14:textId="23A22093" w:rsidR="00BC07E3" w:rsidRPr="009C220D" w:rsidRDefault="00464A5D" w:rsidP="00BC07E3">
            <w:pPr>
              <w:pStyle w:val="FieldText"/>
            </w:pPr>
            <w:r>
              <w:fldChar w:fldCharType="begin">
                <w:ffData>
                  <w:name w:val="Text69"/>
                  <w:enabled/>
                  <w:calcOnExit w:val="0"/>
                  <w:textInput/>
                </w:ffData>
              </w:fldChar>
            </w:r>
            <w:bookmarkStart w:id="70" w:name="Text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1170" w:type="dxa"/>
          </w:tcPr>
          <w:p w14:paraId="509C8F39" w14:textId="77777777" w:rsidR="00BC07E3" w:rsidRPr="005114CE" w:rsidRDefault="00BC07E3" w:rsidP="00BC07E3">
            <w:pPr>
              <w:pStyle w:val="Heading4"/>
            </w:pPr>
            <w:r w:rsidRPr="005114CE">
              <w:t>Phone:</w:t>
            </w:r>
          </w:p>
        </w:tc>
        <w:tc>
          <w:tcPr>
            <w:tcW w:w="2070" w:type="dxa"/>
            <w:tcBorders>
              <w:bottom w:val="single" w:sz="4" w:space="0" w:color="auto"/>
            </w:tcBorders>
          </w:tcPr>
          <w:p w14:paraId="212F4C89" w14:textId="1A949400" w:rsidR="00BC07E3" w:rsidRPr="009C220D" w:rsidRDefault="00464A5D" w:rsidP="00BC07E3">
            <w:pPr>
              <w:pStyle w:val="FieldText"/>
            </w:pPr>
            <w:r>
              <w:fldChar w:fldCharType="begin">
                <w:ffData>
                  <w:name w:val="Text70"/>
                  <w:enabled/>
                  <w:calcOnExit w:val="0"/>
                  <w:textInput/>
                </w:ffData>
              </w:fldChar>
            </w:r>
            <w:bookmarkStart w:id="71" w:name="Text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BC07E3" w:rsidRPr="00613129" w14:paraId="3F65FE36" w14:textId="77777777" w:rsidTr="00BD103E">
        <w:trPr>
          <w:trHeight w:val="360"/>
        </w:trPr>
        <w:tc>
          <w:tcPr>
            <w:tcW w:w="1072" w:type="dxa"/>
          </w:tcPr>
          <w:p w14:paraId="12A7D7DF" w14:textId="77777777" w:rsidR="00BC07E3" w:rsidRPr="005114CE" w:rsidRDefault="00BC07E3" w:rsidP="00BC07E3">
            <w:r w:rsidRPr="005114CE">
              <w:t>Address:</w:t>
            </w:r>
          </w:p>
        </w:tc>
        <w:tc>
          <w:tcPr>
            <w:tcW w:w="5768" w:type="dxa"/>
            <w:tcBorders>
              <w:top w:val="single" w:sz="4" w:space="0" w:color="auto"/>
              <w:bottom w:val="single" w:sz="4" w:space="0" w:color="auto"/>
            </w:tcBorders>
          </w:tcPr>
          <w:p w14:paraId="4C114387" w14:textId="08D3C433" w:rsidR="00BC07E3" w:rsidRPr="009C220D" w:rsidRDefault="00464A5D" w:rsidP="00BC07E3">
            <w:pPr>
              <w:pStyle w:val="FieldText"/>
            </w:pPr>
            <w:r>
              <w:fldChar w:fldCharType="begin">
                <w:ffData>
                  <w:name w:val="Text71"/>
                  <w:enabled/>
                  <w:calcOnExit w:val="0"/>
                  <w:textInput/>
                </w:ffData>
              </w:fldChar>
            </w:r>
            <w:bookmarkStart w:id="72" w:name="Text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1170" w:type="dxa"/>
          </w:tcPr>
          <w:p w14:paraId="4D5870C0" w14:textId="77777777" w:rsidR="00BC07E3" w:rsidRPr="005114CE" w:rsidRDefault="00BC07E3" w:rsidP="00BC07E3">
            <w:pPr>
              <w:pStyle w:val="Heading4"/>
            </w:pPr>
            <w:r w:rsidRPr="005114CE">
              <w:t>Supervisor:</w:t>
            </w:r>
          </w:p>
        </w:tc>
        <w:tc>
          <w:tcPr>
            <w:tcW w:w="2070" w:type="dxa"/>
            <w:tcBorders>
              <w:top w:val="single" w:sz="4" w:space="0" w:color="auto"/>
              <w:bottom w:val="single" w:sz="4" w:space="0" w:color="auto"/>
            </w:tcBorders>
          </w:tcPr>
          <w:p w14:paraId="54EA665E" w14:textId="134DEF71" w:rsidR="00BC07E3" w:rsidRPr="009C220D" w:rsidRDefault="00464A5D" w:rsidP="00BC07E3">
            <w:pPr>
              <w:pStyle w:val="FieldText"/>
            </w:pPr>
            <w:r>
              <w:fldChar w:fldCharType="begin">
                <w:ffData>
                  <w:name w:val="Text72"/>
                  <w:enabled/>
                  <w:calcOnExit w:val="0"/>
                  <w:textInput/>
                </w:ffData>
              </w:fldChar>
            </w:r>
            <w:bookmarkStart w:id="73" w:name="Text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r>
    </w:tbl>
    <w:p w14:paraId="46D64432" w14:textId="77777777" w:rsidR="00BC07E3" w:rsidRDefault="00BC07E3" w:rsidP="00BC07E3"/>
    <w:tbl>
      <w:tblPr>
        <w:tblStyle w:val="PlainTable3"/>
        <w:tblW w:w="5000" w:type="pct"/>
        <w:tblLayout w:type="fixed"/>
        <w:tblLook w:val="0620" w:firstRow="1" w:lastRow="0" w:firstColumn="0" w:lastColumn="0" w:noHBand="1" w:noVBand="1"/>
      </w:tblPr>
      <w:tblGrid>
        <w:gridCol w:w="1072"/>
        <w:gridCol w:w="2888"/>
        <w:gridCol w:w="1530"/>
        <w:gridCol w:w="1350"/>
        <w:gridCol w:w="1620"/>
        <w:gridCol w:w="1620"/>
      </w:tblGrid>
      <w:tr w:rsidR="00BC07E3" w:rsidRPr="00613129" w14:paraId="0967B43B"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72" w:type="dxa"/>
          </w:tcPr>
          <w:p w14:paraId="2502FF31" w14:textId="77777777" w:rsidR="00BC07E3" w:rsidRPr="005114CE" w:rsidRDefault="00BC07E3" w:rsidP="00BC07E3">
            <w:r w:rsidRPr="005114CE">
              <w:t>Job Title:</w:t>
            </w:r>
          </w:p>
        </w:tc>
        <w:tc>
          <w:tcPr>
            <w:tcW w:w="2888" w:type="dxa"/>
            <w:tcBorders>
              <w:bottom w:val="single" w:sz="4" w:space="0" w:color="auto"/>
            </w:tcBorders>
          </w:tcPr>
          <w:p w14:paraId="7F04CA25" w14:textId="77F339FC" w:rsidR="00BC07E3" w:rsidRPr="009C220D" w:rsidRDefault="00464A5D" w:rsidP="00BC07E3">
            <w:pPr>
              <w:pStyle w:val="FieldText"/>
            </w:pPr>
            <w:r>
              <w:fldChar w:fldCharType="begin">
                <w:ffData>
                  <w:name w:val="Text73"/>
                  <w:enabled/>
                  <w:calcOnExit w:val="0"/>
                  <w:textInput/>
                </w:ffData>
              </w:fldChar>
            </w:r>
            <w:bookmarkStart w:id="74" w:name="Text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c>
          <w:tcPr>
            <w:tcW w:w="1530" w:type="dxa"/>
          </w:tcPr>
          <w:p w14:paraId="75CBFB5A" w14:textId="77777777" w:rsidR="00BC07E3" w:rsidRPr="005114CE" w:rsidRDefault="00BC07E3" w:rsidP="00BC07E3">
            <w:pPr>
              <w:pStyle w:val="Heading4"/>
            </w:pPr>
            <w:r w:rsidRPr="005114CE">
              <w:t>Starting Salary:</w:t>
            </w:r>
          </w:p>
        </w:tc>
        <w:tc>
          <w:tcPr>
            <w:tcW w:w="1350" w:type="dxa"/>
            <w:tcBorders>
              <w:bottom w:val="single" w:sz="4" w:space="0" w:color="auto"/>
            </w:tcBorders>
          </w:tcPr>
          <w:p w14:paraId="2D76AD19" w14:textId="23BDF037" w:rsidR="00BC07E3" w:rsidRPr="009C220D" w:rsidRDefault="00BC07E3" w:rsidP="00BC07E3">
            <w:pPr>
              <w:pStyle w:val="FieldText"/>
            </w:pPr>
            <w:r w:rsidRPr="009C220D">
              <w:t>$</w:t>
            </w:r>
            <w:r w:rsidR="00464A5D">
              <w:fldChar w:fldCharType="begin">
                <w:ffData>
                  <w:name w:val="Text74"/>
                  <w:enabled/>
                  <w:calcOnExit w:val="0"/>
                  <w:textInput/>
                </w:ffData>
              </w:fldChar>
            </w:r>
            <w:bookmarkStart w:id="75" w:name="Text74"/>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75"/>
          </w:p>
        </w:tc>
        <w:tc>
          <w:tcPr>
            <w:tcW w:w="1620" w:type="dxa"/>
          </w:tcPr>
          <w:p w14:paraId="3CDB663C" w14:textId="77777777" w:rsidR="00BC07E3" w:rsidRPr="005114CE" w:rsidRDefault="00BC07E3" w:rsidP="00BC07E3">
            <w:pPr>
              <w:pStyle w:val="Heading4"/>
            </w:pPr>
            <w:r w:rsidRPr="005114CE">
              <w:t>Ending Salary:</w:t>
            </w:r>
          </w:p>
        </w:tc>
        <w:tc>
          <w:tcPr>
            <w:tcW w:w="1620" w:type="dxa"/>
            <w:tcBorders>
              <w:bottom w:val="single" w:sz="4" w:space="0" w:color="auto"/>
            </w:tcBorders>
          </w:tcPr>
          <w:p w14:paraId="47EDD095" w14:textId="313A743C" w:rsidR="00BC07E3" w:rsidRPr="009C220D" w:rsidRDefault="00BC07E3" w:rsidP="00BC07E3">
            <w:pPr>
              <w:pStyle w:val="FieldText"/>
            </w:pPr>
            <w:r w:rsidRPr="009C220D">
              <w:t>$</w:t>
            </w:r>
            <w:r w:rsidR="00464A5D">
              <w:fldChar w:fldCharType="begin">
                <w:ffData>
                  <w:name w:val="Text75"/>
                  <w:enabled/>
                  <w:calcOnExit w:val="0"/>
                  <w:textInput/>
                </w:ffData>
              </w:fldChar>
            </w:r>
            <w:bookmarkStart w:id="76" w:name="Text75"/>
            <w:r w:rsidR="00464A5D">
              <w:instrText xml:space="preserve"> FORMTEXT </w:instrText>
            </w:r>
            <w:r w:rsidR="00464A5D">
              <w:fldChar w:fldCharType="separate"/>
            </w:r>
            <w:r w:rsidR="00464A5D">
              <w:rPr>
                <w:noProof/>
              </w:rPr>
              <w:t> </w:t>
            </w:r>
            <w:r w:rsidR="00464A5D">
              <w:rPr>
                <w:noProof/>
              </w:rPr>
              <w:t> </w:t>
            </w:r>
            <w:r w:rsidR="00464A5D">
              <w:rPr>
                <w:noProof/>
              </w:rPr>
              <w:t> </w:t>
            </w:r>
            <w:r w:rsidR="00464A5D">
              <w:rPr>
                <w:noProof/>
              </w:rPr>
              <w:t> </w:t>
            </w:r>
            <w:r w:rsidR="00464A5D">
              <w:rPr>
                <w:noProof/>
              </w:rPr>
              <w:t> </w:t>
            </w:r>
            <w:r w:rsidR="00464A5D">
              <w:fldChar w:fldCharType="end"/>
            </w:r>
            <w:bookmarkEnd w:id="76"/>
          </w:p>
        </w:tc>
      </w:tr>
    </w:tbl>
    <w:p w14:paraId="6A79F593" w14:textId="77777777" w:rsidR="00BC07E3" w:rsidRDefault="00BC07E3" w:rsidP="00BC07E3"/>
    <w:tbl>
      <w:tblPr>
        <w:tblStyle w:val="PlainTable3"/>
        <w:tblW w:w="5000" w:type="pct"/>
        <w:tblLayout w:type="fixed"/>
        <w:tblLook w:val="0620" w:firstRow="1" w:lastRow="0" w:firstColumn="0" w:lastColumn="0" w:noHBand="1" w:noVBand="1"/>
      </w:tblPr>
      <w:tblGrid>
        <w:gridCol w:w="1491"/>
        <w:gridCol w:w="8589"/>
      </w:tblGrid>
      <w:tr w:rsidR="00BC07E3" w:rsidRPr="00613129" w14:paraId="28C7D033"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491" w:type="dxa"/>
          </w:tcPr>
          <w:p w14:paraId="63CF06CE" w14:textId="77777777" w:rsidR="00BC07E3" w:rsidRPr="005114CE" w:rsidRDefault="00BC07E3" w:rsidP="00BC07E3">
            <w:r w:rsidRPr="005114CE">
              <w:t>Responsibilities:</w:t>
            </w:r>
          </w:p>
        </w:tc>
        <w:tc>
          <w:tcPr>
            <w:tcW w:w="8589" w:type="dxa"/>
            <w:tcBorders>
              <w:bottom w:val="single" w:sz="4" w:space="0" w:color="auto"/>
            </w:tcBorders>
          </w:tcPr>
          <w:p w14:paraId="1844F716" w14:textId="557D3112" w:rsidR="00BC07E3" w:rsidRPr="009C220D" w:rsidRDefault="00464A5D" w:rsidP="00BC07E3">
            <w:pPr>
              <w:pStyle w:val="FieldText"/>
            </w:pPr>
            <w:r>
              <w:fldChar w:fldCharType="begin">
                <w:ffData>
                  <w:name w:val="Text76"/>
                  <w:enabled/>
                  <w:calcOnExit w:val="0"/>
                  <w:textInput/>
                </w:ffData>
              </w:fldChar>
            </w:r>
            <w:bookmarkStart w:id="77" w:name="Text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bl>
    <w:p w14:paraId="148AF9C4" w14:textId="77777777" w:rsidR="00BC07E3" w:rsidRDefault="00BC07E3" w:rsidP="00BC07E3"/>
    <w:tbl>
      <w:tblPr>
        <w:tblStyle w:val="PlainTable3"/>
        <w:tblW w:w="5000" w:type="pct"/>
        <w:tblLayout w:type="fixed"/>
        <w:tblLook w:val="0620" w:firstRow="1" w:lastRow="0" w:firstColumn="0" w:lastColumn="0" w:noHBand="1" w:noVBand="1"/>
      </w:tblPr>
      <w:tblGrid>
        <w:gridCol w:w="1080"/>
        <w:gridCol w:w="1440"/>
        <w:gridCol w:w="450"/>
        <w:gridCol w:w="1800"/>
        <w:gridCol w:w="2070"/>
        <w:gridCol w:w="3240"/>
      </w:tblGrid>
      <w:tr w:rsidR="00BC07E3" w:rsidRPr="00613129" w14:paraId="0DF09B44"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080" w:type="dxa"/>
          </w:tcPr>
          <w:p w14:paraId="329C8163" w14:textId="77777777" w:rsidR="00BC07E3" w:rsidRPr="005114CE" w:rsidRDefault="00BC07E3" w:rsidP="00BC07E3">
            <w:r w:rsidRPr="005114CE">
              <w:t>From:</w:t>
            </w:r>
          </w:p>
        </w:tc>
        <w:tc>
          <w:tcPr>
            <w:tcW w:w="1440" w:type="dxa"/>
            <w:tcBorders>
              <w:bottom w:val="single" w:sz="4" w:space="0" w:color="auto"/>
            </w:tcBorders>
          </w:tcPr>
          <w:p w14:paraId="391C7ABF" w14:textId="25CED018" w:rsidR="00BC07E3" w:rsidRPr="009C220D" w:rsidRDefault="00464A5D" w:rsidP="00BC07E3">
            <w:pPr>
              <w:pStyle w:val="FieldText"/>
            </w:pPr>
            <w:r>
              <w:fldChar w:fldCharType="begin">
                <w:ffData>
                  <w:name w:val="Text77"/>
                  <w:enabled/>
                  <w:calcOnExit w:val="0"/>
                  <w:textInput/>
                </w:ffData>
              </w:fldChar>
            </w:r>
            <w:bookmarkStart w:id="78" w:name="Text7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c>
          <w:tcPr>
            <w:tcW w:w="450" w:type="dxa"/>
          </w:tcPr>
          <w:p w14:paraId="149DCBAE" w14:textId="77777777" w:rsidR="00BC07E3" w:rsidRPr="005114CE" w:rsidRDefault="00BC07E3" w:rsidP="00BC07E3">
            <w:pPr>
              <w:pStyle w:val="Heading4"/>
            </w:pPr>
            <w:r w:rsidRPr="005114CE">
              <w:t>To:</w:t>
            </w:r>
          </w:p>
        </w:tc>
        <w:tc>
          <w:tcPr>
            <w:tcW w:w="1800" w:type="dxa"/>
            <w:tcBorders>
              <w:bottom w:val="single" w:sz="4" w:space="0" w:color="auto"/>
            </w:tcBorders>
          </w:tcPr>
          <w:p w14:paraId="049B80F8" w14:textId="634FADD8" w:rsidR="00BC07E3" w:rsidRPr="009C220D" w:rsidRDefault="00464A5D" w:rsidP="00BC07E3">
            <w:pPr>
              <w:pStyle w:val="FieldText"/>
            </w:pPr>
            <w:r>
              <w:fldChar w:fldCharType="begin">
                <w:ffData>
                  <w:name w:val="Text78"/>
                  <w:enabled/>
                  <w:calcOnExit w:val="0"/>
                  <w:textInput/>
                </w:ffData>
              </w:fldChar>
            </w:r>
            <w:bookmarkStart w:id="79" w:name="Text7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2070" w:type="dxa"/>
          </w:tcPr>
          <w:p w14:paraId="5CAF6AC1" w14:textId="77777777" w:rsidR="00BC07E3" w:rsidRPr="005114CE" w:rsidRDefault="00BC07E3" w:rsidP="00BC07E3">
            <w:pPr>
              <w:pStyle w:val="Heading4"/>
            </w:pPr>
            <w:r>
              <w:t>Reason for L</w:t>
            </w:r>
            <w:r w:rsidRPr="005114CE">
              <w:t>eaving:</w:t>
            </w:r>
          </w:p>
        </w:tc>
        <w:tc>
          <w:tcPr>
            <w:tcW w:w="3240" w:type="dxa"/>
            <w:tcBorders>
              <w:bottom w:val="single" w:sz="4" w:space="0" w:color="auto"/>
            </w:tcBorders>
          </w:tcPr>
          <w:p w14:paraId="509F64F3" w14:textId="6E23CFBD" w:rsidR="00BC07E3" w:rsidRPr="009C220D" w:rsidRDefault="00464A5D" w:rsidP="00BC07E3">
            <w:pPr>
              <w:pStyle w:val="FieldText"/>
            </w:pPr>
            <w:r>
              <w:fldChar w:fldCharType="begin">
                <w:ffData>
                  <w:name w:val="Text79"/>
                  <w:enabled/>
                  <w:calcOnExit w:val="0"/>
                  <w:textInput/>
                </w:ffData>
              </w:fldChar>
            </w:r>
            <w:bookmarkStart w:id="80" w:name="Text7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bl>
    <w:p w14:paraId="62814323" w14:textId="77777777" w:rsidR="00BC07E3" w:rsidRDefault="00BC07E3" w:rsidP="00BC07E3"/>
    <w:tbl>
      <w:tblPr>
        <w:tblStyle w:val="PlainTable3"/>
        <w:tblW w:w="5000" w:type="pct"/>
        <w:tblLayout w:type="fixed"/>
        <w:tblLook w:val="0620" w:firstRow="1" w:lastRow="0" w:firstColumn="0" w:lastColumn="0" w:noHBand="1" w:noVBand="1"/>
      </w:tblPr>
      <w:tblGrid>
        <w:gridCol w:w="5040"/>
        <w:gridCol w:w="900"/>
        <w:gridCol w:w="900"/>
        <w:gridCol w:w="3240"/>
      </w:tblGrid>
      <w:tr w:rsidR="00BC07E3" w:rsidRPr="00613129" w14:paraId="365F72CD" w14:textId="77777777" w:rsidTr="00602863">
        <w:trPr>
          <w:cnfStyle w:val="100000000000" w:firstRow="1" w:lastRow="0" w:firstColumn="0" w:lastColumn="0" w:oddVBand="0" w:evenVBand="0" w:oddHBand="0" w:evenHBand="0" w:firstRowFirstColumn="0" w:firstRowLastColumn="0" w:lastRowFirstColumn="0" w:lastRowLastColumn="0"/>
        </w:trPr>
        <w:tc>
          <w:tcPr>
            <w:tcW w:w="5040" w:type="dxa"/>
          </w:tcPr>
          <w:p w14:paraId="13F981D7" w14:textId="77777777" w:rsidR="00BC07E3" w:rsidRPr="005114CE" w:rsidRDefault="00BC07E3" w:rsidP="00BC07E3">
            <w:r w:rsidRPr="005114CE">
              <w:t>May we contact your previous supervisor for a reference?</w:t>
            </w:r>
          </w:p>
        </w:tc>
        <w:tc>
          <w:tcPr>
            <w:tcW w:w="900" w:type="dxa"/>
          </w:tcPr>
          <w:p w14:paraId="65F6CCB3" w14:textId="77777777" w:rsidR="00BC07E3" w:rsidRPr="009C220D" w:rsidRDefault="00BC07E3" w:rsidP="00BC07E3">
            <w:pPr>
              <w:pStyle w:val="Checkbox"/>
            </w:pPr>
            <w:r>
              <w:t>YES</w:t>
            </w:r>
          </w:p>
          <w:p w14:paraId="4817E6B0" w14:textId="77777777" w:rsidR="00BC07E3" w:rsidRPr="005114CE" w:rsidRDefault="00BC07E3" w:rsidP="00BC07E3">
            <w:pPr>
              <w:pStyle w:val="Checkbox"/>
            </w:pPr>
            <w:r w:rsidRPr="005114CE">
              <w:fldChar w:fldCharType="begin">
                <w:ffData>
                  <w:name w:val="Check3"/>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900" w:type="dxa"/>
          </w:tcPr>
          <w:p w14:paraId="57F9CAD9" w14:textId="77777777" w:rsidR="00BC07E3" w:rsidRPr="009C220D" w:rsidRDefault="00BC07E3" w:rsidP="00BC07E3">
            <w:pPr>
              <w:pStyle w:val="Checkbox"/>
            </w:pPr>
            <w:r>
              <w:t>NO</w:t>
            </w:r>
          </w:p>
          <w:p w14:paraId="24E7C9AA" w14:textId="77777777" w:rsidR="00BC07E3" w:rsidRPr="005114CE" w:rsidRDefault="00BC07E3" w:rsidP="00BC07E3">
            <w:pPr>
              <w:pStyle w:val="Checkbox"/>
            </w:pPr>
            <w:r w:rsidRPr="005114CE">
              <w:fldChar w:fldCharType="begin">
                <w:ffData>
                  <w:name w:val="Check4"/>
                  <w:enabled/>
                  <w:calcOnExit w:val="0"/>
                  <w:checkBox>
                    <w:sizeAuto/>
                    <w:default w:val="0"/>
                  </w:checkBox>
                </w:ffData>
              </w:fldChar>
            </w:r>
            <w:r w:rsidRPr="005114CE">
              <w:instrText xml:space="preserve"> FORMCHECKBOX </w:instrText>
            </w:r>
            <w:r w:rsidR="00000000">
              <w:fldChar w:fldCharType="separate"/>
            </w:r>
            <w:r w:rsidRPr="005114CE">
              <w:fldChar w:fldCharType="end"/>
            </w:r>
          </w:p>
        </w:tc>
        <w:tc>
          <w:tcPr>
            <w:tcW w:w="3240" w:type="dxa"/>
          </w:tcPr>
          <w:p w14:paraId="6B3048A3" w14:textId="77777777" w:rsidR="00BC07E3" w:rsidRPr="005114CE" w:rsidRDefault="00BC07E3" w:rsidP="00BC07E3">
            <w:pPr>
              <w:rPr>
                <w:szCs w:val="19"/>
              </w:rPr>
            </w:pPr>
          </w:p>
        </w:tc>
      </w:tr>
    </w:tbl>
    <w:p w14:paraId="06C3F75F" w14:textId="77777777" w:rsidR="00871876" w:rsidRDefault="00871876" w:rsidP="000C7335">
      <w:pPr>
        <w:pStyle w:val="Heading2"/>
        <w:shd w:val="clear" w:color="auto" w:fill="00B0F0"/>
      </w:pPr>
      <w:r>
        <w:t>Military Service</w:t>
      </w:r>
    </w:p>
    <w:tbl>
      <w:tblPr>
        <w:tblStyle w:val="PlainTable3"/>
        <w:tblW w:w="5000" w:type="pct"/>
        <w:tblLayout w:type="fixed"/>
        <w:tblLook w:val="0620" w:firstRow="1" w:lastRow="0" w:firstColumn="0" w:lastColumn="0" w:noHBand="1" w:noVBand="1"/>
      </w:tblPr>
      <w:tblGrid>
        <w:gridCol w:w="823"/>
        <w:gridCol w:w="5207"/>
        <w:gridCol w:w="846"/>
        <w:gridCol w:w="1314"/>
        <w:gridCol w:w="540"/>
        <w:gridCol w:w="1350"/>
      </w:tblGrid>
      <w:tr w:rsidR="000D2539" w:rsidRPr="005114CE" w14:paraId="6F1F44CD" w14:textId="77777777" w:rsidTr="00BD103E">
        <w:trPr>
          <w:cnfStyle w:val="100000000000" w:firstRow="1" w:lastRow="0" w:firstColumn="0" w:lastColumn="0" w:oddVBand="0" w:evenVBand="0" w:oddHBand="0" w:evenHBand="0" w:firstRowFirstColumn="0" w:firstRowLastColumn="0" w:lastRowFirstColumn="0" w:lastRowLastColumn="0"/>
          <w:trHeight w:val="432"/>
        </w:trPr>
        <w:tc>
          <w:tcPr>
            <w:tcW w:w="823" w:type="dxa"/>
          </w:tcPr>
          <w:p w14:paraId="26F5A346" w14:textId="77777777" w:rsidR="000D2539" w:rsidRPr="005114CE" w:rsidRDefault="000D2539" w:rsidP="00490804">
            <w:r w:rsidRPr="005114CE">
              <w:t>Branch:</w:t>
            </w:r>
          </w:p>
        </w:tc>
        <w:tc>
          <w:tcPr>
            <w:tcW w:w="5207" w:type="dxa"/>
            <w:tcBorders>
              <w:bottom w:val="single" w:sz="4" w:space="0" w:color="auto"/>
            </w:tcBorders>
          </w:tcPr>
          <w:p w14:paraId="38856AE7" w14:textId="6E9CE6CA" w:rsidR="000D2539" w:rsidRPr="009C220D" w:rsidRDefault="00464A5D" w:rsidP="00902964">
            <w:pPr>
              <w:pStyle w:val="FieldText"/>
            </w:pPr>
            <w:r>
              <w:fldChar w:fldCharType="begin">
                <w:ffData>
                  <w:name w:val="Text80"/>
                  <w:enabled/>
                  <w:calcOnExit w:val="0"/>
                  <w:textInput/>
                </w:ffData>
              </w:fldChar>
            </w:r>
            <w:bookmarkStart w:id="81" w:name="Text8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846" w:type="dxa"/>
          </w:tcPr>
          <w:p w14:paraId="7162FBC7" w14:textId="77777777" w:rsidR="000D2539" w:rsidRPr="005114CE" w:rsidRDefault="000D2539" w:rsidP="00C92A3C">
            <w:pPr>
              <w:pStyle w:val="Heading4"/>
            </w:pPr>
            <w:r w:rsidRPr="005114CE">
              <w:t>From:</w:t>
            </w:r>
          </w:p>
        </w:tc>
        <w:tc>
          <w:tcPr>
            <w:tcW w:w="1314" w:type="dxa"/>
            <w:tcBorders>
              <w:bottom w:val="single" w:sz="4" w:space="0" w:color="auto"/>
            </w:tcBorders>
          </w:tcPr>
          <w:p w14:paraId="7D61F5A7" w14:textId="48FBC5F9" w:rsidR="000D2539" w:rsidRPr="009C220D" w:rsidRDefault="00464A5D" w:rsidP="00902964">
            <w:pPr>
              <w:pStyle w:val="FieldText"/>
            </w:pPr>
            <w:r>
              <w:fldChar w:fldCharType="begin">
                <w:ffData>
                  <w:name w:val="Text81"/>
                  <w:enabled/>
                  <w:calcOnExit w:val="0"/>
                  <w:textInput/>
                </w:ffData>
              </w:fldChar>
            </w:r>
            <w:bookmarkStart w:id="82"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c>
          <w:tcPr>
            <w:tcW w:w="540" w:type="dxa"/>
          </w:tcPr>
          <w:p w14:paraId="321A0B51" w14:textId="77777777" w:rsidR="000D2539" w:rsidRPr="005114CE" w:rsidRDefault="000D2539" w:rsidP="00C92A3C">
            <w:pPr>
              <w:pStyle w:val="Heading4"/>
            </w:pPr>
            <w:r w:rsidRPr="005114CE">
              <w:t>To:</w:t>
            </w:r>
          </w:p>
        </w:tc>
        <w:tc>
          <w:tcPr>
            <w:tcW w:w="1350" w:type="dxa"/>
            <w:tcBorders>
              <w:bottom w:val="single" w:sz="4" w:space="0" w:color="auto"/>
            </w:tcBorders>
          </w:tcPr>
          <w:p w14:paraId="2C3101D0" w14:textId="12E29082" w:rsidR="000D2539" w:rsidRPr="009C220D" w:rsidRDefault="00464A5D" w:rsidP="00902964">
            <w:pPr>
              <w:pStyle w:val="FieldText"/>
            </w:pPr>
            <w:r>
              <w:fldChar w:fldCharType="begin">
                <w:ffData>
                  <w:name w:val="Text82"/>
                  <w:enabled/>
                  <w:calcOnExit w:val="0"/>
                  <w:textInput/>
                </w:ffData>
              </w:fldChar>
            </w:r>
            <w:bookmarkStart w:id="83" w:name="Text8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bl>
    <w:p w14:paraId="1D9F6E2D" w14:textId="77777777" w:rsidR="00C92A3C" w:rsidRDefault="00C92A3C"/>
    <w:tbl>
      <w:tblPr>
        <w:tblStyle w:val="PlainTable3"/>
        <w:tblW w:w="5000" w:type="pct"/>
        <w:tblLayout w:type="fixed"/>
        <w:tblLook w:val="0620" w:firstRow="1" w:lastRow="0" w:firstColumn="0" w:lastColumn="0" w:noHBand="1" w:noVBand="1"/>
      </w:tblPr>
      <w:tblGrid>
        <w:gridCol w:w="1829"/>
        <w:gridCol w:w="3120"/>
        <w:gridCol w:w="1927"/>
        <w:gridCol w:w="3204"/>
      </w:tblGrid>
      <w:tr w:rsidR="000D2539" w:rsidRPr="005114CE" w14:paraId="56F6AEA9"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1829" w:type="dxa"/>
          </w:tcPr>
          <w:p w14:paraId="08527803" w14:textId="77777777" w:rsidR="000D2539" w:rsidRPr="005114CE" w:rsidRDefault="000D2539" w:rsidP="00490804">
            <w:r w:rsidRPr="005114CE">
              <w:t>Rank at Discharge:</w:t>
            </w:r>
          </w:p>
        </w:tc>
        <w:tc>
          <w:tcPr>
            <w:tcW w:w="3120" w:type="dxa"/>
            <w:tcBorders>
              <w:bottom w:val="single" w:sz="4" w:space="0" w:color="auto"/>
            </w:tcBorders>
          </w:tcPr>
          <w:p w14:paraId="5ED2BF63" w14:textId="7708F490" w:rsidR="000D2539" w:rsidRPr="009C220D" w:rsidRDefault="00464A5D" w:rsidP="00902964">
            <w:pPr>
              <w:pStyle w:val="FieldText"/>
            </w:pPr>
            <w:r>
              <w:fldChar w:fldCharType="begin">
                <w:ffData>
                  <w:name w:val="Text83"/>
                  <w:enabled/>
                  <w:calcOnExit w:val="0"/>
                  <w:textInput/>
                </w:ffData>
              </w:fldChar>
            </w:r>
            <w:bookmarkStart w:id="84"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c>
          <w:tcPr>
            <w:tcW w:w="1927" w:type="dxa"/>
          </w:tcPr>
          <w:p w14:paraId="560530ED" w14:textId="77777777" w:rsidR="000D2539" w:rsidRPr="005114CE" w:rsidRDefault="000D2539" w:rsidP="00C92A3C">
            <w:pPr>
              <w:pStyle w:val="Heading4"/>
            </w:pPr>
            <w:r w:rsidRPr="005114CE">
              <w:t>Type of Discharge:</w:t>
            </w:r>
          </w:p>
        </w:tc>
        <w:tc>
          <w:tcPr>
            <w:tcW w:w="3204" w:type="dxa"/>
            <w:tcBorders>
              <w:bottom w:val="single" w:sz="4" w:space="0" w:color="auto"/>
            </w:tcBorders>
          </w:tcPr>
          <w:p w14:paraId="2032C685" w14:textId="76A487BA" w:rsidR="000D2539" w:rsidRPr="009C220D" w:rsidRDefault="00464A5D" w:rsidP="00902964">
            <w:pPr>
              <w:pStyle w:val="FieldText"/>
            </w:pPr>
            <w:r>
              <w:fldChar w:fldCharType="begin">
                <w:ffData>
                  <w:name w:val="Text84"/>
                  <w:enabled/>
                  <w:calcOnExit w:val="0"/>
                  <w:textInput/>
                </w:ffData>
              </w:fldChar>
            </w:r>
            <w:bookmarkStart w:id="85" w:name="Text8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5"/>
          </w:p>
        </w:tc>
      </w:tr>
    </w:tbl>
    <w:p w14:paraId="50977B23" w14:textId="77777777" w:rsidR="00C92A3C" w:rsidRDefault="00C92A3C"/>
    <w:tbl>
      <w:tblPr>
        <w:tblStyle w:val="PlainTable3"/>
        <w:tblW w:w="5000" w:type="pct"/>
        <w:tblLayout w:type="fixed"/>
        <w:tblLook w:val="0620" w:firstRow="1" w:lastRow="0" w:firstColumn="0" w:lastColumn="0" w:noHBand="1" w:noVBand="1"/>
      </w:tblPr>
      <w:tblGrid>
        <w:gridCol w:w="2842"/>
        <w:gridCol w:w="7238"/>
      </w:tblGrid>
      <w:tr w:rsidR="000D2539" w:rsidRPr="005114CE" w14:paraId="6534FC74" w14:textId="77777777" w:rsidTr="00BD103E">
        <w:trPr>
          <w:cnfStyle w:val="100000000000" w:firstRow="1" w:lastRow="0" w:firstColumn="0" w:lastColumn="0" w:oddVBand="0" w:evenVBand="0" w:oddHBand="0" w:evenHBand="0" w:firstRowFirstColumn="0" w:firstRowLastColumn="0" w:lastRowFirstColumn="0" w:lastRowLastColumn="0"/>
          <w:trHeight w:val="288"/>
        </w:trPr>
        <w:tc>
          <w:tcPr>
            <w:tcW w:w="2842" w:type="dxa"/>
          </w:tcPr>
          <w:p w14:paraId="5E5BBD36" w14:textId="77777777" w:rsidR="000D2539" w:rsidRPr="005114CE" w:rsidRDefault="000D2539" w:rsidP="00490804">
            <w:r w:rsidRPr="005114CE">
              <w:t>If other than honorable, explain:</w:t>
            </w:r>
          </w:p>
        </w:tc>
        <w:tc>
          <w:tcPr>
            <w:tcW w:w="7238" w:type="dxa"/>
            <w:tcBorders>
              <w:bottom w:val="single" w:sz="4" w:space="0" w:color="auto"/>
            </w:tcBorders>
          </w:tcPr>
          <w:p w14:paraId="0076B61C" w14:textId="16F9929F" w:rsidR="000D2539" w:rsidRPr="009C220D" w:rsidRDefault="00464A5D" w:rsidP="00902964">
            <w:pPr>
              <w:pStyle w:val="FieldText"/>
            </w:pPr>
            <w:r>
              <w:fldChar w:fldCharType="begin">
                <w:ffData>
                  <w:name w:val="Text85"/>
                  <w:enabled/>
                  <w:calcOnExit w:val="0"/>
                  <w:textInput/>
                </w:ffData>
              </w:fldChar>
            </w:r>
            <w:bookmarkStart w:id="86"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bl>
    <w:p w14:paraId="3CC5D565" w14:textId="77777777" w:rsidR="00871876" w:rsidRDefault="003C0CAA" w:rsidP="000C7335">
      <w:pPr>
        <w:pStyle w:val="Heading2"/>
        <w:shd w:val="clear" w:color="auto" w:fill="00B0F0"/>
        <w:tabs>
          <w:tab w:val="left" w:pos="1768"/>
          <w:tab w:val="center" w:pos="5040"/>
        </w:tabs>
        <w:jc w:val="left"/>
      </w:pPr>
      <w:r>
        <w:tab/>
      </w:r>
      <w:r>
        <w:tab/>
      </w:r>
      <w:r w:rsidR="00871876" w:rsidRPr="009C220D">
        <w:t>Disclaimer and Signature</w:t>
      </w:r>
    </w:p>
    <w:p w14:paraId="0C984E2C" w14:textId="77777777" w:rsidR="00871876" w:rsidRPr="005114CE" w:rsidRDefault="00871876" w:rsidP="00490804">
      <w:pPr>
        <w:pStyle w:val="Italic"/>
      </w:pPr>
      <w:r w:rsidRPr="005114CE">
        <w:t xml:space="preserve">I certify that my answers are true and complete to the best of my knowledge. </w:t>
      </w:r>
    </w:p>
    <w:p w14:paraId="49FBB697" w14:textId="77777777" w:rsidR="00871876" w:rsidRDefault="00871876" w:rsidP="00490804">
      <w:pPr>
        <w:pStyle w:val="Italic"/>
      </w:pPr>
      <w:r w:rsidRPr="005114CE">
        <w:t>If this application leads to employment, I understand that false or misleading information in my application or interview may result in my release.</w:t>
      </w:r>
    </w:p>
    <w:p w14:paraId="58989911" w14:textId="77777777" w:rsidR="00066EDF" w:rsidRDefault="00066EDF" w:rsidP="00490804">
      <w:pPr>
        <w:pStyle w:val="Italic"/>
      </w:pPr>
      <w:r>
        <w:t>I understand that the employer does not unlawfully discriminate employment and no questions on this application is used for the purpose of limiting or excusing any applicant from consideration for employment on a basis prohibited by applicable local, state, and federal law.</w:t>
      </w:r>
    </w:p>
    <w:p w14:paraId="713515B0" w14:textId="14A548BC" w:rsidR="00066EDF" w:rsidRDefault="00066EDF" w:rsidP="00490804">
      <w:pPr>
        <w:pStyle w:val="Italic"/>
      </w:pPr>
      <w:r>
        <w:t xml:space="preserve">I understand that if I am hired, I will be required to provide proof of identity and legal authority to work in the United States and federal immigration laws require me to complete an I-9 Form in this regard. </w:t>
      </w:r>
    </w:p>
    <w:p w14:paraId="23E40AEC" w14:textId="25E008C3" w:rsidR="00515E0A" w:rsidRDefault="00515E0A" w:rsidP="00490804">
      <w:pPr>
        <w:pStyle w:val="Italic"/>
      </w:pPr>
      <w:r>
        <w:t>I understand by signing this disclaimer I am allowing Scoops and Treats LLC to run a complete background check.</w:t>
      </w:r>
    </w:p>
    <w:p w14:paraId="1C8DEC16" w14:textId="77777777" w:rsidR="00066EDF" w:rsidRDefault="00066EDF" w:rsidP="00066EDF">
      <w:pPr>
        <w:pStyle w:val="Italic"/>
        <w:jc w:val="center"/>
        <w:rPr>
          <w:b/>
          <w:i w:val="0"/>
        </w:rPr>
      </w:pPr>
      <w:r>
        <w:rPr>
          <w:b/>
          <w:i w:val="0"/>
        </w:rPr>
        <w:t xml:space="preserve">Do not sign until you have read the above applicant statement </w:t>
      </w:r>
    </w:p>
    <w:p w14:paraId="0BA6D83E" w14:textId="77777777" w:rsidR="00066EDF" w:rsidRPr="00066EDF" w:rsidRDefault="00066EDF" w:rsidP="00066EDF">
      <w:pPr>
        <w:pStyle w:val="Italic"/>
      </w:pPr>
      <w:r>
        <w:t>I certify that I have read, fully understand and accept all terms of the foregoing applicant statement.</w:t>
      </w:r>
    </w:p>
    <w:tbl>
      <w:tblPr>
        <w:tblStyle w:val="PlainTable3"/>
        <w:tblW w:w="5000" w:type="pct"/>
        <w:tblLayout w:type="fixed"/>
        <w:tblLook w:val="0620" w:firstRow="1" w:lastRow="0" w:firstColumn="0" w:lastColumn="0" w:noHBand="1" w:noVBand="1"/>
      </w:tblPr>
      <w:tblGrid>
        <w:gridCol w:w="1072"/>
        <w:gridCol w:w="6145"/>
        <w:gridCol w:w="674"/>
        <w:gridCol w:w="2189"/>
      </w:tblGrid>
      <w:tr w:rsidR="000D2539" w:rsidRPr="005114CE" w14:paraId="1557FF2D" w14:textId="77777777" w:rsidTr="00BD103E">
        <w:trPr>
          <w:cnfStyle w:val="100000000000" w:firstRow="1" w:lastRow="0" w:firstColumn="0" w:lastColumn="0" w:oddVBand="0" w:evenVBand="0" w:oddHBand="0" w:evenHBand="0" w:firstRowFirstColumn="0" w:firstRowLastColumn="0" w:lastRowFirstColumn="0" w:lastRowLastColumn="0"/>
          <w:trHeight w:val="432"/>
        </w:trPr>
        <w:tc>
          <w:tcPr>
            <w:tcW w:w="1072" w:type="dxa"/>
          </w:tcPr>
          <w:p w14:paraId="1AC28A9B" w14:textId="77777777" w:rsidR="000D2539" w:rsidRPr="005114CE" w:rsidRDefault="000D2539" w:rsidP="00490804">
            <w:r w:rsidRPr="005114CE">
              <w:t>Signature:</w:t>
            </w:r>
          </w:p>
        </w:tc>
        <w:tc>
          <w:tcPr>
            <w:tcW w:w="6145" w:type="dxa"/>
            <w:tcBorders>
              <w:bottom w:val="single" w:sz="4" w:space="0" w:color="auto"/>
            </w:tcBorders>
          </w:tcPr>
          <w:p w14:paraId="344C2C1C" w14:textId="057814E0" w:rsidR="000D2539" w:rsidRPr="005114CE" w:rsidRDefault="00464A5D" w:rsidP="00682C69">
            <w:pPr>
              <w:pStyle w:val="FieldText"/>
            </w:pPr>
            <w:r>
              <w:fldChar w:fldCharType="begin">
                <w:ffData>
                  <w:name w:val="Text87"/>
                  <w:enabled/>
                  <w:calcOnExit w:val="0"/>
                  <w:textInput/>
                </w:ffData>
              </w:fldChar>
            </w:r>
            <w:bookmarkStart w:id="87"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7"/>
          </w:p>
        </w:tc>
        <w:tc>
          <w:tcPr>
            <w:tcW w:w="674" w:type="dxa"/>
          </w:tcPr>
          <w:p w14:paraId="6944F2CE" w14:textId="77777777" w:rsidR="000D2539" w:rsidRPr="005114CE" w:rsidRDefault="000D2539" w:rsidP="00C92A3C">
            <w:pPr>
              <w:pStyle w:val="Heading4"/>
            </w:pPr>
            <w:r w:rsidRPr="005114CE">
              <w:t>Date:</w:t>
            </w:r>
          </w:p>
        </w:tc>
        <w:tc>
          <w:tcPr>
            <w:tcW w:w="2189" w:type="dxa"/>
            <w:tcBorders>
              <w:bottom w:val="single" w:sz="4" w:space="0" w:color="auto"/>
            </w:tcBorders>
          </w:tcPr>
          <w:p w14:paraId="1523B15D" w14:textId="5F141DB2" w:rsidR="000D2539" w:rsidRPr="005114CE" w:rsidRDefault="00464A5D" w:rsidP="00682C69">
            <w:pPr>
              <w:pStyle w:val="FieldText"/>
            </w:pPr>
            <w:r>
              <w:fldChar w:fldCharType="begin">
                <w:ffData>
                  <w:name w:val="Text86"/>
                  <w:enabled/>
                  <w:calcOnExit w:val="0"/>
                  <w:textInput/>
                </w:ffData>
              </w:fldChar>
            </w:r>
            <w:bookmarkStart w:id="88"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8"/>
          </w:p>
        </w:tc>
      </w:tr>
    </w:tbl>
    <w:p w14:paraId="6BE51246" w14:textId="0587C708" w:rsidR="005F6E87" w:rsidRDefault="005F6E87" w:rsidP="004E34C6"/>
    <w:p w14:paraId="44EB27A4" w14:textId="4FB8C2B7" w:rsidR="003D736D" w:rsidRPr="004E34C6" w:rsidRDefault="003E3DA9" w:rsidP="004E34C6">
      <w:r>
        <w:t xml:space="preserve">Comment Section: </w:t>
      </w:r>
      <w:r>
        <w:fldChar w:fldCharType="begin">
          <w:ffData>
            <w:name w:val="Text88"/>
            <w:enabled/>
            <w:calcOnExit w:val="0"/>
            <w:textInput/>
          </w:ffData>
        </w:fldChar>
      </w:r>
      <w:bookmarkStart w:id="8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sectPr w:rsidR="003D736D" w:rsidRPr="004E34C6" w:rsidSect="00856C35">
      <w:footerReference w:type="default" r:id="rId12"/>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19872" w14:textId="77777777" w:rsidR="00922B6B" w:rsidRDefault="00922B6B" w:rsidP="00176E67">
      <w:r>
        <w:separator/>
      </w:r>
    </w:p>
  </w:endnote>
  <w:endnote w:type="continuationSeparator" w:id="0">
    <w:p w14:paraId="5A1DC195" w14:textId="77777777" w:rsidR="00922B6B" w:rsidRDefault="00922B6B"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31626"/>
      <w:docPartObj>
        <w:docPartGallery w:val="Page Numbers (Bottom of Page)"/>
        <w:docPartUnique/>
      </w:docPartObj>
    </w:sdtPr>
    <w:sdtContent>
      <w:p w14:paraId="6AACC385" w14:textId="77777777" w:rsidR="00176E67" w:rsidRDefault="00C8155B">
        <w:pPr>
          <w:pStyle w:val="Footer"/>
          <w:jc w:val="center"/>
        </w:pPr>
        <w:r>
          <w:rPr>
            <w:noProof/>
          </w:rPr>
          <w:fldChar w:fldCharType="begin"/>
        </w:r>
        <w:r>
          <w:rPr>
            <w:noProof/>
          </w:rPr>
          <w:instrText xml:space="preserve"> PAGE   \* MERGEFORMAT </w:instrText>
        </w:r>
        <w:r>
          <w:rPr>
            <w:noProof/>
          </w:rPr>
          <w:fldChar w:fldCharType="separate"/>
        </w:r>
        <w:r w:rsidR="00176E67">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A4DD6" w14:textId="77777777" w:rsidR="00922B6B" w:rsidRDefault="00922B6B" w:rsidP="00176E67">
      <w:r>
        <w:separator/>
      </w:r>
    </w:p>
  </w:footnote>
  <w:footnote w:type="continuationSeparator" w:id="0">
    <w:p w14:paraId="723C50E0" w14:textId="77777777" w:rsidR="00922B6B" w:rsidRDefault="00922B6B"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FE22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num w:numId="1" w16cid:durableId="1962766277">
    <w:abstractNumId w:val="9"/>
  </w:num>
  <w:num w:numId="2" w16cid:durableId="302202761">
    <w:abstractNumId w:val="7"/>
  </w:num>
  <w:num w:numId="3" w16cid:durableId="2031102506">
    <w:abstractNumId w:val="6"/>
  </w:num>
  <w:num w:numId="4" w16cid:durableId="42339033">
    <w:abstractNumId w:val="5"/>
  </w:num>
  <w:num w:numId="5" w16cid:durableId="1153788459">
    <w:abstractNumId w:val="4"/>
  </w:num>
  <w:num w:numId="6" w16cid:durableId="568729500">
    <w:abstractNumId w:val="8"/>
  </w:num>
  <w:num w:numId="7" w16cid:durableId="1107847587">
    <w:abstractNumId w:val="3"/>
  </w:num>
  <w:num w:numId="8" w16cid:durableId="1406881467">
    <w:abstractNumId w:val="2"/>
  </w:num>
  <w:num w:numId="9" w16cid:durableId="1091387119">
    <w:abstractNumId w:val="1"/>
  </w:num>
  <w:num w:numId="10" w16cid:durableId="9820777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D8E"/>
    <w:rsid w:val="000071F7"/>
    <w:rsid w:val="00010B00"/>
    <w:rsid w:val="0002798A"/>
    <w:rsid w:val="000649BE"/>
    <w:rsid w:val="00066EDF"/>
    <w:rsid w:val="00083002"/>
    <w:rsid w:val="00083D8E"/>
    <w:rsid w:val="00087B85"/>
    <w:rsid w:val="000A01F1"/>
    <w:rsid w:val="000C1163"/>
    <w:rsid w:val="000C7335"/>
    <w:rsid w:val="000C797A"/>
    <w:rsid w:val="000D2539"/>
    <w:rsid w:val="000D2BB8"/>
    <w:rsid w:val="000F2DF4"/>
    <w:rsid w:val="000F6783"/>
    <w:rsid w:val="00120C95"/>
    <w:rsid w:val="0014663E"/>
    <w:rsid w:val="00176E67"/>
    <w:rsid w:val="00180664"/>
    <w:rsid w:val="001903F7"/>
    <w:rsid w:val="0019395E"/>
    <w:rsid w:val="001D6B76"/>
    <w:rsid w:val="00211828"/>
    <w:rsid w:val="00250014"/>
    <w:rsid w:val="00275BB5"/>
    <w:rsid w:val="00286F6A"/>
    <w:rsid w:val="00291C8C"/>
    <w:rsid w:val="002A1ECE"/>
    <w:rsid w:val="002A2510"/>
    <w:rsid w:val="002A6FA9"/>
    <w:rsid w:val="002B4D1D"/>
    <w:rsid w:val="002C10B1"/>
    <w:rsid w:val="002D222A"/>
    <w:rsid w:val="003076FD"/>
    <w:rsid w:val="00317005"/>
    <w:rsid w:val="00330050"/>
    <w:rsid w:val="00335259"/>
    <w:rsid w:val="003929F1"/>
    <w:rsid w:val="003A1B63"/>
    <w:rsid w:val="003A41A1"/>
    <w:rsid w:val="003B2326"/>
    <w:rsid w:val="003C0CAA"/>
    <w:rsid w:val="003D736D"/>
    <w:rsid w:val="003E3DA9"/>
    <w:rsid w:val="00400251"/>
    <w:rsid w:val="00413237"/>
    <w:rsid w:val="00437ED0"/>
    <w:rsid w:val="00440CD8"/>
    <w:rsid w:val="00443837"/>
    <w:rsid w:val="00447DAA"/>
    <w:rsid w:val="00450489"/>
    <w:rsid w:val="00450F66"/>
    <w:rsid w:val="00461739"/>
    <w:rsid w:val="00464A5D"/>
    <w:rsid w:val="00467865"/>
    <w:rsid w:val="0048685F"/>
    <w:rsid w:val="00490804"/>
    <w:rsid w:val="004A1437"/>
    <w:rsid w:val="004A4198"/>
    <w:rsid w:val="004A54EA"/>
    <w:rsid w:val="004B0578"/>
    <w:rsid w:val="004D56C4"/>
    <w:rsid w:val="004E34C6"/>
    <w:rsid w:val="004F4C79"/>
    <w:rsid w:val="004F62AD"/>
    <w:rsid w:val="00501AE8"/>
    <w:rsid w:val="00504B65"/>
    <w:rsid w:val="005114CE"/>
    <w:rsid w:val="00515E0A"/>
    <w:rsid w:val="0052122B"/>
    <w:rsid w:val="005557F6"/>
    <w:rsid w:val="00563778"/>
    <w:rsid w:val="005B4AE2"/>
    <w:rsid w:val="005C7FE4"/>
    <w:rsid w:val="005E63CC"/>
    <w:rsid w:val="005F6E87"/>
    <w:rsid w:val="00602863"/>
    <w:rsid w:val="00607FED"/>
    <w:rsid w:val="00613129"/>
    <w:rsid w:val="00617C65"/>
    <w:rsid w:val="0063459A"/>
    <w:rsid w:val="0066126B"/>
    <w:rsid w:val="00682C69"/>
    <w:rsid w:val="006D2635"/>
    <w:rsid w:val="006D779C"/>
    <w:rsid w:val="006E4F63"/>
    <w:rsid w:val="006E729E"/>
    <w:rsid w:val="00722A00"/>
    <w:rsid w:val="00724FA4"/>
    <w:rsid w:val="007325A9"/>
    <w:rsid w:val="0075451A"/>
    <w:rsid w:val="007602AC"/>
    <w:rsid w:val="00774B67"/>
    <w:rsid w:val="00786E50"/>
    <w:rsid w:val="007932EB"/>
    <w:rsid w:val="00793AC6"/>
    <w:rsid w:val="007A71DE"/>
    <w:rsid w:val="007B199B"/>
    <w:rsid w:val="007B6119"/>
    <w:rsid w:val="007C1DA0"/>
    <w:rsid w:val="007C71B8"/>
    <w:rsid w:val="007D4AE2"/>
    <w:rsid w:val="007E2A15"/>
    <w:rsid w:val="007E56C4"/>
    <w:rsid w:val="007F3D5B"/>
    <w:rsid w:val="008107D6"/>
    <w:rsid w:val="00841645"/>
    <w:rsid w:val="00852EC6"/>
    <w:rsid w:val="00856C35"/>
    <w:rsid w:val="00870213"/>
    <w:rsid w:val="00871876"/>
    <w:rsid w:val="008753A7"/>
    <w:rsid w:val="0088782D"/>
    <w:rsid w:val="008B7081"/>
    <w:rsid w:val="008D7A67"/>
    <w:rsid w:val="008F2F8A"/>
    <w:rsid w:val="008F5BCD"/>
    <w:rsid w:val="00902964"/>
    <w:rsid w:val="00920507"/>
    <w:rsid w:val="00922B6B"/>
    <w:rsid w:val="00933455"/>
    <w:rsid w:val="0094790F"/>
    <w:rsid w:val="00966B90"/>
    <w:rsid w:val="009737B7"/>
    <w:rsid w:val="009802C4"/>
    <w:rsid w:val="009976D9"/>
    <w:rsid w:val="00997A3E"/>
    <w:rsid w:val="009A12D5"/>
    <w:rsid w:val="009A4EA3"/>
    <w:rsid w:val="009A55DC"/>
    <w:rsid w:val="009C220D"/>
    <w:rsid w:val="009C27FF"/>
    <w:rsid w:val="00A1552A"/>
    <w:rsid w:val="00A211B2"/>
    <w:rsid w:val="00A2727E"/>
    <w:rsid w:val="00A35524"/>
    <w:rsid w:val="00A60C9E"/>
    <w:rsid w:val="00A65997"/>
    <w:rsid w:val="00A74F99"/>
    <w:rsid w:val="00A82BA3"/>
    <w:rsid w:val="00A94ACC"/>
    <w:rsid w:val="00AA2EA7"/>
    <w:rsid w:val="00AD4612"/>
    <w:rsid w:val="00AE6FA4"/>
    <w:rsid w:val="00B03907"/>
    <w:rsid w:val="00B11811"/>
    <w:rsid w:val="00B311E1"/>
    <w:rsid w:val="00B4735C"/>
    <w:rsid w:val="00B579DF"/>
    <w:rsid w:val="00B90EC2"/>
    <w:rsid w:val="00BA268F"/>
    <w:rsid w:val="00BC07E3"/>
    <w:rsid w:val="00BD103E"/>
    <w:rsid w:val="00C03F99"/>
    <w:rsid w:val="00C079CA"/>
    <w:rsid w:val="00C367C1"/>
    <w:rsid w:val="00C45FDA"/>
    <w:rsid w:val="00C67741"/>
    <w:rsid w:val="00C74647"/>
    <w:rsid w:val="00C76039"/>
    <w:rsid w:val="00C76480"/>
    <w:rsid w:val="00C80AD2"/>
    <w:rsid w:val="00C8155B"/>
    <w:rsid w:val="00C92A3C"/>
    <w:rsid w:val="00C92FD6"/>
    <w:rsid w:val="00CD12A2"/>
    <w:rsid w:val="00CE5DC7"/>
    <w:rsid w:val="00CE7D54"/>
    <w:rsid w:val="00D14E73"/>
    <w:rsid w:val="00D55AFA"/>
    <w:rsid w:val="00D6155E"/>
    <w:rsid w:val="00D83A19"/>
    <w:rsid w:val="00D86A85"/>
    <w:rsid w:val="00D90A75"/>
    <w:rsid w:val="00DA4514"/>
    <w:rsid w:val="00DC47A2"/>
    <w:rsid w:val="00DD1D5F"/>
    <w:rsid w:val="00DE1551"/>
    <w:rsid w:val="00DE1A09"/>
    <w:rsid w:val="00DE7FB7"/>
    <w:rsid w:val="00E106E2"/>
    <w:rsid w:val="00E20DDA"/>
    <w:rsid w:val="00E21D02"/>
    <w:rsid w:val="00E32A8B"/>
    <w:rsid w:val="00E36054"/>
    <w:rsid w:val="00E37E7B"/>
    <w:rsid w:val="00E46E04"/>
    <w:rsid w:val="00E87396"/>
    <w:rsid w:val="00E96F6F"/>
    <w:rsid w:val="00EB478A"/>
    <w:rsid w:val="00EC42A3"/>
    <w:rsid w:val="00F83033"/>
    <w:rsid w:val="00F966AA"/>
    <w:rsid w:val="00FB538F"/>
    <w:rsid w:val="00FC0AB7"/>
    <w:rsid w:val="00FC3071"/>
    <w:rsid w:val="00FD5902"/>
    <w:rsid w:val="00FF13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431F2"/>
  <w15:docId w15:val="{346EA2FD-30C7-AC42-93F4-2A07DA42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semiHidden/>
    <w:unhideWhenUsed/>
    <w:rsid w:val="00176E67"/>
    <w:pPr>
      <w:tabs>
        <w:tab w:val="center" w:pos="4680"/>
        <w:tab w:val="right" w:pos="9360"/>
      </w:tabs>
    </w:pPr>
  </w:style>
  <w:style w:type="character" w:customStyle="1" w:styleId="HeaderChar">
    <w:name w:val="Header Char"/>
    <w:basedOn w:val="DefaultParagraphFont"/>
    <w:link w:val="Header"/>
    <w:uiPriority w:val="99"/>
    <w:semiHidden/>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5C7F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7FE4"/>
    <w:rPr>
      <w:rFonts w:asciiTheme="majorHAnsi" w:eastAsiaTheme="majorEastAsia" w:hAnsiTheme="majorHAnsi" w:cstheme="majorBidi"/>
      <w:spacing w:val="-10"/>
      <w:kern w:val="28"/>
      <w:sz w:val="56"/>
      <w:szCs w:val="56"/>
    </w:rPr>
  </w:style>
  <w:style w:type="paragraph" w:styleId="Revision">
    <w:name w:val="Revision"/>
    <w:hidden/>
    <w:uiPriority w:val="99"/>
    <w:semiHidden/>
    <w:rsid w:val="00A1552A"/>
    <w:rPr>
      <w:rFonts w:asciiTheme="minorHAnsi" w:hAnsiTheme="minorHAnsi"/>
      <w:sz w:val="19"/>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lyssawilliams/Library/Containers/com.microsoft.Word/Data/Library/Application%20Support/Microsoft/Office/16.0/DTS/Search/%7bAD58C4E8-1C58-0B4F-985B-631AD51D62A8%7dtf0280337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2035-01-01T08:00:00+00:00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717495</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2011-12-16T19:19:00+00:00</AssetStart>
    <FriendlyTitle xmlns="4873beb7-5857-4685-be1f-d57550cc96cc" xsi:nil="true"/>
    <MarketSpecific xmlns="4873beb7-5857-4685-be1f-d57550cc96cc">false</MarketSpecific>
    <TPNamespace xmlns="4873beb7-5857-4685-be1f-d57550cc96cc" xsi:nil="true"/>
    <PublishStatusLookup xmlns="4873beb7-5857-4685-be1f-d57550cc96cc">
      <Value>1372559</Value>
      <Value>1531239</Value>
    </PublishStatusLookup>
    <APAuthor xmlns="4873beb7-5857-4685-be1f-d57550cc96cc">
      <UserInfo>
        <DisplayName>REDMOND\v-gakel</DisplayName>
        <AccountId>2721</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Employment application (2-pp., online form)</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2007 Template UpLeveling Do Not HandOff</UALocComments>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2007 Default</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TP102803373</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14</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LocMarketGroupTiers2 xmlns="4873beb7-5857-4685-be1f-d57550cc96cc">,t:Tier 1,t:Tier 2,t:Tier 3,</LocMarketGroupTiers2>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customXml/itemProps2.xml><?xml version="1.0" encoding="utf-8"?>
<ds:datastoreItem xmlns:ds="http://schemas.openxmlformats.org/officeDocument/2006/customXml" ds:itemID="{DEC911AA-999D-4CC9-9A8B-57C5C4CC27BF}">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F57ABFAE-9857-4724-9BA6-F946631653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90DAC5-884A-FF45-B2B8-1247542C7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{AD58C4E8-1C58-0B4F-985B-631AD51D62A8}tf02803374.dotx</Template>
  <TotalTime>110</TotalTime>
  <Pages>3</Pages>
  <Words>801</Words>
  <Characters>4086</Characters>
  <Application>Microsoft Office Word</Application>
  <DocSecurity>0</DocSecurity>
  <Lines>681</Lines>
  <Paragraphs>349</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Microsoft Office User</dc:creator>
  <cp:lastModifiedBy>Ron Barker</cp:lastModifiedBy>
  <cp:revision>30</cp:revision>
  <cp:lastPrinted>2002-05-23T18:14:00Z</cp:lastPrinted>
  <dcterms:created xsi:type="dcterms:W3CDTF">2019-05-03T13:04:00Z</dcterms:created>
  <dcterms:modified xsi:type="dcterms:W3CDTF">2023-03-08T22:27:00Z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y fmtid="{D5CDD505-2E9C-101B-9397-08002B2CF9AE}" pid="3" name="ContentTypeId">
    <vt:lpwstr>0x0101006EDDDB5EE6D98C44930B742096920B300400F5B6D36B3EF94B4E9A635CDF2A18F5B8</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ies>
</file>