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5000" w:type="pct"/>
        <w:tblLook w:val="0620" w:firstRow="1" w:lastRow="0" w:firstColumn="0" w:lastColumn="0" w:noHBand="1" w:noVBand="1"/>
      </w:tblPr>
      <w:tblGrid>
        <w:gridCol w:w="4950"/>
        <w:gridCol w:w="5130"/>
      </w:tblGrid>
      <w:tr w:rsidR="003C0CAA" w:rsidRPr="003C0CAA" w14:paraId="0FF1DF08" w14:textId="77777777" w:rsidTr="003C0CAA">
        <w:trPr>
          <w:cnfStyle w:val="100000000000" w:firstRow="1" w:lastRow="0" w:firstColumn="0" w:lastColumn="0" w:oddVBand="0" w:evenVBand="0" w:oddHBand="0" w:evenHBand="0" w:firstRowFirstColumn="0" w:firstRowLastColumn="0" w:lastRowFirstColumn="0" w:lastRowLastColumn="0"/>
        </w:trPr>
        <w:tc>
          <w:tcPr>
            <w:tcW w:w="4950" w:type="dxa"/>
          </w:tcPr>
          <w:p w14:paraId="6137C5BC" w14:textId="73831210" w:rsidR="00856C35" w:rsidRPr="000649BE" w:rsidRDefault="00856C35" w:rsidP="00856C35">
            <w:pPr>
              <w:rPr>
                <w:sz w:val="28"/>
                <w:szCs w:val="28"/>
              </w:rPr>
            </w:pPr>
          </w:p>
        </w:tc>
        <w:tc>
          <w:tcPr>
            <w:tcW w:w="5130" w:type="dxa"/>
          </w:tcPr>
          <w:p w14:paraId="33A9B0D6" w14:textId="6C1BD17C" w:rsidR="00450489" w:rsidRPr="00450489" w:rsidRDefault="00450489" w:rsidP="00450489">
            <w:pPr>
              <w:pStyle w:val="CompanyName"/>
              <w:jc w:val="both"/>
              <w:rPr>
                <w:color w:val="1F97FF"/>
                <w:sz w:val="32"/>
                <w:szCs w:val="32"/>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pPr>
            <w:r>
              <w:rPr>
                <w:color w:val="1F97FF"/>
                <w:sz w:val="32"/>
                <w:szCs w:val="32"/>
                <w14:shadow w14:blurRad="50800" w14:dist="38100" w14:dir="0" w14:sx="100000" w14:sy="100000" w14:kx="0" w14:ky="0" w14:algn="l">
                  <w14:srgbClr w14:val="000000">
                    <w14:alpha w14:val="60000"/>
                  </w14:srgbClr>
                </w14:shadow>
                <w14:textOutline w14:w="9525" w14:cap="rnd" w14:cmpd="sng" w14:algn="ctr">
                  <w14:solidFill>
                    <w14:srgbClr w14:val="0070C0"/>
                  </w14:solidFill>
                  <w14:prstDash w14:val="solid"/>
                  <w14:bevel/>
                </w14:textOutline>
              </w:rPr>
              <w:t xml:space="preserve"> </w:t>
            </w:r>
          </w:p>
        </w:tc>
      </w:tr>
    </w:tbl>
    <w:p w14:paraId="281154CA" w14:textId="775D4CF7" w:rsidR="005C7FE4" w:rsidRPr="00671CA3" w:rsidRDefault="005C7FE4" w:rsidP="005C7FE4">
      <w:pPr>
        <w:pStyle w:val="Title"/>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Pr>
          <w:noProof/>
          <w:color w:val="1F97FF"/>
          <w:sz w:val="32"/>
          <w:szCs w:val="32"/>
        </w:rPr>
        <mc:AlternateContent>
          <mc:Choice Requires="wps">
            <w:drawing>
              <wp:anchor distT="0" distB="0" distL="114300" distR="114300" simplePos="0" relativeHeight="251664384" behindDoc="0" locked="0" layoutInCell="1" allowOverlap="1" wp14:anchorId="6E5C0AE8" wp14:editId="62BE2990">
                <wp:simplePos x="0" y="0"/>
                <wp:positionH relativeFrom="column">
                  <wp:posOffset>2008323</wp:posOffset>
                </wp:positionH>
                <wp:positionV relativeFrom="paragraph">
                  <wp:posOffset>-380184</wp:posOffset>
                </wp:positionV>
                <wp:extent cx="4906736" cy="148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06736" cy="1485900"/>
                        </a:xfrm>
                        <a:prstGeom prst="rect">
                          <a:avLst/>
                        </a:prstGeom>
                        <a:noFill/>
                        <a:ln w="6350">
                          <a:noFill/>
                        </a:ln>
                      </wps:spPr>
                      <wps:txbx>
                        <w:txbxContent>
                          <w:p w14:paraId="4460053B" w14:textId="77777777" w:rsidR="005C7FE4" w:rsidRPr="00671CA3" w:rsidRDefault="005C7FE4" w:rsidP="005C7FE4">
                            <w:pPr>
                              <w:pStyle w:val="Title"/>
                              <w:jc w:val="center"/>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sidRPr="005C7FE4">
                              <w:rPr>
                                <w:rFonts w:ascii="Calibri" w:hAnsi="Calibri" w:cs="Calibri"/>
                                <w:color w:val="00B0F0"/>
                                <w:sz w:val="96"/>
                                <w:szCs w:val="96"/>
                                <w14:shadow w14:blurRad="50800" w14:dist="38100" w14:dir="0" w14:sx="100000" w14:sy="100000" w14:kx="0" w14:ky="0" w14:algn="l">
                                  <w14:srgbClr w14:val="000000">
                                    <w14:alpha w14:val="60000"/>
                                  </w14:srgbClr>
                                </w14:shadow>
                              </w:rPr>
                              <w:t>Scoops and Treats</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r w:rsidRPr="00D47F7B">
                              <w:rPr>
                                <w:rFonts w:ascii="Times New Roman" w:hAnsi="Times New Roman" w:cs="Times New Roman"/>
                                <w:color w:val="00B0F0"/>
                                <w:sz w:val="18"/>
                                <w:szCs w:val="11"/>
                                <w14:shadow w14:blurRad="50800" w14:dist="38100" w14:dir="0" w14:sx="100000" w14:sy="100000" w14:kx="0" w14:ky="0" w14:algn="l">
                                  <w14:srgbClr w14:val="000000">
                                    <w14:alpha w14:val="60000"/>
                                  </w14:srgbClr>
                                </w14:shadow>
                              </w:rPr>
                              <w:t>LLC</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2B579BB" w14:textId="77777777" w:rsidR="005C7FE4" w:rsidRDefault="005C7FE4" w:rsidP="005C7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5C0AE8" id="_x0000_t202" coordsize="21600,21600" o:spt="202" path="m,l,21600r21600,l21600,xe">
                <v:stroke joinstyle="miter"/>
                <v:path gradientshapeok="t" o:connecttype="rect"/>
              </v:shapetype>
              <v:shape id="Text Box 5" o:spid="_x0000_s1026" type="#_x0000_t202" style="position:absolute;margin-left:158.15pt;margin-top:-29.95pt;width:386.35pt;height:1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" filled="f" stroked="f" strokeweight=".5pt">
                <v:textbox>
                  <w:txbxContent>
                    <w:p w14:paraId="4460053B" w14:textId="77777777" w:rsidR="005C7FE4" w:rsidRPr="00671CA3" w:rsidRDefault="005C7FE4" w:rsidP="005C7FE4">
                      <w:pPr>
                        <w:pStyle w:val="Title"/>
                        <w:jc w:val="center"/>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sidRPr="005C7FE4">
                        <w:rPr>
                          <w:rFonts w:ascii="Calibri" w:hAnsi="Calibri" w:cs="Calibri"/>
                          <w:color w:val="00B0F0"/>
                          <w:sz w:val="96"/>
                          <w:szCs w:val="96"/>
                          <w14:shadow w14:blurRad="50800" w14:dist="38100" w14:dir="0" w14:sx="100000" w14:sy="100000" w14:kx="0" w14:ky="0" w14:algn="l">
                            <w14:srgbClr w14:val="000000">
                              <w14:alpha w14:val="60000"/>
                            </w14:srgbClr>
                          </w14:shadow>
                        </w:rPr>
                        <w:t>Scoops and Treats</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r w:rsidRPr="00D47F7B">
                        <w:rPr>
                          <w:rFonts w:ascii="Times New Roman" w:hAnsi="Times New Roman" w:cs="Times New Roman"/>
                          <w:color w:val="00B0F0"/>
                          <w:sz w:val="18"/>
                          <w:szCs w:val="11"/>
                          <w14:shadow w14:blurRad="50800" w14:dist="38100" w14:dir="0" w14:sx="100000" w14:sy="100000" w14:kx="0" w14:ky="0" w14:algn="l">
                            <w14:srgbClr w14:val="000000">
                              <w14:alpha w14:val="60000"/>
                            </w14:srgbClr>
                          </w14:shadow>
                        </w:rPr>
                        <w:t>LLC</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2B579BB" w14:textId="77777777" w:rsidR="005C7FE4" w:rsidRDefault="005C7FE4" w:rsidP="005C7FE4"/>
                  </w:txbxContent>
                </v:textbox>
              </v:shape>
            </w:pict>
          </mc:Fallback>
        </mc:AlternateContent>
      </w:r>
      <w:r>
        <w:rPr>
          <w:noProof/>
          <w:color w:val="1F97FF"/>
          <w:sz w:val="32"/>
          <w:szCs w:val="32"/>
        </w:rPr>
        <mc:AlternateContent>
          <mc:Choice Requires="wps">
            <w:drawing>
              <wp:anchor distT="0" distB="0" distL="114300" distR="114300" simplePos="0" relativeHeight="251665408" behindDoc="0" locked="0" layoutInCell="1" allowOverlap="1" wp14:anchorId="1B414F03" wp14:editId="7D8A7C21">
                <wp:simplePos x="0" y="0"/>
                <wp:positionH relativeFrom="column">
                  <wp:posOffset>3502297</wp:posOffset>
                </wp:positionH>
                <wp:positionV relativeFrom="paragraph">
                  <wp:posOffset>345349</wp:posOffset>
                </wp:positionV>
                <wp:extent cx="3510280" cy="979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10280" cy="979170"/>
                        </a:xfrm>
                        <a:prstGeom prst="rect">
                          <a:avLst/>
                        </a:prstGeom>
                        <a:solidFill>
                          <a:schemeClr val="lt1"/>
                        </a:solidFill>
                        <a:ln w="6350">
                          <a:noFill/>
                        </a:ln>
                      </wps:spPr>
                      <wps:txbx>
                        <w:txbxContent>
                          <w:p w14:paraId="6D422490" w14:textId="7E2ACBBD" w:rsidR="005C7FE4" w:rsidRPr="005C7FE4" w:rsidRDefault="005C7FE4">
                            <w:pPr>
                              <w:rPr>
                                <w:sz w:val="40"/>
                                <w:szCs w:val="40"/>
                              </w:rPr>
                            </w:pP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Ice</w:t>
                            </w:r>
                            <w:r>
                              <w:rPr>
                                <w:rFonts w:ascii="Calibri" w:hAnsi="Calibri" w:cs="Calibri"/>
                                <w:color w:val="00B0F0"/>
                                <w:sz w:val="40"/>
                                <w:szCs w:val="40"/>
                                <w14:shadow w14:blurRad="50800" w14:dist="38100" w14:dir="0" w14:sx="100000" w14:sy="100000" w14:kx="0" w14:ky="0" w14:algn="l">
                                  <w14:srgbClr w14:val="000000">
                                    <w14:alpha w14:val="60000"/>
                                  </w14:srgbClr>
                                </w14:shadow>
                              </w:rPr>
                              <w:t xml:space="preserve"> </w:t>
                            </w: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Cream and fudge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14F03" id="Text Box 6" o:spid="_x0000_s1027" type="#_x0000_t202" style="position:absolute;margin-left:275.75pt;margin-top:27.2pt;width:276.4pt;height:7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" fillcolor="white [3201]" stroked="f" strokeweight=".5pt">
                <v:textbox>
                  <w:txbxContent>
                    <w:p w14:paraId="6D422490" w14:textId="7E2ACBBD" w:rsidR="005C7FE4" w:rsidRPr="005C7FE4" w:rsidRDefault="005C7FE4">
                      <w:pPr>
                        <w:rPr>
                          <w:sz w:val="40"/>
                          <w:szCs w:val="40"/>
                        </w:rPr>
                      </w:pP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Ice</w:t>
                      </w:r>
                      <w:r>
                        <w:rPr>
                          <w:rFonts w:ascii="Calibri" w:hAnsi="Calibri" w:cs="Calibri"/>
                          <w:color w:val="00B0F0"/>
                          <w:sz w:val="40"/>
                          <w:szCs w:val="40"/>
                          <w14:shadow w14:blurRad="50800" w14:dist="38100" w14:dir="0" w14:sx="100000" w14:sy="100000" w14:kx="0" w14:ky="0" w14:algn="l">
                            <w14:srgbClr w14:val="000000">
                              <w14:alpha w14:val="60000"/>
                            </w14:srgbClr>
                          </w14:shadow>
                        </w:rPr>
                        <w:t xml:space="preserve"> </w:t>
                      </w: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Cream and fudge shop</w:t>
                      </w:r>
                    </w:p>
                  </w:txbxContent>
                </v:textbox>
              </v:shape>
            </w:pict>
          </mc:Fallback>
        </mc:AlternateContent>
      </w:r>
      <w:r w:rsidRPr="00AB0BD4">
        <w:rPr>
          <w:noProof/>
        </w:rPr>
        <w:drawing>
          <wp:anchor distT="0" distB="0" distL="114300" distR="114300" simplePos="0" relativeHeight="251663360" behindDoc="1" locked="0" layoutInCell="1" allowOverlap="1" wp14:anchorId="12B265DF" wp14:editId="5417682E">
            <wp:simplePos x="0" y="0"/>
            <wp:positionH relativeFrom="column">
              <wp:posOffset>-1803807</wp:posOffset>
            </wp:positionH>
            <wp:positionV relativeFrom="paragraph">
              <wp:posOffset>-1351734</wp:posOffset>
            </wp:positionV>
            <wp:extent cx="4718957" cy="31454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8957" cy="3145488"/>
                    </a:xfrm>
                    <a:prstGeom prst="rect">
                      <a:avLst/>
                    </a:prstGeom>
                  </pic:spPr>
                </pic:pic>
              </a:graphicData>
            </a:graphic>
            <wp14:sizeRelH relativeFrom="margin">
              <wp14:pctWidth>0</wp14:pctWidth>
            </wp14:sizeRelH>
            <wp14:sizeRelV relativeFrom="margin">
              <wp14:pctHeight>0</wp14:pctHeight>
            </wp14:sizeRelV>
          </wp:anchor>
        </w:drawing>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BEE94D6" w14:textId="77777777" w:rsidR="005C7FE4" w:rsidRDefault="005C7FE4" w:rsidP="005C7FE4"/>
    <w:p w14:paraId="4D05EEDA" w14:textId="0BE4188C" w:rsidR="00467865" w:rsidRPr="00275BB5" w:rsidRDefault="00856C35" w:rsidP="00856C35">
      <w:pPr>
        <w:pStyle w:val="Heading1"/>
      </w:pPr>
      <w:r>
        <w:t>Employment Application</w:t>
      </w:r>
    </w:p>
    <w:p w14:paraId="77A8FCD4" w14:textId="77777777" w:rsidR="00856C35" w:rsidRDefault="00856C35" w:rsidP="000C7335">
      <w:pPr>
        <w:pStyle w:val="Heading2"/>
        <w:shd w:val="clear" w:color="auto" w:fill="00B0F0"/>
      </w:pPr>
      <w:r w:rsidRPr="00856C35">
        <w:t>Applicant Information</w:t>
      </w:r>
    </w:p>
    <w:tbl>
      <w:tblPr>
        <w:tblStyle w:val="PlainTable3"/>
        <w:tblW w:w="5000" w:type="pct"/>
        <w:tblLayout w:type="fixed"/>
        <w:tblLook w:val="0620" w:firstRow="1" w:lastRow="0" w:firstColumn="0" w:lastColumn="0" w:noHBand="1" w:noVBand="1"/>
      </w:tblPr>
      <w:tblGrid>
        <w:gridCol w:w="1081"/>
        <w:gridCol w:w="2940"/>
        <w:gridCol w:w="2865"/>
        <w:gridCol w:w="668"/>
        <w:gridCol w:w="681"/>
        <w:gridCol w:w="1845"/>
      </w:tblGrid>
      <w:tr w:rsidR="00A82BA3" w:rsidRPr="005114CE" w14:paraId="6009482F"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28F856D7" w14:textId="77777777" w:rsidR="00A82BA3" w:rsidRPr="005114CE" w:rsidRDefault="00A82BA3" w:rsidP="00490804">
            <w:r w:rsidRPr="00D6155E">
              <w:t>Full Name</w:t>
            </w:r>
            <w:r w:rsidRPr="005114CE">
              <w:t>:</w:t>
            </w:r>
          </w:p>
        </w:tc>
        <w:tc>
          <w:tcPr>
            <w:tcW w:w="2940" w:type="dxa"/>
            <w:tcBorders>
              <w:bottom w:val="single" w:sz="4" w:space="0" w:color="auto"/>
            </w:tcBorders>
          </w:tcPr>
          <w:p w14:paraId="5A283977" w14:textId="37D3815B" w:rsidR="00A82BA3" w:rsidRPr="009C220D" w:rsidRDefault="007D4AE2" w:rsidP="00440CD8">
            <w:pPr>
              <w:pStyle w:val="FieldText"/>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2865" w:type="dxa"/>
            <w:tcBorders>
              <w:bottom w:val="single" w:sz="4" w:space="0" w:color="auto"/>
            </w:tcBorders>
          </w:tcPr>
          <w:p w14:paraId="54316F62" w14:textId="031BB682" w:rsidR="00A82BA3" w:rsidRPr="009C220D" w:rsidRDefault="007D4AE2" w:rsidP="00440CD8">
            <w:pPr>
              <w:pStyle w:val="FieldText"/>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668" w:type="dxa"/>
            <w:tcBorders>
              <w:bottom w:val="single" w:sz="4" w:space="0" w:color="auto"/>
            </w:tcBorders>
          </w:tcPr>
          <w:p w14:paraId="078AE4B0" w14:textId="37911241" w:rsidR="00A82BA3" w:rsidRPr="009C220D" w:rsidRDefault="007D4AE2" w:rsidP="00440CD8">
            <w:pPr>
              <w:pStyle w:val="FieldText"/>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681" w:type="dxa"/>
          </w:tcPr>
          <w:p w14:paraId="7673DE7E" w14:textId="77777777" w:rsidR="00A82BA3" w:rsidRPr="005114CE" w:rsidRDefault="00A82BA3" w:rsidP="00490804">
            <w:pPr>
              <w:pStyle w:val="Heading4"/>
            </w:pPr>
            <w:r w:rsidRPr="00490804">
              <w:t>Date</w:t>
            </w:r>
            <w:r w:rsidRPr="005114CE">
              <w:t>:</w:t>
            </w:r>
          </w:p>
        </w:tc>
        <w:tc>
          <w:tcPr>
            <w:tcW w:w="1845" w:type="dxa"/>
            <w:tcBorders>
              <w:bottom w:val="single" w:sz="4" w:space="0" w:color="auto"/>
            </w:tcBorders>
          </w:tcPr>
          <w:p w14:paraId="562B8E92" w14:textId="689937D6" w:rsidR="00A82BA3" w:rsidRPr="009C220D" w:rsidRDefault="007D4AE2" w:rsidP="00440CD8">
            <w:pPr>
              <w:pStyle w:val="FieldText"/>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56C35" w:rsidRPr="005114CE" w14:paraId="1114A387" w14:textId="77777777" w:rsidTr="00FF1313">
        <w:tc>
          <w:tcPr>
            <w:tcW w:w="1081" w:type="dxa"/>
          </w:tcPr>
          <w:p w14:paraId="5F232869" w14:textId="77777777" w:rsidR="00856C35" w:rsidRPr="00D6155E" w:rsidRDefault="00856C35" w:rsidP="00440CD8"/>
        </w:tc>
        <w:tc>
          <w:tcPr>
            <w:tcW w:w="2940" w:type="dxa"/>
            <w:tcBorders>
              <w:top w:val="single" w:sz="4" w:space="0" w:color="auto"/>
            </w:tcBorders>
          </w:tcPr>
          <w:p w14:paraId="62D22F37" w14:textId="323CB59A" w:rsidR="00856C35" w:rsidRPr="00490804" w:rsidRDefault="00856C35" w:rsidP="00490804">
            <w:pPr>
              <w:pStyle w:val="Heading3"/>
            </w:pPr>
            <w:r w:rsidRPr="00490804">
              <w:t>Last</w:t>
            </w:r>
          </w:p>
        </w:tc>
        <w:tc>
          <w:tcPr>
            <w:tcW w:w="2865" w:type="dxa"/>
            <w:tcBorders>
              <w:top w:val="single" w:sz="4" w:space="0" w:color="auto"/>
            </w:tcBorders>
          </w:tcPr>
          <w:p w14:paraId="346A407A" w14:textId="77777777" w:rsidR="00856C35" w:rsidRPr="00490804" w:rsidRDefault="00856C35" w:rsidP="00490804">
            <w:pPr>
              <w:pStyle w:val="Heading3"/>
            </w:pPr>
            <w:r w:rsidRPr="00490804">
              <w:t>First</w:t>
            </w:r>
          </w:p>
        </w:tc>
        <w:tc>
          <w:tcPr>
            <w:tcW w:w="668" w:type="dxa"/>
            <w:tcBorders>
              <w:top w:val="single" w:sz="4" w:space="0" w:color="auto"/>
            </w:tcBorders>
          </w:tcPr>
          <w:p w14:paraId="6B384695" w14:textId="77777777" w:rsidR="00856C35" w:rsidRPr="00490804" w:rsidRDefault="00856C35" w:rsidP="00490804">
            <w:pPr>
              <w:pStyle w:val="Heading3"/>
            </w:pPr>
            <w:r w:rsidRPr="00490804">
              <w:t>M.I.</w:t>
            </w:r>
          </w:p>
        </w:tc>
        <w:tc>
          <w:tcPr>
            <w:tcW w:w="681" w:type="dxa"/>
          </w:tcPr>
          <w:p w14:paraId="68F8C028" w14:textId="77777777" w:rsidR="00856C35" w:rsidRPr="005114CE" w:rsidRDefault="00856C35" w:rsidP="00856C35"/>
        </w:tc>
        <w:tc>
          <w:tcPr>
            <w:tcW w:w="1845" w:type="dxa"/>
            <w:tcBorders>
              <w:top w:val="single" w:sz="4" w:space="0" w:color="auto"/>
            </w:tcBorders>
          </w:tcPr>
          <w:p w14:paraId="29F0AC74" w14:textId="1819601B" w:rsidR="00856C35" w:rsidRPr="009C220D" w:rsidRDefault="00856C35" w:rsidP="00856C35"/>
        </w:tc>
      </w:tr>
    </w:tbl>
    <w:p w14:paraId="5FD22D29" w14:textId="77777777" w:rsidR="00856C35" w:rsidRDefault="00856C35"/>
    <w:tbl>
      <w:tblPr>
        <w:tblStyle w:val="PlainTable3"/>
        <w:tblW w:w="5000" w:type="pct"/>
        <w:tblLayout w:type="fixed"/>
        <w:tblLook w:val="0620" w:firstRow="1" w:lastRow="0" w:firstColumn="0" w:lastColumn="0" w:noHBand="1" w:noVBand="1"/>
      </w:tblPr>
      <w:tblGrid>
        <w:gridCol w:w="1081"/>
        <w:gridCol w:w="7199"/>
        <w:gridCol w:w="1800"/>
      </w:tblGrid>
      <w:tr w:rsidR="00A82BA3" w:rsidRPr="005114CE" w14:paraId="773342EA"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D1B63CD" w14:textId="77777777" w:rsidR="00A82BA3" w:rsidRPr="005114CE" w:rsidRDefault="00A82BA3" w:rsidP="00490804">
            <w:r w:rsidRPr="005114CE">
              <w:t>Address:</w:t>
            </w:r>
          </w:p>
        </w:tc>
        <w:tc>
          <w:tcPr>
            <w:tcW w:w="7199" w:type="dxa"/>
            <w:tcBorders>
              <w:bottom w:val="single" w:sz="4" w:space="0" w:color="auto"/>
            </w:tcBorders>
          </w:tcPr>
          <w:p w14:paraId="3ED06426" w14:textId="07821F72" w:rsidR="00A82BA3" w:rsidRPr="00FF1313" w:rsidRDefault="007D4AE2" w:rsidP="00440CD8">
            <w:pPr>
              <w:pStyle w:val="FieldText"/>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800" w:type="dxa"/>
            <w:tcBorders>
              <w:bottom w:val="single" w:sz="4" w:space="0" w:color="auto"/>
            </w:tcBorders>
          </w:tcPr>
          <w:p w14:paraId="5B9ED3E1" w14:textId="71A25416" w:rsidR="00A82BA3" w:rsidRPr="00FF1313" w:rsidRDefault="007D4AE2" w:rsidP="00440CD8">
            <w:pPr>
              <w:pStyle w:val="FieldText"/>
            </w:pPr>
            <w:r>
              <w:fldChar w:fldCharType="begin">
                <w:ffData>
                  <w:name w:val="Text7"/>
                  <w:enabled/>
                  <w:calcOnExit w:val="0"/>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56C35" w:rsidRPr="005114CE" w14:paraId="5C1D2472" w14:textId="77777777" w:rsidTr="00FF1313">
        <w:tc>
          <w:tcPr>
            <w:tcW w:w="1081" w:type="dxa"/>
          </w:tcPr>
          <w:p w14:paraId="049B0598" w14:textId="77777777" w:rsidR="00856C35" w:rsidRPr="005114CE" w:rsidRDefault="00856C35" w:rsidP="00440CD8"/>
        </w:tc>
        <w:tc>
          <w:tcPr>
            <w:tcW w:w="7199" w:type="dxa"/>
            <w:tcBorders>
              <w:top w:val="single" w:sz="4" w:space="0" w:color="auto"/>
            </w:tcBorders>
          </w:tcPr>
          <w:p w14:paraId="4A3251FD" w14:textId="77777777" w:rsidR="00856C35" w:rsidRPr="00490804" w:rsidRDefault="00856C35" w:rsidP="00490804">
            <w:pPr>
              <w:pStyle w:val="Heading3"/>
            </w:pPr>
            <w:r w:rsidRPr="00490804">
              <w:t>Street Address</w:t>
            </w:r>
          </w:p>
        </w:tc>
        <w:tc>
          <w:tcPr>
            <w:tcW w:w="1800" w:type="dxa"/>
            <w:tcBorders>
              <w:top w:val="single" w:sz="4" w:space="0" w:color="auto"/>
            </w:tcBorders>
          </w:tcPr>
          <w:p w14:paraId="0780327A" w14:textId="3D5CBA82" w:rsidR="00856C35" w:rsidRPr="00490804" w:rsidRDefault="00856C35" w:rsidP="00490804">
            <w:pPr>
              <w:pStyle w:val="Heading3"/>
            </w:pPr>
            <w:r w:rsidRPr="00490804">
              <w:t>Apartment/Unit #</w:t>
            </w:r>
          </w:p>
        </w:tc>
      </w:tr>
    </w:tbl>
    <w:p w14:paraId="650C171B" w14:textId="77777777" w:rsidR="00856C35" w:rsidRDefault="00856C35"/>
    <w:tbl>
      <w:tblPr>
        <w:tblStyle w:val="PlainTable3"/>
        <w:tblW w:w="5000" w:type="pct"/>
        <w:tblLayout w:type="fixed"/>
        <w:tblLook w:val="0620" w:firstRow="1" w:lastRow="0" w:firstColumn="0" w:lastColumn="0" w:noHBand="1" w:noVBand="1"/>
      </w:tblPr>
      <w:tblGrid>
        <w:gridCol w:w="1081"/>
        <w:gridCol w:w="5805"/>
        <w:gridCol w:w="1394"/>
        <w:gridCol w:w="1800"/>
      </w:tblGrid>
      <w:tr w:rsidR="00C76039" w:rsidRPr="005114CE" w14:paraId="64E7F663"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BDF6404" w14:textId="77777777" w:rsidR="00C76039" w:rsidRPr="005114CE" w:rsidRDefault="00C76039">
            <w:pPr>
              <w:rPr>
                <w:szCs w:val="19"/>
              </w:rPr>
            </w:pPr>
          </w:p>
        </w:tc>
        <w:tc>
          <w:tcPr>
            <w:tcW w:w="5805" w:type="dxa"/>
            <w:tcBorders>
              <w:bottom w:val="single" w:sz="4" w:space="0" w:color="auto"/>
            </w:tcBorders>
          </w:tcPr>
          <w:p w14:paraId="640CB4EF" w14:textId="21AE4D43" w:rsidR="00C76039" w:rsidRPr="009C220D" w:rsidRDefault="007D4AE2" w:rsidP="00440CD8">
            <w:pPr>
              <w:pStyle w:val="FieldText"/>
            </w:pP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1394" w:type="dxa"/>
            <w:tcBorders>
              <w:bottom w:val="single" w:sz="4" w:space="0" w:color="auto"/>
            </w:tcBorders>
          </w:tcPr>
          <w:p w14:paraId="5686199A" w14:textId="2A8BEB8A" w:rsidR="00C76039" w:rsidRPr="005114CE" w:rsidRDefault="007D4AE2" w:rsidP="00440CD8">
            <w:pPr>
              <w:pStyle w:val="FieldText"/>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800" w:type="dxa"/>
            <w:tcBorders>
              <w:bottom w:val="single" w:sz="4" w:space="0" w:color="auto"/>
            </w:tcBorders>
          </w:tcPr>
          <w:p w14:paraId="71910E8C" w14:textId="018210CA" w:rsidR="00C76039" w:rsidRPr="005114CE" w:rsidRDefault="007D4AE2" w:rsidP="00440CD8">
            <w:pPr>
              <w:pStyle w:val="FieldText"/>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856C35" w:rsidRPr="005114CE" w14:paraId="36074D7F" w14:textId="77777777" w:rsidTr="00FF1313">
        <w:trPr>
          <w:trHeight w:val="288"/>
        </w:trPr>
        <w:tc>
          <w:tcPr>
            <w:tcW w:w="1081" w:type="dxa"/>
          </w:tcPr>
          <w:p w14:paraId="31E4129A" w14:textId="77777777" w:rsidR="00856C35" w:rsidRPr="005114CE" w:rsidRDefault="00856C35">
            <w:pPr>
              <w:rPr>
                <w:szCs w:val="19"/>
              </w:rPr>
            </w:pPr>
          </w:p>
        </w:tc>
        <w:tc>
          <w:tcPr>
            <w:tcW w:w="5805" w:type="dxa"/>
            <w:tcBorders>
              <w:top w:val="single" w:sz="4" w:space="0" w:color="auto"/>
            </w:tcBorders>
          </w:tcPr>
          <w:p w14:paraId="15AA613C" w14:textId="2BF118BA" w:rsidR="00856C35" w:rsidRPr="00490804" w:rsidRDefault="00856C35" w:rsidP="00490804">
            <w:pPr>
              <w:pStyle w:val="Heading3"/>
            </w:pPr>
            <w:r w:rsidRPr="00490804">
              <w:t>City</w:t>
            </w:r>
          </w:p>
        </w:tc>
        <w:tc>
          <w:tcPr>
            <w:tcW w:w="1394" w:type="dxa"/>
            <w:tcBorders>
              <w:top w:val="single" w:sz="4" w:space="0" w:color="auto"/>
            </w:tcBorders>
          </w:tcPr>
          <w:p w14:paraId="4460F29E" w14:textId="77777777" w:rsidR="00856C35" w:rsidRPr="00490804" w:rsidRDefault="00856C35" w:rsidP="00490804">
            <w:pPr>
              <w:pStyle w:val="Heading3"/>
            </w:pPr>
            <w:r w:rsidRPr="00490804">
              <w:t>State</w:t>
            </w:r>
          </w:p>
        </w:tc>
        <w:tc>
          <w:tcPr>
            <w:tcW w:w="1800" w:type="dxa"/>
            <w:tcBorders>
              <w:top w:val="single" w:sz="4" w:space="0" w:color="auto"/>
            </w:tcBorders>
          </w:tcPr>
          <w:p w14:paraId="56487D99" w14:textId="77777777" w:rsidR="00856C35" w:rsidRPr="00490804" w:rsidRDefault="00856C35" w:rsidP="00490804">
            <w:pPr>
              <w:pStyle w:val="Heading3"/>
            </w:pPr>
            <w:r w:rsidRPr="00490804">
              <w:t>ZIP Code</w:t>
            </w:r>
          </w:p>
        </w:tc>
      </w:tr>
    </w:tbl>
    <w:p w14:paraId="5134BEBA" w14:textId="5938121A" w:rsidR="00856C35" w:rsidRDefault="00856C35"/>
    <w:tbl>
      <w:tblPr>
        <w:tblStyle w:val="PlainTable3"/>
        <w:tblW w:w="5000" w:type="pct"/>
        <w:tblLayout w:type="fixed"/>
        <w:tblLook w:val="0620" w:firstRow="1" w:lastRow="0" w:firstColumn="0" w:lastColumn="0" w:noHBand="1" w:noVBand="1"/>
      </w:tblPr>
      <w:tblGrid>
        <w:gridCol w:w="1080"/>
        <w:gridCol w:w="3690"/>
        <w:gridCol w:w="720"/>
        <w:gridCol w:w="4590"/>
      </w:tblGrid>
      <w:tr w:rsidR="00841645" w:rsidRPr="005114CE" w14:paraId="0D709E9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6F85CB3F" w14:textId="77777777" w:rsidR="00841645" w:rsidRPr="005114CE" w:rsidRDefault="00841645" w:rsidP="00490804">
            <w:r w:rsidRPr="005114CE">
              <w:t>Phone:</w:t>
            </w:r>
          </w:p>
        </w:tc>
        <w:tc>
          <w:tcPr>
            <w:tcW w:w="3690" w:type="dxa"/>
            <w:tcBorders>
              <w:bottom w:val="single" w:sz="4" w:space="0" w:color="auto"/>
            </w:tcBorders>
          </w:tcPr>
          <w:p w14:paraId="7AD31C61" w14:textId="40AB2365" w:rsidR="00841645" w:rsidRPr="009C220D" w:rsidRDefault="007D4AE2" w:rsidP="00856C35">
            <w:pPr>
              <w:pStyle w:val="FieldText"/>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720" w:type="dxa"/>
          </w:tcPr>
          <w:p w14:paraId="0FF4B60B" w14:textId="77777777" w:rsidR="00841645" w:rsidRPr="005114CE" w:rsidRDefault="00C92A3C" w:rsidP="00490804">
            <w:pPr>
              <w:pStyle w:val="Heading4"/>
            </w:pPr>
            <w:r>
              <w:t>E</w:t>
            </w:r>
            <w:r w:rsidR="003A41A1">
              <w:t>mail</w:t>
            </w:r>
          </w:p>
        </w:tc>
        <w:tc>
          <w:tcPr>
            <w:tcW w:w="4590" w:type="dxa"/>
            <w:tcBorders>
              <w:bottom w:val="single" w:sz="4" w:space="0" w:color="auto"/>
            </w:tcBorders>
          </w:tcPr>
          <w:p w14:paraId="39F880C3" w14:textId="4BF30EFF" w:rsidR="00841645" w:rsidRPr="009C220D" w:rsidRDefault="007D4AE2" w:rsidP="00440CD8">
            <w:pPr>
              <w:pStyle w:val="FieldText"/>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3480FA52" w14:textId="4045A208" w:rsidR="00856C35" w:rsidRDefault="003E3DA9">
      <w:r>
        <w:rPr>
          <w:noProof/>
        </w:rPr>
        <mc:AlternateContent>
          <mc:Choice Requires="wps">
            <w:drawing>
              <wp:anchor distT="0" distB="0" distL="114300" distR="114300" simplePos="0" relativeHeight="251659264" behindDoc="0" locked="0" layoutInCell="1" allowOverlap="1" wp14:anchorId="07B1D4D5" wp14:editId="030730BE">
                <wp:simplePos x="0" y="0"/>
                <wp:positionH relativeFrom="column">
                  <wp:posOffset>-363071</wp:posOffset>
                </wp:positionH>
                <wp:positionV relativeFrom="paragraph">
                  <wp:posOffset>116503</wp:posOffset>
                </wp:positionV>
                <wp:extent cx="7681595" cy="1586753"/>
                <wp:effectExtent l="0" t="0" r="0" b="0"/>
                <wp:wrapNone/>
                <wp:docPr id="1" name="Text Box 1"/>
                <wp:cNvGraphicFramePr/>
                <a:graphic xmlns:a="http://schemas.openxmlformats.org/drawingml/2006/main">
                  <a:graphicData uri="http://schemas.microsoft.com/office/word/2010/wordprocessingShape">
                    <wps:wsp>
                      <wps:cNvSpPr txBox="1"/>
                      <wps:spPr>
                        <a:xfrm>
                          <a:off x="0" y="0"/>
                          <a:ext cx="7681595" cy="1586753"/>
                        </a:xfrm>
                        <a:prstGeom prst="rect">
                          <a:avLst/>
                        </a:prstGeom>
                        <a:noFill/>
                        <a:ln w="6350">
                          <a:noFill/>
                        </a:ln>
                      </wps:spPr>
                      <wps:txbx>
                        <w:txbxContent>
                          <w:p w14:paraId="504F4C69" w14:textId="1FF4055C" w:rsidR="00AD4612" w:rsidRDefault="00AD4612" w:rsidP="00AD4612">
                            <w:pPr>
                              <w:ind w:right="-6597"/>
                              <w:rPr>
                                <w:bCs/>
                                <w:sz w:val="20"/>
                              </w:rPr>
                            </w:pPr>
                            <w:r w:rsidRPr="00AD4612">
                              <w:rPr>
                                <w:bCs/>
                                <w:sz w:val="20"/>
                              </w:rPr>
                              <w:t xml:space="preserve">Days and hour available: (if employed, I will notify my supervisor, in writing, if my availability changes.) </w:t>
                            </w:r>
                          </w:p>
                          <w:p w14:paraId="0D333E76" w14:textId="77777777" w:rsidR="00AD4612" w:rsidRDefault="00AD4612" w:rsidP="00AD4612">
                            <w:pPr>
                              <w:ind w:right="-6597"/>
                              <w:rPr>
                                <w:bCs/>
                                <w:sz w:val="20"/>
                              </w:rPr>
                            </w:pPr>
                          </w:p>
                          <w:tbl>
                            <w:tblPr>
                              <w:tblStyle w:val="TableGrid"/>
                              <w:tblW w:w="10795" w:type="dxa"/>
                              <w:tblLayout w:type="fixed"/>
                              <w:tblLook w:val="04A0" w:firstRow="1" w:lastRow="0" w:firstColumn="1" w:lastColumn="0" w:noHBand="0" w:noVBand="1"/>
                            </w:tblPr>
                            <w:tblGrid>
                              <w:gridCol w:w="1302"/>
                              <w:gridCol w:w="1319"/>
                              <w:gridCol w:w="1325"/>
                              <w:gridCol w:w="1357"/>
                              <w:gridCol w:w="1697"/>
                              <w:gridCol w:w="1420"/>
                              <w:gridCol w:w="1050"/>
                              <w:gridCol w:w="1325"/>
                            </w:tblGrid>
                            <w:tr w:rsidR="00AD4612" w14:paraId="6C8C464F" w14:textId="77777777" w:rsidTr="00AD4612">
                              <w:trPr>
                                <w:trHeight w:val="461"/>
                              </w:trPr>
                              <w:tc>
                                <w:tcPr>
                                  <w:tcW w:w="1302" w:type="dxa"/>
                                </w:tcPr>
                                <w:p w14:paraId="01EFFCA7" w14:textId="77777777" w:rsidR="00AD4612" w:rsidRDefault="00AD4612" w:rsidP="00AD4612">
                                  <w:pPr>
                                    <w:ind w:right="-6597"/>
                                    <w:rPr>
                                      <w:sz w:val="20"/>
                                    </w:rPr>
                                  </w:pPr>
                                </w:p>
                              </w:tc>
                              <w:tc>
                                <w:tcPr>
                                  <w:tcW w:w="1319" w:type="dxa"/>
                                </w:tcPr>
                                <w:p w14:paraId="6EBC4697" w14:textId="77777777" w:rsidR="00AD4612" w:rsidRPr="00AD4612" w:rsidRDefault="00AD4612" w:rsidP="00AD4612">
                                  <w:pPr>
                                    <w:ind w:right="-6597"/>
                                    <w:rPr>
                                      <w:sz w:val="28"/>
                                      <w:szCs w:val="28"/>
                                    </w:rPr>
                                  </w:pPr>
                                  <w:r>
                                    <w:rPr>
                                      <w:sz w:val="28"/>
                                      <w:szCs w:val="28"/>
                                    </w:rPr>
                                    <w:t>Sunday</w:t>
                                  </w:r>
                                </w:p>
                              </w:tc>
                              <w:tc>
                                <w:tcPr>
                                  <w:tcW w:w="1325" w:type="dxa"/>
                                </w:tcPr>
                                <w:p w14:paraId="47ED0A57" w14:textId="77777777" w:rsidR="00AD4612" w:rsidRPr="00AD4612" w:rsidRDefault="00AD4612" w:rsidP="00AD4612">
                                  <w:pPr>
                                    <w:ind w:right="-6597"/>
                                    <w:rPr>
                                      <w:sz w:val="28"/>
                                      <w:szCs w:val="28"/>
                                    </w:rPr>
                                  </w:pPr>
                                  <w:r>
                                    <w:rPr>
                                      <w:sz w:val="28"/>
                                      <w:szCs w:val="28"/>
                                    </w:rPr>
                                    <w:t>Monday</w:t>
                                  </w:r>
                                </w:p>
                              </w:tc>
                              <w:tc>
                                <w:tcPr>
                                  <w:tcW w:w="1357" w:type="dxa"/>
                                </w:tcPr>
                                <w:p w14:paraId="6BB28358" w14:textId="77777777" w:rsidR="00AD4612" w:rsidRPr="00AD4612" w:rsidRDefault="00AD4612" w:rsidP="00AD4612">
                                  <w:pPr>
                                    <w:ind w:right="-6597"/>
                                    <w:rPr>
                                      <w:sz w:val="28"/>
                                      <w:szCs w:val="28"/>
                                    </w:rPr>
                                  </w:pPr>
                                  <w:r>
                                    <w:rPr>
                                      <w:sz w:val="28"/>
                                      <w:szCs w:val="28"/>
                                    </w:rPr>
                                    <w:t>Tuesday</w:t>
                                  </w:r>
                                </w:p>
                              </w:tc>
                              <w:tc>
                                <w:tcPr>
                                  <w:tcW w:w="1697" w:type="dxa"/>
                                </w:tcPr>
                                <w:p w14:paraId="3A65BBB5" w14:textId="77777777" w:rsidR="00AD4612" w:rsidRPr="00AD4612" w:rsidRDefault="00AD4612" w:rsidP="00AD4612">
                                  <w:pPr>
                                    <w:ind w:right="-6597"/>
                                    <w:rPr>
                                      <w:sz w:val="28"/>
                                      <w:szCs w:val="28"/>
                                    </w:rPr>
                                  </w:pPr>
                                  <w:r w:rsidRPr="00AD4612">
                                    <w:rPr>
                                      <w:sz w:val="28"/>
                                      <w:szCs w:val="28"/>
                                    </w:rPr>
                                    <w:t>Wednesday</w:t>
                                  </w:r>
                                </w:p>
                              </w:tc>
                              <w:tc>
                                <w:tcPr>
                                  <w:tcW w:w="1420" w:type="dxa"/>
                                </w:tcPr>
                                <w:p w14:paraId="6BDEE897" w14:textId="77777777" w:rsidR="00AD4612" w:rsidRPr="00AD4612" w:rsidRDefault="00AD4612" w:rsidP="00AD4612">
                                  <w:pPr>
                                    <w:ind w:right="-6597"/>
                                    <w:rPr>
                                      <w:sz w:val="28"/>
                                      <w:szCs w:val="32"/>
                                    </w:rPr>
                                  </w:pPr>
                                  <w:r w:rsidRPr="00AD4612">
                                    <w:rPr>
                                      <w:sz w:val="28"/>
                                      <w:szCs w:val="32"/>
                                    </w:rPr>
                                    <w:t>Thursday</w:t>
                                  </w:r>
                                </w:p>
                              </w:tc>
                              <w:tc>
                                <w:tcPr>
                                  <w:tcW w:w="1050" w:type="dxa"/>
                                </w:tcPr>
                                <w:p w14:paraId="618DE0E4" w14:textId="77777777" w:rsidR="00AD4612" w:rsidRPr="00AD4612" w:rsidRDefault="00AD4612" w:rsidP="00AD4612">
                                  <w:pPr>
                                    <w:ind w:right="-6597"/>
                                    <w:rPr>
                                      <w:sz w:val="28"/>
                                    </w:rPr>
                                  </w:pPr>
                                  <w:r>
                                    <w:rPr>
                                      <w:sz w:val="28"/>
                                    </w:rPr>
                                    <w:t>Friday</w:t>
                                  </w:r>
                                </w:p>
                              </w:tc>
                              <w:tc>
                                <w:tcPr>
                                  <w:tcW w:w="1325" w:type="dxa"/>
                                </w:tcPr>
                                <w:p w14:paraId="1AF9645F" w14:textId="77777777" w:rsidR="00AD4612" w:rsidRPr="00AD4612" w:rsidRDefault="00AD4612" w:rsidP="00AD4612">
                                  <w:pPr>
                                    <w:ind w:right="-6597"/>
                                    <w:rPr>
                                      <w:sz w:val="28"/>
                                      <w:szCs w:val="28"/>
                                    </w:rPr>
                                  </w:pPr>
                                  <w:r>
                                    <w:rPr>
                                      <w:sz w:val="28"/>
                                      <w:szCs w:val="28"/>
                                    </w:rPr>
                                    <w:t>Saturday</w:t>
                                  </w:r>
                                </w:p>
                              </w:tc>
                            </w:tr>
                            <w:tr w:rsidR="00AD4612" w14:paraId="58462EF2" w14:textId="77777777" w:rsidTr="00AD4612">
                              <w:trPr>
                                <w:trHeight w:val="461"/>
                              </w:trPr>
                              <w:tc>
                                <w:tcPr>
                                  <w:tcW w:w="1302" w:type="dxa"/>
                                </w:tcPr>
                                <w:p w14:paraId="5C722E92" w14:textId="77777777" w:rsidR="00AD4612" w:rsidRPr="00AD4612" w:rsidRDefault="00AD4612" w:rsidP="00AD4612">
                                  <w:pPr>
                                    <w:ind w:right="-6597"/>
                                    <w:rPr>
                                      <w:sz w:val="28"/>
                                      <w:szCs w:val="28"/>
                                    </w:rPr>
                                  </w:pPr>
                                  <w:r>
                                    <w:rPr>
                                      <w:sz w:val="32"/>
                                      <w:szCs w:val="28"/>
                                    </w:rPr>
                                    <w:t xml:space="preserve"> </w:t>
                                  </w:r>
                                  <w:r w:rsidRPr="00AD4612">
                                    <w:rPr>
                                      <w:sz w:val="32"/>
                                      <w:szCs w:val="28"/>
                                    </w:rPr>
                                    <w:t>From:</w:t>
                                  </w:r>
                                </w:p>
                              </w:tc>
                              <w:tc>
                                <w:tcPr>
                                  <w:tcW w:w="1319" w:type="dxa"/>
                                </w:tcPr>
                                <w:p w14:paraId="23718A35" w14:textId="1AB51031" w:rsidR="00AD4612" w:rsidRDefault="00AD4612" w:rsidP="00AD4612">
                                  <w:pPr>
                                    <w:ind w:right="-6597"/>
                                    <w:rPr>
                                      <w:sz w:val="20"/>
                                    </w:rPr>
                                  </w:pPr>
                                </w:p>
                              </w:tc>
                              <w:tc>
                                <w:tcPr>
                                  <w:tcW w:w="1325" w:type="dxa"/>
                                </w:tcPr>
                                <w:p w14:paraId="55CFCDB2" w14:textId="3C4D3BBA" w:rsidR="00AD4612" w:rsidRDefault="00AD4612" w:rsidP="00AD4612">
                                  <w:pPr>
                                    <w:ind w:right="-6597"/>
                                    <w:rPr>
                                      <w:sz w:val="20"/>
                                    </w:rPr>
                                  </w:pPr>
                                </w:p>
                              </w:tc>
                              <w:tc>
                                <w:tcPr>
                                  <w:tcW w:w="1357" w:type="dxa"/>
                                </w:tcPr>
                                <w:p w14:paraId="20131995" w14:textId="07FE5ADE" w:rsidR="00AD4612" w:rsidRDefault="00AD4612" w:rsidP="00AD4612">
                                  <w:pPr>
                                    <w:ind w:right="-6597"/>
                                    <w:rPr>
                                      <w:sz w:val="20"/>
                                    </w:rPr>
                                  </w:pPr>
                                </w:p>
                              </w:tc>
                              <w:tc>
                                <w:tcPr>
                                  <w:tcW w:w="1697" w:type="dxa"/>
                                </w:tcPr>
                                <w:p w14:paraId="17C91C88" w14:textId="2598388E" w:rsidR="00AD4612" w:rsidRDefault="00AD4612" w:rsidP="00AD4612">
                                  <w:pPr>
                                    <w:ind w:right="-6597"/>
                                    <w:rPr>
                                      <w:sz w:val="20"/>
                                    </w:rPr>
                                  </w:pPr>
                                </w:p>
                              </w:tc>
                              <w:tc>
                                <w:tcPr>
                                  <w:tcW w:w="1420" w:type="dxa"/>
                                </w:tcPr>
                                <w:p w14:paraId="1958581D" w14:textId="0A880201" w:rsidR="00AD4612" w:rsidRDefault="00AD4612" w:rsidP="00AD4612">
                                  <w:pPr>
                                    <w:ind w:right="-6597"/>
                                    <w:rPr>
                                      <w:sz w:val="20"/>
                                    </w:rPr>
                                  </w:pPr>
                                </w:p>
                              </w:tc>
                              <w:tc>
                                <w:tcPr>
                                  <w:tcW w:w="1050" w:type="dxa"/>
                                </w:tcPr>
                                <w:p w14:paraId="6D3907AE" w14:textId="2E15344A" w:rsidR="00AD4612" w:rsidRDefault="00AD4612" w:rsidP="00AD4612">
                                  <w:pPr>
                                    <w:ind w:right="-6597"/>
                                    <w:rPr>
                                      <w:sz w:val="20"/>
                                    </w:rPr>
                                  </w:pPr>
                                </w:p>
                              </w:tc>
                              <w:tc>
                                <w:tcPr>
                                  <w:tcW w:w="1325" w:type="dxa"/>
                                </w:tcPr>
                                <w:p w14:paraId="3FE8926D" w14:textId="76E8DC3B" w:rsidR="00AD4612" w:rsidRDefault="00AD4612" w:rsidP="00AD4612">
                                  <w:pPr>
                                    <w:ind w:right="-6597"/>
                                    <w:rPr>
                                      <w:sz w:val="20"/>
                                    </w:rPr>
                                  </w:pPr>
                                </w:p>
                              </w:tc>
                            </w:tr>
                            <w:tr w:rsidR="00AD4612" w14:paraId="5A1F0DCE" w14:textId="77777777" w:rsidTr="00AD4612">
                              <w:trPr>
                                <w:trHeight w:val="461"/>
                              </w:trPr>
                              <w:tc>
                                <w:tcPr>
                                  <w:tcW w:w="1302" w:type="dxa"/>
                                </w:tcPr>
                                <w:p w14:paraId="1783E178" w14:textId="77777777" w:rsidR="00AD4612" w:rsidRPr="00AD4612" w:rsidRDefault="00AD4612" w:rsidP="00AD4612">
                                  <w:pPr>
                                    <w:ind w:right="-6597"/>
                                    <w:rPr>
                                      <w:sz w:val="32"/>
                                      <w:szCs w:val="32"/>
                                    </w:rPr>
                                  </w:pPr>
                                  <w:r>
                                    <w:rPr>
                                      <w:sz w:val="28"/>
                                      <w:szCs w:val="32"/>
                                    </w:rPr>
                                    <w:t xml:space="preserve">   </w:t>
                                  </w:r>
                                  <w:r w:rsidRPr="00AD4612">
                                    <w:rPr>
                                      <w:sz w:val="28"/>
                                      <w:szCs w:val="32"/>
                                    </w:rPr>
                                    <w:t>TO:</w:t>
                                  </w:r>
                                </w:p>
                              </w:tc>
                              <w:tc>
                                <w:tcPr>
                                  <w:tcW w:w="1319" w:type="dxa"/>
                                </w:tcPr>
                                <w:p w14:paraId="396D6D1F" w14:textId="467483FB" w:rsidR="00AD4612" w:rsidRDefault="00AD4612" w:rsidP="00AD4612">
                                  <w:pPr>
                                    <w:ind w:right="-6597"/>
                                    <w:rPr>
                                      <w:sz w:val="20"/>
                                    </w:rPr>
                                  </w:pPr>
                                </w:p>
                              </w:tc>
                              <w:tc>
                                <w:tcPr>
                                  <w:tcW w:w="1325" w:type="dxa"/>
                                </w:tcPr>
                                <w:p w14:paraId="35FFFE67" w14:textId="321C1D73" w:rsidR="00AD4612" w:rsidRDefault="00AD4612" w:rsidP="00AD4612">
                                  <w:pPr>
                                    <w:ind w:right="-6597"/>
                                    <w:rPr>
                                      <w:sz w:val="20"/>
                                    </w:rPr>
                                  </w:pPr>
                                </w:p>
                              </w:tc>
                              <w:tc>
                                <w:tcPr>
                                  <w:tcW w:w="1357" w:type="dxa"/>
                                </w:tcPr>
                                <w:p w14:paraId="38CF7B7A" w14:textId="1F1DF4FC" w:rsidR="00AD4612" w:rsidRDefault="00AD4612" w:rsidP="00AD4612">
                                  <w:pPr>
                                    <w:ind w:right="-6597"/>
                                    <w:rPr>
                                      <w:sz w:val="20"/>
                                    </w:rPr>
                                  </w:pPr>
                                </w:p>
                              </w:tc>
                              <w:tc>
                                <w:tcPr>
                                  <w:tcW w:w="1697" w:type="dxa"/>
                                </w:tcPr>
                                <w:p w14:paraId="0AC0CACB" w14:textId="64B72459" w:rsidR="00AD4612" w:rsidRDefault="00AD4612" w:rsidP="00AD4612">
                                  <w:pPr>
                                    <w:ind w:right="-6597"/>
                                    <w:rPr>
                                      <w:sz w:val="20"/>
                                    </w:rPr>
                                  </w:pPr>
                                </w:p>
                              </w:tc>
                              <w:tc>
                                <w:tcPr>
                                  <w:tcW w:w="1420" w:type="dxa"/>
                                </w:tcPr>
                                <w:p w14:paraId="21308E90" w14:textId="2DAA4DA1" w:rsidR="00AD4612" w:rsidRDefault="00AD4612" w:rsidP="00AD4612">
                                  <w:pPr>
                                    <w:ind w:right="-6597"/>
                                    <w:rPr>
                                      <w:sz w:val="20"/>
                                    </w:rPr>
                                  </w:pPr>
                                </w:p>
                              </w:tc>
                              <w:tc>
                                <w:tcPr>
                                  <w:tcW w:w="1050" w:type="dxa"/>
                                </w:tcPr>
                                <w:p w14:paraId="5ED9E25B" w14:textId="15FE7924" w:rsidR="00AD4612" w:rsidRDefault="00AD4612" w:rsidP="00AD4612">
                                  <w:pPr>
                                    <w:ind w:right="-6597"/>
                                    <w:rPr>
                                      <w:sz w:val="20"/>
                                    </w:rPr>
                                  </w:pPr>
                                </w:p>
                              </w:tc>
                              <w:tc>
                                <w:tcPr>
                                  <w:tcW w:w="1325" w:type="dxa"/>
                                </w:tcPr>
                                <w:p w14:paraId="67CDB82A" w14:textId="29E4273F" w:rsidR="00AD4612" w:rsidRDefault="00AD4612" w:rsidP="00AD4612">
                                  <w:pPr>
                                    <w:ind w:right="-6597"/>
                                    <w:rPr>
                                      <w:sz w:val="20"/>
                                    </w:rPr>
                                  </w:pPr>
                                </w:p>
                              </w:tc>
                            </w:tr>
                          </w:tbl>
                          <w:p w14:paraId="74617CE9" w14:textId="77777777" w:rsidR="00AD4612" w:rsidRPr="00AD4612" w:rsidRDefault="00AD4612" w:rsidP="00AD4612">
                            <w:pPr>
                              <w:ind w:right="-6597"/>
                              <w:rPr>
                                <w:sz w:val="20"/>
                              </w:rPr>
                            </w:pPr>
                          </w:p>
                          <w:p w14:paraId="5B01F81F" w14:textId="77777777" w:rsidR="00AD4612" w:rsidRDefault="00AD4612" w:rsidP="00AD4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1D4D5" id="_x0000_t202" coordsize="21600,21600" o:spt="202" path="m,l,21600r21600,l21600,xe">
                <v:stroke joinstyle="miter"/>
                <v:path gradientshapeok="t" o:connecttype="rect"/>
              </v:shapetype>
              <v:shape id="Text Box 1" o:spid="_x0000_s1028" type="#_x0000_t202" style="position:absolute;margin-left:-28.6pt;margin-top:9.15pt;width:604.85pt;height:1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" filled="f" stroked="f" strokeweight=".5pt">
                <v:textbox>
                  <w:txbxContent>
                    <w:p w14:paraId="504F4C69" w14:textId="1FF4055C" w:rsidR="00AD4612" w:rsidRDefault="00AD4612" w:rsidP="00AD4612">
                      <w:pPr>
                        <w:ind w:right="-6597"/>
                        <w:rPr>
                          <w:bCs/>
                          <w:sz w:val="20"/>
                        </w:rPr>
                      </w:pPr>
                      <w:r w:rsidRPr="00AD4612">
                        <w:rPr>
                          <w:bCs/>
                          <w:sz w:val="20"/>
                        </w:rPr>
                        <w:t xml:space="preserve">Days and hour available: (if employed, I will notify my supervisor, in writing, if my availability changes.) </w:t>
                      </w:r>
                    </w:p>
                    <w:p w14:paraId="0D333E76" w14:textId="77777777" w:rsidR="00AD4612" w:rsidRDefault="00AD4612" w:rsidP="00AD4612">
                      <w:pPr>
                        <w:ind w:right="-6597"/>
                        <w:rPr>
                          <w:bCs/>
                          <w:sz w:val="20"/>
                        </w:rPr>
                      </w:pPr>
                    </w:p>
                    <w:tbl>
                      <w:tblPr>
                        <w:tblStyle w:val="TableGrid"/>
                        <w:tblW w:w="10795" w:type="dxa"/>
                        <w:tblLayout w:type="fixed"/>
                        <w:tblLook w:val="04A0" w:firstRow="1" w:lastRow="0" w:firstColumn="1" w:lastColumn="0" w:noHBand="0" w:noVBand="1"/>
                      </w:tblPr>
                      <w:tblGrid>
                        <w:gridCol w:w="1302"/>
                        <w:gridCol w:w="1319"/>
                        <w:gridCol w:w="1325"/>
                        <w:gridCol w:w="1357"/>
                        <w:gridCol w:w="1697"/>
                        <w:gridCol w:w="1420"/>
                        <w:gridCol w:w="1050"/>
                        <w:gridCol w:w="1325"/>
                      </w:tblGrid>
                      <w:tr w:rsidR="00AD4612" w14:paraId="6C8C464F" w14:textId="77777777" w:rsidTr="00AD4612">
                        <w:trPr>
                          <w:trHeight w:val="461"/>
                        </w:trPr>
                        <w:tc>
                          <w:tcPr>
                            <w:tcW w:w="1302" w:type="dxa"/>
                          </w:tcPr>
                          <w:p w14:paraId="01EFFCA7" w14:textId="77777777" w:rsidR="00AD4612" w:rsidRDefault="00AD4612" w:rsidP="00AD4612">
                            <w:pPr>
                              <w:ind w:right="-6597"/>
                              <w:rPr>
                                <w:sz w:val="20"/>
                              </w:rPr>
                            </w:pPr>
                          </w:p>
                        </w:tc>
                        <w:tc>
                          <w:tcPr>
                            <w:tcW w:w="1319" w:type="dxa"/>
                          </w:tcPr>
                          <w:p w14:paraId="6EBC4697" w14:textId="77777777" w:rsidR="00AD4612" w:rsidRPr="00AD4612" w:rsidRDefault="00AD4612" w:rsidP="00AD4612">
                            <w:pPr>
                              <w:ind w:right="-6597"/>
                              <w:rPr>
                                <w:sz w:val="28"/>
                                <w:szCs w:val="28"/>
                              </w:rPr>
                            </w:pPr>
                            <w:r>
                              <w:rPr>
                                <w:sz w:val="28"/>
                                <w:szCs w:val="28"/>
                              </w:rPr>
                              <w:t>Sunday</w:t>
                            </w:r>
                          </w:p>
                        </w:tc>
                        <w:tc>
                          <w:tcPr>
                            <w:tcW w:w="1325" w:type="dxa"/>
                          </w:tcPr>
                          <w:p w14:paraId="47ED0A57" w14:textId="77777777" w:rsidR="00AD4612" w:rsidRPr="00AD4612" w:rsidRDefault="00AD4612" w:rsidP="00AD4612">
                            <w:pPr>
                              <w:ind w:right="-6597"/>
                              <w:rPr>
                                <w:sz w:val="28"/>
                                <w:szCs w:val="28"/>
                              </w:rPr>
                            </w:pPr>
                            <w:r>
                              <w:rPr>
                                <w:sz w:val="28"/>
                                <w:szCs w:val="28"/>
                              </w:rPr>
                              <w:t>Monday</w:t>
                            </w:r>
                          </w:p>
                        </w:tc>
                        <w:tc>
                          <w:tcPr>
                            <w:tcW w:w="1357" w:type="dxa"/>
                          </w:tcPr>
                          <w:p w14:paraId="6BB28358" w14:textId="77777777" w:rsidR="00AD4612" w:rsidRPr="00AD4612" w:rsidRDefault="00AD4612" w:rsidP="00AD4612">
                            <w:pPr>
                              <w:ind w:right="-6597"/>
                              <w:rPr>
                                <w:sz w:val="28"/>
                                <w:szCs w:val="28"/>
                              </w:rPr>
                            </w:pPr>
                            <w:r>
                              <w:rPr>
                                <w:sz w:val="28"/>
                                <w:szCs w:val="28"/>
                              </w:rPr>
                              <w:t>Tuesday</w:t>
                            </w:r>
                          </w:p>
                        </w:tc>
                        <w:tc>
                          <w:tcPr>
                            <w:tcW w:w="1697" w:type="dxa"/>
                          </w:tcPr>
                          <w:p w14:paraId="3A65BBB5" w14:textId="77777777" w:rsidR="00AD4612" w:rsidRPr="00AD4612" w:rsidRDefault="00AD4612" w:rsidP="00AD4612">
                            <w:pPr>
                              <w:ind w:right="-6597"/>
                              <w:rPr>
                                <w:sz w:val="28"/>
                                <w:szCs w:val="28"/>
                              </w:rPr>
                            </w:pPr>
                            <w:r w:rsidRPr="00AD4612">
                              <w:rPr>
                                <w:sz w:val="28"/>
                                <w:szCs w:val="28"/>
                              </w:rPr>
                              <w:t>Wednesday</w:t>
                            </w:r>
                          </w:p>
                        </w:tc>
                        <w:tc>
                          <w:tcPr>
                            <w:tcW w:w="1420" w:type="dxa"/>
                          </w:tcPr>
                          <w:p w14:paraId="6BDEE897" w14:textId="77777777" w:rsidR="00AD4612" w:rsidRPr="00AD4612" w:rsidRDefault="00AD4612" w:rsidP="00AD4612">
                            <w:pPr>
                              <w:ind w:right="-6597"/>
                              <w:rPr>
                                <w:sz w:val="28"/>
                                <w:szCs w:val="32"/>
                              </w:rPr>
                            </w:pPr>
                            <w:r w:rsidRPr="00AD4612">
                              <w:rPr>
                                <w:sz w:val="28"/>
                                <w:szCs w:val="32"/>
                              </w:rPr>
                              <w:t>Thursday</w:t>
                            </w:r>
                          </w:p>
                        </w:tc>
                        <w:tc>
                          <w:tcPr>
                            <w:tcW w:w="1050" w:type="dxa"/>
                          </w:tcPr>
                          <w:p w14:paraId="618DE0E4" w14:textId="77777777" w:rsidR="00AD4612" w:rsidRPr="00AD4612" w:rsidRDefault="00AD4612" w:rsidP="00AD4612">
                            <w:pPr>
                              <w:ind w:right="-6597"/>
                              <w:rPr>
                                <w:sz w:val="28"/>
                              </w:rPr>
                            </w:pPr>
                            <w:r>
                              <w:rPr>
                                <w:sz w:val="28"/>
                              </w:rPr>
                              <w:t>Friday</w:t>
                            </w:r>
                          </w:p>
                        </w:tc>
                        <w:tc>
                          <w:tcPr>
                            <w:tcW w:w="1325" w:type="dxa"/>
                          </w:tcPr>
                          <w:p w14:paraId="1AF9645F" w14:textId="77777777" w:rsidR="00AD4612" w:rsidRPr="00AD4612" w:rsidRDefault="00AD4612" w:rsidP="00AD4612">
                            <w:pPr>
                              <w:ind w:right="-6597"/>
                              <w:rPr>
                                <w:sz w:val="28"/>
                                <w:szCs w:val="28"/>
                              </w:rPr>
                            </w:pPr>
                            <w:r>
                              <w:rPr>
                                <w:sz w:val="28"/>
                                <w:szCs w:val="28"/>
                              </w:rPr>
                              <w:t>Saturday</w:t>
                            </w:r>
                          </w:p>
                        </w:tc>
                      </w:tr>
                      <w:tr w:rsidR="00AD4612" w14:paraId="58462EF2" w14:textId="77777777" w:rsidTr="00AD4612">
                        <w:trPr>
                          <w:trHeight w:val="461"/>
                        </w:trPr>
                        <w:tc>
                          <w:tcPr>
                            <w:tcW w:w="1302" w:type="dxa"/>
                          </w:tcPr>
                          <w:p w14:paraId="5C722E92" w14:textId="77777777" w:rsidR="00AD4612" w:rsidRPr="00AD4612" w:rsidRDefault="00AD4612" w:rsidP="00AD4612">
                            <w:pPr>
                              <w:ind w:right="-6597"/>
                              <w:rPr>
                                <w:sz w:val="28"/>
                                <w:szCs w:val="28"/>
                              </w:rPr>
                            </w:pPr>
                            <w:r>
                              <w:rPr>
                                <w:sz w:val="32"/>
                                <w:szCs w:val="28"/>
                              </w:rPr>
                              <w:t xml:space="preserve"> </w:t>
                            </w:r>
                            <w:r w:rsidRPr="00AD4612">
                              <w:rPr>
                                <w:sz w:val="32"/>
                                <w:szCs w:val="28"/>
                              </w:rPr>
                              <w:t>From:</w:t>
                            </w:r>
                          </w:p>
                        </w:tc>
                        <w:tc>
                          <w:tcPr>
                            <w:tcW w:w="1319" w:type="dxa"/>
                          </w:tcPr>
                          <w:p w14:paraId="23718A35" w14:textId="1AB51031" w:rsidR="00AD4612" w:rsidRDefault="00AD4612" w:rsidP="00AD4612">
                            <w:pPr>
                              <w:ind w:right="-6597"/>
                              <w:rPr>
                                <w:sz w:val="20"/>
                              </w:rPr>
                            </w:pPr>
                          </w:p>
                        </w:tc>
                        <w:tc>
                          <w:tcPr>
                            <w:tcW w:w="1325" w:type="dxa"/>
                          </w:tcPr>
                          <w:p w14:paraId="55CFCDB2" w14:textId="3C4D3BBA" w:rsidR="00AD4612" w:rsidRDefault="00AD4612" w:rsidP="00AD4612">
                            <w:pPr>
                              <w:ind w:right="-6597"/>
                              <w:rPr>
                                <w:sz w:val="20"/>
                              </w:rPr>
                            </w:pPr>
                          </w:p>
                        </w:tc>
                        <w:tc>
                          <w:tcPr>
                            <w:tcW w:w="1357" w:type="dxa"/>
                          </w:tcPr>
                          <w:p w14:paraId="20131995" w14:textId="07FE5ADE" w:rsidR="00AD4612" w:rsidRDefault="00AD4612" w:rsidP="00AD4612">
                            <w:pPr>
                              <w:ind w:right="-6597"/>
                              <w:rPr>
                                <w:sz w:val="20"/>
                              </w:rPr>
                            </w:pPr>
                          </w:p>
                        </w:tc>
                        <w:tc>
                          <w:tcPr>
                            <w:tcW w:w="1697" w:type="dxa"/>
                          </w:tcPr>
                          <w:p w14:paraId="17C91C88" w14:textId="2598388E" w:rsidR="00AD4612" w:rsidRDefault="00AD4612" w:rsidP="00AD4612">
                            <w:pPr>
                              <w:ind w:right="-6597"/>
                              <w:rPr>
                                <w:sz w:val="20"/>
                              </w:rPr>
                            </w:pPr>
                          </w:p>
                        </w:tc>
                        <w:tc>
                          <w:tcPr>
                            <w:tcW w:w="1420" w:type="dxa"/>
                          </w:tcPr>
                          <w:p w14:paraId="1958581D" w14:textId="0A880201" w:rsidR="00AD4612" w:rsidRDefault="00AD4612" w:rsidP="00AD4612">
                            <w:pPr>
                              <w:ind w:right="-6597"/>
                              <w:rPr>
                                <w:sz w:val="20"/>
                              </w:rPr>
                            </w:pPr>
                          </w:p>
                        </w:tc>
                        <w:tc>
                          <w:tcPr>
                            <w:tcW w:w="1050" w:type="dxa"/>
                          </w:tcPr>
                          <w:p w14:paraId="6D3907AE" w14:textId="2E15344A" w:rsidR="00AD4612" w:rsidRDefault="00AD4612" w:rsidP="00AD4612">
                            <w:pPr>
                              <w:ind w:right="-6597"/>
                              <w:rPr>
                                <w:sz w:val="20"/>
                              </w:rPr>
                            </w:pPr>
                          </w:p>
                        </w:tc>
                        <w:tc>
                          <w:tcPr>
                            <w:tcW w:w="1325" w:type="dxa"/>
                          </w:tcPr>
                          <w:p w14:paraId="3FE8926D" w14:textId="76E8DC3B" w:rsidR="00AD4612" w:rsidRDefault="00AD4612" w:rsidP="00AD4612">
                            <w:pPr>
                              <w:ind w:right="-6597"/>
                              <w:rPr>
                                <w:sz w:val="20"/>
                              </w:rPr>
                            </w:pPr>
                          </w:p>
                        </w:tc>
                      </w:tr>
                      <w:tr w:rsidR="00AD4612" w14:paraId="5A1F0DCE" w14:textId="77777777" w:rsidTr="00AD4612">
                        <w:trPr>
                          <w:trHeight w:val="461"/>
                        </w:trPr>
                        <w:tc>
                          <w:tcPr>
                            <w:tcW w:w="1302" w:type="dxa"/>
                          </w:tcPr>
                          <w:p w14:paraId="1783E178" w14:textId="77777777" w:rsidR="00AD4612" w:rsidRPr="00AD4612" w:rsidRDefault="00AD4612" w:rsidP="00AD4612">
                            <w:pPr>
                              <w:ind w:right="-6597"/>
                              <w:rPr>
                                <w:sz w:val="32"/>
                                <w:szCs w:val="32"/>
                              </w:rPr>
                            </w:pPr>
                            <w:r>
                              <w:rPr>
                                <w:sz w:val="28"/>
                                <w:szCs w:val="32"/>
                              </w:rPr>
                              <w:t xml:space="preserve">   </w:t>
                            </w:r>
                            <w:r w:rsidRPr="00AD4612">
                              <w:rPr>
                                <w:sz w:val="28"/>
                                <w:szCs w:val="32"/>
                              </w:rPr>
                              <w:t>TO:</w:t>
                            </w:r>
                          </w:p>
                        </w:tc>
                        <w:tc>
                          <w:tcPr>
                            <w:tcW w:w="1319" w:type="dxa"/>
                          </w:tcPr>
                          <w:p w14:paraId="396D6D1F" w14:textId="467483FB" w:rsidR="00AD4612" w:rsidRDefault="00AD4612" w:rsidP="00AD4612">
                            <w:pPr>
                              <w:ind w:right="-6597"/>
                              <w:rPr>
                                <w:sz w:val="20"/>
                              </w:rPr>
                            </w:pPr>
                          </w:p>
                        </w:tc>
                        <w:tc>
                          <w:tcPr>
                            <w:tcW w:w="1325" w:type="dxa"/>
                          </w:tcPr>
                          <w:p w14:paraId="35FFFE67" w14:textId="321C1D73" w:rsidR="00AD4612" w:rsidRDefault="00AD4612" w:rsidP="00AD4612">
                            <w:pPr>
                              <w:ind w:right="-6597"/>
                              <w:rPr>
                                <w:sz w:val="20"/>
                              </w:rPr>
                            </w:pPr>
                          </w:p>
                        </w:tc>
                        <w:tc>
                          <w:tcPr>
                            <w:tcW w:w="1357" w:type="dxa"/>
                          </w:tcPr>
                          <w:p w14:paraId="38CF7B7A" w14:textId="1F1DF4FC" w:rsidR="00AD4612" w:rsidRDefault="00AD4612" w:rsidP="00AD4612">
                            <w:pPr>
                              <w:ind w:right="-6597"/>
                              <w:rPr>
                                <w:sz w:val="20"/>
                              </w:rPr>
                            </w:pPr>
                          </w:p>
                        </w:tc>
                        <w:tc>
                          <w:tcPr>
                            <w:tcW w:w="1697" w:type="dxa"/>
                          </w:tcPr>
                          <w:p w14:paraId="0AC0CACB" w14:textId="64B72459" w:rsidR="00AD4612" w:rsidRDefault="00AD4612" w:rsidP="00AD4612">
                            <w:pPr>
                              <w:ind w:right="-6597"/>
                              <w:rPr>
                                <w:sz w:val="20"/>
                              </w:rPr>
                            </w:pPr>
                          </w:p>
                        </w:tc>
                        <w:tc>
                          <w:tcPr>
                            <w:tcW w:w="1420" w:type="dxa"/>
                          </w:tcPr>
                          <w:p w14:paraId="21308E90" w14:textId="2DAA4DA1" w:rsidR="00AD4612" w:rsidRDefault="00AD4612" w:rsidP="00AD4612">
                            <w:pPr>
                              <w:ind w:right="-6597"/>
                              <w:rPr>
                                <w:sz w:val="20"/>
                              </w:rPr>
                            </w:pPr>
                          </w:p>
                        </w:tc>
                        <w:tc>
                          <w:tcPr>
                            <w:tcW w:w="1050" w:type="dxa"/>
                          </w:tcPr>
                          <w:p w14:paraId="5ED9E25B" w14:textId="15FE7924" w:rsidR="00AD4612" w:rsidRDefault="00AD4612" w:rsidP="00AD4612">
                            <w:pPr>
                              <w:ind w:right="-6597"/>
                              <w:rPr>
                                <w:sz w:val="20"/>
                              </w:rPr>
                            </w:pPr>
                          </w:p>
                        </w:tc>
                        <w:tc>
                          <w:tcPr>
                            <w:tcW w:w="1325" w:type="dxa"/>
                          </w:tcPr>
                          <w:p w14:paraId="67CDB82A" w14:textId="29E4273F" w:rsidR="00AD4612" w:rsidRDefault="00AD4612" w:rsidP="00AD4612">
                            <w:pPr>
                              <w:ind w:right="-6597"/>
                              <w:rPr>
                                <w:sz w:val="20"/>
                              </w:rPr>
                            </w:pPr>
                          </w:p>
                        </w:tc>
                      </w:tr>
                    </w:tbl>
                    <w:p w14:paraId="74617CE9" w14:textId="77777777" w:rsidR="00AD4612" w:rsidRPr="00AD4612" w:rsidRDefault="00AD4612" w:rsidP="00AD4612">
                      <w:pPr>
                        <w:ind w:right="-6597"/>
                        <w:rPr>
                          <w:sz w:val="20"/>
                        </w:rPr>
                      </w:pPr>
                    </w:p>
                    <w:p w14:paraId="5B01F81F" w14:textId="77777777" w:rsidR="00AD4612" w:rsidRDefault="00AD4612" w:rsidP="00AD4612"/>
                  </w:txbxContent>
                </v:textbox>
              </v:shape>
            </w:pict>
          </mc:Fallback>
        </mc:AlternateContent>
      </w:r>
    </w:p>
    <w:tbl>
      <w:tblPr>
        <w:tblStyle w:val="PlainTable3"/>
        <w:tblW w:w="5000" w:type="pct"/>
        <w:tblLayout w:type="fixed"/>
        <w:tblLook w:val="0620" w:firstRow="1" w:lastRow="0" w:firstColumn="0" w:lastColumn="0" w:noHBand="1" w:noVBand="1"/>
      </w:tblPr>
      <w:tblGrid>
        <w:gridCol w:w="1466"/>
        <w:gridCol w:w="1414"/>
        <w:gridCol w:w="1890"/>
        <w:gridCol w:w="1890"/>
        <w:gridCol w:w="1620"/>
        <w:gridCol w:w="1800"/>
      </w:tblGrid>
      <w:tr w:rsidR="00613129" w:rsidRPr="005114CE" w14:paraId="1ABCEBDA"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466" w:type="dxa"/>
          </w:tcPr>
          <w:p w14:paraId="530FF21B" w14:textId="77777777" w:rsidR="00AD4612" w:rsidRDefault="00AD4612" w:rsidP="00490804">
            <w:pPr>
              <w:rPr>
                <w:bCs w:val="0"/>
              </w:rPr>
            </w:pPr>
          </w:p>
          <w:p w14:paraId="25C7D93E" w14:textId="77777777" w:rsidR="00AD4612" w:rsidRDefault="00AD4612" w:rsidP="00AD4612">
            <w:pPr>
              <w:jc w:val="center"/>
              <w:rPr>
                <w:bCs w:val="0"/>
              </w:rPr>
            </w:pPr>
          </w:p>
          <w:p w14:paraId="7EE5D46B" w14:textId="77777777" w:rsidR="00AD4612" w:rsidRDefault="00AD4612" w:rsidP="00490804">
            <w:pPr>
              <w:rPr>
                <w:bCs w:val="0"/>
              </w:rPr>
            </w:pPr>
          </w:p>
          <w:p w14:paraId="52131637" w14:textId="77777777" w:rsidR="00AD4612" w:rsidRDefault="00AD4612" w:rsidP="00490804">
            <w:pPr>
              <w:rPr>
                <w:bCs w:val="0"/>
              </w:rPr>
            </w:pPr>
          </w:p>
          <w:p w14:paraId="414813DF" w14:textId="77777777" w:rsidR="00AD4612" w:rsidRDefault="00AD4612" w:rsidP="00490804">
            <w:pPr>
              <w:rPr>
                <w:bCs w:val="0"/>
              </w:rPr>
            </w:pPr>
          </w:p>
          <w:p w14:paraId="052F2E54" w14:textId="03A54FD1" w:rsidR="00AD4612" w:rsidRDefault="00AD4612" w:rsidP="00490804">
            <w:pPr>
              <w:rPr>
                <w:bCs w:val="0"/>
              </w:rPr>
            </w:pPr>
          </w:p>
          <w:p w14:paraId="7E10F799" w14:textId="77777777" w:rsidR="00AD4612" w:rsidRDefault="00AD4612" w:rsidP="00490804">
            <w:pPr>
              <w:rPr>
                <w:bCs w:val="0"/>
              </w:rPr>
            </w:pPr>
          </w:p>
          <w:p w14:paraId="6BF7936D" w14:textId="77777777" w:rsidR="00AD4612" w:rsidRDefault="00AD4612" w:rsidP="00490804">
            <w:pPr>
              <w:rPr>
                <w:bCs w:val="0"/>
              </w:rPr>
            </w:pPr>
          </w:p>
          <w:p w14:paraId="67C51F05" w14:textId="77777777" w:rsidR="003E3DA9" w:rsidRDefault="003E3DA9" w:rsidP="00490804">
            <w:pPr>
              <w:rPr>
                <w:bCs w:val="0"/>
              </w:rPr>
            </w:pPr>
          </w:p>
          <w:p w14:paraId="1B15356C" w14:textId="77777777" w:rsidR="003E3DA9" w:rsidRDefault="003E3DA9" w:rsidP="00490804">
            <w:pPr>
              <w:rPr>
                <w:bCs w:val="0"/>
              </w:rPr>
            </w:pPr>
          </w:p>
          <w:p w14:paraId="48FC5DC7" w14:textId="77777777" w:rsidR="003E3DA9" w:rsidRDefault="003E3DA9" w:rsidP="00490804">
            <w:pPr>
              <w:rPr>
                <w:bCs w:val="0"/>
              </w:rPr>
            </w:pPr>
          </w:p>
          <w:p w14:paraId="53528638" w14:textId="77777777" w:rsidR="003E3DA9" w:rsidRDefault="003E3DA9" w:rsidP="00490804">
            <w:pPr>
              <w:rPr>
                <w:bCs w:val="0"/>
              </w:rPr>
            </w:pPr>
          </w:p>
          <w:p w14:paraId="2825F964" w14:textId="14A6853F" w:rsidR="00613129" w:rsidRPr="005114CE" w:rsidRDefault="00613129" w:rsidP="00490804">
            <w:r w:rsidRPr="005114CE">
              <w:t>Date Available:</w:t>
            </w:r>
          </w:p>
        </w:tc>
        <w:tc>
          <w:tcPr>
            <w:tcW w:w="1414" w:type="dxa"/>
            <w:tcBorders>
              <w:bottom w:val="single" w:sz="4" w:space="0" w:color="auto"/>
            </w:tcBorders>
          </w:tcPr>
          <w:p w14:paraId="53DD3FED" w14:textId="3274A75E" w:rsidR="00613129" w:rsidRPr="009C220D" w:rsidRDefault="007D4AE2" w:rsidP="00440CD8">
            <w:pPr>
              <w:pStyle w:val="FieldText"/>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890" w:type="dxa"/>
          </w:tcPr>
          <w:p w14:paraId="69EA55B1" w14:textId="6E6E8049"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tcPr>
          <w:p w14:paraId="5DE64509" w14:textId="79F9BAFB" w:rsidR="00613129" w:rsidRPr="009C220D" w:rsidRDefault="007D4AE2" w:rsidP="007D4AE2">
            <w:pPr>
              <w:pStyle w:val="FieldText"/>
            </w:pPr>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620" w:type="dxa"/>
          </w:tcPr>
          <w:p w14:paraId="65F34D06" w14:textId="6F8AFB9C" w:rsidR="00613129" w:rsidRPr="005114CE" w:rsidRDefault="00613129" w:rsidP="00490804">
            <w:pPr>
              <w:pStyle w:val="Heading4"/>
            </w:pPr>
            <w:r w:rsidRPr="005114CE">
              <w:t>Desired Salary:</w:t>
            </w:r>
          </w:p>
        </w:tc>
        <w:tc>
          <w:tcPr>
            <w:tcW w:w="1800" w:type="dxa"/>
            <w:tcBorders>
              <w:bottom w:val="single" w:sz="4" w:space="0" w:color="auto"/>
            </w:tcBorders>
          </w:tcPr>
          <w:p w14:paraId="41DEC874" w14:textId="4040954C" w:rsidR="00613129" w:rsidRPr="009C220D" w:rsidRDefault="00613129" w:rsidP="00856C35">
            <w:pPr>
              <w:pStyle w:val="FieldText"/>
            </w:pPr>
            <w:r w:rsidRPr="009C220D">
              <w:t>$</w:t>
            </w:r>
            <w:r w:rsidR="007D4AE2">
              <w:fldChar w:fldCharType="begin">
                <w:ffData>
                  <w:name w:val="Text14"/>
                  <w:enabled/>
                  <w:calcOnExit w:val="0"/>
                  <w:textInput/>
                </w:ffData>
              </w:fldChar>
            </w:r>
            <w:bookmarkStart w:id="13" w:name="Text14"/>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13"/>
          </w:p>
        </w:tc>
      </w:tr>
    </w:tbl>
    <w:p w14:paraId="5CB0B846" w14:textId="77777777" w:rsidR="00856C35" w:rsidRDefault="00856C35"/>
    <w:tbl>
      <w:tblPr>
        <w:tblStyle w:val="PlainTable3"/>
        <w:tblW w:w="5046" w:type="pct"/>
        <w:tblLayout w:type="fixed"/>
        <w:tblLook w:val="0620" w:firstRow="1" w:lastRow="0" w:firstColumn="0" w:lastColumn="0" w:noHBand="1" w:noVBand="1"/>
      </w:tblPr>
      <w:tblGrid>
        <w:gridCol w:w="3659"/>
        <w:gridCol w:w="751"/>
        <w:gridCol w:w="538"/>
        <w:gridCol w:w="4043"/>
        <w:gridCol w:w="551"/>
        <w:gridCol w:w="631"/>
      </w:tblGrid>
      <w:tr w:rsidR="00AD4612" w:rsidRPr="00870213" w14:paraId="083CFF3A" w14:textId="77777777" w:rsidTr="00AD4612">
        <w:trPr>
          <w:cnfStyle w:val="100000000000" w:firstRow="1" w:lastRow="0" w:firstColumn="0" w:lastColumn="0" w:oddVBand="0" w:evenVBand="0" w:oddHBand="0" w:evenHBand="0" w:firstRowFirstColumn="0" w:firstRowLastColumn="0" w:lastRowFirstColumn="0" w:lastRowLastColumn="0"/>
        </w:trPr>
        <w:tc>
          <w:tcPr>
            <w:tcW w:w="3659" w:type="dxa"/>
          </w:tcPr>
          <w:p w14:paraId="029A4A79" w14:textId="77777777" w:rsidR="00AD4612" w:rsidRPr="00870213" w:rsidRDefault="00AD4612" w:rsidP="00490804">
            <w:pPr>
              <w:rPr>
                <w:bCs w:val="0"/>
                <w:sz w:val="20"/>
                <w:szCs w:val="20"/>
              </w:rPr>
            </w:pPr>
          </w:p>
          <w:p w14:paraId="7427ACCA" w14:textId="77777777" w:rsidR="009C220D" w:rsidRPr="00870213" w:rsidRDefault="009C220D" w:rsidP="00490804">
            <w:pPr>
              <w:rPr>
                <w:sz w:val="20"/>
                <w:szCs w:val="20"/>
              </w:rPr>
            </w:pPr>
            <w:r w:rsidRPr="00870213">
              <w:rPr>
                <w:sz w:val="20"/>
                <w:szCs w:val="20"/>
              </w:rPr>
              <w:t>Are you a citizen of the United States?</w:t>
            </w:r>
          </w:p>
        </w:tc>
        <w:tc>
          <w:tcPr>
            <w:tcW w:w="751" w:type="dxa"/>
          </w:tcPr>
          <w:p w14:paraId="311CC15D" w14:textId="77777777" w:rsidR="009C220D" w:rsidRPr="00870213" w:rsidRDefault="009C220D" w:rsidP="00490804">
            <w:pPr>
              <w:pStyle w:val="Checkbox"/>
              <w:rPr>
                <w:sz w:val="20"/>
                <w:szCs w:val="20"/>
              </w:rPr>
            </w:pPr>
            <w:r w:rsidRPr="00870213">
              <w:rPr>
                <w:sz w:val="20"/>
                <w:szCs w:val="20"/>
              </w:rPr>
              <w:t>YES</w:t>
            </w:r>
          </w:p>
          <w:p w14:paraId="3732E0A1" w14:textId="71261C9B" w:rsidR="009C220D" w:rsidRPr="00870213" w:rsidRDefault="007D4AE2" w:rsidP="00083002">
            <w:pPr>
              <w:pStyle w:val="Checkbox"/>
              <w:rPr>
                <w:sz w:val="20"/>
                <w:szCs w:val="20"/>
              </w:rPr>
            </w:pPr>
            <w:r>
              <w:rPr>
                <w:sz w:val="20"/>
                <w:szCs w:val="20"/>
              </w:rPr>
              <w:fldChar w:fldCharType="begin">
                <w:ffData>
                  <w:name w:val="Check7"/>
                  <w:enabled w:val="0"/>
                  <w:calcOnExit w:val="0"/>
                  <w:checkBox>
                    <w:sizeAuto/>
                    <w:default w:val="0"/>
                  </w:checkBox>
                </w:ffData>
              </w:fldChar>
            </w:r>
            <w:bookmarkStart w:id="14" w:name="Check7"/>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14"/>
          </w:p>
        </w:tc>
        <w:tc>
          <w:tcPr>
            <w:tcW w:w="538" w:type="dxa"/>
          </w:tcPr>
          <w:p w14:paraId="35E06425" w14:textId="77777777" w:rsidR="009C220D" w:rsidRPr="00870213" w:rsidRDefault="009C220D" w:rsidP="00490804">
            <w:pPr>
              <w:pStyle w:val="Checkbox"/>
              <w:rPr>
                <w:sz w:val="20"/>
                <w:szCs w:val="20"/>
              </w:rPr>
            </w:pPr>
            <w:r w:rsidRPr="00870213">
              <w:rPr>
                <w:sz w:val="20"/>
                <w:szCs w:val="20"/>
              </w:rPr>
              <w:t>NO</w:t>
            </w:r>
          </w:p>
          <w:p w14:paraId="7C6EA93E" w14:textId="5EA8D908" w:rsidR="009C220D" w:rsidRPr="00870213" w:rsidRDefault="00870213" w:rsidP="00083002">
            <w:pPr>
              <w:pStyle w:val="Checkbox"/>
              <w:rPr>
                <w:sz w:val="20"/>
                <w:szCs w:val="20"/>
              </w:rPr>
            </w:pPr>
            <w:r w:rsidRPr="00870213">
              <w:rPr>
                <w:sz w:val="20"/>
                <w:szCs w:val="20"/>
              </w:rPr>
              <w:fldChar w:fldCharType="begin">
                <w:ffData>
                  <w:name w:val="Check6"/>
                  <w:enabled/>
                  <w:calcOnExit w:val="0"/>
                  <w:checkBox>
                    <w:sizeAuto/>
                    <w:default w:val="0"/>
                  </w:checkBox>
                </w:ffData>
              </w:fldChar>
            </w:r>
            <w:bookmarkStart w:id="15" w:name="Check6"/>
            <w:r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bookmarkEnd w:id="15"/>
          </w:p>
        </w:tc>
        <w:tc>
          <w:tcPr>
            <w:tcW w:w="4043" w:type="dxa"/>
          </w:tcPr>
          <w:p w14:paraId="3C5FAC81" w14:textId="77777777" w:rsidR="009C220D" w:rsidRPr="00870213" w:rsidRDefault="009C220D" w:rsidP="00490804">
            <w:pPr>
              <w:pStyle w:val="Heading4"/>
              <w:rPr>
                <w:sz w:val="20"/>
                <w:szCs w:val="20"/>
              </w:rPr>
            </w:pPr>
            <w:r w:rsidRPr="00870213">
              <w:rPr>
                <w:sz w:val="20"/>
                <w:szCs w:val="20"/>
              </w:rPr>
              <w:t>If no, are you authorized to work in the U.S.?</w:t>
            </w:r>
          </w:p>
        </w:tc>
        <w:tc>
          <w:tcPr>
            <w:tcW w:w="551" w:type="dxa"/>
          </w:tcPr>
          <w:p w14:paraId="3D69A9CE" w14:textId="77777777" w:rsidR="009C220D" w:rsidRPr="00870213" w:rsidRDefault="009C220D" w:rsidP="00490804">
            <w:pPr>
              <w:pStyle w:val="Checkbox"/>
              <w:rPr>
                <w:sz w:val="20"/>
                <w:szCs w:val="20"/>
              </w:rPr>
            </w:pPr>
            <w:r w:rsidRPr="00870213">
              <w:rPr>
                <w:sz w:val="20"/>
                <w:szCs w:val="20"/>
              </w:rPr>
              <w:t>YES</w:t>
            </w:r>
          </w:p>
          <w:p w14:paraId="19A40E9E"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c>
          <w:tcPr>
            <w:tcW w:w="631" w:type="dxa"/>
          </w:tcPr>
          <w:p w14:paraId="45D18184" w14:textId="77777777" w:rsidR="009C220D" w:rsidRPr="00870213" w:rsidRDefault="009C220D" w:rsidP="00490804">
            <w:pPr>
              <w:pStyle w:val="Checkbox"/>
              <w:rPr>
                <w:sz w:val="20"/>
                <w:szCs w:val="20"/>
              </w:rPr>
            </w:pPr>
            <w:r w:rsidRPr="00870213">
              <w:rPr>
                <w:sz w:val="20"/>
                <w:szCs w:val="20"/>
              </w:rPr>
              <w:t>NO</w:t>
            </w:r>
          </w:p>
          <w:p w14:paraId="11626EB0"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r>
    </w:tbl>
    <w:p w14:paraId="27180AC5" w14:textId="77777777" w:rsidR="00C92A3C" w:rsidRPr="00870213" w:rsidRDefault="00C92A3C">
      <w:pPr>
        <w:rPr>
          <w:sz w:val="20"/>
          <w:szCs w:val="20"/>
        </w:rPr>
      </w:pPr>
    </w:p>
    <w:tbl>
      <w:tblPr>
        <w:tblStyle w:val="PlainTable3"/>
        <w:tblW w:w="5000" w:type="pct"/>
        <w:tblLayout w:type="fixed"/>
        <w:tblLook w:val="0620" w:firstRow="1" w:lastRow="0" w:firstColumn="0" w:lastColumn="0" w:noHBand="1" w:noVBand="1"/>
      </w:tblPr>
      <w:tblGrid>
        <w:gridCol w:w="3692"/>
        <w:gridCol w:w="665"/>
        <w:gridCol w:w="509"/>
        <w:gridCol w:w="1359"/>
        <w:gridCol w:w="3855"/>
      </w:tblGrid>
      <w:tr w:rsidR="009C220D" w:rsidRPr="00870213" w14:paraId="75CC3CC6" w14:textId="77777777" w:rsidTr="00FF1313">
        <w:trPr>
          <w:cnfStyle w:val="100000000000" w:firstRow="1" w:lastRow="0" w:firstColumn="0" w:lastColumn="0" w:oddVBand="0" w:evenVBand="0" w:oddHBand="0" w:evenHBand="0" w:firstRowFirstColumn="0" w:firstRowLastColumn="0" w:lastRowFirstColumn="0" w:lastRowLastColumn="0"/>
        </w:trPr>
        <w:tc>
          <w:tcPr>
            <w:tcW w:w="3692" w:type="dxa"/>
          </w:tcPr>
          <w:p w14:paraId="6061F1F8" w14:textId="77777777" w:rsidR="009C220D" w:rsidRPr="00870213" w:rsidRDefault="009C220D" w:rsidP="00490804">
            <w:pPr>
              <w:rPr>
                <w:sz w:val="20"/>
                <w:szCs w:val="20"/>
              </w:rPr>
            </w:pPr>
            <w:r w:rsidRPr="00870213">
              <w:rPr>
                <w:sz w:val="20"/>
                <w:szCs w:val="20"/>
              </w:rPr>
              <w:t>Have you ever worked for this company?</w:t>
            </w:r>
          </w:p>
        </w:tc>
        <w:tc>
          <w:tcPr>
            <w:tcW w:w="665" w:type="dxa"/>
          </w:tcPr>
          <w:p w14:paraId="288C9F19" w14:textId="77777777" w:rsidR="009C220D" w:rsidRPr="00870213" w:rsidRDefault="009C220D" w:rsidP="00490804">
            <w:pPr>
              <w:pStyle w:val="Checkbox"/>
              <w:rPr>
                <w:sz w:val="20"/>
                <w:szCs w:val="20"/>
              </w:rPr>
            </w:pPr>
            <w:r w:rsidRPr="00870213">
              <w:rPr>
                <w:sz w:val="20"/>
                <w:szCs w:val="20"/>
              </w:rPr>
              <w:t>YES</w:t>
            </w:r>
          </w:p>
          <w:p w14:paraId="35C03A0E"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c>
          <w:tcPr>
            <w:tcW w:w="509" w:type="dxa"/>
          </w:tcPr>
          <w:p w14:paraId="2A7FF8DD" w14:textId="77777777" w:rsidR="009C220D" w:rsidRPr="00870213" w:rsidRDefault="009C220D" w:rsidP="00490804">
            <w:pPr>
              <w:pStyle w:val="Checkbox"/>
              <w:rPr>
                <w:sz w:val="20"/>
                <w:szCs w:val="20"/>
              </w:rPr>
            </w:pPr>
            <w:r w:rsidRPr="00870213">
              <w:rPr>
                <w:sz w:val="20"/>
                <w:szCs w:val="20"/>
              </w:rPr>
              <w:t>NO</w:t>
            </w:r>
          </w:p>
          <w:p w14:paraId="0A7AFE98"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c>
          <w:tcPr>
            <w:tcW w:w="1359" w:type="dxa"/>
          </w:tcPr>
          <w:p w14:paraId="2B85CB90" w14:textId="77777777" w:rsidR="009C220D" w:rsidRPr="00870213" w:rsidRDefault="009C220D" w:rsidP="00490804">
            <w:pPr>
              <w:pStyle w:val="Heading4"/>
              <w:rPr>
                <w:sz w:val="20"/>
                <w:szCs w:val="20"/>
              </w:rPr>
            </w:pPr>
            <w:r w:rsidRPr="00870213">
              <w:rPr>
                <w:sz w:val="20"/>
                <w:szCs w:val="20"/>
              </w:rPr>
              <w:t xml:space="preserve">If </w:t>
            </w:r>
            <w:r w:rsidR="00E106E2" w:rsidRPr="00870213">
              <w:rPr>
                <w:sz w:val="20"/>
                <w:szCs w:val="20"/>
              </w:rPr>
              <w:t>yes</w:t>
            </w:r>
            <w:r w:rsidRPr="00870213">
              <w:rPr>
                <w:sz w:val="20"/>
                <w:szCs w:val="20"/>
              </w:rPr>
              <w:t>, when?</w:t>
            </w:r>
          </w:p>
        </w:tc>
        <w:tc>
          <w:tcPr>
            <w:tcW w:w="3855" w:type="dxa"/>
            <w:tcBorders>
              <w:bottom w:val="single" w:sz="4" w:space="0" w:color="auto"/>
            </w:tcBorders>
          </w:tcPr>
          <w:p w14:paraId="46DF0B95" w14:textId="7A3C5F64" w:rsidR="009C220D" w:rsidRPr="00870213" w:rsidRDefault="007D4AE2" w:rsidP="00617C65">
            <w:pPr>
              <w:pStyle w:val="FieldText"/>
              <w:rPr>
                <w:sz w:val="20"/>
                <w:szCs w:val="20"/>
              </w:rPr>
            </w:pPr>
            <w:r>
              <w:rPr>
                <w:sz w:val="20"/>
                <w:szCs w:val="20"/>
              </w:rPr>
              <w:fldChar w:fldCharType="begin">
                <w:ffData>
                  <w:name w:val="Text15"/>
                  <w:enabled/>
                  <w:calcOnExit w:val="0"/>
                  <w:textInput/>
                </w:ffData>
              </w:fldChar>
            </w:r>
            <w:bookmarkStart w:id="16"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bl>
    <w:p w14:paraId="37447C7B" w14:textId="77777777" w:rsidR="00C92A3C" w:rsidRPr="00870213" w:rsidRDefault="00C92A3C">
      <w:pPr>
        <w:rPr>
          <w:sz w:val="20"/>
          <w:szCs w:val="20"/>
        </w:rPr>
      </w:pPr>
    </w:p>
    <w:tbl>
      <w:tblPr>
        <w:tblStyle w:val="PlainTable3"/>
        <w:tblW w:w="5000" w:type="pct"/>
        <w:tblLayout w:type="fixed"/>
        <w:tblLook w:val="0620" w:firstRow="1" w:lastRow="0" w:firstColumn="0" w:lastColumn="0" w:noHBand="1" w:noVBand="1"/>
      </w:tblPr>
      <w:tblGrid>
        <w:gridCol w:w="3692"/>
        <w:gridCol w:w="665"/>
        <w:gridCol w:w="509"/>
        <w:gridCol w:w="5214"/>
      </w:tblGrid>
      <w:tr w:rsidR="009C220D" w:rsidRPr="00870213" w14:paraId="034273E5" w14:textId="77777777" w:rsidTr="00602863">
        <w:trPr>
          <w:cnfStyle w:val="100000000000" w:firstRow="1" w:lastRow="0" w:firstColumn="0" w:lastColumn="0" w:oddVBand="0" w:evenVBand="0" w:oddHBand="0" w:evenHBand="0" w:firstRowFirstColumn="0" w:firstRowLastColumn="0" w:lastRowFirstColumn="0" w:lastRowLastColumn="0"/>
        </w:trPr>
        <w:tc>
          <w:tcPr>
            <w:tcW w:w="3692" w:type="dxa"/>
          </w:tcPr>
          <w:p w14:paraId="59683A99" w14:textId="77777777" w:rsidR="009C220D" w:rsidRPr="00870213" w:rsidRDefault="009C220D" w:rsidP="00490804">
            <w:pPr>
              <w:rPr>
                <w:sz w:val="20"/>
                <w:szCs w:val="20"/>
              </w:rPr>
            </w:pPr>
            <w:r w:rsidRPr="00870213">
              <w:rPr>
                <w:sz w:val="20"/>
                <w:szCs w:val="20"/>
              </w:rPr>
              <w:t>Have you ever been convicted of a felony?</w:t>
            </w:r>
          </w:p>
        </w:tc>
        <w:tc>
          <w:tcPr>
            <w:tcW w:w="665" w:type="dxa"/>
          </w:tcPr>
          <w:p w14:paraId="0E9CD71A" w14:textId="77777777" w:rsidR="009C220D" w:rsidRPr="00870213" w:rsidRDefault="009C220D" w:rsidP="00490804">
            <w:pPr>
              <w:pStyle w:val="Checkbox"/>
              <w:rPr>
                <w:sz w:val="20"/>
                <w:szCs w:val="20"/>
              </w:rPr>
            </w:pPr>
            <w:r w:rsidRPr="00870213">
              <w:rPr>
                <w:sz w:val="20"/>
                <w:szCs w:val="20"/>
              </w:rPr>
              <w:t>YES</w:t>
            </w:r>
          </w:p>
          <w:p w14:paraId="31F4B9EB"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c>
          <w:tcPr>
            <w:tcW w:w="509" w:type="dxa"/>
          </w:tcPr>
          <w:p w14:paraId="148D2C10" w14:textId="77777777" w:rsidR="009C220D" w:rsidRPr="00870213" w:rsidRDefault="009C220D" w:rsidP="00490804">
            <w:pPr>
              <w:pStyle w:val="Checkbox"/>
              <w:rPr>
                <w:sz w:val="20"/>
                <w:szCs w:val="20"/>
              </w:rPr>
            </w:pPr>
            <w:r w:rsidRPr="00870213">
              <w:rPr>
                <w:sz w:val="20"/>
                <w:szCs w:val="20"/>
              </w:rPr>
              <w:t>NO</w:t>
            </w:r>
          </w:p>
          <w:p w14:paraId="06E0246D"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Pr>
                <w:sz w:val="20"/>
                <w:szCs w:val="20"/>
              </w:rPr>
            </w:r>
            <w:r w:rsidR="00000000">
              <w:rPr>
                <w:sz w:val="20"/>
                <w:szCs w:val="20"/>
              </w:rPr>
              <w:fldChar w:fldCharType="separate"/>
            </w:r>
            <w:r w:rsidRPr="00870213">
              <w:rPr>
                <w:sz w:val="20"/>
                <w:szCs w:val="20"/>
              </w:rPr>
              <w:fldChar w:fldCharType="end"/>
            </w:r>
          </w:p>
        </w:tc>
        <w:tc>
          <w:tcPr>
            <w:tcW w:w="5214" w:type="dxa"/>
          </w:tcPr>
          <w:p w14:paraId="5FE22F6E" w14:textId="2B26AB56" w:rsidR="009C220D" w:rsidRPr="00870213" w:rsidRDefault="009C220D" w:rsidP="00682C69">
            <w:pPr>
              <w:rPr>
                <w:sz w:val="20"/>
                <w:szCs w:val="20"/>
              </w:rPr>
            </w:pPr>
          </w:p>
        </w:tc>
      </w:tr>
    </w:tbl>
    <w:p w14:paraId="2764BF02" w14:textId="77777777" w:rsidR="00C92A3C" w:rsidRDefault="00C92A3C"/>
    <w:tbl>
      <w:tblPr>
        <w:tblStyle w:val="PlainTable3"/>
        <w:tblW w:w="5000" w:type="pct"/>
        <w:tblLayout w:type="fixed"/>
        <w:tblLook w:val="0620" w:firstRow="1" w:lastRow="0" w:firstColumn="0" w:lastColumn="0" w:noHBand="1" w:noVBand="1"/>
      </w:tblPr>
      <w:tblGrid>
        <w:gridCol w:w="1332"/>
        <w:gridCol w:w="8748"/>
      </w:tblGrid>
      <w:tr w:rsidR="000F2DF4" w:rsidRPr="005114CE" w14:paraId="124553F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332" w:type="dxa"/>
          </w:tcPr>
          <w:p w14:paraId="5F0066A6" w14:textId="77777777" w:rsidR="000F2DF4" w:rsidRPr="005114CE" w:rsidRDefault="000F2DF4" w:rsidP="00490804">
            <w:r w:rsidRPr="005114CE">
              <w:t>If yes, explain:</w:t>
            </w:r>
          </w:p>
        </w:tc>
        <w:tc>
          <w:tcPr>
            <w:tcW w:w="8748" w:type="dxa"/>
            <w:tcBorders>
              <w:bottom w:val="single" w:sz="4" w:space="0" w:color="auto"/>
            </w:tcBorders>
          </w:tcPr>
          <w:p w14:paraId="2D6EE49E" w14:textId="5E9E835E" w:rsidR="000F2DF4" w:rsidRPr="009C220D" w:rsidRDefault="007D4AE2" w:rsidP="00617C65">
            <w:pPr>
              <w:pStyle w:val="FieldText"/>
            </w:pPr>
            <w:r>
              <w:fldChar w:fldCharType="begin">
                <w:ffData>
                  <w:name w:val="Text16"/>
                  <w:enabled/>
                  <w:calcOnExit w:val="0"/>
                  <w:textInput/>
                </w:ffData>
              </w:fldChar>
            </w:r>
            <w:bookmarkStart w:id="17"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08B33161" w14:textId="77777777" w:rsidR="00330050" w:rsidRDefault="00330050" w:rsidP="000C7335">
      <w:pPr>
        <w:pStyle w:val="Heading2"/>
        <w:shd w:val="clear" w:color="auto" w:fill="00B0F0"/>
      </w:pPr>
      <w:r>
        <w:t>Education</w:t>
      </w:r>
    </w:p>
    <w:tbl>
      <w:tblPr>
        <w:tblStyle w:val="PlainTable3"/>
        <w:tblW w:w="5000" w:type="pct"/>
        <w:tblLayout w:type="fixed"/>
        <w:tblLook w:val="0620" w:firstRow="1" w:lastRow="0" w:firstColumn="0" w:lastColumn="0" w:noHBand="1" w:noVBand="1"/>
      </w:tblPr>
      <w:tblGrid>
        <w:gridCol w:w="1332"/>
        <w:gridCol w:w="2782"/>
        <w:gridCol w:w="920"/>
        <w:gridCol w:w="5046"/>
      </w:tblGrid>
      <w:tr w:rsidR="000F2DF4" w:rsidRPr="00613129" w14:paraId="2E8EB239"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332" w:type="dxa"/>
          </w:tcPr>
          <w:p w14:paraId="5D7A195F" w14:textId="77777777" w:rsidR="000F2DF4" w:rsidRPr="005114CE" w:rsidRDefault="000F2DF4" w:rsidP="00490804">
            <w:r w:rsidRPr="005114CE">
              <w:t>High School:</w:t>
            </w:r>
          </w:p>
        </w:tc>
        <w:tc>
          <w:tcPr>
            <w:tcW w:w="2782" w:type="dxa"/>
            <w:tcBorders>
              <w:bottom w:val="single" w:sz="4" w:space="0" w:color="auto"/>
            </w:tcBorders>
          </w:tcPr>
          <w:p w14:paraId="302C4820" w14:textId="067ABCB7" w:rsidR="000F2DF4" w:rsidRPr="005114CE" w:rsidRDefault="007D4AE2" w:rsidP="00617C65">
            <w:pPr>
              <w:pStyle w:val="FieldText"/>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920" w:type="dxa"/>
          </w:tcPr>
          <w:p w14:paraId="2DD7BBB5" w14:textId="77777777" w:rsidR="000F2DF4" w:rsidRPr="005114CE" w:rsidRDefault="000F2DF4" w:rsidP="00490804">
            <w:pPr>
              <w:pStyle w:val="Heading4"/>
            </w:pPr>
            <w:r w:rsidRPr="005114CE">
              <w:t>Address:</w:t>
            </w:r>
          </w:p>
        </w:tc>
        <w:tc>
          <w:tcPr>
            <w:tcW w:w="5046" w:type="dxa"/>
            <w:tcBorders>
              <w:bottom w:val="single" w:sz="4" w:space="0" w:color="auto"/>
            </w:tcBorders>
          </w:tcPr>
          <w:p w14:paraId="4848DE8D" w14:textId="3DE7624C" w:rsidR="000F2DF4" w:rsidRPr="005114CE" w:rsidRDefault="007D4AE2" w:rsidP="00617C65">
            <w:pPr>
              <w:pStyle w:val="FieldText"/>
            </w:pPr>
            <w:r>
              <w:fldChar w:fldCharType="begin">
                <w:ffData>
                  <w:name w:val="Text18"/>
                  <w:enabled/>
                  <w:calcOnExit w:val="0"/>
                  <w:textInput/>
                </w:ffData>
              </w:fldChar>
            </w:r>
            <w:bookmarkStart w:id="19"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bl>
    <w:p w14:paraId="3357F6DF" w14:textId="77777777" w:rsidR="00330050" w:rsidRDefault="00330050"/>
    <w:tbl>
      <w:tblPr>
        <w:tblStyle w:val="PlainTable3"/>
        <w:tblW w:w="5000" w:type="pct"/>
        <w:tblLayout w:type="fixed"/>
        <w:tblLook w:val="0620" w:firstRow="1" w:lastRow="0" w:firstColumn="0" w:lastColumn="0" w:noHBand="1" w:noVBand="1"/>
      </w:tblPr>
      <w:tblGrid>
        <w:gridCol w:w="797"/>
        <w:gridCol w:w="962"/>
        <w:gridCol w:w="512"/>
        <w:gridCol w:w="1006"/>
        <w:gridCol w:w="1757"/>
        <w:gridCol w:w="674"/>
        <w:gridCol w:w="602"/>
        <w:gridCol w:w="917"/>
        <w:gridCol w:w="2853"/>
      </w:tblGrid>
      <w:tr w:rsidR="00250014" w:rsidRPr="00613129" w14:paraId="5DF625FB" w14:textId="77777777" w:rsidTr="00FF1313">
        <w:trPr>
          <w:cnfStyle w:val="100000000000" w:firstRow="1" w:lastRow="0" w:firstColumn="0" w:lastColumn="0" w:oddVBand="0" w:evenVBand="0" w:oddHBand="0" w:evenHBand="0" w:firstRowFirstColumn="0" w:firstRowLastColumn="0" w:lastRowFirstColumn="0" w:lastRowLastColumn="0"/>
        </w:trPr>
        <w:tc>
          <w:tcPr>
            <w:tcW w:w="797" w:type="dxa"/>
          </w:tcPr>
          <w:p w14:paraId="50A68B66" w14:textId="77777777" w:rsidR="00250014" w:rsidRPr="005114CE" w:rsidRDefault="00250014" w:rsidP="00490804">
            <w:r w:rsidRPr="005114CE">
              <w:t>From:</w:t>
            </w:r>
          </w:p>
        </w:tc>
        <w:tc>
          <w:tcPr>
            <w:tcW w:w="962" w:type="dxa"/>
            <w:tcBorders>
              <w:bottom w:val="single" w:sz="4" w:space="0" w:color="auto"/>
            </w:tcBorders>
          </w:tcPr>
          <w:p w14:paraId="203E9F59" w14:textId="7EF03627" w:rsidR="00250014" w:rsidRPr="005114CE" w:rsidRDefault="007D4AE2" w:rsidP="00617C65">
            <w:pPr>
              <w:pStyle w:val="FieldText"/>
            </w:pPr>
            <w:r>
              <w:fldChar w:fldCharType="begin">
                <w:ffData>
                  <w:name w:val="Text19"/>
                  <w:enabled/>
                  <w:calcOnExit w:val="0"/>
                  <w:textInput/>
                </w:ffData>
              </w:fldChar>
            </w:r>
            <w:bookmarkStart w:id="20"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512" w:type="dxa"/>
          </w:tcPr>
          <w:p w14:paraId="1D73E443" w14:textId="77777777" w:rsidR="00250014" w:rsidRPr="005114CE" w:rsidRDefault="00250014" w:rsidP="00490804">
            <w:pPr>
              <w:pStyle w:val="Heading4"/>
            </w:pPr>
            <w:r w:rsidRPr="005114CE">
              <w:t>To:</w:t>
            </w:r>
          </w:p>
        </w:tc>
        <w:tc>
          <w:tcPr>
            <w:tcW w:w="1006" w:type="dxa"/>
            <w:tcBorders>
              <w:bottom w:val="single" w:sz="4" w:space="0" w:color="auto"/>
            </w:tcBorders>
          </w:tcPr>
          <w:p w14:paraId="0208AA65" w14:textId="5E1F9549" w:rsidR="00250014" w:rsidRPr="005114CE" w:rsidRDefault="007D4AE2" w:rsidP="00617C65">
            <w:pPr>
              <w:pStyle w:val="FieldText"/>
            </w:pPr>
            <w:r>
              <w:fldChar w:fldCharType="begin">
                <w:ffData>
                  <w:name w:val="Text20"/>
                  <w:enabled/>
                  <w:calcOnExit w:val="0"/>
                  <w:textInput/>
                </w:ffData>
              </w:fldChar>
            </w:r>
            <w:bookmarkStart w:id="2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757" w:type="dxa"/>
          </w:tcPr>
          <w:p w14:paraId="217DA62E" w14:textId="77777777" w:rsidR="00250014" w:rsidRPr="005114CE" w:rsidRDefault="00250014" w:rsidP="00490804">
            <w:pPr>
              <w:pStyle w:val="Heading4"/>
            </w:pPr>
            <w:r w:rsidRPr="005114CE">
              <w:t>Did you graduate?</w:t>
            </w:r>
          </w:p>
        </w:tc>
        <w:tc>
          <w:tcPr>
            <w:tcW w:w="674" w:type="dxa"/>
          </w:tcPr>
          <w:p w14:paraId="6C5D031C" w14:textId="77777777" w:rsidR="00250014" w:rsidRPr="009C220D" w:rsidRDefault="00250014" w:rsidP="00490804">
            <w:pPr>
              <w:pStyle w:val="Checkbox"/>
            </w:pPr>
            <w:r>
              <w:t>YES</w:t>
            </w:r>
          </w:p>
          <w:p w14:paraId="474D3631"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7824DABA" w14:textId="77777777" w:rsidR="00250014" w:rsidRPr="009C220D" w:rsidRDefault="00250014" w:rsidP="00490804">
            <w:pPr>
              <w:pStyle w:val="Checkbox"/>
            </w:pPr>
            <w:r>
              <w:t>NO</w:t>
            </w:r>
          </w:p>
          <w:p w14:paraId="38E8051C"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3818E09C" w14:textId="77777777" w:rsidR="00250014" w:rsidRPr="005114CE" w:rsidRDefault="00250014" w:rsidP="00490804">
            <w:pPr>
              <w:pStyle w:val="Heading4"/>
            </w:pPr>
            <w:r w:rsidRPr="005114CE">
              <w:t>D</w:t>
            </w:r>
            <w:r w:rsidR="00330050">
              <w:t>iploma</w:t>
            </w:r>
            <w:r w:rsidRPr="005114CE">
              <w:t>:</w:t>
            </w:r>
          </w:p>
        </w:tc>
        <w:tc>
          <w:tcPr>
            <w:tcW w:w="2853" w:type="dxa"/>
            <w:tcBorders>
              <w:bottom w:val="single" w:sz="4" w:space="0" w:color="auto"/>
            </w:tcBorders>
          </w:tcPr>
          <w:p w14:paraId="2D6D878E" w14:textId="60F51585" w:rsidR="00250014" w:rsidRPr="005114CE" w:rsidRDefault="007D4AE2" w:rsidP="00617C65">
            <w:pPr>
              <w:pStyle w:val="FieldText"/>
            </w:pPr>
            <w:r>
              <w:fldChar w:fldCharType="begin">
                <w:ffData>
                  <w:name w:val="Text21"/>
                  <w:enabled/>
                  <w:calcOnExit w:val="0"/>
                  <w:textInput/>
                </w:ffData>
              </w:fldChar>
            </w:r>
            <w:bookmarkStart w:id="22"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bl>
    <w:p w14:paraId="471BEE64" w14:textId="77777777" w:rsidR="00330050" w:rsidRDefault="00330050"/>
    <w:tbl>
      <w:tblPr>
        <w:tblStyle w:val="PlainTable3"/>
        <w:tblW w:w="5000" w:type="pct"/>
        <w:tblLayout w:type="fixed"/>
        <w:tblLook w:val="0620" w:firstRow="1" w:lastRow="0" w:firstColumn="0" w:lastColumn="0" w:noHBand="1" w:noVBand="1"/>
      </w:tblPr>
      <w:tblGrid>
        <w:gridCol w:w="810"/>
        <w:gridCol w:w="3304"/>
        <w:gridCol w:w="920"/>
        <w:gridCol w:w="5046"/>
      </w:tblGrid>
      <w:tr w:rsidR="000F2DF4" w:rsidRPr="00613129" w14:paraId="749E619B"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159554DD" w14:textId="77777777" w:rsidR="000F2DF4" w:rsidRPr="005114CE" w:rsidRDefault="000F2DF4" w:rsidP="00490804">
            <w:r w:rsidRPr="005114CE">
              <w:t>College:</w:t>
            </w:r>
          </w:p>
        </w:tc>
        <w:tc>
          <w:tcPr>
            <w:tcW w:w="3304" w:type="dxa"/>
            <w:tcBorders>
              <w:bottom w:val="single" w:sz="4" w:space="0" w:color="auto"/>
            </w:tcBorders>
          </w:tcPr>
          <w:p w14:paraId="1CE5504B" w14:textId="62879D5E" w:rsidR="000F2DF4" w:rsidRPr="005114CE" w:rsidRDefault="007D4AE2" w:rsidP="00617C65">
            <w:pPr>
              <w:pStyle w:val="FieldText"/>
            </w:pPr>
            <w:r>
              <w:fldChar w:fldCharType="begin">
                <w:ffData>
                  <w:name w:val="Text22"/>
                  <w:enabled/>
                  <w:calcOnExit w:val="0"/>
                  <w:textInput/>
                </w:ffData>
              </w:fldChar>
            </w:r>
            <w:bookmarkStart w:id="23"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920" w:type="dxa"/>
          </w:tcPr>
          <w:p w14:paraId="244614F4" w14:textId="77777777" w:rsidR="000F2DF4" w:rsidRPr="005114CE" w:rsidRDefault="000F2DF4" w:rsidP="00490804">
            <w:pPr>
              <w:pStyle w:val="Heading4"/>
            </w:pPr>
            <w:r w:rsidRPr="005114CE">
              <w:t>Address:</w:t>
            </w:r>
          </w:p>
        </w:tc>
        <w:tc>
          <w:tcPr>
            <w:tcW w:w="5046" w:type="dxa"/>
            <w:tcBorders>
              <w:bottom w:val="single" w:sz="4" w:space="0" w:color="auto"/>
            </w:tcBorders>
          </w:tcPr>
          <w:p w14:paraId="2F9EA7F6" w14:textId="51581E16" w:rsidR="000F2DF4" w:rsidRPr="005114CE" w:rsidRDefault="007D4AE2" w:rsidP="00617C65">
            <w:pPr>
              <w:pStyle w:val="FieldText"/>
            </w:pPr>
            <w:r>
              <w:fldChar w:fldCharType="begin">
                <w:ffData>
                  <w:name w:val="Text23"/>
                  <w:enabled/>
                  <w:calcOnExit w:val="0"/>
                  <w:textInput/>
                </w:ffData>
              </w:fldChar>
            </w:r>
            <w:bookmarkStart w:id="24"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7B135DF5" w14:textId="77777777" w:rsidR="00330050" w:rsidRDefault="00330050"/>
    <w:tbl>
      <w:tblPr>
        <w:tblStyle w:val="PlainTable3"/>
        <w:tblW w:w="5000" w:type="pct"/>
        <w:tblLayout w:type="fixed"/>
        <w:tblLook w:val="0620" w:firstRow="1" w:lastRow="0" w:firstColumn="0" w:lastColumn="0" w:noHBand="1" w:noVBand="1"/>
      </w:tblPr>
      <w:tblGrid>
        <w:gridCol w:w="797"/>
        <w:gridCol w:w="962"/>
        <w:gridCol w:w="512"/>
        <w:gridCol w:w="1006"/>
        <w:gridCol w:w="1757"/>
        <w:gridCol w:w="674"/>
        <w:gridCol w:w="602"/>
        <w:gridCol w:w="917"/>
        <w:gridCol w:w="2853"/>
      </w:tblGrid>
      <w:tr w:rsidR="00250014" w:rsidRPr="00613129" w14:paraId="0AC87F1C"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797" w:type="dxa"/>
          </w:tcPr>
          <w:p w14:paraId="31087A83" w14:textId="77777777" w:rsidR="00250014" w:rsidRPr="005114CE" w:rsidRDefault="00250014" w:rsidP="00490804">
            <w:r w:rsidRPr="005114CE">
              <w:lastRenderedPageBreak/>
              <w:t>From:</w:t>
            </w:r>
          </w:p>
        </w:tc>
        <w:tc>
          <w:tcPr>
            <w:tcW w:w="962" w:type="dxa"/>
            <w:tcBorders>
              <w:bottom w:val="single" w:sz="4" w:space="0" w:color="auto"/>
            </w:tcBorders>
          </w:tcPr>
          <w:p w14:paraId="2D50CCD5" w14:textId="7A11FDBA" w:rsidR="00250014" w:rsidRPr="005114CE" w:rsidRDefault="007D4AE2" w:rsidP="00617C65">
            <w:pPr>
              <w:pStyle w:val="FieldText"/>
            </w:pPr>
            <w:r>
              <w:fldChar w:fldCharType="begin">
                <w:ffData>
                  <w:name w:val="Text24"/>
                  <w:enabled/>
                  <w:calcOnExit w:val="0"/>
                  <w:textInput/>
                </w:ffData>
              </w:fldChar>
            </w:r>
            <w:bookmarkStart w:id="25"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512" w:type="dxa"/>
          </w:tcPr>
          <w:p w14:paraId="0FCEC7AC" w14:textId="77777777" w:rsidR="00250014" w:rsidRPr="005114CE" w:rsidRDefault="00250014" w:rsidP="00490804">
            <w:pPr>
              <w:pStyle w:val="Heading4"/>
            </w:pPr>
            <w:r w:rsidRPr="005114CE">
              <w:t>To:</w:t>
            </w:r>
          </w:p>
        </w:tc>
        <w:tc>
          <w:tcPr>
            <w:tcW w:w="1006" w:type="dxa"/>
            <w:tcBorders>
              <w:bottom w:val="single" w:sz="4" w:space="0" w:color="auto"/>
            </w:tcBorders>
          </w:tcPr>
          <w:p w14:paraId="0ACEBF1F" w14:textId="55F1BD03" w:rsidR="00250014" w:rsidRPr="005114CE" w:rsidRDefault="007D4AE2" w:rsidP="00617C65">
            <w:pPr>
              <w:pStyle w:val="FieldText"/>
            </w:pPr>
            <w:r>
              <w:fldChar w:fldCharType="begin">
                <w:ffData>
                  <w:name w:val="Text25"/>
                  <w:enabled/>
                  <w:calcOnExit w:val="0"/>
                  <w:textInput/>
                </w:ffData>
              </w:fldChar>
            </w:r>
            <w:bookmarkStart w:id="26"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757" w:type="dxa"/>
          </w:tcPr>
          <w:p w14:paraId="3886AD21" w14:textId="77777777" w:rsidR="00250014" w:rsidRPr="005114CE" w:rsidRDefault="00250014" w:rsidP="00490804">
            <w:pPr>
              <w:pStyle w:val="Heading4"/>
            </w:pPr>
            <w:r w:rsidRPr="005114CE">
              <w:t>Did you graduate?</w:t>
            </w:r>
          </w:p>
        </w:tc>
        <w:tc>
          <w:tcPr>
            <w:tcW w:w="674" w:type="dxa"/>
          </w:tcPr>
          <w:p w14:paraId="21AC8C8D" w14:textId="77777777" w:rsidR="00250014" w:rsidRPr="009C220D" w:rsidRDefault="00250014" w:rsidP="00490804">
            <w:pPr>
              <w:pStyle w:val="Checkbox"/>
            </w:pPr>
            <w:r>
              <w:t>YES</w:t>
            </w:r>
          </w:p>
          <w:p w14:paraId="7398D496"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492076C0" w14:textId="77777777" w:rsidR="00250014" w:rsidRPr="009C220D" w:rsidRDefault="00250014" w:rsidP="00490804">
            <w:pPr>
              <w:pStyle w:val="Checkbox"/>
            </w:pPr>
            <w:r>
              <w:t>NO</w:t>
            </w:r>
          </w:p>
          <w:p w14:paraId="7D78921E"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158A7818" w14:textId="77777777" w:rsidR="00250014" w:rsidRPr="005114CE" w:rsidRDefault="00250014" w:rsidP="00490804">
            <w:pPr>
              <w:pStyle w:val="Heading4"/>
            </w:pPr>
            <w:r w:rsidRPr="005114CE">
              <w:t>Degree:</w:t>
            </w:r>
          </w:p>
        </w:tc>
        <w:tc>
          <w:tcPr>
            <w:tcW w:w="2853" w:type="dxa"/>
            <w:tcBorders>
              <w:bottom w:val="single" w:sz="4" w:space="0" w:color="auto"/>
            </w:tcBorders>
          </w:tcPr>
          <w:p w14:paraId="7C2DF979" w14:textId="1B9D5306" w:rsidR="00250014" w:rsidRPr="005114CE" w:rsidRDefault="007D4AE2" w:rsidP="00617C65">
            <w:pPr>
              <w:pStyle w:val="FieldText"/>
            </w:pPr>
            <w:r>
              <w:fldChar w:fldCharType="begin">
                <w:ffData>
                  <w:name w:val="Text26"/>
                  <w:enabled/>
                  <w:calcOnExit w:val="0"/>
                  <w:textInput/>
                </w:ffData>
              </w:fldChar>
            </w:r>
            <w:bookmarkStart w:id="27"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bl>
    <w:p w14:paraId="48C11B3B" w14:textId="77777777" w:rsidR="00330050" w:rsidRDefault="00330050"/>
    <w:tbl>
      <w:tblPr>
        <w:tblStyle w:val="PlainTable3"/>
        <w:tblW w:w="5000" w:type="pct"/>
        <w:tblLayout w:type="fixed"/>
        <w:tblLook w:val="0620" w:firstRow="1" w:lastRow="0" w:firstColumn="0" w:lastColumn="0" w:noHBand="1" w:noVBand="1"/>
      </w:tblPr>
      <w:tblGrid>
        <w:gridCol w:w="810"/>
        <w:gridCol w:w="3304"/>
        <w:gridCol w:w="920"/>
        <w:gridCol w:w="5046"/>
      </w:tblGrid>
      <w:tr w:rsidR="002A2510" w:rsidRPr="00613129" w14:paraId="244FAF7C"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333E79E8" w14:textId="77777777" w:rsidR="002A2510" w:rsidRPr="005114CE" w:rsidRDefault="002A2510" w:rsidP="00490804">
            <w:r w:rsidRPr="005114CE">
              <w:t>Other:</w:t>
            </w:r>
          </w:p>
        </w:tc>
        <w:tc>
          <w:tcPr>
            <w:tcW w:w="3304" w:type="dxa"/>
            <w:tcBorders>
              <w:bottom w:val="single" w:sz="4" w:space="0" w:color="auto"/>
            </w:tcBorders>
          </w:tcPr>
          <w:p w14:paraId="7ED77A17" w14:textId="78CBABF1" w:rsidR="002A2510" w:rsidRPr="005114CE" w:rsidRDefault="007D4AE2" w:rsidP="00617C65">
            <w:pPr>
              <w:pStyle w:val="FieldText"/>
            </w:pPr>
            <w:r>
              <w:fldChar w:fldCharType="begin">
                <w:ffData>
                  <w:name w:val="Text27"/>
                  <w:enabled/>
                  <w:calcOnExit w:val="0"/>
                  <w:textInput/>
                </w:ffData>
              </w:fldChar>
            </w:r>
            <w:bookmarkStart w:id="2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920" w:type="dxa"/>
          </w:tcPr>
          <w:p w14:paraId="2B73C921" w14:textId="77777777" w:rsidR="002A2510" w:rsidRPr="005114CE" w:rsidRDefault="002A2510" w:rsidP="00490804">
            <w:pPr>
              <w:pStyle w:val="Heading4"/>
            </w:pPr>
            <w:r w:rsidRPr="005114CE">
              <w:t>Address:</w:t>
            </w:r>
          </w:p>
        </w:tc>
        <w:tc>
          <w:tcPr>
            <w:tcW w:w="5046" w:type="dxa"/>
          </w:tcPr>
          <w:p w14:paraId="13F7CBBC" w14:textId="37DAA8B3" w:rsidR="002A2510" w:rsidRPr="005114CE" w:rsidRDefault="007D4AE2" w:rsidP="00617C65">
            <w:pPr>
              <w:pStyle w:val="FieldText"/>
            </w:pPr>
            <w:r>
              <w:fldChar w:fldCharType="begin">
                <w:ffData>
                  <w:name w:val="Text28"/>
                  <w:enabled/>
                  <w:calcOnExit w:val="0"/>
                  <w:textInput/>
                </w:ffData>
              </w:fldChar>
            </w:r>
            <w:bookmarkStart w:id="29"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bl>
    <w:p w14:paraId="200BE6C4" w14:textId="77777777" w:rsidR="00330050" w:rsidRDefault="00330050"/>
    <w:tbl>
      <w:tblPr>
        <w:tblStyle w:val="PlainTable3"/>
        <w:tblW w:w="5000" w:type="pct"/>
        <w:tblLayout w:type="fixed"/>
        <w:tblLook w:val="0620" w:firstRow="1" w:lastRow="0" w:firstColumn="0" w:lastColumn="0" w:noHBand="1" w:noVBand="1"/>
      </w:tblPr>
      <w:tblGrid>
        <w:gridCol w:w="792"/>
        <w:gridCol w:w="958"/>
        <w:gridCol w:w="512"/>
        <w:gridCol w:w="1006"/>
        <w:gridCol w:w="1756"/>
        <w:gridCol w:w="674"/>
        <w:gridCol w:w="602"/>
        <w:gridCol w:w="917"/>
        <w:gridCol w:w="2863"/>
      </w:tblGrid>
      <w:tr w:rsidR="00250014" w:rsidRPr="00613129" w14:paraId="1F46BCE5"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792" w:type="dxa"/>
          </w:tcPr>
          <w:p w14:paraId="03A0A1F5" w14:textId="77777777" w:rsidR="00250014" w:rsidRPr="005114CE" w:rsidRDefault="00250014" w:rsidP="00490804">
            <w:r w:rsidRPr="005114CE">
              <w:t>From:</w:t>
            </w:r>
          </w:p>
        </w:tc>
        <w:tc>
          <w:tcPr>
            <w:tcW w:w="958" w:type="dxa"/>
            <w:tcBorders>
              <w:bottom w:val="single" w:sz="4" w:space="0" w:color="auto"/>
            </w:tcBorders>
          </w:tcPr>
          <w:p w14:paraId="4471E2AF" w14:textId="55E50A11" w:rsidR="00250014" w:rsidRPr="005114CE" w:rsidRDefault="007D4AE2" w:rsidP="00617C65">
            <w:pPr>
              <w:pStyle w:val="FieldText"/>
            </w:pPr>
            <w:r>
              <w:fldChar w:fldCharType="begin">
                <w:ffData>
                  <w:name w:val="Text29"/>
                  <w:enabled/>
                  <w:calcOnExit w:val="0"/>
                  <w:textInput/>
                </w:ffData>
              </w:fldChar>
            </w:r>
            <w:bookmarkStart w:id="30"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512" w:type="dxa"/>
          </w:tcPr>
          <w:p w14:paraId="601233A1" w14:textId="77777777" w:rsidR="00250014" w:rsidRPr="005114CE" w:rsidRDefault="00250014" w:rsidP="00490804">
            <w:pPr>
              <w:pStyle w:val="Heading4"/>
            </w:pPr>
            <w:r w:rsidRPr="005114CE">
              <w:t>To:</w:t>
            </w:r>
          </w:p>
        </w:tc>
        <w:tc>
          <w:tcPr>
            <w:tcW w:w="1006" w:type="dxa"/>
            <w:tcBorders>
              <w:bottom w:val="single" w:sz="4" w:space="0" w:color="auto"/>
            </w:tcBorders>
          </w:tcPr>
          <w:p w14:paraId="3553A272" w14:textId="262E51AE" w:rsidR="00250014" w:rsidRPr="005114CE" w:rsidRDefault="007D4AE2" w:rsidP="00617C65">
            <w:pPr>
              <w:pStyle w:val="FieldText"/>
            </w:pPr>
            <w:r>
              <w:fldChar w:fldCharType="begin">
                <w:ffData>
                  <w:name w:val="Text30"/>
                  <w:enabled/>
                  <w:calcOnExit w:val="0"/>
                  <w:textInput/>
                </w:ffData>
              </w:fldChar>
            </w:r>
            <w:bookmarkStart w:id="31"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756" w:type="dxa"/>
          </w:tcPr>
          <w:p w14:paraId="648BCC06" w14:textId="77777777" w:rsidR="00250014" w:rsidRPr="005114CE" w:rsidRDefault="00250014" w:rsidP="00490804">
            <w:pPr>
              <w:pStyle w:val="Heading4"/>
            </w:pPr>
            <w:r w:rsidRPr="005114CE">
              <w:t>Did you graduate?</w:t>
            </w:r>
          </w:p>
        </w:tc>
        <w:tc>
          <w:tcPr>
            <w:tcW w:w="674" w:type="dxa"/>
          </w:tcPr>
          <w:p w14:paraId="621EEF80" w14:textId="77777777" w:rsidR="00250014" w:rsidRPr="009C220D" w:rsidRDefault="00250014" w:rsidP="00490804">
            <w:pPr>
              <w:pStyle w:val="Checkbox"/>
            </w:pPr>
            <w:r>
              <w:t>YES</w:t>
            </w:r>
          </w:p>
          <w:p w14:paraId="57D6DBDD"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68BD895F" w14:textId="77777777" w:rsidR="00250014" w:rsidRPr="009C220D" w:rsidRDefault="00250014" w:rsidP="00490804">
            <w:pPr>
              <w:pStyle w:val="Checkbox"/>
            </w:pPr>
            <w:r>
              <w:t>NO</w:t>
            </w:r>
          </w:p>
          <w:p w14:paraId="4A4BE46B"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5C86ADB8" w14:textId="77777777" w:rsidR="00250014" w:rsidRPr="005114CE" w:rsidRDefault="00250014" w:rsidP="00490804">
            <w:pPr>
              <w:pStyle w:val="Heading4"/>
            </w:pPr>
            <w:r w:rsidRPr="005114CE">
              <w:t>Degree:</w:t>
            </w:r>
          </w:p>
        </w:tc>
        <w:tc>
          <w:tcPr>
            <w:tcW w:w="2863" w:type="dxa"/>
            <w:tcBorders>
              <w:bottom w:val="single" w:sz="4" w:space="0" w:color="auto"/>
            </w:tcBorders>
          </w:tcPr>
          <w:p w14:paraId="35C3454F" w14:textId="68B2A35C" w:rsidR="00250014" w:rsidRPr="005114CE" w:rsidRDefault="007D4AE2" w:rsidP="00617C65">
            <w:pPr>
              <w:pStyle w:val="FieldText"/>
            </w:pPr>
            <w:r>
              <w:fldChar w:fldCharType="begin">
                <w:ffData>
                  <w:name w:val="Text31"/>
                  <w:enabled/>
                  <w:calcOnExit w:val="0"/>
                  <w:textInput/>
                </w:ffData>
              </w:fldChar>
            </w:r>
            <w:bookmarkStart w:id="32"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14:paraId="77C964D2" w14:textId="77777777" w:rsidR="00330050" w:rsidRDefault="00330050" w:rsidP="000C7335">
      <w:pPr>
        <w:pStyle w:val="Heading2"/>
        <w:shd w:val="clear" w:color="auto" w:fill="00B0F0"/>
      </w:pPr>
      <w:r>
        <w:t>References</w:t>
      </w:r>
    </w:p>
    <w:p w14:paraId="042DBF02" w14:textId="77777777" w:rsidR="00330050" w:rsidRDefault="00330050" w:rsidP="00490804">
      <w:pPr>
        <w:pStyle w:val="Italic"/>
      </w:pPr>
      <w:r w:rsidRPr="007F3D5B">
        <w:t>Please list</w:t>
      </w:r>
      <w:r w:rsidR="00A65997">
        <w:t xml:space="preserve"> one or more</w:t>
      </w:r>
      <w:r w:rsidRPr="007F3D5B">
        <w:t xml:space="preserve"> professional references.</w:t>
      </w:r>
    </w:p>
    <w:tbl>
      <w:tblPr>
        <w:tblStyle w:val="PlainTable3"/>
        <w:tblW w:w="4960" w:type="pct"/>
        <w:tblLayout w:type="fixed"/>
        <w:tblLook w:val="0620" w:firstRow="1" w:lastRow="0" w:firstColumn="0" w:lastColumn="0" w:noHBand="1" w:noVBand="1"/>
      </w:tblPr>
      <w:tblGrid>
        <w:gridCol w:w="990"/>
        <w:gridCol w:w="5589"/>
        <w:gridCol w:w="1350"/>
        <w:gridCol w:w="2070"/>
      </w:tblGrid>
      <w:tr w:rsidR="007D4AE2" w:rsidRPr="005114CE" w14:paraId="784F79BB" w14:textId="77777777" w:rsidTr="007D4AE2">
        <w:trPr>
          <w:cnfStyle w:val="100000000000" w:firstRow="1" w:lastRow="0" w:firstColumn="0" w:lastColumn="0" w:oddVBand="0" w:evenVBand="0" w:oddHBand="0" w:evenHBand="0" w:firstRowFirstColumn="0" w:firstRowLastColumn="0" w:lastRowFirstColumn="0" w:lastRowLastColumn="0"/>
          <w:trHeight w:val="360"/>
        </w:trPr>
        <w:tc>
          <w:tcPr>
            <w:tcW w:w="990" w:type="dxa"/>
          </w:tcPr>
          <w:p w14:paraId="6A0566CC" w14:textId="77777777" w:rsidR="000F2DF4" w:rsidRPr="005114CE" w:rsidRDefault="000F2DF4" w:rsidP="00490804">
            <w:r w:rsidRPr="005114CE">
              <w:t>Full Name:</w:t>
            </w:r>
          </w:p>
        </w:tc>
        <w:tc>
          <w:tcPr>
            <w:tcW w:w="5589" w:type="dxa"/>
            <w:tcBorders>
              <w:bottom w:val="single" w:sz="4" w:space="0" w:color="auto"/>
            </w:tcBorders>
          </w:tcPr>
          <w:p w14:paraId="6C458D5A" w14:textId="3C21E245" w:rsidR="000F2DF4" w:rsidRPr="009C220D" w:rsidRDefault="007D4AE2" w:rsidP="00A211B2">
            <w:pPr>
              <w:pStyle w:val="FieldText"/>
            </w:pPr>
            <w:r>
              <w:fldChar w:fldCharType="begin">
                <w:ffData>
                  <w:name w:val="Text32"/>
                  <w:enabled/>
                  <w:calcOnExit w:val="0"/>
                  <w:textInput/>
                </w:ffData>
              </w:fldChar>
            </w:r>
            <w:bookmarkStart w:id="33"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350" w:type="dxa"/>
          </w:tcPr>
          <w:p w14:paraId="434CAF74" w14:textId="77777777" w:rsidR="000F2DF4" w:rsidRPr="005114CE" w:rsidRDefault="000D2539" w:rsidP="00490804">
            <w:pPr>
              <w:pStyle w:val="Heading4"/>
            </w:pPr>
            <w:r>
              <w:t>Relationship</w:t>
            </w:r>
            <w:r w:rsidR="000F2DF4" w:rsidRPr="005114CE">
              <w:t>:</w:t>
            </w:r>
          </w:p>
        </w:tc>
        <w:tc>
          <w:tcPr>
            <w:tcW w:w="2070" w:type="dxa"/>
            <w:tcBorders>
              <w:bottom w:val="single" w:sz="4" w:space="0" w:color="auto"/>
            </w:tcBorders>
          </w:tcPr>
          <w:p w14:paraId="6FF3D56C" w14:textId="1CF2FE52" w:rsidR="000F2DF4" w:rsidRPr="009C220D" w:rsidRDefault="007D4AE2" w:rsidP="00A211B2">
            <w:pPr>
              <w:pStyle w:val="FieldText"/>
            </w:pPr>
            <w:r>
              <w:fldChar w:fldCharType="begin">
                <w:ffData>
                  <w:name w:val="Text35"/>
                  <w:enabled/>
                  <w:calcOnExit w:val="0"/>
                  <w:textInput/>
                </w:ffData>
              </w:fldChar>
            </w:r>
            <w:bookmarkStart w:id="34"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7D4AE2" w:rsidRPr="005114CE" w14:paraId="1B7FCBFD" w14:textId="77777777" w:rsidTr="007D4AE2">
        <w:trPr>
          <w:trHeight w:val="360"/>
        </w:trPr>
        <w:tc>
          <w:tcPr>
            <w:tcW w:w="990" w:type="dxa"/>
          </w:tcPr>
          <w:p w14:paraId="1BFDF18C" w14:textId="77777777" w:rsidR="000F2DF4" w:rsidRPr="005114CE" w:rsidRDefault="000D2539" w:rsidP="00490804">
            <w:r>
              <w:t>Company</w:t>
            </w:r>
            <w:r w:rsidR="004A4198" w:rsidRPr="005114CE">
              <w:t>:</w:t>
            </w:r>
          </w:p>
        </w:tc>
        <w:tc>
          <w:tcPr>
            <w:tcW w:w="5589" w:type="dxa"/>
            <w:tcBorders>
              <w:top w:val="single" w:sz="4" w:space="0" w:color="auto"/>
              <w:bottom w:val="single" w:sz="4" w:space="0" w:color="auto"/>
            </w:tcBorders>
          </w:tcPr>
          <w:p w14:paraId="78285003" w14:textId="583083EF" w:rsidR="000F2DF4" w:rsidRPr="009C220D" w:rsidRDefault="007D4AE2" w:rsidP="00A211B2">
            <w:pPr>
              <w:pStyle w:val="FieldText"/>
            </w:pPr>
            <w:r>
              <w:fldChar w:fldCharType="begin">
                <w:ffData>
                  <w:name w:val="Text33"/>
                  <w:enabled/>
                  <w:calcOnExit w:val="0"/>
                  <w:textInput/>
                </w:ffData>
              </w:fldChar>
            </w:r>
            <w:bookmarkStart w:id="35"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350" w:type="dxa"/>
          </w:tcPr>
          <w:p w14:paraId="3D928038" w14:textId="77777777" w:rsidR="000F2DF4" w:rsidRPr="005114CE" w:rsidRDefault="000F2DF4" w:rsidP="00490804">
            <w:pPr>
              <w:pStyle w:val="Heading4"/>
            </w:pPr>
            <w:r w:rsidRPr="005114CE">
              <w:t>Phone:</w:t>
            </w:r>
          </w:p>
        </w:tc>
        <w:tc>
          <w:tcPr>
            <w:tcW w:w="2070" w:type="dxa"/>
            <w:tcBorders>
              <w:top w:val="single" w:sz="4" w:space="0" w:color="auto"/>
              <w:bottom w:val="single" w:sz="4" w:space="0" w:color="auto"/>
            </w:tcBorders>
          </w:tcPr>
          <w:p w14:paraId="384DCB5F" w14:textId="25C7C240" w:rsidR="000F2DF4" w:rsidRPr="009C220D" w:rsidRDefault="007D4AE2" w:rsidP="00682C69">
            <w:pPr>
              <w:pStyle w:val="FieldText"/>
            </w:pPr>
            <w:r>
              <w:fldChar w:fldCharType="begin">
                <w:ffData>
                  <w:name w:val="Text34"/>
                  <w:enabled/>
                  <w:calcOnExit w:val="0"/>
                  <w:textInput/>
                </w:ffData>
              </w:fldChar>
            </w:r>
            <w:bookmarkStart w:id="3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7D4AE2" w:rsidRPr="005114CE" w14:paraId="369FE605" w14:textId="77777777" w:rsidTr="007D4AE2">
        <w:trPr>
          <w:trHeight w:val="360"/>
        </w:trPr>
        <w:tc>
          <w:tcPr>
            <w:tcW w:w="990" w:type="dxa"/>
            <w:tcBorders>
              <w:bottom w:val="single" w:sz="4" w:space="0" w:color="auto"/>
            </w:tcBorders>
          </w:tcPr>
          <w:p w14:paraId="10C15F89" w14:textId="6C0A9F56" w:rsidR="00BD103E" w:rsidRDefault="00BD103E" w:rsidP="007D4AE2">
            <w:pPr>
              <w:ind w:right="-9097"/>
            </w:pPr>
            <w:r>
              <w:t>Address:</w:t>
            </w:r>
            <w:r w:rsidR="007D4AE2">
              <w:fldChar w:fldCharType="begin">
                <w:ffData>
                  <w:name w:val="Text36"/>
                  <w:enabled/>
                  <w:calcOnExit w:val="0"/>
                  <w:textInput/>
                </w:ffData>
              </w:fldChar>
            </w:r>
            <w:bookmarkStart w:id="37" w:name="Text36"/>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37"/>
            <w:r w:rsidR="007D4AE2">
              <w:t xml:space="preserve"> </w:t>
            </w:r>
          </w:p>
        </w:tc>
        <w:tc>
          <w:tcPr>
            <w:tcW w:w="5589" w:type="dxa"/>
            <w:tcBorders>
              <w:top w:val="single" w:sz="4" w:space="0" w:color="auto"/>
              <w:bottom w:val="single" w:sz="4" w:space="0" w:color="auto"/>
            </w:tcBorders>
          </w:tcPr>
          <w:p w14:paraId="657ACE34" w14:textId="77777777" w:rsidR="00BD103E" w:rsidRPr="009C220D" w:rsidRDefault="00BD103E" w:rsidP="00A211B2">
            <w:pPr>
              <w:pStyle w:val="FieldText"/>
            </w:pPr>
          </w:p>
        </w:tc>
        <w:tc>
          <w:tcPr>
            <w:tcW w:w="1350" w:type="dxa"/>
            <w:tcBorders>
              <w:bottom w:val="single" w:sz="4" w:space="0" w:color="auto"/>
            </w:tcBorders>
          </w:tcPr>
          <w:p w14:paraId="33458D03"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E3F8A0E" w14:textId="77777777" w:rsidR="00BD103E" w:rsidRPr="009C220D" w:rsidRDefault="00BD103E" w:rsidP="00682C69">
            <w:pPr>
              <w:pStyle w:val="FieldText"/>
            </w:pPr>
          </w:p>
        </w:tc>
      </w:tr>
      <w:tr w:rsidR="007D4AE2" w:rsidRPr="005114CE" w14:paraId="5AF984B9" w14:textId="77777777" w:rsidTr="007D4AE2">
        <w:trPr>
          <w:trHeight w:hRule="exact" w:val="144"/>
        </w:trPr>
        <w:tc>
          <w:tcPr>
            <w:tcW w:w="990" w:type="dxa"/>
            <w:tcBorders>
              <w:top w:val="single" w:sz="4" w:space="0" w:color="auto"/>
              <w:bottom w:val="single" w:sz="4" w:space="0" w:color="auto"/>
            </w:tcBorders>
            <w:shd w:val="clear" w:color="auto" w:fill="F2F2F2" w:themeFill="background1" w:themeFillShade="F2"/>
          </w:tcPr>
          <w:p w14:paraId="2F482ABB" w14:textId="77777777" w:rsidR="00D55AFA" w:rsidRPr="005114CE" w:rsidRDefault="00D55AFA" w:rsidP="00330050"/>
        </w:tc>
        <w:tc>
          <w:tcPr>
            <w:tcW w:w="5589" w:type="dxa"/>
            <w:tcBorders>
              <w:top w:val="single" w:sz="4" w:space="0" w:color="auto"/>
              <w:bottom w:val="single" w:sz="4" w:space="0" w:color="auto"/>
            </w:tcBorders>
            <w:shd w:val="clear" w:color="auto" w:fill="F2F2F2" w:themeFill="background1" w:themeFillShade="F2"/>
          </w:tcPr>
          <w:p w14:paraId="7E9C0466"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tcPr>
          <w:p w14:paraId="4261AD4C"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tcPr>
          <w:p w14:paraId="38421A58" w14:textId="77777777" w:rsidR="00D55AFA" w:rsidRDefault="00D55AFA" w:rsidP="00330050"/>
        </w:tc>
      </w:tr>
      <w:tr w:rsidR="007D4AE2" w:rsidRPr="005114CE" w14:paraId="2A7AB182" w14:textId="77777777" w:rsidTr="007D4AE2">
        <w:trPr>
          <w:trHeight w:val="360"/>
        </w:trPr>
        <w:tc>
          <w:tcPr>
            <w:tcW w:w="990" w:type="dxa"/>
            <w:tcBorders>
              <w:top w:val="single" w:sz="4" w:space="0" w:color="auto"/>
            </w:tcBorders>
          </w:tcPr>
          <w:p w14:paraId="3165967C" w14:textId="77777777" w:rsidR="000F2DF4" w:rsidRPr="005114CE" w:rsidRDefault="000F2DF4" w:rsidP="00490804">
            <w:r w:rsidRPr="005114CE">
              <w:t>Full Name</w:t>
            </w:r>
            <w:r w:rsidR="004A4198" w:rsidRPr="005114CE">
              <w:t>:</w:t>
            </w:r>
          </w:p>
        </w:tc>
        <w:tc>
          <w:tcPr>
            <w:tcW w:w="5589" w:type="dxa"/>
            <w:tcBorders>
              <w:top w:val="single" w:sz="4" w:space="0" w:color="auto"/>
              <w:bottom w:val="single" w:sz="4" w:space="0" w:color="auto"/>
            </w:tcBorders>
          </w:tcPr>
          <w:p w14:paraId="214ACE64" w14:textId="008548AF" w:rsidR="000F2DF4" w:rsidRPr="009C220D" w:rsidRDefault="007D4AE2" w:rsidP="00A211B2">
            <w:pPr>
              <w:pStyle w:val="FieldText"/>
            </w:pPr>
            <w:r>
              <w:fldChar w:fldCharType="begin">
                <w:ffData>
                  <w:name w:val="Text37"/>
                  <w:enabled/>
                  <w:calcOnExit w:val="0"/>
                  <w:textInput/>
                </w:ffData>
              </w:fldChar>
            </w:r>
            <w:bookmarkStart w:id="3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350" w:type="dxa"/>
            <w:tcBorders>
              <w:top w:val="single" w:sz="4" w:space="0" w:color="auto"/>
            </w:tcBorders>
          </w:tcPr>
          <w:p w14:paraId="4DDCA6C6" w14:textId="77777777" w:rsidR="000F2DF4" w:rsidRPr="005114CE" w:rsidRDefault="000D2539" w:rsidP="00490804">
            <w:pPr>
              <w:pStyle w:val="Heading4"/>
            </w:pPr>
            <w:r>
              <w:t>Relationship</w:t>
            </w:r>
            <w:r w:rsidR="000F2DF4" w:rsidRPr="005114CE">
              <w:t>:</w:t>
            </w:r>
          </w:p>
        </w:tc>
        <w:tc>
          <w:tcPr>
            <w:tcW w:w="2070" w:type="dxa"/>
            <w:tcBorders>
              <w:top w:val="single" w:sz="4" w:space="0" w:color="auto"/>
              <w:bottom w:val="single" w:sz="4" w:space="0" w:color="auto"/>
            </w:tcBorders>
          </w:tcPr>
          <w:p w14:paraId="24F6C89B" w14:textId="517CC3E6" w:rsidR="000F2DF4" w:rsidRPr="009C220D" w:rsidRDefault="007D4AE2" w:rsidP="00A211B2">
            <w:pPr>
              <w:pStyle w:val="FieldText"/>
            </w:pPr>
            <w:r>
              <w:fldChar w:fldCharType="begin">
                <w:ffData>
                  <w:name w:val="Text40"/>
                  <w:enabled/>
                  <w:calcOnExit w:val="0"/>
                  <w:textInput/>
                </w:ffData>
              </w:fldChar>
            </w:r>
            <w:bookmarkStart w:id="3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7D4AE2" w:rsidRPr="005114CE" w14:paraId="3242EF79" w14:textId="77777777" w:rsidTr="007D4AE2">
        <w:trPr>
          <w:trHeight w:val="360"/>
        </w:trPr>
        <w:tc>
          <w:tcPr>
            <w:tcW w:w="990" w:type="dxa"/>
          </w:tcPr>
          <w:p w14:paraId="3FF8A1D7" w14:textId="77777777" w:rsidR="000D2539" w:rsidRPr="005114CE" w:rsidRDefault="000D2539" w:rsidP="00490804">
            <w:r>
              <w:t>Company:</w:t>
            </w:r>
          </w:p>
        </w:tc>
        <w:tc>
          <w:tcPr>
            <w:tcW w:w="5589" w:type="dxa"/>
            <w:tcBorders>
              <w:top w:val="single" w:sz="4" w:space="0" w:color="auto"/>
              <w:bottom w:val="single" w:sz="4" w:space="0" w:color="auto"/>
            </w:tcBorders>
          </w:tcPr>
          <w:p w14:paraId="4065983C" w14:textId="7D40DC74" w:rsidR="000D2539" w:rsidRPr="009C220D" w:rsidRDefault="007D4AE2" w:rsidP="00A211B2">
            <w:pPr>
              <w:pStyle w:val="FieldText"/>
            </w:pPr>
            <w:r>
              <w:fldChar w:fldCharType="begin">
                <w:ffData>
                  <w:name w:val="Text38"/>
                  <w:enabled/>
                  <w:calcOnExit w:val="0"/>
                  <w:textInput/>
                </w:ffData>
              </w:fldChar>
            </w:r>
            <w:bookmarkStart w:id="4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350" w:type="dxa"/>
          </w:tcPr>
          <w:p w14:paraId="148E1B8D"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tcPr>
          <w:p w14:paraId="2AC3BD53" w14:textId="27371ACB" w:rsidR="000D2539" w:rsidRPr="009C220D" w:rsidRDefault="007D4AE2" w:rsidP="00682C69">
            <w:pPr>
              <w:pStyle w:val="FieldText"/>
            </w:pPr>
            <w:r>
              <w:fldChar w:fldCharType="begin">
                <w:ffData>
                  <w:name w:val="Text41"/>
                  <w:enabled/>
                  <w:calcOnExit w:val="0"/>
                  <w:textInput/>
                </w:ffData>
              </w:fldChar>
            </w:r>
            <w:bookmarkStart w:id="41"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7D4AE2" w:rsidRPr="005114CE" w14:paraId="6BA7298C" w14:textId="77777777" w:rsidTr="007D4AE2">
        <w:trPr>
          <w:trHeight w:val="360"/>
        </w:trPr>
        <w:tc>
          <w:tcPr>
            <w:tcW w:w="990" w:type="dxa"/>
            <w:tcBorders>
              <w:bottom w:val="single" w:sz="4" w:space="0" w:color="auto"/>
            </w:tcBorders>
          </w:tcPr>
          <w:p w14:paraId="4CE9B206" w14:textId="38907A65" w:rsidR="00BD103E" w:rsidRDefault="00BD103E" w:rsidP="007D4AE2">
            <w:pPr>
              <w:ind w:right="-9457"/>
            </w:pPr>
            <w:r w:rsidRPr="005114CE">
              <w:t>Address:</w:t>
            </w:r>
            <w:r w:rsidR="007D4AE2">
              <w:fldChar w:fldCharType="begin">
                <w:ffData>
                  <w:name w:val="Text39"/>
                  <w:enabled/>
                  <w:calcOnExit w:val="0"/>
                  <w:textInput/>
                </w:ffData>
              </w:fldChar>
            </w:r>
            <w:bookmarkStart w:id="42" w:name="Text39"/>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42"/>
          </w:p>
        </w:tc>
        <w:tc>
          <w:tcPr>
            <w:tcW w:w="5589" w:type="dxa"/>
            <w:tcBorders>
              <w:top w:val="single" w:sz="4" w:space="0" w:color="auto"/>
              <w:bottom w:val="single" w:sz="4" w:space="0" w:color="auto"/>
            </w:tcBorders>
          </w:tcPr>
          <w:p w14:paraId="3C5F6B71" w14:textId="77777777" w:rsidR="00BD103E" w:rsidRPr="009C220D" w:rsidRDefault="00BD103E" w:rsidP="00A211B2">
            <w:pPr>
              <w:pStyle w:val="FieldText"/>
            </w:pPr>
          </w:p>
        </w:tc>
        <w:tc>
          <w:tcPr>
            <w:tcW w:w="1350" w:type="dxa"/>
            <w:tcBorders>
              <w:bottom w:val="single" w:sz="4" w:space="0" w:color="auto"/>
            </w:tcBorders>
          </w:tcPr>
          <w:p w14:paraId="33A9B108"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FF957BA" w14:textId="77777777" w:rsidR="00BD103E" w:rsidRPr="009C220D" w:rsidRDefault="00BD103E" w:rsidP="00682C69">
            <w:pPr>
              <w:pStyle w:val="FieldText"/>
            </w:pPr>
          </w:p>
        </w:tc>
      </w:tr>
      <w:tr w:rsidR="007D4AE2" w:rsidRPr="005114CE" w14:paraId="33BB5822" w14:textId="77777777" w:rsidTr="007D4AE2">
        <w:trPr>
          <w:trHeight w:hRule="exact" w:val="144"/>
        </w:trPr>
        <w:tc>
          <w:tcPr>
            <w:tcW w:w="990" w:type="dxa"/>
            <w:tcBorders>
              <w:top w:val="single" w:sz="4" w:space="0" w:color="auto"/>
              <w:bottom w:val="single" w:sz="4" w:space="0" w:color="auto"/>
            </w:tcBorders>
            <w:shd w:val="clear" w:color="auto" w:fill="F2F2F2" w:themeFill="background1" w:themeFillShade="F2"/>
          </w:tcPr>
          <w:p w14:paraId="06F1DBCB" w14:textId="77777777" w:rsidR="00D55AFA" w:rsidRPr="005114CE" w:rsidRDefault="00D55AFA" w:rsidP="00330050"/>
        </w:tc>
        <w:tc>
          <w:tcPr>
            <w:tcW w:w="5589" w:type="dxa"/>
            <w:tcBorders>
              <w:top w:val="single" w:sz="4" w:space="0" w:color="auto"/>
              <w:bottom w:val="single" w:sz="4" w:space="0" w:color="auto"/>
            </w:tcBorders>
            <w:shd w:val="clear" w:color="auto" w:fill="F2F2F2" w:themeFill="background1" w:themeFillShade="F2"/>
          </w:tcPr>
          <w:p w14:paraId="0789BF02"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tcPr>
          <w:p w14:paraId="4A717569"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tcPr>
          <w:p w14:paraId="7DB21422" w14:textId="77777777" w:rsidR="00D55AFA" w:rsidRDefault="00D55AFA" w:rsidP="00330050"/>
        </w:tc>
      </w:tr>
      <w:tr w:rsidR="007D4AE2" w:rsidRPr="005114CE" w14:paraId="20BB80FD" w14:textId="77777777" w:rsidTr="007D4AE2">
        <w:trPr>
          <w:trHeight w:val="360"/>
        </w:trPr>
        <w:tc>
          <w:tcPr>
            <w:tcW w:w="990" w:type="dxa"/>
            <w:tcBorders>
              <w:top w:val="single" w:sz="4" w:space="0" w:color="auto"/>
            </w:tcBorders>
          </w:tcPr>
          <w:p w14:paraId="3530ECE4" w14:textId="77777777" w:rsidR="000D2539" w:rsidRPr="005114CE" w:rsidRDefault="000D2539" w:rsidP="00490804">
            <w:r w:rsidRPr="005114CE">
              <w:t>Full Name:</w:t>
            </w:r>
          </w:p>
        </w:tc>
        <w:tc>
          <w:tcPr>
            <w:tcW w:w="5589" w:type="dxa"/>
            <w:tcBorders>
              <w:top w:val="single" w:sz="4" w:space="0" w:color="auto"/>
              <w:bottom w:val="single" w:sz="4" w:space="0" w:color="auto"/>
            </w:tcBorders>
          </w:tcPr>
          <w:p w14:paraId="30FCA6D1" w14:textId="57B81DFB" w:rsidR="000D2539" w:rsidRPr="009C220D" w:rsidRDefault="007D4AE2" w:rsidP="00607FED">
            <w:pPr>
              <w:pStyle w:val="FieldText"/>
              <w:keepLines/>
            </w:pPr>
            <w:r>
              <w:fldChar w:fldCharType="begin">
                <w:ffData>
                  <w:name w:val="Text42"/>
                  <w:enabled/>
                  <w:calcOnExit w:val="0"/>
                  <w:textInput/>
                </w:ffData>
              </w:fldChar>
            </w:r>
            <w:bookmarkStart w:id="43"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350" w:type="dxa"/>
            <w:tcBorders>
              <w:top w:val="single" w:sz="4" w:space="0" w:color="auto"/>
            </w:tcBorders>
          </w:tcPr>
          <w:p w14:paraId="67987E69" w14:textId="77777777" w:rsidR="000D2539" w:rsidRPr="005114CE" w:rsidRDefault="000D2539" w:rsidP="00490804">
            <w:pPr>
              <w:pStyle w:val="Heading4"/>
            </w:pPr>
            <w:r>
              <w:t>Relationship</w:t>
            </w:r>
            <w:r w:rsidRPr="005114CE">
              <w:t>:</w:t>
            </w:r>
          </w:p>
        </w:tc>
        <w:tc>
          <w:tcPr>
            <w:tcW w:w="2070" w:type="dxa"/>
            <w:tcBorders>
              <w:top w:val="single" w:sz="4" w:space="0" w:color="auto"/>
              <w:bottom w:val="single" w:sz="4" w:space="0" w:color="auto"/>
            </w:tcBorders>
          </w:tcPr>
          <w:p w14:paraId="60365DDB" w14:textId="18714014" w:rsidR="000D2539" w:rsidRPr="009C220D" w:rsidRDefault="007D4AE2" w:rsidP="00607FED">
            <w:pPr>
              <w:pStyle w:val="FieldText"/>
              <w:keepLines/>
            </w:pPr>
            <w:r>
              <w:fldChar w:fldCharType="begin">
                <w:ffData>
                  <w:name w:val="Text45"/>
                  <w:enabled/>
                  <w:calcOnExit w:val="0"/>
                  <w:textInput/>
                </w:ffData>
              </w:fldChar>
            </w:r>
            <w:bookmarkStart w:id="44"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7D4AE2" w:rsidRPr="005114CE" w14:paraId="5AD187B7" w14:textId="77777777" w:rsidTr="007D4AE2">
        <w:trPr>
          <w:trHeight w:val="360"/>
        </w:trPr>
        <w:tc>
          <w:tcPr>
            <w:tcW w:w="990" w:type="dxa"/>
          </w:tcPr>
          <w:p w14:paraId="54502900" w14:textId="77777777" w:rsidR="000D2539" w:rsidRPr="005114CE" w:rsidRDefault="000D2539" w:rsidP="00490804">
            <w:r>
              <w:t>Company:</w:t>
            </w:r>
          </w:p>
        </w:tc>
        <w:tc>
          <w:tcPr>
            <w:tcW w:w="5589" w:type="dxa"/>
            <w:tcBorders>
              <w:top w:val="single" w:sz="4" w:space="0" w:color="auto"/>
              <w:bottom w:val="single" w:sz="4" w:space="0" w:color="auto"/>
            </w:tcBorders>
          </w:tcPr>
          <w:p w14:paraId="2241BC98" w14:textId="533229E9" w:rsidR="000D2539" w:rsidRPr="009C220D" w:rsidRDefault="007D4AE2" w:rsidP="00607FED">
            <w:pPr>
              <w:pStyle w:val="FieldText"/>
              <w:keepLines/>
            </w:pPr>
            <w:r>
              <w:fldChar w:fldCharType="begin">
                <w:ffData>
                  <w:name w:val="Text43"/>
                  <w:enabled/>
                  <w:calcOnExit w:val="0"/>
                  <w:textInput/>
                </w:ffData>
              </w:fldChar>
            </w:r>
            <w:bookmarkStart w:id="45"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350" w:type="dxa"/>
          </w:tcPr>
          <w:p w14:paraId="4EECD3A8"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tcPr>
          <w:p w14:paraId="6E80B5F6" w14:textId="5F845467" w:rsidR="000D2539" w:rsidRPr="009C220D" w:rsidRDefault="007D4AE2" w:rsidP="00607FED">
            <w:pPr>
              <w:pStyle w:val="FieldText"/>
              <w:keepLines/>
            </w:pPr>
            <w:r>
              <w:fldChar w:fldCharType="begin">
                <w:ffData>
                  <w:name w:val="Text46"/>
                  <w:enabled/>
                  <w:calcOnExit w:val="0"/>
                  <w:textInput/>
                </w:ffData>
              </w:fldChar>
            </w:r>
            <w:bookmarkStart w:id="46"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7D4AE2" w:rsidRPr="005114CE" w14:paraId="0686F272" w14:textId="77777777" w:rsidTr="007D4AE2">
        <w:trPr>
          <w:trHeight w:val="360"/>
        </w:trPr>
        <w:tc>
          <w:tcPr>
            <w:tcW w:w="990" w:type="dxa"/>
          </w:tcPr>
          <w:p w14:paraId="3350604E" w14:textId="77777777" w:rsidR="00BD103E" w:rsidRDefault="00BD103E" w:rsidP="00490804">
            <w:r w:rsidRPr="005114CE">
              <w:t>Address:</w:t>
            </w:r>
          </w:p>
        </w:tc>
        <w:tc>
          <w:tcPr>
            <w:tcW w:w="5589" w:type="dxa"/>
            <w:tcBorders>
              <w:top w:val="single" w:sz="4" w:space="0" w:color="auto"/>
              <w:bottom w:val="single" w:sz="4" w:space="0" w:color="auto"/>
            </w:tcBorders>
          </w:tcPr>
          <w:p w14:paraId="2D8B6E99" w14:textId="743E6881" w:rsidR="00BD103E" w:rsidRPr="009C220D" w:rsidRDefault="007D4AE2" w:rsidP="00607FED">
            <w:pPr>
              <w:pStyle w:val="FieldText"/>
              <w:keepLines/>
            </w:pPr>
            <w:r>
              <w:fldChar w:fldCharType="begin">
                <w:ffData>
                  <w:name w:val="Text44"/>
                  <w:enabled/>
                  <w:calcOnExit w:val="0"/>
                  <w:textInput/>
                </w:ffData>
              </w:fldChar>
            </w:r>
            <w:bookmarkStart w:id="4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350" w:type="dxa"/>
            <w:tcBorders>
              <w:bottom w:val="single" w:sz="4" w:space="0" w:color="auto"/>
            </w:tcBorders>
          </w:tcPr>
          <w:p w14:paraId="591EAA63"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87B8AC2" w14:textId="77777777" w:rsidR="00BD103E" w:rsidRPr="009C220D" w:rsidRDefault="00BD103E" w:rsidP="00607FED">
            <w:pPr>
              <w:pStyle w:val="FieldText"/>
              <w:keepLines/>
            </w:pPr>
          </w:p>
        </w:tc>
      </w:tr>
    </w:tbl>
    <w:p w14:paraId="020FBB36" w14:textId="77777777" w:rsidR="00871876" w:rsidRDefault="00871876" w:rsidP="000C7335">
      <w:pPr>
        <w:pStyle w:val="Heading2"/>
        <w:shd w:val="clear" w:color="auto" w:fill="00B0F0"/>
      </w:pPr>
      <w:r>
        <w:t>Previous Employment</w:t>
      </w:r>
    </w:p>
    <w:tbl>
      <w:tblPr>
        <w:tblStyle w:val="PlainTable3"/>
        <w:tblW w:w="5000" w:type="pct"/>
        <w:tblLayout w:type="fixed"/>
        <w:tblLook w:val="0620" w:firstRow="1" w:lastRow="0" w:firstColumn="0" w:lastColumn="0" w:noHBand="1" w:noVBand="1"/>
      </w:tblPr>
      <w:tblGrid>
        <w:gridCol w:w="1072"/>
        <w:gridCol w:w="5768"/>
        <w:gridCol w:w="1170"/>
        <w:gridCol w:w="2070"/>
      </w:tblGrid>
      <w:tr w:rsidR="000D2539" w:rsidRPr="00613129" w14:paraId="6B040121"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308DB825" w14:textId="77777777" w:rsidR="000D2539" w:rsidRPr="005114CE" w:rsidRDefault="000D2539" w:rsidP="00490804">
            <w:r w:rsidRPr="005114CE">
              <w:t>Company:</w:t>
            </w:r>
          </w:p>
        </w:tc>
        <w:tc>
          <w:tcPr>
            <w:tcW w:w="5768" w:type="dxa"/>
            <w:tcBorders>
              <w:bottom w:val="single" w:sz="4" w:space="0" w:color="auto"/>
            </w:tcBorders>
          </w:tcPr>
          <w:p w14:paraId="47DE3FC1" w14:textId="78FAA7A9" w:rsidR="000D2539" w:rsidRPr="009C220D" w:rsidRDefault="00464A5D" w:rsidP="0014663E">
            <w:pPr>
              <w:pStyle w:val="FieldText"/>
            </w:pPr>
            <w:r>
              <w:fldChar w:fldCharType="begin">
                <w:ffData>
                  <w:name w:val="Text47"/>
                  <w:enabled/>
                  <w:calcOnExit w:val="0"/>
                  <w:textInput/>
                </w:ffData>
              </w:fldChar>
            </w:r>
            <w:bookmarkStart w:id="48"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70" w:type="dxa"/>
          </w:tcPr>
          <w:p w14:paraId="3440B790" w14:textId="77777777" w:rsidR="000D2539" w:rsidRPr="005114CE" w:rsidRDefault="000D2539" w:rsidP="00490804">
            <w:pPr>
              <w:pStyle w:val="Heading4"/>
            </w:pPr>
            <w:r w:rsidRPr="005114CE">
              <w:t>Phone:</w:t>
            </w:r>
          </w:p>
        </w:tc>
        <w:tc>
          <w:tcPr>
            <w:tcW w:w="2070" w:type="dxa"/>
            <w:tcBorders>
              <w:bottom w:val="single" w:sz="4" w:space="0" w:color="auto"/>
            </w:tcBorders>
          </w:tcPr>
          <w:p w14:paraId="31CEF118" w14:textId="2530B7F2" w:rsidR="000D2539" w:rsidRPr="009C220D" w:rsidRDefault="00464A5D" w:rsidP="00682C69">
            <w:pPr>
              <w:pStyle w:val="FieldText"/>
            </w:pPr>
            <w:r>
              <w:fldChar w:fldCharType="begin">
                <w:ffData>
                  <w:name w:val="Text50"/>
                  <w:enabled/>
                  <w:calcOnExit w:val="0"/>
                  <w:textInput/>
                </w:ffData>
              </w:fldChar>
            </w:r>
            <w:bookmarkStart w:id="4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0D2539" w:rsidRPr="00613129" w14:paraId="559E5DA1" w14:textId="77777777" w:rsidTr="00BD103E">
        <w:trPr>
          <w:trHeight w:val="360"/>
        </w:trPr>
        <w:tc>
          <w:tcPr>
            <w:tcW w:w="1072" w:type="dxa"/>
          </w:tcPr>
          <w:p w14:paraId="13AC3FE9" w14:textId="77777777" w:rsidR="000D2539" w:rsidRPr="005114CE" w:rsidRDefault="000D2539" w:rsidP="00490804">
            <w:r w:rsidRPr="005114CE">
              <w:t>Address:</w:t>
            </w:r>
          </w:p>
        </w:tc>
        <w:tc>
          <w:tcPr>
            <w:tcW w:w="5768" w:type="dxa"/>
            <w:tcBorders>
              <w:top w:val="single" w:sz="4" w:space="0" w:color="auto"/>
              <w:bottom w:val="single" w:sz="4" w:space="0" w:color="auto"/>
            </w:tcBorders>
          </w:tcPr>
          <w:p w14:paraId="521C76EE" w14:textId="375EDD38" w:rsidR="000D2539" w:rsidRPr="009C220D" w:rsidRDefault="00464A5D" w:rsidP="0014663E">
            <w:pPr>
              <w:pStyle w:val="FieldText"/>
            </w:pPr>
            <w:r>
              <w:fldChar w:fldCharType="begin">
                <w:ffData>
                  <w:name w:val="Text48"/>
                  <w:enabled/>
                  <w:calcOnExit w:val="0"/>
                  <w:textInput/>
                </w:ffData>
              </w:fldChar>
            </w:r>
            <w:bookmarkStart w:id="50"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70" w:type="dxa"/>
          </w:tcPr>
          <w:p w14:paraId="290B6586" w14:textId="77777777"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tcPr>
          <w:p w14:paraId="35429016" w14:textId="014BF3CA" w:rsidR="000D2539" w:rsidRPr="009C220D" w:rsidRDefault="00464A5D" w:rsidP="0014663E">
            <w:pPr>
              <w:pStyle w:val="FieldText"/>
            </w:pPr>
            <w:r>
              <w:fldChar w:fldCharType="begin">
                <w:ffData>
                  <w:name w:val="Text51"/>
                  <w:enabled/>
                  <w:calcOnExit w:val="0"/>
                  <w:textInput/>
                </w:ffData>
              </w:fldChar>
            </w:r>
            <w:bookmarkStart w:id="51"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bl>
    <w:p w14:paraId="377AC7D3" w14:textId="77777777" w:rsidR="00C92A3C" w:rsidRDefault="00C92A3C"/>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8F5BCD" w:rsidRPr="00613129" w14:paraId="05967E0E"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0B76D" w14:textId="5300F3E2" w:rsidR="008F5BCD" w:rsidRPr="005114CE" w:rsidRDefault="008F5BCD" w:rsidP="00490804">
            <w:r w:rsidRPr="005114CE">
              <w:t>Job Title:</w:t>
            </w:r>
            <w:r w:rsidR="00464A5D">
              <w:fldChar w:fldCharType="begin">
                <w:ffData>
                  <w:name w:val="Text49"/>
                  <w:enabled/>
                  <w:calcOnExit w:val="0"/>
                  <w:textInput/>
                </w:ffData>
              </w:fldChar>
            </w:r>
            <w:bookmarkStart w:id="52" w:name="Text49"/>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2"/>
          </w:p>
        </w:tc>
        <w:tc>
          <w:tcPr>
            <w:tcW w:w="28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99BF44" w14:textId="77777777" w:rsidR="008F5BCD" w:rsidRPr="009C220D" w:rsidRDefault="008F5BCD" w:rsidP="0014663E">
            <w:pPr>
              <w:pStyle w:val="FieldText"/>
            </w:pP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4B787C" w14:textId="77777777" w:rsidR="008F5BCD" w:rsidRPr="005114CE" w:rsidRDefault="008F5BCD" w:rsidP="00490804">
            <w:pPr>
              <w:pStyle w:val="Heading4"/>
            </w:pPr>
            <w:r w:rsidRPr="005114CE">
              <w:t>Starting Salary:</w:t>
            </w:r>
          </w:p>
        </w:tc>
        <w:tc>
          <w:tcPr>
            <w:tcW w:w="1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59EC49" w14:textId="638F5C01" w:rsidR="008F5BCD" w:rsidRPr="009C220D" w:rsidRDefault="008F5BCD" w:rsidP="00856C35">
            <w:pPr>
              <w:pStyle w:val="FieldText"/>
            </w:pPr>
            <w:r w:rsidRPr="009C220D">
              <w:t>$</w:t>
            </w:r>
            <w:r w:rsidR="00464A5D">
              <w:fldChar w:fldCharType="begin">
                <w:ffData>
                  <w:name w:val="Text52"/>
                  <w:enabled/>
                  <w:calcOnExit w:val="0"/>
                  <w:textInput/>
                </w:ffData>
              </w:fldChar>
            </w:r>
            <w:bookmarkStart w:id="53" w:name="Text52"/>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3"/>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A920C" w14:textId="77777777" w:rsidR="008F5BCD" w:rsidRPr="005114CE" w:rsidRDefault="008F5BCD" w:rsidP="00490804">
            <w:pPr>
              <w:pStyle w:val="Heading4"/>
            </w:pPr>
            <w:r w:rsidRPr="005114CE">
              <w:t>Ending Salary:</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1B4EC" w14:textId="04F2C3B4" w:rsidR="008F5BCD" w:rsidRPr="009C220D" w:rsidRDefault="008F5BCD" w:rsidP="00856C35">
            <w:pPr>
              <w:pStyle w:val="FieldText"/>
            </w:pPr>
            <w:r w:rsidRPr="009C220D">
              <w:t>$</w:t>
            </w:r>
            <w:r w:rsidR="00464A5D">
              <w:fldChar w:fldCharType="begin">
                <w:ffData>
                  <w:name w:val="Text53"/>
                  <w:enabled/>
                  <w:calcOnExit w:val="0"/>
                  <w:textInput/>
                </w:ffData>
              </w:fldChar>
            </w:r>
            <w:bookmarkStart w:id="54" w:name="Text53"/>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4"/>
          </w:p>
        </w:tc>
      </w:tr>
    </w:tbl>
    <w:p w14:paraId="796E9B07" w14:textId="77777777" w:rsidR="00C92A3C" w:rsidRDefault="00C92A3C"/>
    <w:tbl>
      <w:tblPr>
        <w:tblStyle w:val="PlainTable3"/>
        <w:tblW w:w="5000" w:type="pct"/>
        <w:tblLayout w:type="fixed"/>
        <w:tblLook w:val="0620" w:firstRow="1" w:lastRow="0" w:firstColumn="0" w:lastColumn="0" w:noHBand="1" w:noVBand="1"/>
      </w:tblPr>
      <w:tblGrid>
        <w:gridCol w:w="1491"/>
        <w:gridCol w:w="8589"/>
      </w:tblGrid>
      <w:tr w:rsidR="000D2539" w:rsidRPr="00613129" w14:paraId="1938DF3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233E415F" w14:textId="77777777" w:rsidR="000D2539" w:rsidRPr="005114CE" w:rsidRDefault="000D2539" w:rsidP="00490804">
            <w:r w:rsidRPr="005114CE">
              <w:t>Responsibilities:</w:t>
            </w:r>
          </w:p>
        </w:tc>
        <w:tc>
          <w:tcPr>
            <w:tcW w:w="8589" w:type="dxa"/>
            <w:tcBorders>
              <w:bottom w:val="single" w:sz="4" w:space="0" w:color="auto"/>
            </w:tcBorders>
          </w:tcPr>
          <w:p w14:paraId="265EADA8" w14:textId="092F5F07" w:rsidR="000D2539" w:rsidRPr="009C220D" w:rsidRDefault="00464A5D" w:rsidP="0014663E">
            <w:pPr>
              <w:pStyle w:val="FieldText"/>
            </w:pPr>
            <w:r>
              <w:fldChar w:fldCharType="begin">
                <w:ffData>
                  <w:name w:val="Text54"/>
                  <w:enabled/>
                  <w:calcOnExit w:val="0"/>
                  <w:textInput/>
                </w:ffData>
              </w:fldChar>
            </w:r>
            <w:bookmarkStart w:id="5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bl>
    <w:p w14:paraId="35D760D9" w14:textId="77777777" w:rsidR="00C92A3C" w:rsidRDefault="00C92A3C"/>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0D2539" w:rsidRPr="00613129" w14:paraId="41F6A37D"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22AB3CF3" w14:textId="77777777" w:rsidR="000D2539" w:rsidRPr="005114CE" w:rsidRDefault="000D2539" w:rsidP="00490804">
            <w:r w:rsidRPr="005114CE">
              <w:t>From:</w:t>
            </w:r>
          </w:p>
        </w:tc>
        <w:tc>
          <w:tcPr>
            <w:tcW w:w="1440" w:type="dxa"/>
            <w:tcBorders>
              <w:bottom w:val="single" w:sz="4" w:space="0" w:color="auto"/>
            </w:tcBorders>
          </w:tcPr>
          <w:p w14:paraId="1E4E0122" w14:textId="4439E632" w:rsidR="000D2539" w:rsidRPr="009C220D" w:rsidRDefault="00464A5D" w:rsidP="0014663E">
            <w:pPr>
              <w:pStyle w:val="FieldText"/>
            </w:pPr>
            <w:r>
              <w:fldChar w:fldCharType="begin">
                <w:ffData>
                  <w:name w:val="Text55"/>
                  <w:enabled/>
                  <w:calcOnExit w:val="0"/>
                  <w:textInput/>
                </w:ffData>
              </w:fldChar>
            </w:r>
            <w:bookmarkStart w:id="5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50" w:type="dxa"/>
          </w:tcPr>
          <w:p w14:paraId="318E3A70" w14:textId="77777777" w:rsidR="000D2539" w:rsidRPr="005114CE" w:rsidRDefault="000D2539" w:rsidP="00490804">
            <w:pPr>
              <w:pStyle w:val="Heading4"/>
            </w:pPr>
            <w:r w:rsidRPr="005114CE">
              <w:t>To:</w:t>
            </w:r>
          </w:p>
        </w:tc>
        <w:tc>
          <w:tcPr>
            <w:tcW w:w="1800" w:type="dxa"/>
            <w:tcBorders>
              <w:bottom w:val="single" w:sz="4" w:space="0" w:color="auto"/>
            </w:tcBorders>
          </w:tcPr>
          <w:p w14:paraId="3864A04C" w14:textId="2CBEE3A9" w:rsidR="000D2539" w:rsidRPr="009C220D" w:rsidRDefault="00464A5D" w:rsidP="0014663E">
            <w:pPr>
              <w:pStyle w:val="FieldText"/>
            </w:pPr>
            <w:r>
              <w:fldChar w:fldCharType="begin">
                <w:ffData>
                  <w:name w:val="Text56"/>
                  <w:enabled/>
                  <w:calcOnExit w:val="0"/>
                  <w:textInput/>
                </w:ffData>
              </w:fldChar>
            </w:r>
            <w:bookmarkStart w:id="5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2070" w:type="dxa"/>
          </w:tcPr>
          <w:p w14:paraId="076653A3" w14:textId="77777777" w:rsidR="000D2539" w:rsidRPr="005114CE" w:rsidRDefault="007E56C4" w:rsidP="00490804">
            <w:pPr>
              <w:pStyle w:val="Heading4"/>
            </w:pPr>
            <w:r>
              <w:t>Reason for L</w:t>
            </w:r>
            <w:r w:rsidR="000D2539" w:rsidRPr="005114CE">
              <w:t>eaving:</w:t>
            </w:r>
          </w:p>
        </w:tc>
        <w:tc>
          <w:tcPr>
            <w:tcW w:w="3240" w:type="dxa"/>
            <w:tcBorders>
              <w:bottom w:val="single" w:sz="4" w:space="0" w:color="auto"/>
            </w:tcBorders>
          </w:tcPr>
          <w:p w14:paraId="7BA34763" w14:textId="7053EC43" w:rsidR="000D2539" w:rsidRPr="009C220D" w:rsidRDefault="00464A5D" w:rsidP="0014663E">
            <w:pPr>
              <w:pStyle w:val="FieldText"/>
            </w:pPr>
            <w:r>
              <w:fldChar w:fldCharType="begin">
                <w:ffData>
                  <w:name w:val="Text57"/>
                  <w:enabled/>
                  <w:calcOnExit w:val="0"/>
                  <w:textInput/>
                </w:ffData>
              </w:fldChar>
            </w:r>
            <w:bookmarkStart w:id="5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2DEADC6F" w14:textId="77777777" w:rsidR="00BC07E3" w:rsidRDefault="00BC07E3"/>
    <w:tbl>
      <w:tblPr>
        <w:tblStyle w:val="PlainTable3"/>
        <w:tblW w:w="5000" w:type="pct"/>
        <w:tblLayout w:type="fixed"/>
        <w:tblLook w:val="0620" w:firstRow="1" w:lastRow="0" w:firstColumn="0" w:lastColumn="0" w:noHBand="1" w:noVBand="1"/>
      </w:tblPr>
      <w:tblGrid>
        <w:gridCol w:w="5040"/>
        <w:gridCol w:w="900"/>
        <w:gridCol w:w="900"/>
        <w:gridCol w:w="3240"/>
      </w:tblGrid>
      <w:tr w:rsidR="000D2539" w:rsidRPr="00613129" w14:paraId="4874961F"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261768FD" w14:textId="77777777" w:rsidR="000D2539" w:rsidRPr="005114CE" w:rsidRDefault="000D2539" w:rsidP="00490804">
            <w:r w:rsidRPr="005114CE">
              <w:t>May we contact your previous supervisor for a reference?</w:t>
            </w:r>
          </w:p>
        </w:tc>
        <w:tc>
          <w:tcPr>
            <w:tcW w:w="900" w:type="dxa"/>
          </w:tcPr>
          <w:p w14:paraId="6B238381" w14:textId="77777777" w:rsidR="000D2539" w:rsidRPr="009C220D" w:rsidRDefault="000D2539" w:rsidP="00490804">
            <w:pPr>
              <w:pStyle w:val="Checkbox"/>
            </w:pPr>
            <w:r>
              <w:t>YES</w:t>
            </w:r>
          </w:p>
          <w:p w14:paraId="4C78E4A6" w14:textId="77777777"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000000">
              <w:fldChar w:fldCharType="separate"/>
            </w:r>
            <w:r w:rsidRPr="005114CE">
              <w:fldChar w:fldCharType="end"/>
            </w:r>
          </w:p>
        </w:tc>
        <w:tc>
          <w:tcPr>
            <w:tcW w:w="900" w:type="dxa"/>
          </w:tcPr>
          <w:p w14:paraId="54E886A6" w14:textId="77777777" w:rsidR="000D2539" w:rsidRPr="009C220D" w:rsidRDefault="000D2539" w:rsidP="00490804">
            <w:pPr>
              <w:pStyle w:val="Checkbox"/>
            </w:pPr>
            <w:r>
              <w:t>NO</w:t>
            </w:r>
          </w:p>
          <w:p w14:paraId="7782800B" w14:textId="77777777"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000000">
              <w:fldChar w:fldCharType="separate"/>
            </w:r>
            <w:r w:rsidRPr="005114CE">
              <w:fldChar w:fldCharType="end"/>
            </w:r>
          </w:p>
        </w:tc>
        <w:tc>
          <w:tcPr>
            <w:tcW w:w="3240" w:type="dxa"/>
          </w:tcPr>
          <w:p w14:paraId="64771BDB" w14:textId="77777777" w:rsidR="000D2539" w:rsidRPr="005114CE" w:rsidRDefault="000D2539" w:rsidP="005557F6">
            <w:pPr>
              <w:rPr>
                <w:szCs w:val="19"/>
              </w:rPr>
            </w:pPr>
          </w:p>
        </w:tc>
      </w:tr>
      <w:tr w:rsidR="00176E67" w:rsidRPr="00613129" w14:paraId="3634E0D1" w14:textId="77777777" w:rsidTr="00BD103E">
        <w:tc>
          <w:tcPr>
            <w:tcW w:w="5040" w:type="dxa"/>
            <w:tcBorders>
              <w:bottom w:val="single" w:sz="4" w:space="0" w:color="auto"/>
            </w:tcBorders>
          </w:tcPr>
          <w:p w14:paraId="3BAFFCE0" w14:textId="77777777" w:rsidR="00176E67" w:rsidRPr="005114CE" w:rsidRDefault="00176E67" w:rsidP="00490804"/>
        </w:tc>
        <w:tc>
          <w:tcPr>
            <w:tcW w:w="900" w:type="dxa"/>
            <w:tcBorders>
              <w:bottom w:val="single" w:sz="4" w:space="0" w:color="auto"/>
            </w:tcBorders>
          </w:tcPr>
          <w:p w14:paraId="69850081" w14:textId="77777777" w:rsidR="00176E67" w:rsidRDefault="00176E67" w:rsidP="00490804">
            <w:pPr>
              <w:pStyle w:val="Checkbox"/>
            </w:pPr>
          </w:p>
        </w:tc>
        <w:tc>
          <w:tcPr>
            <w:tcW w:w="900" w:type="dxa"/>
            <w:tcBorders>
              <w:bottom w:val="single" w:sz="4" w:space="0" w:color="auto"/>
            </w:tcBorders>
          </w:tcPr>
          <w:p w14:paraId="2E713A9E" w14:textId="77777777" w:rsidR="00176E67" w:rsidRDefault="00176E67" w:rsidP="00490804">
            <w:pPr>
              <w:pStyle w:val="Checkbox"/>
            </w:pPr>
          </w:p>
        </w:tc>
        <w:tc>
          <w:tcPr>
            <w:tcW w:w="3240" w:type="dxa"/>
            <w:tcBorders>
              <w:bottom w:val="single" w:sz="4" w:space="0" w:color="auto"/>
            </w:tcBorders>
          </w:tcPr>
          <w:p w14:paraId="48E28C80" w14:textId="77777777" w:rsidR="00176E67" w:rsidRPr="005114CE" w:rsidRDefault="00176E67" w:rsidP="005557F6">
            <w:pPr>
              <w:rPr>
                <w:szCs w:val="19"/>
              </w:rPr>
            </w:pPr>
          </w:p>
        </w:tc>
      </w:tr>
      <w:tr w:rsidR="00BC07E3" w:rsidRPr="00613129" w14:paraId="635EF4F1" w14:textId="77777777" w:rsidTr="00BD103E">
        <w:tc>
          <w:tcPr>
            <w:tcW w:w="5040" w:type="dxa"/>
            <w:tcBorders>
              <w:top w:val="single" w:sz="4" w:space="0" w:color="auto"/>
              <w:bottom w:val="single" w:sz="4" w:space="0" w:color="auto"/>
            </w:tcBorders>
            <w:shd w:val="clear" w:color="auto" w:fill="F2F2F2" w:themeFill="background1" w:themeFillShade="F2"/>
          </w:tcPr>
          <w:p w14:paraId="25A1955C" w14:textId="77777777"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tcPr>
          <w:p w14:paraId="42EB9F52" w14:textId="77777777"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tcPr>
          <w:p w14:paraId="644BEFC4" w14:textId="77777777"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tcPr>
          <w:p w14:paraId="503A3062" w14:textId="77777777" w:rsidR="00BC07E3" w:rsidRPr="005114CE" w:rsidRDefault="00BC07E3" w:rsidP="005557F6">
            <w:pPr>
              <w:rPr>
                <w:szCs w:val="19"/>
              </w:rPr>
            </w:pPr>
          </w:p>
        </w:tc>
      </w:tr>
    </w:tbl>
    <w:p w14:paraId="4CE7BD7B" w14:textId="77777777" w:rsidR="00C92A3C" w:rsidRDefault="00C92A3C" w:rsidP="00C92A3C"/>
    <w:tbl>
      <w:tblPr>
        <w:tblStyle w:val="PlainTable3"/>
        <w:tblW w:w="5000" w:type="pct"/>
        <w:tblLayout w:type="fixed"/>
        <w:tblLook w:val="0620" w:firstRow="1" w:lastRow="0" w:firstColumn="0" w:lastColumn="0" w:noHBand="1" w:noVBand="1"/>
      </w:tblPr>
      <w:tblGrid>
        <w:gridCol w:w="1072"/>
        <w:gridCol w:w="5768"/>
        <w:gridCol w:w="1170"/>
        <w:gridCol w:w="2070"/>
      </w:tblGrid>
      <w:tr w:rsidR="00BC07E3" w:rsidRPr="00613129" w14:paraId="559D2B03" w14:textId="77777777" w:rsidTr="00BD103E">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715D0227" w14:textId="77777777" w:rsidR="00BC07E3" w:rsidRPr="005114CE" w:rsidRDefault="00BC07E3" w:rsidP="00BC07E3">
            <w:r w:rsidRPr="005114CE">
              <w:t>Company:</w:t>
            </w:r>
          </w:p>
        </w:tc>
        <w:tc>
          <w:tcPr>
            <w:tcW w:w="5768" w:type="dxa"/>
            <w:tcBorders>
              <w:bottom w:val="single" w:sz="4" w:space="0" w:color="auto"/>
            </w:tcBorders>
          </w:tcPr>
          <w:p w14:paraId="182896A5" w14:textId="706F685B" w:rsidR="00BC07E3" w:rsidRPr="009C220D" w:rsidRDefault="00464A5D" w:rsidP="00BC07E3">
            <w:pPr>
              <w:pStyle w:val="FieldText"/>
            </w:pPr>
            <w:r>
              <w:fldChar w:fldCharType="begin">
                <w:ffData>
                  <w:name w:val="Text58"/>
                  <w:enabled/>
                  <w:calcOnExit w:val="0"/>
                  <w:textInput/>
                </w:ffData>
              </w:fldChar>
            </w:r>
            <w:bookmarkStart w:id="5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70" w:type="dxa"/>
          </w:tcPr>
          <w:p w14:paraId="6827F0CF" w14:textId="77777777" w:rsidR="00BC07E3" w:rsidRPr="005114CE" w:rsidRDefault="00BC07E3" w:rsidP="00BC07E3">
            <w:pPr>
              <w:pStyle w:val="Heading4"/>
            </w:pPr>
            <w:r w:rsidRPr="005114CE">
              <w:t>Phone:</w:t>
            </w:r>
          </w:p>
        </w:tc>
        <w:tc>
          <w:tcPr>
            <w:tcW w:w="2070" w:type="dxa"/>
            <w:tcBorders>
              <w:bottom w:val="single" w:sz="4" w:space="0" w:color="auto"/>
            </w:tcBorders>
          </w:tcPr>
          <w:p w14:paraId="5F4E303B" w14:textId="01A2816D" w:rsidR="00BC07E3" w:rsidRPr="009C220D" w:rsidRDefault="00464A5D" w:rsidP="00BC07E3">
            <w:pPr>
              <w:pStyle w:val="FieldText"/>
            </w:pPr>
            <w:r>
              <w:fldChar w:fldCharType="begin">
                <w:ffData>
                  <w:name w:val="Text60"/>
                  <w:enabled/>
                  <w:calcOnExit w:val="0"/>
                  <w:textInput/>
                </w:ffData>
              </w:fldChar>
            </w:r>
            <w:bookmarkStart w:id="60"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BC07E3" w:rsidRPr="00613129" w14:paraId="2BC524A6" w14:textId="77777777" w:rsidTr="00BD103E">
        <w:trPr>
          <w:trHeight w:val="360"/>
        </w:trPr>
        <w:tc>
          <w:tcPr>
            <w:tcW w:w="1072" w:type="dxa"/>
          </w:tcPr>
          <w:p w14:paraId="0987FB4B" w14:textId="77777777" w:rsidR="00BC07E3" w:rsidRPr="005114CE" w:rsidRDefault="00BC07E3" w:rsidP="00BC07E3">
            <w:r w:rsidRPr="005114CE">
              <w:t>Address:</w:t>
            </w:r>
          </w:p>
        </w:tc>
        <w:tc>
          <w:tcPr>
            <w:tcW w:w="5768" w:type="dxa"/>
            <w:tcBorders>
              <w:top w:val="single" w:sz="4" w:space="0" w:color="auto"/>
              <w:bottom w:val="single" w:sz="4" w:space="0" w:color="auto"/>
            </w:tcBorders>
          </w:tcPr>
          <w:p w14:paraId="40C0209F" w14:textId="4545423B" w:rsidR="00BC07E3" w:rsidRPr="009C220D" w:rsidRDefault="00464A5D" w:rsidP="00BC07E3">
            <w:pPr>
              <w:pStyle w:val="FieldText"/>
            </w:pPr>
            <w:r>
              <w:fldChar w:fldCharType="begin">
                <w:ffData>
                  <w:name w:val="Text59"/>
                  <w:enabled/>
                  <w:calcOnExit w:val="0"/>
                  <w:textInput/>
                </w:ffData>
              </w:fldChar>
            </w:r>
            <w:bookmarkStart w:id="6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70" w:type="dxa"/>
          </w:tcPr>
          <w:p w14:paraId="25B04C54" w14:textId="77777777"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tcPr>
          <w:p w14:paraId="776D00D0" w14:textId="03B100C5" w:rsidR="00BC07E3" w:rsidRPr="009C220D" w:rsidRDefault="00464A5D" w:rsidP="00BC07E3">
            <w:pPr>
              <w:pStyle w:val="FieldText"/>
            </w:pPr>
            <w:r>
              <w:fldChar w:fldCharType="begin">
                <w:ffData>
                  <w:name w:val="Text61"/>
                  <w:enabled/>
                  <w:calcOnExit w:val="0"/>
                  <w:textInput/>
                </w:ffData>
              </w:fldChar>
            </w:r>
            <w:bookmarkStart w:id="6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bl>
    <w:p w14:paraId="451BBC29"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2888"/>
        <w:gridCol w:w="1530"/>
        <w:gridCol w:w="1350"/>
        <w:gridCol w:w="1620"/>
        <w:gridCol w:w="1620"/>
      </w:tblGrid>
      <w:tr w:rsidR="00BC07E3" w:rsidRPr="00613129" w14:paraId="28E9CDCA"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540E5227" w14:textId="77777777" w:rsidR="00BC07E3" w:rsidRPr="005114CE" w:rsidRDefault="00BC07E3" w:rsidP="00BC07E3">
            <w:r w:rsidRPr="005114CE">
              <w:t>Job Title:</w:t>
            </w:r>
          </w:p>
        </w:tc>
        <w:tc>
          <w:tcPr>
            <w:tcW w:w="2888" w:type="dxa"/>
            <w:tcBorders>
              <w:bottom w:val="single" w:sz="4" w:space="0" w:color="auto"/>
            </w:tcBorders>
          </w:tcPr>
          <w:p w14:paraId="4472732A" w14:textId="578D9F53" w:rsidR="00BC07E3" w:rsidRPr="009C220D" w:rsidRDefault="00464A5D" w:rsidP="00BC07E3">
            <w:pPr>
              <w:pStyle w:val="FieldText"/>
            </w:pPr>
            <w:r>
              <w:fldChar w:fldCharType="begin">
                <w:ffData>
                  <w:name w:val="Text62"/>
                  <w:enabled/>
                  <w:calcOnExit w:val="0"/>
                  <w:textInput/>
                </w:ffData>
              </w:fldChar>
            </w:r>
            <w:bookmarkStart w:id="63"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530" w:type="dxa"/>
          </w:tcPr>
          <w:p w14:paraId="75B8F9A8" w14:textId="77777777" w:rsidR="00BC07E3" w:rsidRPr="005114CE" w:rsidRDefault="00BC07E3" w:rsidP="00BC07E3">
            <w:pPr>
              <w:pStyle w:val="Heading4"/>
            </w:pPr>
            <w:r w:rsidRPr="005114CE">
              <w:t>Starting Salary:</w:t>
            </w:r>
          </w:p>
        </w:tc>
        <w:tc>
          <w:tcPr>
            <w:tcW w:w="1350" w:type="dxa"/>
            <w:tcBorders>
              <w:bottom w:val="single" w:sz="4" w:space="0" w:color="auto"/>
            </w:tcBorders>
          </w:tcPr>
          <w:p w14:paraId="544E9558" w14:textId="4CEC672C" w:rsidR="00BC07E3" w:rsidRPr="009C220D" w:rsidRDefault="00BC07E3" w:rsidP="00BC07E3">
            <w:pPr>
              <w:pStyle w:val="FieldText"/>
            </w:pPr>
            <w:r w:rsidRPr="009C220D">
              <w:t>$</w:t>
            </w:r>
            <w:r w:rsidR="00464A5D">
              <w:fldChar w:fldCharType="begin">
                <w:ffData>
                  <w:name w:val="Text63"/>
                  <w:enabled/>
                  <w:calcOnExit w:val="0"/>
                  <w:textInput/>
                </w:ffData>
              </w:fldChar>
            </w:r>
            <w:bookmarkStart w:id="64" w:name="Text63"/>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64"/>
          </w:p>
        </w:tc>
        <w:tc>
          <w:tcPr>
            <w:tcW w:w="1620" w:type="dxa"/>
          </w:tcPr>
          <w:p w14:paraId="65C43FC9" w14:textId="77777777" w:rsidR="00BC07E3" w:rsidRPr="005114CE" w:rsidRDefault="00BC07E3" w:rsidP="00BC07E3">
            <w:pPr>
              <w:pStyle w:val="Heading4"/>
            </w:pPr>
            <w:r w:rsidRPr="005114CE">
              <w:t>Ending Salary:</w:t>
            </w:r>
          </w:p>
        </w:tc>
        <w:tc>
          <w:tcPr>
            <w:tcW w:w="1620" w:type="dxa"/>
            <w:tcBorders>
              <w:bottom w:val="single" w:sz="4" w:space="0" w:color="auto"/>
            </w:tcBorders>
          </w:tcPr>
          <w:p w14:paraId="34CFF4A9" w14:textId="22314D06" w:rsidR="00BC07E3" w:rsidRPr="009C220D" w:rsidRDefault="00BC07E3" w:rsidP="00BC07E3">
            <w:pPr>
              <w:pStyle w:val="FieldText"/>
            </w:pPr>
            <w:r w:rsidRPr="009C220D">
              <w:t>$</w:t>
            </w:r>
            <w:r w:rsidR="00464A5D">
              <w:fldChar w:fldCharType="begin">
                <w:ffData>
                  <w:name w:val="Text64"/>
                  <w:enabled/>
                  <w:calcOnExit w:val="0"/>
                  <w:textInput/>
                </w:ffData>
              </w:fldChar>
            </w:r>
            <w:bookmarkStart w:id="65" w:name="Text64"/>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65"/>
          </w:p>
        </w:tc>
      </w:tr>
    </w:tbl>
    <w:p w14:paraId="2C88826B" w14:textId="77777777" w:rsidR="00BC07E3" w:rsidRDefault="00BC07E3" w:rsidP="00BC07E3"/>
    <w:tbl>
      <w:tblPr>
        <w:tblStyle w:val="PlainTable3"/>
        <w:tblW w:w="5000" w:type="pct"/>
        <w:tblLayout w:type="fixed"/>
        <w:tblLook w:val="0620" w:firstRow="1" w:lastRow="0" w:firstColumn="0" w:lastColumn="0" w:noHBand="1" w:noVBand="1"/>
      </w:tblPr>
      <w:tblGrid>
        <w:gridCol w:w="1491"/>
        <w:gridCol w:w="8589"/>
      </w:tblGrid>
      <w:tr w:rsidR="00BC07E3" w:rsidRPr="00613129" w14:paraId="4F0091B5"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0C001A04" w14:textId="77777777" w:rsidR="00BC07E3" w:rsidRPr="005114CE" w:rsidRDefault="00BC07E3" w:rsidP="00BC07E3">
            <w:r w:rsidRPr="005114CE">
              <w:t>Responsibilities:</w:t>
            </w:r>
          </w:p>
        </w:tc>
        <w:tc>
          <w:tcPr>
            <w:tcW w:w="8589" w:type="dxa"/>
            <w:tcBorders>
              <w:bottom w:val="single" w:sz="4" w:space="0" w:color="auto"/>
            </w:tcBorders>
          </w:tcPr>
          <w:p w14:paraId="7AF2C871" w14:textId="773A211D" w:rsidR="00BC07E3" w:rsidRPr="009C220D" w:rsidRDefault="00464A5D" w:rsidP="00BC07E3">
            <w:pPr>
              <w:pStyle w:val="FieldText"/>
            </w:pPr>
            <w:r>
              <w:fldChar w:fldCharType="begin">
                <w:ffData>
                  <w:name w:val="Text65"/>
                  <w:enabled/>
                  <w:calcOnExit w:val="0"/>
                  <w:textInput/>
                </w:ffData>
              </w:fldChar>
            </w:r>
            <w:bookmarkStart w:id="66"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bl>
    <w:p w14:paraId="63E2B3EE" w14:textId="77777777" w:rsidR="00BC07E3" w:rsidRDefault="00BC07E3" w:rsidP="00BC07E3"/>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BC07E3" w:rsidRPr="00613129" w14:paraId="51D6FC4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0B1D8FE0" w14:textId="77777777" w:rsidR="00BC07E3" w:rsidRPr="005114CE" w:rsidRDefault="00BC07E3" w:rsidP="00BC07E3">
            <w:r w:rsidRPr="005114CE">
              <w:t>From:</w:t>
            </w:r>
          </w:p>
        </w:tc>
        <w:tc>
          <w:tcPr>
            <w:tcW w:w="1440" w:type="dxa"/>
            <w:tcBorders>
              <w:bottom w:val="single" w:sz="4" w:space="0" w:color="auto"/>
            </w:tcBorders>
          </w:tcPr>
          <w:p w14:paraId="082532C2" w14:textId="318C09CD" w:rsidR="00BC07E3" w:rsidRPr="009C220D" w:rsidRDefault="00464A5D" w:rsidP="00BC07E3">
            <w:pPr>
              <w:pStyle w:val="FieldText"/>
            </w:pPr>
            <w:r>
              <w:fldChar w:fldCharType="begin">
                <w:ffData>
                  <w:name w:val="Text66"/>
                  <w:enabled/>
                  <w:calcOnExit w:val="0"/>
                  <w:textInput/>
                </w:ffData>
              </w:fldChar>
            </w:r>
            <w:bookmarkStart w:id="6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50" w:type="dxa"/>
          </w:tcPr>
          <w:p w14:paraId="161900AA" w14:textId="77777777" w:rsidR="00BC07E3" w:rsidRPr="005114CE" w:rsidRDefault="00BC07E3" w:rsidP="00BC07E3">
            <w:pPr>
              <w:pStyle w:val="Heading4"/>
            </w:pPr>
            <w:r w:rsidRPr="005114CE">
              <w:t>To:</w:t>
            </w:r>
          </w:p>
        </w:tc>
        <w:tc>
          <w:tcPr>
            <w:tcW w:w="1800" w:type="dxa"/>
            <w:tcBorders>
              <w:bottom w:val="single" w:sz="4" w:space="0" w:color="auto"/>
            </w:tcBorders>
          </w:tcPr>
          <w:p w14:paraId="583B3879" w14:textId="47F9DB52" w:rsidR="00BC07E3" w:rsidRPr="009C220D" w:rsidRDefault="00464A5D" w:rsidP="00BC07E3">
            <w:pPr>
              <w:pStyle w:val="FieldText"/>
            </w:pPr>
            <w:r>
              <w:fldChar w:fldCharType="begin">
                <w:ffData>
                  <w:name w:val="Text67"/>
                  <w:enabled/>
                  <w:calcOnExit w:val="0"/>
                  <w:textInput/>
                </w:ffData>
              </w:fldChar>
            </w:r>
            <w:bookmarkStart w:id="68"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2070" w:type="dxa"/>
          </w:tcPr>
          <w:p w14:paraId="72F25511" w14:textId="77777777" w:rsidR="00BC07E3" w:rsidRPr="005114CE" w:rsidRDefault="00BC07E3" w:rsidP="00BC07E3">
            <w:pPr>
              <w:pStyle w:val="Heading4"/>
            </w:pPr>
            <w:r>
              <w:t>Reason for L</w:t>
            </w:r>
            <w:r w:rsidRPr="005114CE">
              <w:t>eaving:</w:t>
            </w:r>
          </w:p>
        </w:tc>
        <w:tc>
          <w:tcPr>
            <w:tcW w:w="3240" w:type="dxa"/>
            <w:tcBorders>
              <w:bottom w:val="single" w:sz="4" w:space="0" w:color="auto"/>
            </w:tcBorders>
          </w:tcPr>
          <w:p w14:paraId="55B66895" w14:textId="312B00DB" w:rsidR="00BC07E3" w:rsidRPr="009C220D" w:rsidRDefault="00464A5D" w:rsidP="00BC07E3">
            <w:pPr>
              <w:pStyle w:val="FieldText"/>
            </w:pPr>
            <w:r>
              <w:fldChar w:fldCharType="begin">
                <w:ffData>
                  <w:name w:val="Text68"/>
                  <w:enabled/>
                  <w:calcOnExit w:val="0"/>
                  <w:textInput/>
                </w:ffData>
              </w:fldChar>
            </w:r>
            <w:bookmarkStart w:id="69"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bl>
    <w:p w14:paraId="3F9871E7" w14:textId="77777777" w:rsidR="00BC07E3" w:rsidRDefault="00BC07E3" w:rsidP="00BC07E3"/>
    <w:tbl>
      <w:tblPr>
        <w:tblStyle w:val="PlainTable3"/>
        <w:tblW w:w="5000" w:type="pct"/>
        <w:tblLayout w:type="fixed"/>
        <w:tblLook w:val="0620" w:firstRow="1" w:lastRow="0" w:firstColumn="0" w:lastColumn="0" w:noHBand="1" w:noVBand="1"/>
      </w:tblPr>
      <w:tblGrid>
        <w:gridCol w:w="5040"/>
        <w:gridCol w:w="900"/>
        <w:gridCol w:w="900"/>
        <w:gridCol w:w="3240"/>
      </w:tblGrid>
      <w:tr w:rsidR="00BC07E3" w:rsidRPr="00613129" w14:paraId="4F781C69"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56568368" w14:textId="77777777" w:rsidR="00BC07E3" w:rsidRPr="005114CE" w:rsidRDefault="00BC07E3" w:rsidP="00BC07E3">
            <w:r w:rsidRPr="005114CE">
              <w:t>May we contact your previous supervisor for a reference?</w:t>
            </w:r>
          </w:p>
        </w:tc>
        <w:tc>
          <w:tcPr>
            <w:tcW w:w="900" w:type="dxa"/>
          </w:tcPr>
          <w:p w14:paraId="4FFC1A7A" w14:textId="77777777" w:rsidR="00BC07E3" w:rsidRPr="009C220D" w:rsidRDefault="00BC07E3" w:rsidP="00BC07E3">
            <w:pPr>
              <w:pStyle w:val="Checkbox"/>
            </w:pPr>
            <w:r>
              <w:t>YES</w:t>
            </w:r>
          </w:p>
          <w:p w14:paraId="1590912A" w14:textId="77777777"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661DBFBD" w14:textId="77777777" w:rsidR="00BC07E3" w:rsidRPr="009C220D" w:rsidRDefault="00BC07E3" w:rsidP="00BC07E3">
            <w:pPr>
              <w:pStyle w:val="Checkbox"/>
            </w:pPr>
            <w:r>
              <w:t>NO</w:t>
            </w:r>
          </w:p>
          <w:p w14:paraId="1E519A71" w14:textId="77777777"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3B9EA04A" w14:textId="77777777" w:rsidR="00BC07E3" w:rsidRPr="005114CE" w:rsidRDefault="00BC07E3" w:rsidP="00BC07E3">
            <w:pPr>
              <w:rPr>
                <w:szCs w:val="19"/>
              </w:rPr>
            </w:pPr>
          </w:p>
        </w:tc>
      </w:tr>
      <w:tr w:rsidR="00176E67" w:rsidRPr="00613129" w14:paraId="10DA11AF" w14:textId="77777777" w:rsidTr="00BD103E">
        <w:tc>
          <w:tcPr>
            <w:tcW w:w="5040" w:type="dxa"/>
            <w:tcBorders>
              <w:bottom w:val="single" w:sz="4" w:space="0" w:color="auto"/>
            </w:tcBorders>
          </w:tcPr>
          <w:p w14:paraId="4DE6C6B4" w14:textId="77777777" w:rsidR="00176E67" w:rsidRPr="005114CE" w:rsidRDefault="00176E67" w:rsidP="00BC07E3"/>
        </w:tc>
        <w:tc>
          <w:tcPr>
            <w:tcW w:w="900" w:type="dxa"/>
            <w:tcBorders>
              <w:bottom w:val="single" w:sz="4" w:space="0" w:color="auto"/>
            </w:tcBorders>
          </w:tcPr>
          <w:p w14:paraId="2961CA13" w14:textId="77777777" w:rsidR="00176E67" w:rsidRDefault="00176E67" w:rsidP="00BC07E3">
            <w:pPr>
              <w:pStyle w:val="Checkbox"/>
            </w:pPr>
          </w:p>
        </w:tc>
        <w:tc>
          <w:tcPr>
            <w:tcW w:w="900" w:type="dxa"/>
            <w:tcBorders>
              <w:bottom w:val="single" w:sz="4" w:space="0" w:color="auto"/>
            </w:tcBorders>
          </w:tcPr>
          <w:p w14:paraId="2791F6D9" w14:textId="77777777" w:rsidR="00176E67" w:rsidRDefault="00176E67" w:rsidP="00BC07E3">
            <w:pPr>
              <w:pStyle w:val="Checkbox"/>
            </w:pPr>
          </w:p>
        </w:tc>
        <w:tc>
          <w:tcPr>
            <w:tcW w:w="3240" w:type="dxa"/>
            <w:tcBorders>
              <w:bottom w:val="single" w:sz="4" w:space="0" w:color="auto"/>
            </w:tcBorders>
          </w:tcPr>
          <w:p w14:paraId="25B7A24C" w14:textId="77777777" w:rsidR="00176E67" w:rsidRPr="005114CE" w:rsidRDefault="00176E67" w:rsidP="00BC07E3">
            <w:pPr>
              <w:rPr>
                <w:szCs w:val="19"/>
              </w:rPr>
            </w:pPr>
          </w:p>
        </w:tc>
      </w:tr>
      <w:tr w:rsidR="00176E67" w:rsidRPr="00613129" w14:paraId="7CE3FEAC" w14:textId="77777777" w:rsidTr="000C7335">
        <w:tc>
          <w:tcPr>
            <w:tcW w:w="5040" w:type="dxa"/>
            <w:tcBorders>
              <w:top w:val="single" w:sz="4" w:space="0" w:color="auto"/>
              <w:bottom w:val="single" w:sz="4" w:space="0" w:color="auto"/>
            </w:tcBorders>
            <w:shd w:val="clear" w:color="auto" w:fill="00B0F0"/>
          </w:tcPr>
          <w:p w14:paraId="18E51269" w14:textId="77777777" w:rsidR="00176E67" w:rsidRPr="005114CE" w:rsidRDefault="00176E67" w:rsidP="00BC07E3"/>
        </w:tc>
        <w:tc>
          <w:tcPr>
            <w:tcW w:w="900" w:type="dxa"/>
            <w:tcBorders>
              <w:top w:val="single" w:sz="4" w:space="0" w:color="auto"/>
              <w:bottom w:val="single" w:sz="4" w:space="0" w:color="auto"/>
            </w:tcBorders>
            <w:shd w:val="clear" w:color="auto" w:fill="00B0F0"/>
          </w:tcPr>
          <w:p w14:paraId="27000396" w14:textId="77777777" w:rsidR="00176E67" w:rsidRDefault="00176E67" w:rsidP="00BC07E3">
            <w:pPr>
              <w:pStyle w:val="Checkbox"/>
            </w:pPr>
          </w:p>
        </w:tc>
        <w:tc>
          <w:tcPr>
            <w:tcW w:w="900" w:type="dxa"/>
            <w:tcBorders>
              <w:top w:val="single" w:sz="4" w:space="0" w:color="auto"/>
              <w:bottom w:val="single" w:sz="4" w:space="0" w:color="auto"/>
            </w:tcBorders>
            <w:shd w:val="clear" w:color="auto" w:fill="00B0F0"/>
          </w:tcPr>
          <w:p w14:paraId="4696693C" w14:textId="77777777" w:rsidR="00176E67" w:rsidRDefault="00176E67" w:rsidP="00BC07E3">
            <w:pPr>
              <w:pStyle w:val="Checkbox"/>
            </w:pPr>
          </w:p>
        </w:tc>
        <w:tc>
          <w:tcPr>
            <w:tcW w:w="3240" w:type="dxa"/>
            <w:tcBorders>
              <w:top w:val="single" w:sz="4" w:space="0" w:color="auto"/>
              <w:bottom w:val="single" w:sz="4" w:space="0" w:color="auto"/>
            </w:tcBorders>
            <w:shd w:val="clear" w:color="auto" w:fill="00B0F0"/>
          </w:tcPr>
          <w:p w14:paraId="134FF12D" w14:textId="77777777" w:rsidR="00176E67" w:rsidRPr="005114CE" w:rsidRDefault="00176E67" w:rsidP="00BC07E3">
            <w:pPr>
              <w:rPr>
                <w:szCs w:val="19"/>
              </w:rPr>
            </w:pPr>
          </w:p>
        </w:tc>
      </w:tr>
    </w:tbl>
    <w:p w14:paraId="51ADF695"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5768"/>
        <w:gridCol w:w="1170"/>
        <w:gridCol w:w="2070"/>
      </w:tblGrid>
      <w:tr w:rsidR="00BC07E3" w:rsidRPr="00613129" w14:paraId="2E97DA8B" w14:textId="77777777" w:rsidTr="00BD103E">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19D993C3" w14:textId="77777777" w:rsidR="00BC07E3" w:rsidRPr="005114CE" w:rsidRDefault="00BC07E3" w:rsidP="00BC07E3">
            <w:r w:rsidRPr="005114CE">
              <w:t>Company:</w:t>
            </w:r>
          </w:p>
        </w:tc>
        <w:tc>
          <w:tcPr>
            <w:tcW w:w="5768" w:type="dxa"/>
            <w:tcBorders>
              <w:bottom w:val="single" w:sz="4" w:space="0" w:color="auto"/>
            </w:tcBorders>
          </w:tcPr>
          <w:p w14:paraId="4B066D51" w14:textId="23A22093" w:rsidR="00BC07E3" w:rsidRPr="009C220D" w:rsidRDefault="00464A5D" w:rsidP="00BC07E3">
            <w:pPr>
              <w:pStyle w:val="FieldText"/>
            </w:pPr>
            <w:r>
              <w:fldChar w:fldCharType="begin">
                <w:ffData>
                  <w:name w:val="Text69"/>
                  <w:enabled/>
                  <w:calcOnExit w:val="0"/>
                  <w:textInput/>
                </w:ffData>
              </w:fldChar>
            </w:r>
            <w:bookmarkStart w:id="70"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170" w:type="dxa"/>
          </w:tcPr>
          <w:p w14:paraId="509C8F39" w14:textId="77777777" w:rsidR="00BC07E3" w:rsidRPr="005114CE" w:rsidRDefault="00BC07E3" w:rsidP="00BC07E3">
            <w:pPr>
              <w:pStyle w:val="Heading4"/>
            </w:pPr>
            <w:r w:rsidRPr="005114CE">
              <w:t>Phone:</w:t>
            </w:r>
          </w:p>
        </w:tc>
        <w:tc>
          <w:tcPr>
            <w:tcW w:w="2070" w:type="dxa"/>
            <w:tcBorders>
              <w:bottom w:val="single" w:sz="4" w:space="0" w:color="auto"/>
            </w:tcBorders>
          </w:tcPr>
          <w:p w14:paraId="212F4C89" w14:textId="1A949400" w:rsidR="00BC07E3" w:rsidRPr="009C220D" w:rsidRDefault="00464A5D" w:rsidP="00BC07E3">
            <w:pPr>
              <w:pStyle w:val="FieldText"/>
            </w:pPr>
            <w:r>
              <w:fldChar w:fldCharType="begin">
                <w:ffData>
                  <w:name w:val="Text70"/>
                  <w:enabled/>
                  <w:calcOnExit w:val="0"/>
                  <w:textInput/>
                </w:ffData>
              </w:fldChar>
            </w:r>
            <w:bookmarkStart w:id="71"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BC07E3" w:rsidRPr="00613129" w14:paraId="3F65FE36" w14:textId="77777777" w:rsidTr="00BD103E">
        <w:trPr>
          <w:trHeight w:val="360"/>
        </w:trPr>
        <w:tc>
          <w:tcPr>
            <w:tcW w:w="1072" w:type="dxa"/>
          </w:tcPr>
          <w:p w14:paraId="12A7D7DF" w14:textId="77777777" w:rsidR="00BC07E3" w:rsidRPr="005114CE" w:rsidRDefault="00BC07E3" w:rsidP="00BC07E3">
            <w:r w:rsidRPr="005114CE">
              <w:t>Address:</w:t>
            </w:r>
          </w:p>
        </w:tc>
        <w:tc>
          <w:tcPr>
            <w:tcW w:w="5768" w:type="dxa"/>
            <w:tcBorders>
              <w:top w:val="single" w:sz="4" w:space="0" w:color="auto"/>
              <w:bottom w:val="single" w:sz="4" w:space="0" w:color="auto"/>
            </w:tcBorders>
          </w:tcPr>
          <w:p w14:paraId="4C114387" w14:textId="08D3C433" w:rsidR="00BC07E3" w:rsidRPr="009C220D" w:rsidRDefault="00464A5D" w:rsidP="00BC07E3">
            <w:pPr>
              <w:pStyle w:val="FieldText"/>
            </w:pPr>
            <w:r>
              <w:fldChar w:fldCharType="begin">
                <w:ffData>
                  <w:name w:val="Text71"/>
                  <w:enabled/>
                  <w:calcOnExit w:val="0"/>
                  <w:textInput/>
                </w:ffData>
              </w:fldChar>
            </w:r>
            <w:bookmarkStart w:id="7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170" w:type="dxa"/>
          </w:tcPr>
          <w:p w14:paraId="4D5870C0" w14:textId="77777777"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tcPr>
          <w:p w14:paraId="54EA665E" w14:textId="134DEF71" w:rsidR="00BC07E3" w:rsidRPr="009C220D" w:rsidRDefault="00464A5D" w:rsidP="00BC07E3">
            <w:pPr>
              <w:pStyle w:val="FieldText"/>
            </w:pPr>
            <w:r>
              <w:fldChar w:fldCharType="begin">
                <w:ffData>
                  <w:name w:val="Text72"/>
                  <w:enabled/>
                  <w:calcOnExit w:val="0"/>
                  <w:textInput/>
                </w:ffData>
              </w:fldChar>
            </w:r>
            <w:bookmarkStart w:id="73"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46D64432"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2888"/>
        <w:gridCol w:w="1530"/>
        <w:gridCol w:w="1350"/>
        <w:gridCol w:w="1620"/>
        <w:gridCol w:w="1620"/>
      </w:tblGrid>
      <w:tr w:rsidR="00BC07E3" w:rsidRPr="00613129" w14:paraId="0967B43B"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2502FF31" w14:textId="77777777" w:rsidR="00BC07E3" w:rsidRPr="005114CE" w:rsidRDefault="00BC07E3" w:rsidP="00BC07E3">
            <w:r w:rsidRPr="005114CE">
              <w:t>Job Title:</w:t>
            </w:r>
          </w:p>
        </w:tc>
        <w:tc>
          <w:tcPr>
            <w:tcW w:w="2888" w:type="dxa"/>
            <w:tcBorders>
              <w:bottom w:val="single" w:sz="4" w:space="0" w:color="auto"/>
            </w:tcBorders>
          </w:tcPr>
          <w:p w14:paraId="7F04CA25" w14:textId="77F339FC" w:rsidR="00BC07E3" w:rsidRPr="009C220D" w:rsidRDefault="00464A5D" w:rsidP="00BC07E3">
            <w:pPr>
              <w:pStyle w:val="FieldText"/>
            </w:pPr>
            <w:r>
              <w:fldChar w:fldCharType="begin">
                <w:ffData>
                  <w:name w:val="Text73"/>
                  <w:enabled/>
                  <w:calcOnExit w:val="0"/>
                  <w:textInput/>
                </w:ffData>
              </w:fldChar>
            </w:r>
            <w:bookmarkStart w:id="74"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1530" w:type="dxa"/>
          </w:tcPr>
          <w:p w14:paraId="75CBFB5A" w14:textId="77777777" w:rsidR="00BC07E3" w:rsidRPr="005114CE" w:rsidRDefault="00BC07E3" w:rsidP="00BC07E3">
            <w:pPr>
              <w:pStyle w:val="Heading4"/>
            </w:pPr>
            <w:r w:rsidRPr="005114CE">
              <w:t>Starting Salary:</w:t>
            </w:r>
          </w:p>
        </w:tc>
        <w:tc>
          <w:tcPr>
            <w:tcW w:w="1350" w:type="dxa"/>
            <w:tcBorders>
              <w:bottom w:val="single" w:sz="4" w:space="0" w:color="auto"/>
            </w:tcBorders>
          </w:tcPr>
          <w:p w14:paraId="2D76AD19" w14:textId="23BDF037" w:rsidR="00BC07E3" w:rsidRPr="009C220D" w:rsidRDefault="00BC07E3" w:rsidP="00BC07E3">
            <w:pPr>
              <w:pStyle w:val="FieldText"/>
            </w:pPr>
            <w:r w:rsidRPr="009C220D">
              <w:t>$</w:t>
            </w:r>
            <w:r w:rsidR="00464A5D">
              <w:fldChar w:fldCharType="begin">
                <w:ffData>
                  <w:name w:val="Text74"/>
                  <w:enabled/>
                  <w:calcOnExit w:val="0"/>
                  <w:textInput/>
                </w:ffData>
              </w:fldChar>
            </w:r>
            <w:bookmarkStart w:id="75" w:name="Text74"/>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75"/>
          </w:p>
        </w:tc>
        <w:tc>
          <w:tcPr>
            <w:tcW w:w="1620" w:type="dxa"/>
          </w:tcPr>
          <w:p w14:paraId="3CDB663C" w14:textId="77777777" w:rsidR="00BC07E3" w:rsidRPr="005114CE" w:rsidRDefault="00BC07E3" w:rsidP="00BC07E3">
            <w:pPr>
              <w:pStyle w:val="Heading4"/>
            </w:pPr>
            <w:r w:rsidRPr="005114CE">
              <w:t>Ending Salary:</w:t>
            </w:r>
          </w:p>
        </w:tc>
        <w:tc>
          <w:tcPr>
            <w:tcW w:w="1620" w:type="dxa"/>
            <w:tcBorders>
              <w:bottom w:val="single" w:sz="4" w:space="0" w:color="auto"/>
            </w:tcBorders>
          </w:tcPr>
          <w:p w14:paraId="47EDD095" w14:textId="313A743C" w:rsidR="00BC07E3" w:rsidRPr="009C220D" w:rsidRDefault="00BC07E3" w:rsidP="00BC07E3">
            <w:pPr>
              <w:pStyle w:val="FieldText"/>
            </w:pPr>
            <w:r w:rsidRPr="009C220D">
              <w:t>$</w:t>
            </w:r>
            <w:r w:rsidR="00464A5D">
              <w:fldChar w:fldCharType="begin">
                <w:ffData>
                  <w:name w:val="Text75"/>
                  <w:enabled/>
                  <w:calcOnExit w:val="0"/>
                  <w:textInput/>
                </w:ffData>
              </w:fldChar>
            </w:r>
            <w:bookmarkStart w:id="76" w:name="Text75"/>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76"/>
          </w:p>
        </w:tc>
      </w:tr>
    </w:tbl>
    <w:p w14:paraId="6A79F593" w14:textId="77777777" w:rsidR="00BC07E3" w:rsidRDefault="00BC07E3" w:rsidP="00BC07E3"/>
    <w:tbl>
      <w:tblPr>
        <w:tblStyle w:val="PlainTable3"/>
        <w:tblW w:w="5000" w:type="pct"/>
        <w:tblLayout w:type="fixed"/>
        <w:tblLook w:val="0620" w:firstRow="1" w:lastRow="0" w:firstColumn="0" w:lastColumn="0" w:noHBand="1" w:noVBand="1"/>
      </w:tblPr>
      <w:tblGrid>
        <w:gridCol w:w="1491"/>
        <w:gridCol w:w="8589"/>
      </w:tblGrid>
      <w:tr w:rsidR="00BC07E3" w:rsidRPr="00613129" w14:paraId="28C7D03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63CF06CE" w14:textId="77777777" w:rsidR="00BC07E3" w:rsidRPr="005114CE" w:rsidRDefault="00BC07E3" w:rsidP="00BC07E3">
            <w:r w:rsidRPr="005114CE">
              <w:t>Responsibilities:</w:t>
            </w:r>
          </w:p>
        </w:tc>
        <w:tc>
          <w:tcPr>
            <w:tcW w:w="8589" w:type="dxa"/>
            <w:tcBorders>
              <w:bottom w:val="single" w:sz="4" w:space="0" w:color="auto"/>
            </w:tcBorders>
          </w:tcPr>
          <w:p w14:paraId="1844F716" w14:textId="557D3112" w:rsidR="00BC07E3" w:rsidRPr="009C220D" w:rsidRDefault="00464A5D" w:rsidP="00BC07E3">
            <w:pPr>
              <w:pStyle w:val="FieldText"/>
            </w:pPr>
            <w:r>
              <w:fldChar w:fldCharType="begin">
                <w:ffData>
                  <w:name w:val="Text76"/>
                  <w:enabled/>
                  <w:calcOnExit w:val="0"/>
                  <w:textInput/>
                </w:ffData>
              </w:fldChar>
            </w:r>
            <w:bookmarkStart w:id="77"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bl>
    <w:p w14:paraId="148AF9C4" w14:textId="77777777" w:rsidR="00BC07E3" w:rsidRDefault="00BC07E3" w:rsidP="00BC07E3"/>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BC07E3" w:rsidRPr="00613129" w14:paraId="0DF09B44"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29C8163" w14:textId="77777777" w:rsidR="00BC07E3" w:rsidRPr="005114CE" w:rsidRDefault="00BC07E3" w:rsidP="00BC07E3">
            <w:r w:rsidRPr="005114CE">
              <w:t>From:</w:t>
            </w:r>
          </w:p>
        </w:tc>
        <w:tc>
          <w:tcPr>
            <w:tcW w:w="1440" w:type="dxa"/>
            <w:tcBorders>
              <w:bottom w:val="single" w:sz="4" w:space="0" w:color="auto"/>
            </w:tcBorders>
          </w:tcPr>
          <w:p w14:paraId="391C7ABF" w14:textId="25CED018" w:rsidR="00BC07E3" w:rsidRPr="009C220D" w:rsidRDefault="00464A5D" w:rsidP="00BC07E3">
            <w:pPr>
              <w:pStyle w:val="FieldText"/>
            </w:pPr>
            <w:r>
              <w:fldChar w:fldCharType="begin">
                <w:ffData>
                  <w:name w:val="Text77"/>
                  <w:enabled/>
                  <w:calcOnExit w:val="0"/>
                  <w:textInput/>
                </w:ffData>
              </w:fldChar>
            </w:r>
            <w:bookmarkStart w:id="78"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50" w:type="dxa"/>
          </w:tcPr>
          <w:p w14:paraId="149DCBAE" w14:textId="77777777" w:rsidR="00BC07E3" w:rsidRPr="005114CE" w:rsidRDefault="00BC07E3" w:rsidP="00BC07E3">
            <w:pPr>
              <w:pStyle w:val="Heading4"/>
            </w:pPr>
            <w:r w:rsidRPr="005114CE">
              <w:t>To:</w:t>
            </w:r>
          </w:p>
        </w:tc>
        <w:tc>
          <w:tcPr>
            <w:tcW w:w="1800" w:type="dxa"/>
            <w:tcBorders>
              <w:bottom w:val="single" w:sz="4" w:space="0" w:color="auto"/>
            </w:tcBorders>
          </w:tcPr>
          <w:p w14:paraId="049B80F8" w14:textId="634FADD8" w:rsidR="00BC07E3" w:rsidRPr="009C220D" w:rsidRDefault="00464A5D" w:rsidP="00BC07E3">
            <w:pPr>
              <w:pStyle w:val="FieldText"/>
            </w:pPr>
            <w:r>
              <w:fldChar w:fldCharType="begin">
                <w:ffData>
                  <w:name w:val="Text78"/>
                  <w:enabled/>
                  <w:calcOnExit w:val="0"/>
                  <w:textInput/>
                </w:ffData>
              </w:fldChar>
            </w:r>
            <w:bookmarkStart w:id="79"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2070" w:type="dxa"/>
          </w:tcPr>
          <w:p w14:paraId="5CAF6AC1" w14:textId="77777777" w:rsidR="00BC07E3" w:rsidRPr="005114CE" w:rsidRDefault="00BC07E3" w:rsidP="00BC07E3">
            <w:pPr>
              <w:pStyle w:val="Heading4"/>
            </w:pPr>
            <w:r>
              <w:t>Reason for L</w:t>
            </w:r>
            <w:r w:rsidRPr="005114CE">
              <w:t>eaving:</w:t>
            </w:r>
          </w:p>
        </w:tc>
        <w:tc>
          <w:tcPr>
            <w:tcW w:w="3240" w:type="dxa"/>
            <w:tcBorders>
              <w:bottom w:val="single" w:sz="4" w:space="0" w:color="auto"/>
            </w:tcBorders>
          </w:tcPr>
          <w:p w14:paraId="509F64F3" w14:textId="6E23CFBD" w:rsidR="00BC07E3" w:rsidRPr="009C220D" w:rsidRDefault="00464A5D" w:rsidP="00BC07E3">
            <w:pPr>
              <w:pStyle w:val="FieldText"/>
            </w:pPr>
            <w:r>
              <w:fldChar w:fldCharType="begin">
                <w:ffData>
                  <w:name w:val="Text79"/>
                  <w:enabled/>
                  <w:calcOnExit w:val="0"/>
                  <w:textInput/>
                </w:ffData>
              </w:fldChar>
            </w:r>
            <w:bookmarkStart w:id="80"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bl>
    <w:p w14:paraId="62814323" w14:textId="77777777" w:rsidR="00BC07E3" w:rsidRDefault="00BC07E3" w:rsidP="00BC07E3"/>
    <w:tbl>
      <w:tblPr>
        <w:tblStyle w:val="PlainTable3"/>
        <w:tblW w:w="5000" w:type="pct"/>
        <w:tblLayout w:type="fixed"/>
        <w:tblLook w:val="0620" w:firstRow="1" w:lastRow="0" w:firstColumn="0" w:lastColumn="0" w:noHBand="1" w:noVBand="1"/>
      </w:tblPr>
      <w:tblGrid>
        <w:gridCol w:w="5040"/>
        <w:gridCol w:w="900"/>
        <w:gridCol w:w="900"/>
        <w:gridCol w:w="3240"/>
      </w:tblGrid>
      <w:tr w:rsidR="00BC07E3" w:rsidRPr="00613129" w14:paraId="365F72CD"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13F981D7" w14:textId="77777777" w:rsidR="00BC07E3" w:rsidRPr="005114CE" w:rsidRDefault="00BC07E3" w:rsidP="00BC07E3">
            <w:r w:rsidRPr="005114CE">
              <w:t>May we contact your previous supervisor for a reference?</w:t>
            </w:r>
          </w:p>
        </w:tc>
        <w:tc>
          <w:tcPr>
            <w:tcW w:w="900" w:type="dxa"/>
          </w:tcPr>
          <w:p w14:paraId="65F6CCB3" w14:textId="77777777" w:rsidR="00BC07E3" w:rsidRPr="009C220D" w:rsidRDefault="00BC07E3" w:rsidP="00BC07E3">
            <w:pPr>
              <w:pStyle w:val="Checkbox"/>
            </w:pPr>
            <w:r>
              <w:t>YES</w:t>
            </w:r>
          </w:p>
          <w:p w14:paraId="4817E6B0" w14:textId="77777777"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57F9CAD9" w14:textId="77777777" w:rsidR="00BC07E3" w:rsidRPr="009C220D" w:rsidRDefault="00BC07E3" w:rsidP="00BC07E3">
            <w:pPr>
              <w:pStyle w:val="Checkbox"/>
            </w:pPr>
            <w:r>
              <w:t>NO</w:t>
            </w:r>
          </w:p>
          <w:p w14:paraId="24E7C9AA" w14:textId="77777777"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6B3048A3" w14:textId="77777777" w:rsidR="00BC07E3" w:rsidRPr="005114CE" w:rsidRDefault="00BC07E3" w:rsidP="00BC07E3">
            <w:pPr>
              <w:rPr>
                <w:szCs w:val="19"/>
              </w:rPr>
            </w:pPr>
          </w:p>
        </w:tc>
      </w:tr>
    </w:tbl>
    <w:p w14:paraId="06C3F75F" w14:textId="77777777" w:rsidR="00871876" w:rsidRDefault="00871876" w:rsidP="000C7335">
      <w:pPr>
        <w:pStyle w:val="Heading2"/>
        <w:shd w:val="clear" w:color="auto" w:fill="00B0F0"/>
      </w:pPr>
      <w:r>
        <w:t>Military Service</w:t>
      </w:r>
    </w:p>
    <w:tbl>
      <w:tblPr>
        <w:tblStyle w:val="PlainTable3"/>
        <w:tblW w:w="5000" w:type="pct"/>
        <w:tblLayout w:type="fixed"/>
        <w:tblLook w:val="0620" w:firstRow="1" w:lastRow="0" w:firstColumn="0" w:lastColumn="0" w:noHBand="1" w:noVBand="1"/>
      </w:tblPr>
      <w:tblGrid>
        <w:gridCol w:w="823"/>
        <w:gridCol w:w="5207"/>
        <w:gridCol w:w="846"/>
        <w:gridCol w:w="1314"/>
        <w:gridCol w:w="540"/>
        <w:gridCol w:w="1350"/>
      </w:tblGrid>
      <w:tr w:rsidR="000D2539" w:rsidRPr="005114CE" w14:paraId="6F1F44CD"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823" w:type="dxa"/>
          </w:tcPr>
          <w:p w14:paraId="26F5A346" w14:textId="77777777" w:rsidR="000D2539" w:rsidRPr="005114CE" w:rsidRDefault="000D2539" w:rsidP="00490804">
            <w:r w:rsidRPr="005114CE">
              <w:t>Branch:</w:t>
            </w:r>
          </w:p>
        </w:tc>
        <w:tc>
          <w:tcPr>
            <w:tcW w:w="5207" w:type="dxa"/>
            <w:tcBorders>
              <w:bottom w:val="single" w:sz="4" w:space="0" w:color="auto"/>
            </w:tcBorders>
          </w:tcPr>
          <w:p w14:paraId="38856AE7" w14:textId="6E9CE6CA" w:rsidR="000D2539" w:rsidRPr="009C220D" w:rsidRDefault="00464A5D" w:rsidP="00902964">
            <w:pPr>
              <w:pStyle w:val="FieldText"/>
            </w:pPr>
            <w:r>
              <w:fldChar w:fldCharType="begin">
                <w:ffData>
                  <w:name w:val="Text80"/>
                  <w:enabled/>
                  <w:calcOnExit w:val="0"/>
                  <w:textInput/>
                </w:ffData>
              </w:fldChar>
            </w:r>
            <w:bookmarkStart w:id="81"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846" w:type="dxa"/>
          </w:tcPr>
          <w:p w14:paraId="7162FBC7" w14:textId="77777777" w:rsidR="000D2539" w:rsidRPr="005114CE" w:rsidRDefault="000D2539" w:rsidP="00C92A3C">
            <w:pPr>
              <w:pStyle w:val="Heading4"/>
            </w:pPr>
            <w:r w:rsidRPr="005114CE">
              <w:t>From:</w:t>
            </w:r>
          </w:p>
        </w:tc>
        <w:tc>
          <w:tcPr>
            <w:tcW w:w="1314" w:type="dxa"/>
            <w:tcBorders>
              <w:bottom w:val="single" w:sz="4" w:space="0" w:color="auto"/>
            </w:tcBorders>
          </w:tcPr>
          <w:p w14:paraId="7D61F5A7" w14:textId="48FBC5F9" w:rsidR="000D2539" w:rsidRPr="009C220D" w:rsidRDefault="00464A5D" w:rsidP="00902964">
            <w:pPr>
              <w:pStyle w:val="FieldText"/>
            </w:pPr>
            <w:r>
              <w:fldChar w:fldCharType="begin">
                <w:ffData>
                  <w:name w:val="Text81"/>
                  <w:enabled/>
                  <w:calcOnExit w:val="0"/>
                  <w:textInput/>
                </w:ffData>
              </w:fldChar>
            </w:r>
            <w:bookmarkStart w:id="8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540" w:type="dxa"/>
          </w:tcPr>
          <w:p w14:paraId="321A0B51" w14:textId="77777777" w:rsidR="000D2539" w:rsidRPr="005114CE" w:rsidRDefault="000D2539" w:rsidP="00C92A3C">
            <w:pPr>
              <w:pStyle w:val="Heading4"/>
            </w:pPr>
            <w:r w:rsidRPr="005114CE">
              <w:t>To:</w:t>
            </w:r>
          </w:p>
        </w:tc>
        <w:tc>
          <w:tcPr>
            <w:tcW w:w="1350" w:type="dxa"/>
            <w:tcBorders>
              <w:bottom w:val="single" w:sz="4" w:space="0" w:color="auto"/>
            </w:tcBorders>
          </w:tcPr>
          <w:p w14:paraId="2C3101D0" w14:textId="12E29082" w:rsidR="000D2539" w:rsidRPr="009C220D" w:rsidRDefault="00464A5D" w:rsidP="00902964">
            <w:pPr>
              <w:pStyle w:val="FieldText"/>
            </w:pPr>
            <w:r>
              <w:fldChar w:fldCharType="begin">
                <w:ffData>
                  <w:name w:val="Text82"/>
                  <w:enabled/>
                  <w:calcOnExit w:val="0"/>
                  <w:textInput/>
                </w:ffData>
              </w:fldChar>
            </w:r>
            <w:bookmarkStart w:id="83"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bl>
    <w:p w14:paraId="1D9F6E2D" w14:textId="77777777" w:rsidR="00C92A3C" w:rsidRDefault="00C92A3C"/>
    <w:tbl>
      <w:tblPr>
        <w:tblStyle w:val="PlainTable3"/>
        <w:tblW w:w="5000" w:type="pct"/>
        <w:tblLayout w:type="fixed"/>
        <w:tblLook w:val="0620" w:firstRow="1" w:lastRow="0" w:firstColumn="0" w:lastColumn="0" w:noHBand="1" w:noVBand="1"/>
      </w:tblPr>
      <w:tblGrid>
        <w:gridCol w:w="1829"/>
        <w:gridCol w:w="3120"/>
        <w:gridCol w:w="1927"/>
        <w:gridCol w:w="3204"/>
      </w:tblGrid>
      <w:tr w:rsidR="000D2539" w:rsidRPr="005114CE" w14:paraId="56F6AEA9"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829" w:type="dxa"/>
          </w:tcPr>
          <w:p w14:paraId="08527803" w14:textId="77777777" w:rsidR="000D2539" w:rsidRPr="005114CE" w:rsidRDefault="000D2539" w:rsidP="00490804">
            <w:r w:rsidRPr="005114CE">
              <w:t>Rank at Discharge:</w:t>
            </w:r>
          </w:p>
        </w:tc>
        <w:tc>
          <w:tcPr>
            <w:tcW w:w="3120" w:type="dxa"/>
            <w:tcBorders>
              <w:bottom w:val="single" w:sz="4" w:space="0" w:color="auto"/>
            </w:tcBorders>
          </w:tcPr>
          <w:p w14:paraId="5ED2BF63" w14:textId="7708F490" w:rsidR="000D2539" w:rsidRPr="009C220D" w:rsidRDefault="00464A5D" w:rsidP="00902964">
            <w:pPr>
              <w:pStyle w:val="FieldText"/>
            </w:pPr>
            <w:r>
              <w:fldChar w:fldCharType="begin">
                <w:ffData>
                  <w:name w:val="Text83"/>
                  <w:enabled/>
                  <w:calcOnExit w:val="0"/>
                  <w:textInput/>
                </w:ffData>
              </w:fldChar>
            </w:r>
            <w:bookmarkStart w:id="84"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927" w:type="dxa"/>
          </w:tcPr>
          <w:p w14:paraId="560530ED" w14:textId="77777777" w:rsidR="000D2539" w:rsidRPr="005114CE" w:rsidRDefault="000D2539" w:rsidP="00C92A3C">
            <w:pPr>
              <w:pStyle w:val="Heading4"/>
            </w:pPr>
            <w:r w:rsidRPr="005114CE">
              <w:t>Type of Discharge:</w:t>
            </w:r>
          </w:p>
        </w:tc>
        <w:tc>
          <w:tcPr>
            <w:tcW w:w="3204" w:type="dxa"/>
            <w:tcBorders>
              <w:bottom w:val="single" w:sz="4" w:space="0" w:color="auto"/>
            </w:tcBorders>
          </w:tcPr>
          <w:p w14:paraId="2032C685" w14:textId="76A487BA" w:rsidR="000D2539" w:rsidRPr="009C220D" w:rsidRDefault="00464A5D" w:rsidP="00902964">
            <w:pPr>
              <w:pStyle w:val="FieldText"/>
            </w:pPr>
            <w:r>
              <w:fldChar w:fldCharType="begin">
                <w:ffData>
                  <w:name w:val="Text84"/>
                  <w:enabled/>
                  <w:calcOnExit w:val="0"/>
                  <w:textInput/>
                </w:ffData>
              </w:fldChar>
            </w:r>
            <w:bookmarkStart w:id="85"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p w14:paraId="50977B23" w14:textId="77777777" w:rsidR="00C92A3C" w:rsidRDefault="00C92A3C"/>
    <w:tbl>
      <w:tblPr>
        <w:tblStyle w:val="PlainTable3"/>
        <w:tblW w:w="5000" w:type="pct"/>
        <w:tblLayout w:type="fixed"/>
        <w:tblLook w:val="0620" w:firstRow="1" w:lastRow="0" w:firstColumn="0" w:lastColumn="0" w:noHBand="1" w:noVBand="1"/>
      </w:tblPr>
      <w:tblGrid>
        <w:gridCol w:w="2842"/>
        <w:gridCol w:w="7238"/>
      </w:tblGrid>
      <w:tr w:rsidR="000D2539" w:rsidRPr="005114CE" w14:paraId="6534FC74"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2842" w:type="dxa"/>
          </w:tcPr>
          <w:p w14:paraId="5E5BBD36" w14:textId="77777777" w:rsidR="000D2539" w:rsidRPr="005114CE" w:rsidRDefault="000D2539" w:rsidP="00490804">
            <w:r w:rsidRPr="005114CE">
              <w:t>If other than honorable, explain:</w:t>
            </w:r>
          </w:p>
        </w:tc>
        <w:tc>
          <w:tcPr>
            <w:tcW w:w="7238" w:type="dxa"/>
            <w:tcBorders>
              <w:bottom w:val="single" w:sz="4" w:space="0" w:color="auto"/>
            </w:tcBorders>
          </w:tcPr>
          <w:p w14:paraId="0076B61C" w14:textId="16F9929F" w:rsidR="000D2539" w:rsidRPr="009C220D" w:rsidRDefault="00464A5D" w:rsidP="00902964">
            <w:pPr>
              <w:pStyle w:val="FieldText"/>
            </w:pPr>
            <w:r>
              <w:fldChar w:fldCharType="begin">
                <w:ffData>
                  <w:name w:val="Text85"/>
                  <w:enabled/>
                  <w:calcOnExit w:val="0"/>
                  <w:textInput/>
                </w:ffData>
              </w:fldChar>
            </w:r>
            <w:bookmarkStart w:id="86"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bl>
    <w:p w14:paraId="3CC5D565" w14:textId="77777777" w:rsidR="00871876" w:rsidRDefault="003C0CAA" w:rsidP="000C7335">
      <w:pPr>
        <w:pStyle w:val="Heading2"/>
        <w:shd w:val="clear" w:color="auto" w:fill="00B0F0"/>
        <w:tabs>
          <w:tab w:val="left" w:pos="1768"/>
          <w:tab w:val="center" w:pos="5040"/>
        </w:tabs>
        <w:jc w:val="left"/>
      </w:pPr>
      <w:r>
        <w:tab/>
      </w:r>
      <w:r>
        <w:tab/>
      </w:r>
      <w:r w:rsidR="00871876" w:rsidRPr="009C220D">
        <w:t>Disclaimer and Signature</w:t>
      </w:r>
    </w:p>
    <w:p w14:paraId="0C984E2C" w14:textId="77777777" w:rsidR="00871876" w:rsidRPr="005114CE" w:rsidRDefault="00871876" w:rsidP="00490804">
      <w:pPr>
        <w:pStyle w:val="Italic"/>
      </w:pPr>
      <w:r w:rsidRPr="005114CE">
        <w:t xml:space="preserve">I certify that my answers are true and complete to the best of my knowledge. </w:t>
      </w:r>
    </w:p>
    <w:p w14:paraId="49FBB697" w14:textId="77777777" w:rsidR="00871876" w:rsidRDefault="00871876" w:rsidP="00490804">
      <w:pPr>
        <w:pStyle w:val="Italic"/>
      </w:pPr>
      <w:r w:rsidRPr="005114CE">
        <w:t>If this application leads to employment, I understand that false or misleading information in my application or interview may result in my release.</w:t>
      </w:r>
    </w:p>
    <w:p w14:paraId="58989911" w14:textId="77777777" w:rsidR="00066EDF" w:rsidRDefault="00066EDF" w:rsidP="00490804">
      <w:pPr>
        <w:pStyle w:val="Italic"/>
      </w:pPr>
      <w:r>
        <w:t>I understand that the employer does not unlawfully discriminate employment and no questions on this application is used for the purpose of limiting or excusing any applicant from consideration for employment on a basis prohibited by applicable local, state, and federal law.</w:t>
      </w:r>
    </w:p>
    <w:p w14:paraId="713515B0" w14:textId="14A548BC" w:rsidR="00066EDF" w:rsidRDefault="00066EDF" w:rsidP="00490804">
      <w:pPr>
        <w:pStyle w:val="Italic"/>
      </w:pPr>
      <w:r>
        <w:t xml:space="preserve">I understand that if I am hired, I will be required to provide proof of identity and legal authority to work in the United States and federal immigration laws require me to complete an I-9 Form in this regard. </w:t>
      </w:r>
    </w:p>
    <w:p w14:paraId="23E40AEC" w14:textId="25E008C3" w:rsidR="00515E0A" w:rsidRDefault="00515E0A" w:rsidP="00490804">
      <w:pPr>
        <w:pStyle w:val="Italic"/>
      </w:pPr>
      <w:r>
        <w:t>I understand by signing this disclaimer I am allowing Scoops and Treats LLC to run a complete background check.</w:t>
      </w:r>
    </w:p>
    <w:p w14:paraId="1C8DEC16" w14:textId="77777777" w:rsidR="00066EDF" w:rsidRDefault="00066EDF" w:rsidP="00066EDF">
      <w:pPr>
        <w:pStyle w:val="Italic"/>
        <w:jc w:val="center"/>
        <w:rPr>
          <w:b/>
          <w:i w:val="0"/>
        </w:rPr>
      </w:pPr>
      <w:r>
        <w:rPr>
          <w:b/>
          <w:i w:val="0"/>
        </w:rPr>
        <w:t xml:space="preserve">Do not sign until you have read the above applicant statement </w:t>
      </w:r>
    </w:p>
    <w:p w14:paraId="0BA6D83E" w14:textId="77777777" w:rsidR="00066EDF" w:rsidRPr="00066EDF" w:rsidRDefault="00066EDF" w:rsidP="00066EDF">
      <w:pPr>
        <w:pStyle w:val="Italic"/>
      </w:pPr>
      <w:r>
        <w:t>I certify that I have read, fully understand and accept all terms of the foregoing applicant statement.</w:t>
      </w:r>
    </w:p>
    <w:tbl>
      <w:tblPr>
        <w:tblStyle w:val="PlainTable3"/>
        <w:tblW w:w="5000" w:type="pct"/>
        <w:tblLayout w:type="fixed"/>
        <w:tblLook w:val="0620" w:firstRow="1" w:lastRow="0" w:firstColumn="0" w:lastColumn="0" w:noHBand="1" w:noVBand="1"/>
      </w:tblPr>
      <w:tblGrid>
        <w:gridCol w:w="1072"/>
        <w:gridCol w:w="6145"/>
        <w:gridCol w:w="674"/>
        <w:gridCol w:w="2189"/>
      </w:tblGrid>
      <w:tr w:rsidR="000D2539" w:rsidRPr="005114CE" w14:paraId="1557FF2D"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1AC28A9B" w14:textId="77777777" w:rsidR="000D2539" w:rsidRPr="005114CE" w:rsidRDefault="000D2539" w:rsidP="00490804">
            <w:r w:rsidRPr="005114CE">
              <w:t>Signature:</w:t>
            </w:r>
          </w:p>
        </w:tc>
        <w:tc>
          <w:tcPr>
            <w:tcW w:w="6145" w:type="dxa"/>
            <w:tcBorders>
              <w:bottom w:val="single" w:sz="4" w:space="0" w:color="auto"/>
            </w:tcBorders>
          </w:tcPr>
          <w:p w14:paraId="344C2C1C" w14:textId="057814E0" w:rsidR="000D2539" w:rsidRPr="005114CE" w:rsidRDefault="00464A5D" w:rsidP="00682C69">
            <w:pPr>
              <w:pStyle w:val="FieldText"/>
            </w:pPr>
            <w:r>
              <w:fldChar w:fldCharType="begin">
                <w:ffData>
                  <w:name w:val="Text87"/>
                  <w:enabled/>
                  <w:calcOnExit w:val="0"/>
                  <w:textInput/>
                </w:ffData>
              </w:fldChar>
            </w:r>
            <w:bookmarkStart w:id="87"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674" w:type="dxa"/>
          </w:tcPr>
          <w:p w14:paraId="6944F2CE" w14:textId="77777777" w:rsidR="000D2539" w:rsidRPr="005114CE" w:rsidRDefault="000D2539" w:rsidP="00C92A3C">
            <w:pPr>
              <w:pStyle w:val="Heading4"/>
            </w:pPr>
            <w:r w:rsidRPr="005114CE">
              <w:t>Date:</w:t>
            </w:r>
          </w:p>
        </w:tc>
        <w:tc>
          <w:tcPr>
            <w:tcW w:w="2189" w:type="dxa"/>
            <w:tcBorders>
              <w:bottom w:val="single" w:sz="4" w:space="0" w:color="auto"/>
            </w:tcBorders>
          </w:tcPr>
          <w:p w14:paraId="1523B15D" w14:textId="5F141DB2" w:rsidR="000D2539" w:rsidRPr="005114CE" w:rsidRDefault="00464A5D" w:rsidP="00682C69">
            <w:pPr>
              <w:pStyle w:val="FieldText"/>
            </w:pPr>
            <w:r>
              <w:fldChar w:fldCharType="begin">
                <w:ffData>
                  <w:name w:val="Text86"/>
                  <w:enabled/>
                  <w:calcOnExit w:val="0"/>
                  <w:textInput/>
                </w:ffData>
              </w:fldChar>
            </w:r>
            <w:bookmarkStart w:id="88"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14:paraId="6BE51246" w14:textId="0587C708" w:rsidR="005F6E87" w:rsidRDefault="005F6E87" w:rsidP="004E34C6"/>
    <w:p w14:paraId="44EB27A4" w14:textId="30C26D56" w:rsidR="003D736D" w:rsidRPr="004E34C6" w:rsidRDefault="003D736D" w:rsidP="004E34C6"/>
    <w:sectPr w:rsidR="003D736D" w:rsidRPr="004E34C6" w:rsidSect="00856C35">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7FEBE" w14:textId="77777777" w:rsidR="002652D9" w:rsidRDefault="002652D9" w:rsidP="00176E67">
      <w:r>
        <w:separator/>
      </w:r>
    </w:p>
  </w:endnote>
  <w:endnote w:type="continuationSeparator" w:id="0">
    <w:p w14:paraId="4359BB0A" w14:textId="77777777" w:rsidR="002652D9" w:rsidRDefault="002652D9"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31626"/>
      <w:docPartObj>
        <w:docPartGallery w:val="Page Numbers (Bottom of Page)"/>
        <w:docPartUnique/>
      </w:docPartObj>
    </w:sdtPr>
    <w:sdtContent>
      <w:p w14:paraId="6AACC385" w14:textId="77777777" w:rsidR="00176E67" w:rsidRDefault="00C8155B">
        <w:pPr>
          <w:pStyle w:val="Footer"/>
          <w:jc w:val="center"/>
        </w:pPr>
        <w:r>
          <w:rPr>
            <w:noProof/>
          </w:rPr>
          <w:fldChar w:fldCharType="begin"/>
        </w:r>
        <w:r>
          <w:rPr>
            <w:noProof/>
          </w:rPr>
          <w:instrText xml:space="preserve"> PAGE   \* MERGEFORMAT </w:instrText>
        </w:r>
        <w:r>
          <w:rPr>
            <w:noProof/>
          </w:rPr>
          <w:fldChar w:fldCharType="separate"/>
        </w:r>
        <w:r w:rsidR="00176E6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D0CE" w14:textId="77777777" w:rsidR="002652D9" w:rsidRDefault="002652D9" w:rsidP="00176E67">
      <w:r>
        <w:separator/>
      </w:r>
    </w:p>
  </w:footnote>
  <w:footnote w:type="continuationSeparator" w:id="0">
    <w:p w14:paraId="1020DB16" w14:textId="77777777" w:rsidR="002652D9" w:rsidRDefault="002652D9"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16cid:durableId="1962766277">
    <w:abstractNumId w:val="9"/>
  </w:num>
  <w:num w:numId="2" w16cid:durableId="302202761">
    <w:abstractNumId w:val="7"/>
  </w:num>
  <w:num w:numId="3" w16cid:durableId="2031102506">
    <w:abstractNumId w:val="6"/>
  </w:num>
  <w:num w:numId="4" w16cid:durableId="42339033">
    <w:abstractNumId w:val="5"/>
  </w:num>
  <w:num w:numId="5" w16cid:durableId="1153788459">
    <w:abstractNumId w:val="4"/>
  </w:num>
  <w:num w:numId="6" w16cid:durableId="568729500">
    <w:abstractNumId w:val="8"/>
  </w:num>
  <w:num w:numId="7" w16cid:durableId="1107847587">
    <w:abstractNumId w:val="3"/>
  </w:num>
  <w:num w:numId="8" w16cid:durableId="1406881467">
    <w:abstractNumId w:val="2"/>
  </w:num>
  <w:num w:numId="9" w16cid:durableId="1091387119">
    <w:abstractNumId w:val="1"/>
  </w:num>
  <w:num w:numId="10" w16cid:durableId="98207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72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D8E"/>
    <w:rsid w:val="000071F7"/>
    <w:rsid w:val="00010B00"/>
    <w:rsid w:val="0002798A"/>
    <w:rsid w:val="000649BE"/>
    <w:rsid w:val="00066EDF"/>
    <w:rsid w:val="00083002"/>
    <w:rsid w:val="00083D8E"/>
    <w:rsid w:val="00087B85"/>
    <w:rsid w:val="000A01F1"/>
    <w:rsid w:val="000C1163"/>
    <w:rsid w:val="000C7335"/>
    <w:rsid w:val="000C797A"/>
    <w:rsid w:val="000D2539"/>
    <w:rsid w:val="000D2BB8"/>
    <w:rsid w:val="000F2DF4"/>
    <w:rsid w:val="000F6783"/>
    <w:rsid w:val="00120C95"/>
    <w:rsid w:val="0014663E"/>
    <w:rsid w:val="00176E67"/>
    <w:rsid w:val="00180664"/>
    <w:rsid w:val="001903F7"/>
    <w:rsid w:val="0019395E"/>
    <w:rsid w:val="001D6B76"/>
    <w:rsid w:val="00211828"/>
    <w:rsid w:val="00250014"/>
    <w:rsid w:val="002652D9"/>
    <w:rsid w:val="00275BB5"/>
    <w:rsid w:val="00286F6A"/>
    <w:rsid w:val="00291C8C"/>
    <w:rsid w:val="002A1ECE"/>
    <w:rsid w:val="002A2510"/>
    <w:rsid w:val="002A6FA9"/>
    <w:rsid w:val="002B4D1D"/>
    <w:rsid w:val="002C10B1"/>
    <w:rsid w:val="002D222A"/>
    <w:rsid w:val="003076FD"/>
    <w:rsid w:val="00317005"/>
    <w:rsid w:val="00330050"/>
    <w:rsid w:val="00335259"/>
    <w:rsid w:val="003929F1"/>
    <w:rsid w:val="003A1B63"/>
    <w:rsid w:val="003A41A1"/>
    <w:rsid w:val="003B2326"/>
    <w:rsid w:val="003C0CAA"/>
    <w:rsid w:val="003D736D"/>
    <w:rsid w:val="003E3DA9"/>
    <w:rsid w:val="00400251"/>
    <w:rsid w:val="00413237"/>
    <w:rsid w:val="00437ED0"/>
    <w:rsid w:val="00440CD8"/>
    <w:rsid w:val="00443837"/>
    <w:rsid w:val="00447DAA"/>
    <w:rsid w:val="00450489"/>
    <w:rsid w:val="00450F66"/>
    <w:rsid w:val="00461739"/>
    <w:rsid w:val="00464A5D"/>
    <w:rsid w:val="00467865"/>
    <w:rsid w:val="0048685F"/>
    <w:rsid w:val="00490804"/>
    <w:rsid w:val="004A1437"/>
    <w:rsid w:val="004A4198"/>
    <w:rsid w:val="004A54EA"/>
    <w:rsid w:val="004B0578"/>
    <w:rsid w:val="004D56C4"/>
    <w:rsid w:val="004E34C6"/>
    <w:rsid w:val="004F4C79"/>
    <w:rsid w:val="004F62AD"/>
    <w:rsid w:val="00501AE8"/>
    <w:rsid w:val="00504B65"/>
    <w:rsid w:val="005114CE"/>
    <w:rsid w:val="00515E0A"/>
    <w:rsid w:val="0052122B"/>
    <w:rsid w:val="005557F6"/>
    <w:rsid w:val="00563778"/>
    <w:rsid w:val="005B4AE2"/>
    <w:rsid w:val="005C7FE4"/>
    <w:rsid w:val="005E63CC"/>
    <w:rsid w:val="005F6E87"/>
    <w:rsid w:val="00602863"/>
    <w:rsid w:val="00607FED"/>
    <w:rsid w:val="00613129"/>
    <w:rsid w:val="00617C65"/>
    <w:rsid w:val="0063459A"/>
    <w:rsid w:val="0066126B"/>
    <w:rsid w:val="00682C69"/>
    <w:rsid w:val="006D2635"/>
    <w:rsid w:val="006D779C"/>
    <w:rsid w:val="006E4F63"/>
    <w:rsid w:val="006E729E"/>
    <w:rsid w:val="00722A00"/>
    <w:rsid w:val="00724FA4"/>
    <w:rsid w:val="007325A9"/>
    <w:rsid w:val="0075451A"/>
    <w:rsid w:val="007602AC"/>
    <w:rsid w:val="00774B67"/>
    <w:rsid w:val="00786E50"/>
    <w:rsid w:val="007932EB"/>
    <w:rsid w:val="00793AC6"/>
    <w:rsid w:val="007A71DE"/>
    <w:rsid w:val="007B199B"/>
    <w:rsid w:val="007B6119"/>
    <w:rsid w:val="007C1DA0"/>
    <w:rsid w:val="007C71B8"/>
    <w:rsid w:val="007D4AE2"/>
    <w:rsid w:val="007E2A15"/>
    <w:rsid w:val="007E56C4"/>
    <w:rsid w:val="007F3D5B"/>
    <w:rsid w:val="008107D6"/>
    <w:rsid w:val="00841645"/>
    <w:rsid w:val="00852EC6"/>
    <w:rsid w:val="00856C35"/>
    <w:rsid w:val="00870213"/>
    <w:rsid w:val="00871876"/>
    <w:rsid w:val="008753A7"/>
    <w:rsid w:val="0088782D"/>
    <w:rsid w:val="008B7081"/>
    <w:rsid w:val="008D7A67"/>
    <w:rsid w:val="008F2F8A"/>
    <w:rsid w:val="008F5BCD"/>
    <w:rsid w:val="00902964"/>
    <w:rsid w:val="00920507"/>
    <w:rsid w:val="00922B6B"/>
    <w:rsid w:val="00933455"/>
    <w:rsid w:val="0094790F"/>
    <w:rsid w:val="00966B90"/>
    <w:rsid w:val="009737B7"/>
    <w:rsid w:val="009802C4"/>
    <w:rsid w:val="009976D9"/>
    <w:rsid w:val="00997A3E"/>
    <w:rsid w:val="009A12D5"/>
    <w:rsid w:val="009A4EA3"/>
    <w:rsid w:val="009A55DC"/>
    <w:rsid w:val="009C220D"/>
    <w:rsid w:val="009C27FF"/>
    <w:rsid w:val="00A1552A"/>
    <w:rsid w:val="00A211B2"/>
    <w:rsid w:val="00A2727E"/>
    <w:rsid w:val="00A35524"/>
    <w:rsid w:val="00A60C9E"/>
    <w:rsid w:val="00A65997"/>
    <w:rsid w:val="00A74F99"/>
    <w:rsid w:val="00A82BA3"/>
    <w:rsid w:val="00A94ACC"/>
    <w:rsid w:val="00AA2EA7"/>
    <w:rsid w:val="00AD4612"/>
    <w:rsid w:val="00AE6FA4"/>
    <w:rsid w:val="00B03907"/>
    <w:rsid w:val="00B11811"/>
    <w:rsid w:val="00B311E1"/>
    <w:rsid w:val="00B4735C"/>
    <w:rsid w:val="00B579DF"/>
    <w:rsid w:val="00B90EC2"/>
    <w:rsid w:val="00BA268F"/>
    <w:rsid w:val="00BC07E3"/>
    <w:rsid w:val="00BD103E"/>
    <w:rsid w:val="00C03F99"/>
    <w:rsid w:val="00C079CA"/>
    <w:rsid w:val="00C367C1"/>
    <w:rsid w:val="00C45FDA"/>
    <w:rsid w:val="00C67741"/>
    <w:rsid w:val="00C74647"/>
    <w:rsid w:val="00C76039"/>
    <w:rsid w:val="00C76480"/>
    <w:rsid w:val="00C80AD2"/>
    <w:rsid w:val="00C8155B"/>
    <w:rsid w:val="00C92A3C"/>
    <w:rsid w:val="00C92FD6"/>
    <w:rsid w:val="00CD12A2"/>
    <w:rsid w:val="00CE5DC7"/>
    <w:rsid w:val="00CE7D54"/>
    <w:rsid w:val="00D14E73"/>
    <w:rsid w:val="00D55AFA"/>
    <w:rsid w:val="00D6155E"/>
    <w:rsid w:val="00D83A19"/>
    <w:rsid w:val="00D86A85"/>
    <w:rsid w:val="00D90A75"/>
    <w:rsid w:val="00DA4514"/>
    <w:rsid w:val="00DC47A2"/>
    <w:rsid w:val="00DD1D5F"/>
    <w:rsid w:val="00DE1551"/>
    <w:rsid w:val="00DE1A09"/>
    <w:rsid w:val="00DE7FB7"/>
    <w:rsid w:val="00E106E2"/>
    <w:rsid w:val="00E20DDA"/>
    <w:rsid w:val="00E21D02"/>
    <w:rsid w:val="00E32A8B"/>
    <w:rsid w:val="00E36054"/>
    <w:rsid w:val="00E37E7B"/>
    <w:rsid w:val="00E46E04"/>
    <w:rsid w:val="00E51766"/>
    <w:rsid w:val="00E87396"/>
    <w:rsid w:val="00E96F6F"/>
    <w:rsid w:val="00EB478A"/>
    <w:rsid w:val="00EC42A3"/>
    <w:rsid w:val="00F83033"/>
    <w:rsid w:val="00F966AA"/>
    <w:rsid w:val="00FB538F"/>
    <w:rsid w:val="00FC0AB7"/>
    <w:rsid w:val="00FC307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431F2"/>
  <w15:docId w15:val="{346EA2FD-30C7-AC42-93F4-2A07DA42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5C7F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FE4"/>
    <w:rPr>
      <w:rFonts w:asciiTheme="majorHAnsi" w:eastAsiaTheme="majorEastAsia" w:hAnsiTheme="majorHAnsi" w:cstheme="majorBidi"/>
      <w:spacing w:val="-10"/>
      <w:kern w:val="28"/>
      <w:sz w:val="56"/>
      <w:szCs w:val="56"/>
    </w:rPr>
  </w:style>
  <w:style w:type="paragraph" w:styleId="Revision">
    <w:name w:val="Revision"/>
    <w:hidden/>
    <w:uiPriority w:val="99"/>
    <w:semiHidden/>
    <w:rsid w:val="00A1552A"/>
    <w:rPr>
      <w:rFonts w:asciiTheme="minorHAnsi" w:hAnsiTheme="minorHAnsi"/>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yssawilliams/Library/Containers/com.microsoft.Word/Data/Library/Application%20Support/Microsoft/Office/16.0/DTS/Search/%7bAD58C4E8-1C58-0B4F-985B-631AD51D62A8%7dtf0280337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4.xml><?xml version="1.0" encoding="utf-8"?>
<ds:datastoreItem xmlns:ds="http://schemas.openxmlformats.org/officeDocument/2006/customXml" ds:itemID="{6390DAC5-884A-FF45-B2B8-1247542C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{AD58C4E8-1C58-0B4F-985B-631AD51D62A8}tf02803374.dotx</Template>
  <TotalTime>111</TotalTime>
  <Pages>3</Pages>
  <Words>795</Words>
  <Characters>4058</Characters>
  <Application>Microsoft Office Word</Application>
  <DocSecurity>0</DocSecurity>
  <Lines>676</Lines>
  <Paragraphs>346</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Microsoft Office User</dc:creator>
  <cp:lastModifiedBy>Ron Barker</cp:lastModifiedBy>
  <cp:revision>31</cp:revision>
  <cp:lastPrinted>2002-05-23T18:14:00Z</cp:lastPrinted>
  <dcterms:created xsi:type="dcterms:W3CDTF">2019-05-03T13:04:00Z</dcterms:created>
  <dcterms:modified xsi:type="dcterms:W3CDTF">2023-03-08T22:49:00Z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