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7635B" w14:textId="77777777" w:rsidR="00B5193D" w:rsidRDefault="00B5193D" w:rsidP="00577646">
      <w:pPr>
        <w:widowControl w:val="0"/>
        <w:pBdr>
          <w:top w:val="nil"/>
          <w:left w:val="nil"/>
          <w:bottom w:val="nil"/>
          <w:right w:val="nil"/>
          <w:between w:val="nil"/>
        </w:pBdr>
        <w:spacing w:line="276" w:lineRule="auto"/>
        <w:jc w:val="center"/>
      </w:pPr>
    </w:p>
    <w:p w14:paraId="489B9983" w14:textId="77777777" w:rsidR="00B5193D" w:rsidRDefault="00B5193D" w:rsidP="00577646">
      <w:pPr>
        <w:widowControl w:val="0"/>
        <w:pBdr>
          <w:top w:val="nil"/>
          <w:left w:val="nil"/>
          <w:bottom w:val="nil"/>
          <w:right w:val="nil"/>
          <w:between w:val="nil"/>
        </w:pBdr>
        <w:spacing w:line="276" w:lineRule="auto"/>
        <w:jc w:val="center"/>
      </w:pPr>
    </w:p>
    <w:p w14:paraId="145D0F62" w14:textId="1D866B4A" w:rsidR="00B5193D" w:rsidRDefault="006A3605" w:rsidP="00577646">
      <w:pPr>
        <w:widowControl w:val="0"/>
        <w:pBdr>
          <w:top w:val="nil"/>
          <w:left w:val="nil"/>
          <w:bottom w:val="nil"/>
          <w:right w:val="nil"/>
          <w:between w:val="nil"/>
        </w:pBdr>
        <w:spacing w:line="276" w:lineRule="auto"/>
        <w:jc w:val="center"/>
      </w:pPr>
      <w:r>
        <w:rPr>
          <w:noProof/>
        </w:rPr>
        <w:drawing>
          <wp:anchor distT="0" distB="0" distL="114300" distR="114300" simplePos="0" relativeHeight="251659264" behindDoc="1" locked="0" layoutInCell="1" allowOverlap="1" wp14:anchorId="424B37BF" wp14:editId="0942CE3A">
            <wp:simplePos x="0" y="0"/>
            <wp:positionH relativeFrom="column">
              <wp:posOffset>1703638</wp:posOffset>
            </wp:positionH>
            <wp:positionV relativeFrom="paragraph">
              <wp:posOffset>87061</wp:posOffset>
            </wp:positionV>
            <wp:extent cx="2746375" cy="1212215"/>
            <wp:effectExtent l="0" t="0" r="0" b="0"/>
            <wp:wrapTight wrapText="bothSides">
              <wp:wrapPolygon edited="0">
                <wp:start x="0" y="0"/>
                <wp:lineTo x="0" y="21272"/>
                <wp:lineTo x="21475" y="21272"/>
                <wp:lineTo x="21475" y="0"/>
                <wp:lineTo x="0" y="0"/>
              </wp:wrapPolygon>
            </wp:wrapTight>
            <wp:docPr id="55530893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67492" name="Picture 2" descr="A black and white logo&#10;&#10;AI-generated content may be incorrect."/>
                    <pic:cNvPicPr/>
                  </pic:nvPicPr>
                  <pic:blipFill rotWithShape="1">
                    <a:blip r:embed="rId8" cstate="print">
                      <a:extLst>
                        <a:ext uri="{28A0092B-C50C-407E-A947-70E740481C1C}">
                          <a14:useLocalDpi xmlns:a14="http://schemas.microsoft.com/office/drawing/2010/main" val="0"/>
                        </a:ext>
                      </a:extLst>
                    </a:blip>
                    <a:srcRect t="25990" b="29670"/>
                    <a:stretch/>
                  </pic:blipFill>
                  <pic:spPr bwMode="auto">
                    <a:xfrm>
                      <a:off x="0" y="0"/>
                      <a:ext cx="2746375" cy="1212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23DF71" w14:textId="42570784" w:rsidR="00B5193D" w:rsidRDefault="00B5193D" w:rsidP="00577646">
      <w:pPr>
        <w:widowControl w:val="0"/>
        <w:jc w:val="center"/>
      </w:pPr>
    </w:p>
    <w:p w14:paraId="683FDEC5" w14:textId="6492A98C" w:rsidR="00B5193D" w:rsidRDefault="00B5193D" w:rsidP="00577646">
      <w:pPr>
        <w:widowControl w:val="0"/>
        <w:jc w:val="center"/>
      </w:pPr>
    </w:p>
    <w:p w14:paraId="75521AE8" w14:textId="216A475A" w:rsidR="00B5193D" w:rsidRDefault="00B5193D" w:rsidP="00577646">
      <w:pPr>
        <w:widowControl w:val="0"/>
        <w:jc w:val="center"/>
      </w:pPr>
    </w:p>
    <w:p w14:paraId="69DF3356" w14:textId="6BDC38CA" w:rsidR="00B5193D" w:rsidRDefault="00B5193D" w:rsidP="00577646">
      <w:pPr>
        <w:widowControl w:val="0"/>
        <w:jc w:val="center"/>
      </w:pPr>
    </w:p>
    <w:p w14:paraId="32C14A3A" w14:textId="59794CDC" w:rsidR="00B5193D" w:rsidRDefault="00B5193D" w:rsidP="00577646">
      <w:pPr>
        <w:widowControl w:val="0"/>
        <w:ind w:right="-1278"/>
        <w:jc w:val="center"/>
      </w:pPr>
    </w:p>
    <w:p w14:paraId="3C4960B2" w14:textId="77777777" w:rsidR="00B5193D" w:rsidRDefault="00B5193D" w:rsidP="00577646">
      <w:pPr>
        <w:widowControl w:val="0"/>
        <w:jc w:val="center"/>
      </w:pPr>
    </w:p>
    <w:p w14:paraId="660F6D65" w14:textId="77777777" w:rsidR="00B5193D" w:rsidRDefault="00B5193D" w:rsidP="00577646">
      <w:pPr>
        <w:widowControl w:val="0"/>
        <w:jc w:val="center"/>
      </w:pPr>
    </w:p>
    <w:p w14:paraId="78E4A8A2" w14:textId="77777777" w:rsidR="00B5193D" w:rsidRDefault="00B5193D" w:rsidP="00577646">
      <w:pPr>
        <w:widowControl w:val="0"/>
        <w:jc w:val="center"/>
      </w:pPr>
    </w:p>
    <w:p w14:paraId="77265319" w14:textId="77777777" w:rsidR="00B5193D" w:rsidRDefault="00B5193D" w:rsidP="00577646">
      <w:pPr>
        <w:widowControl w:val="0"/>
        <w:jc w:val="center"/>
      </w:pPr>
    </w:p>
    <w:p w14:paraId="144ED6DA" w14:textId="77777777" w:rsidR="00B5193D" w:rsidRDefault="00B5193D" w:rsidP="00577646">
      <w:pPr>
        <w:widowControl w:val="0"/>
        <w:jc w:val="center"/>
      </w:pPr>
    </w:p>
    <w:p w14:paraId="2F952AE9" w14:textId="77777777" w:rsidR="00B5193D" w:rsidRDefault="00B5193D" w:rsidP="00577646">
      <w:pPr>
        <w:widowControl w:val="0"/>
        <w:jc w:val="center"/>
      </w:pPr>
    </w:p>
    <w:p w14:paraId="089BEB97" w14:textId="77777777" w:rsidR="00B5193D" w:rsidRDefault="00B5193D" w:rsidP="00577646">
      <w:pPr>
        <w:widowControl w:val="0"/>
        <w:jc w:val="center"/>
      </w:pPr>
    </w:p>
    <w:p w14:paraId="60A9A325" w14:textId="77777777" w:rsidR="00B5193D" w:rsidRDefault="00B5193D" w:rsidP="00577646">
      <w:pPr>
        <w:widowControl w:val="0"/>
        <w:jc w:val="center"/>
      </w:pPr>
    </w:p>
    <w:p w14:paraId="6C07A3C7" w14:textId="77777777" w:rsidR="006A3605" w:rsidRPr="00BE753D" w:rsidRDefault="00477E7B" w:rsidP="006A3605">
      <w:pPr>
        <w:widowControl w:val="0"/>
        <w:spacing w:before="249" w:line="254" w:lineRule="auto"/>
        <w:ind w:left="851" w:right="-2"/>
        <w:jc w:val="center"/>
        <w:rPr>
          <w:rFonts w:ascii="Arial" w:eastAsia="Arial" w:hAnsi="Arial" w:cs="Arial"/>
          <w:b/>
          <w:color w:val="2D7D91"/>
          <w:sz w:val="54"/>
          <w:szCs w:val="54"/>
        </w:rPr>
      </w:pPr>
      <w:r w:rsidRPr="00BE753D">
        <w:rPr>
          <w:rFonts w:ascii="Arial" w:eastAsia="Arial" w:hAnsi="Arial" w:cs="Arial"/>
          <w:b/>
          <w:color w:val="2D7D91"/>
          <w:sz w:val="54"/>
          <w:szCs w:val="54"/>
        </w:rPr>
        <w:t>National Youth (NY)</w:t>
      </w:r>
      <w:r w:rsidR="00000000" w:rsidRPr="00BE753D">
        <w:rPr>
          <w:rFonts w:ascii="Arial" w:eastAsia="Arial" w:hAnsi="Arial" w:cs="Arial"/>
          <w:b/>
          <w:color w:val="2D7D91"/>
          <w:sz w:val="54"/>
          <w:szCs w:val="54"/>
        </w:rPr>
        <w:t xml:space="preserve"> </w:t>
      </w:r>
    </w:p>
    <w:p w14:paraId="66E5623E" w14:textId="77777777" w:rsidR="006A3605" w:rsidRPr="00BE753D" w:rsidRDefault="006A3605" w:rsidP="006A3605">
      <w:pPr>
        <w:widowControl w:val="0"/>
        <w:spacing w:before="249" w:line="254" w:lineRule="auto"/>
        <w:ind w:left="851" w:right="-2"/>
        <w:jc w:val="center"/>
        <w:rPr>
          <w:rFonts w:ascii="Arial" w:eastAsia="Arial" w:hAnsi="Arial" w:cs="Arial"/>
          <w:b/>
          <w:color w:val="2D7D91"/>
          <w:sz w:val="40"/>
          <w:szCs w:val="40"/>
        </w:rPr>
      </w:pPr>
    </w:p>
    <w:p w14:paraId="66E4B17C" w14:textId="7C23078B" w:rsidR="00B5193D" w:rsidRPr="00BE753D" w:rsidRDefault="00000000" w:rsidP="00BE753D">
      <w:pPr>
        <w:widowControl w:val="0"/>
        <w:spacing w:before="249" w:line="254" w:lineRule="auto"/>
        <w:ind w:left="709" w:right="-2"/>
        <w:jc w:val="center"/>
        <w:rPr>
          <w:rFonts w:ascii="Arial" w:eastAsia="Arial" w:hAnsi="Arial" w:cs="Arial"/>
          <w:b/>
          <w:color w:val="2D7D91"/>
          <w:sz w:val="44"/>
          <w:szCs w:val="44"/>
        </w:rPr>
      </w:pPr>
      <w:r w:rsidRPr="00BE753D">
        <w:rPr>
          <w:rFonts w:ascii="Arial" w:eastAsia="Arial" w:hAnsi="Arial" w:cs="Arial"/>
          <w:b/>
          <w:color w:val="2D7D91"/>
          <w:sz w:val="44"/>
          <w:szCs w:val="44"/>
        </w:rPr>
        <w:t>Privacy Policy</w:t>
      </w:r>
    </w:p>
    <w:p w14:paraId="6E79C33A" w14:textId="77777777" w:rsidR="00B5193D" w:rsidRPr="00BE753D" w:rsidRDefault="00B5193D" w:rsidP="00577646">
      <w:pPr>
        <w:widowControl w:val="0"/>
        <w:spacing w:before="374" w:line="254" w:lineRule="auto"/>
        <w:ind w:right="-2"/>
        <w:jc w:val="center"/>
        <w:rPr>
          <w:rFonts w:ascii="Arial" w:eastAsia="Arial" w:hAnsi="Arial" w:cs="Arial"/>
          <w:b/>
          <w:color w:val="2D7D91"/>
          <w:sz w:val="48"/>
          <w:szCs w:val="48"/>
        </w:rPr>
      </w:pPr>
    </w:p>
    <w:p w14:paraId="50437876" w14:textId="77777777" w:rsidR="00B5193D" w:rsidRPr="00BE753D" w:rsidRDefault="00B5193D" w:rsidP="00577646">
      <w:pPr>
        <w:widowControl w:val="0"/>
        <w:spacing w:before="374" w:line="254" w:lineRule="auto"/>
        <w:ind w:right="-2"/>
        <w:jc w:val="center"/>
        <w:rPr>
          <w:rFonts w:ascii="Arial" w:eastAsia="Arial" w:hAnsi="Arial" w:cs="Arial"/>
          <w:b/>
          <w:color w:val="2D7D91"/>
          <w:sz w:val="48"/>
          <w:szCs w:val="48"/>
        </w:rPr>
      </w:pPr>
    </w:p>
    <w:p w14:paraId="47713264" w14:textId="77777777" w:rsidR="00B5193D" w:rsidRPr="00BE753D" w:rsidRDefault="00B5193D" w:rsidP="00577646">
      <w:pPr>
        <w:widowControl w:val="0"/>
        <w:spacing w:before="374" w:line="254" w:lineRule="auto"/>
        <w:ind w:left="1418" w:right="-2"/>
        <w:jc w:val="center"/>
        <w:rPr>
          <w:rFonts w:ascii="Arial" w:eastAsia="Arial" w:hAnsi="Arial" w:cs="Arial"/>
          <w:b/>
          <w:color w:val="2D7D91"/>
          <w:sz w:val="40"/>
          <w:szCs w:val="40"/>
        </w:rPr>
      </w:pPr>
    </w:p>
    <w:p w14:paraId="5E19EBFC" w14:textId="77777777" w:rsidR="006A3605" w:rsidRDefault="006A3605" w:rsidP="00577646">
      <w:pPr>
        <w:shd w:val="clear" w:color="auto" w:fill="FFFFFF"/>
        <w:ind w:right="-1278"/>
        <w:jc w:val="center"/>
        <w:rPr>
          <w:rFonts w:ascii="Arial" w:eastAsia="Arial" w:hAnsi="Arial" w:cs="Arial"/>
          <w:b/>
          <w:color w:val="2D7D91"/>
          <w:sz w:val="40"/>
          <w:szCs w:val="40"/>
        </w:rPr>
      </w:pPr>
    </w:p>
    <w:p w14:paraId="4D3A911E" w14:textId="77777777" w:rsidR="00BE753D" w:rsidRDefault="00BE753D" w:rsidP="00577646">
      <w:pPr>
        <w:shd w:val="clear" w:color="auto" w:fill="FFFFFF"/>
        <w:ind w:right="-1278"/>
        <w:jc w:val="center"/>
        <w:rPr>
          <w:rFonts w:ascii="Arial" w:eastAsia="Arial" w:hAnsi="Arial" w:cs="Arial"/>
          <w:b/>
          <w:color w:val="2D7D91"/>
          <w:sz w:val="40"/>
          <w:szCs w:val="40"/>
        </w:rPr>
      </w:pPr>
    </w:p>
    <w:p w14:paraId="142722F9" w14:textId="77777777" w:rsidR="00BE753D" w:rsidRPr="00BE753D" w:rsidRDefault="00BE753D" w:rsidP="00577646">
      <w:pPr>
        <w:shd w:val="clear" w:color="auto" w:fill="FFFFFF"/>
        <w:ind w:right="-1278"/>
        <w:jc w:val="center"/>
        <w:rPr>
          <w:rFonts w:ascii="Arial" w:eastAsia="Arial" w:hAnsi="Arial" w:cs="Arial"/>
          <w:b/>
          <w:color w:val="2D7D91"/>
          <w:sz w:val="40"/>
          <w:szCs w:val="40"/>
        </w:rPr>
      </w:pPr>
    </w:p>
    <w:p w14:paraId="5A462C65" w14:textId="77777777" w:rsidR="006A3605" w:rsidRPr="00BE753D" w:rsidRDefault="006A3605" w:rsidP="00577646">
      <w:pPr>
        <w:shd w:val="clear" w:color="auto" w:fill="FFFFFF"/>
        <w:ind w:right="-1278"/>
        <w:jc w:val="center"/>
        <w:rPr>
          <w:rFonts w:ascii="Arial" w:eastAsia="Arial" w:hAnsi="Arial" w:cs="Arial"/>
          <w:b/>
          <w:color w:val="2D7D91"/>
          <w:sz w:val="40"/>
          <w:szCs w:val="40"/>
        </w:rPr>
      </w:pPr>
    </w:p>
    <w:p w14:paraId="1F200CE4" w14:textId="77777777" w:rsidR="006A3605" w:rsidRPr="00BE753D" w:rsidRDefault="006A3605" w:rsidP="00BE753D">
      <w:pPr>
        <w:shd w:val="clear" w:color="auto" w:fill="FFFFFF"/>
        <w:ind w:left="-426" w:right="-1278"/>
        <w:jc w:val="center"/>
        <w:rPr>
          <w:rFonts w:ascii="Arial" w:eastAsia="Arial" w:hAnsi="Arial" w:cs="Arial"/>
          <w:b/>
          <w:color w:val="2D7D91"/>
          <w:sz w:val="40"/>
          <w:szCs w:val="40"/>
        </w:rPr>
      </w:pPr>
    </w:p>
    <w:p w14:paraId="0BC17A30" w14:textId="5121F77B" w:rsidR="00B5193D" w:rsidRPr="00BE753D" w:rsidRDefault="00000000" w:rsidP="00BE753D">
      <w:pPr>
        <w:shd w:val="clear" w:color="auto" w:fill="FFFFFF"/>
        <w:ind w:left="-426" w:right="-1278"/>
        <w:jc w:val="center"/>
        <w:rPr>
          <w:color w:val="2D7D91"/>
          <w:sz w:val="24"/>
          <w:szCs w:val="24"/>
        </w:rPr>
      </w:pPr>
      <w:r w:rsidRPr="00BE753D">
        <w:rPr>
          <w:rFonts w:ascii="Arial" w:eastAsia="Arial" w:hAnsi="Arial" w:cs="Arial"/>
          <w:b/>
          <w:color w:val="2D7D91"/>
          <w:sz w:val="24"/>
          <w:szCs w:val="24"/>
        </w:rPr>
        <w:t>Produced by:</w:t>
      </w:r>
    </w:p>
    <w:p w14:paraId="187936FE" w14:textId="3F8079FB" w:rsidR="00B5193D" w:rsidRPr="00BE753D" w:rsidRDefault="00000000" w:rsidP="00BE753D">
      <w:pPr>
        <w:shd w:val="clear" w:color="auto" w:fill="FFFFFF"/>
        <w:ind w:left="-426" w:right="-1278"/>
        <w:jc w:val="center"/>
        <w:rPr>
          <w:color w:val="2D7D91"/>
          <w:sz w:val="24"/>
          <w:szCs w:val="24"/>
        </w:rPr>
      </w:pPr>
      <w:r w:rsidRPr="00BE753D">
        <w:rPr>
          <w:rFonts w:ascii="Arial" w:eastAsia="Arial" w:hAnsi="Arial" w:cs="Arial"/>
          <w:b/>
          <w:color w:val="2D7D91"/>
          <w:sz w:val="24"/>
          <w:szCs w:val="24"/>
        </w:rPr>
        <w:t xml:space="preserve">UK Youth edited by </w:t>
      </w:r>
      <w:r w:rsidR="00477E7B" w:rsidRPr="00BE753D">
        <w:rPr>
          <w:rFonts w:ascii="Arial" w:eastAsia="Arial" w:hAnsi="Arial" w:cs="Arial"/>
          <w:b/>
          <w:color w:val="2D7D91"/>
          <w:sz w:val="24"/>
          <w:szCs w:val="24"/>
        </w:rPr>
        <w:t>National Youth (NY)</w:t>
      </w:r>
    </w:p>
    <w:p w14:paraId="7D3F608C" w14:textId="765512F1" w:rsidR="00B5193D" w:rsidRPr="00BE753D" w:rsidRDefault="00000000" w:rsidP="00BE753D">
      <w:pPr>
        <w:spacing w:before="240" w:after="240"/>
        <w:ind w:left="-426" w:right="-1278"/>
        <w:jc w:val="center"/>
        <w:rPr>
          <w:rFonts w:ascii="Arial" w:eastAsia="Arial" w:hAnsi="Arial" w:cs="Arial"/>
          <w:color w:val="2D7D91"/>
          <w:sz w:val="24"/>
          <w:szCs w:val="24"/>
        </w:rPr>
        <w:sectPr w:rsidR="00B5193D" w:rsidRPr="00BE753D">
          <w:headerReference w:type="default" r:id="rId9"/>
          <w:footerReference w:type="default" r:id="rId10"/>
          <w:pgSz w:w="11920" w:h="16860"/>
          <w:pgMar w:top="1580" w:right="1680" w:bottom="280" w:left="1020" w:header="720" w:footer="720" w:gutter="0"/>
          <w:pgNumType w:start="1"/>
          <w:cols w:space="720"/>
          <w:titlePg/>
        </w:sectPr>
      </w:pPr>
      <w:r w:rsidRPr="00BE753D">
        <w:rPr>
          <w:rFonts w:ascii="Arial" w:eastAsia="Arial" w:hAnsi="Arial" w:cs="Arial"/>
          <w:b/>
          <w:color w:val="2D7D91"/>
          <w:sz w:val="24"/>
          <w:szCs w:val="24"/>
        </w:rPr>
        <w:t xml:space="preserve">Reviewed annually by </w:t>
      </w:r>
      <w:r w:rsidR="00477E7B" w:rsidRPr="00BE753D">
        <w:rPr>
          <w:rFonts w:ascii="Arial" w:eastAsia="Arial" w:hAnsi="Arial" w:cs="Arial"/>
          <w:b/>
          <w:color w:val="2D7D91"/>
          <w:sz w:val="24"/>
          <w:szCs w:val="24"/>
        </w:rPr>
        <w:t>National Youth (NY)</w:t>
      </w:r>
    </w:p>
    <w:p w14:paraId="0367D67F" w14:textId="77777777" w:rsidR="00B5193D" w:rsidRDefault="00B5193D">
      <w:pPr>
        <w:spacing w:line="276" w:lineRule="auto"/>
        <w:rPr>
          <w:rFonts w:ascii="Roboto" w:eastAsia="Roboto" w:hAnsi="Roboto" w:cs="Roboto"/>
          <w:b/>
          <w:color w:val="5E5E5E"/>
          <w:sz w:val="24"/>
          <w:szCs w:val="24"/>
        </w:rPr>
      </w:pPr>
    </w:p>
    <w:p w14:paraId="419C6E60" w14:textId="6CC03922" w:rsidR="00B5193D" w:rsidRDefault="00477E7B">
      <w:pPr>
        <w:spacing w:line="276" w:lineRule="auto"/>
        <w:rPr>
          <w:color w:val="5E5E5E"/>
          <w:sz w:val="24"/>
          <w:szCs w:val="24"/>
        </w:rPr>
      </w:pPr>
      <w:r>
        <w:rPr>
          <w:color w:val="5E5E5E"/>
          <w:sz w:val="24"/>
          <w:szCs w:val="24"/>
        </w:rPr>
        <w:t>National Youth (NY)</w:t>
      </w:r>
      <w:r w:rsidR="00000000">
        <w:rPr>
          <w:color w:val="5E5E5E"/>
          <w:sz w:val="24"/>
          <w:szCs w:val="24"/>
        </w:rPr>
        <w:t xml:space="preserve"> </w:t>
      </w:r>
      <w:proofErr w:type="gramStart"/>
      <w:r w:rsidR="00000000">
        <w:rPr>
          <w:color w:val="5E5E5E"/>
          <w:sz w:val="24"/>
          <w:szCs w:val="24"/>
        </w:rPr>
        <w:t>promises</w:t>
      </w:r>
      <w:proofErr w:type="gramEnd"/>
      <w:r w:rsidR="00000000">
        <w:rPr>
          <w:color w:val="5E5E5E"/>
          <w:sz w:val="24"/>
          <w:szCs w:val="24"/>
        </w:rPr>
        <w:t xml:space="preserve"> to take great care with your personal data. We commit to protecting any personal information we obtain about you.</w:t>
      </w:r>
    </w:p>
    <w:p w14:paraId="2943211C" w14:textId="77777777" w:rsidR="00B5193D" w:rsidRDefault="00000000">
      <w:pPr>
        <w:spacing w:line="276" w:lineRule="auto"/>
        <w:rPr>
          <w:color w:val="5E5E5E"/>
          <w:sz w:val="24"/>
          <w:szCs w:val="24"/>
        </w:rPr>
      </w:pPr>
      <w:r>
        <w:rPr>
          <w:color w:val="5E5E5E"/>
          <w:sz w:val="24"/>
          <w:szCs w:val="24"/>
        </w:rPr>
        <w:t>This Privacy Policy sets out how and why we obtain, use and protect personal information</w:t>
      </w:r>
    </w:p>
    <w:p w14:paraId="0F59E68C" w14:textId="77777777" w:rsidR="00B5193D" w:rsidRDefault="00B5193D">
      <w:pPr>
        <w:spacing w:line="276" w:lineRule="auto"/>
        <w:rPr>
          <w:b/>
          <w:color w:val="5E5E5E"/>
          <w:sz w:val="24"/>
          <w:szCs w:val="24"/>
        </w:rPr>
      </w:pPr>
    </w:p>
    <w:p w14:paraId="06EE4541" w14:textId="77777777" w:rsidR="00B5193D" w:rsidRDefault="00000000">
      <w:pPr>
        <w:spacing w:line="276" w:lineRule="auto"/>
        <w:rPr>
          <w:b/>
          <w:color w:val="5E5E5E"/>
          <w:sz w:val="24"/>
          <w:szCs w:val="24"/>
        </w:rPr>
      </w:pPr>
      <w:r>
        <w:rPr>
          <w:b/>
          <w:color w:val="5E5E5E"/>
          <w:sz w:val="24"/>
          <w:szCs w:val="24"/>
        </w:rPr>
        <w:t>Who we are</w:t>
      </w:r>
    </w:p>
    <w:p w14:paraId="7DE39185" w14:textId="77777777" w:rsidR="00B5193D" w:rsidRDefault="00B5193D">
      <w:pPr>
        <w:spacing w:line="276" w:lineRule="auto"/>
        <w:rPr>
          <w:color w:val="5E5E5E"/>
          <w:sz w:val="24"/>
          <w:szCs w:val="24"/>
        </w:rPr>
      </w:pPr>
    </w:p>
    <w:p w14:paraId="1E52A363" w14:textId="743832E7" w:rsidR="00B5193D" w:rsidRDefault="00477E7B">
      <w:pPr>
        <w:spacing w:line="276" w:lineRule="auto"/>
        <w:rPr>
          <w:color w:val="5E5E5E"/>
          <w:sz w:val="24"/>
          <w:szCs w:val="24"/>
        </w:rPr>
      </w:pPr>
      <w:r>
        <w:rPr>
          <w:color w:val="5E5E5E"/>
          <w:sz w:val="24"/>
          <w:szCs w:val="24"/>
        </w:rPr>
        <w:t>National Youth (NY)</w:t>
      </w:r>
      <w:r w:rsidR="00000000">
        <w:rPr>
          <w:color w:val="5E5E5E"/>
          <w:sz w:val="24"/>
          <w:szCs w:val="24"/>
        </w:rPr>
        <w:t xml:space="preserve"> is a not-for-profit organisation in England, and we are also a company limited by guarantee. </w:t>
      </w:r>
    </w:p>
    <w:p w14:paraId="6352E168" w14:textId="77777777" w:rsidR="00B5193D" w:rsidRDefault="00B5193D">
      <w:pPr>
        <w:spacing w:line="276" w:lineRule="auto"/>
        <w:rPr>
          <w:b/>
          <w:color w:val="5E5E5E"/>
          <w:sz w:val="24"/>
          <w:szCs w:val="24"/>
        </w:rPr>
      </w:pPr>
    </w:p>
    <w:p w14:paraId="7D9E47D1" w14:textId="77777777" w:rsidR="00B5193D" w:rsidRDefault="00000000">
      <w:pPr>
        <w:spacing w:line="276" w:lineRule="auto"/>
        <w:rPr>
          <w:b/>
          <w:color w:val="5E5E5E"/>
          <w:sz w:val="24"/>
          <w:szCs w:val="24"/>
        </w:rPr>
      </w:pPr>
      <w:r>
        <w:rPr>
          <w:b/>
          <w:color w:val="5E5E5E"/>
          <w:sz w:val="24"/>
          <w:szCs w:val="24"/>
        </w:rPr>
        <w:t xml:space="preserve">How </w:t>
      </w:r>
      <w:proofErr w:type="gramStart"/>
      <w:r>
        <w:rPr>
          <w:b/>
          <w:color w:val="5E5E5E"/>
          <w:sz w:val="24"/>
          <w:szCs w:val="24"/>
        </w:rPr>
        <w:t>your data is</w:t>
      </w:r>
      <w:proofErr w:type="gramEnd"/>
      <w:r>
        <w:rPr>
          <w:b/>
          <w:color w:val="5E5E5E"/>
          <w:sz w:val="24"/>
          <w:szCs w:val="24"/>
        </w:rPr>
        <w:t xml:space="preserve"> used?</w:t>
      </w:r>
    </w:p>
    <w:p w14:paraId="3C36127D" w14:textId="77777777" w:rsidR="00B5193D" w:rsidRDefault="00B5193D">
      <w:pPr>
        <w:spacing w:line="276" w:lineRule="auto"/>
        <w:rPr>
          <w:color w:val="5E5E5E"/>
          <w:sz w:val="24"/>
          <w:szCs w:val="24"/>
        </w:rPr>
      </w:pPr>
    </w:p>
    <w:p w14:paraId="01701F1A" w14:textId="77777777" w:rsidR="00B5193D" w:rsidRDefault="00000000">
      <w:pPr>
        <w:spacing w:line="276" w:lineRule="auto"/>
        <w:rPr>
          <w:color w:val="5E5E5E"/>
          <w:sz w:val="24"/>
          <w:szCs w:val="24"/>
        </w:rPr>
      </w:pPr>
      <w:r>
        <w:rPr>
          <w:color w:val="5E5E5E"/>
          <w:sz w:val="24"/>
          <w:szCs w:val="24"/>
        </w:rPr>
        <w:t xml:space="preserve">When you give </w:t>
      </w:r>
      <w:proofErr w:type="gramStart"/>
      <w:r>
        <w:rPr>
          <w:color w:val="5E5E5E"/>
          <w:sz w:val="24"/>
          <w:szCs w:val="24"/>
        </w:rPr>
        <w:t>us</w:t>
      </w:r>
      <w:proofErr w:type="gramEnd"/>
      <w:r>
        <w:rPr>
          <w:color w:val="5E5E5E"/>
          <w:sz w:val="24"/>
          <w:szCs w:val="24"/>
        </w:rPr>
        <w:t xml:space="preserve"> your details e.g. subscribe to receive email updates or register for our events, you may receive follow up information from us relevant to this activity, such as resources and details for an event or age-relevant projects if you consent to sharing your age with us. We will also contact you about our current and upcoming projects and other ways to support us by mailshots and newsletters because of you subscribing.</w:t>
      </w:r>
    </w:p>
    <w:p w14:paraId="4565EC2E" w14:textId="77777777" w:rsidR="00B5193D" w:rsidRDefault="00B5193D">
      <w:pPr>
        <w:spacing w:line="276" w:lineRule="auto"/>
        <w:rPr>
          <w:color w:val="5E5E5E"/>
          <w:sz w:val="24"/>
          <w:szCs w:val="24"/>
        </w:rPr>
      </w:pPr>
    </w:p>
    <w:p w14:paraId="72228257" w14:textId="77777777" w:rsidR="00B5193D" w:rsidRDefault="00000000">
      <w:pPr>
        <w:spacing w:line="276" w:lineRule="auto"/>
        <w:rPr>
          <w:color w:val="5E5E5E"/>
          <w:sz w:val="24"/>
          <w:szCs w:val="24"/>
        </w:rPr>
      </w:pPr>
      <w:r>
        <w:rPr>
          <w:color w:val="5E5E5E"/>
          <w:sz w:val="24"/>
          <w:szCs w:val="24"/>
        </w:rPr>
        <w:t>We make it very easy for you to opt out at any time from our marketing. We aim to communicate with you in a way that keeps you involved with us as you see the impact of your support, therefore we will act according to your instructions – please notify your preferences with us via email by requesting an update profile form which tailors your email content based mainly on age group/educational status which can be found in all our emails. Alternatively, you can just contact us via our website and write to us your communication preferences from there.</w:t>
      </w:r>
    </w:p>
    <w:p w14:paraId="30EF42E9" w14:textId="77777777" w:rsidR="00B5193D" w:rsidRDefault="00B5193D">
      <w:pPr>
        <w:spacing w:line="276" w:lineRule="auto"/>
        <w:rPr>
          <w:b/>
          <w:color w:val="5E5E5E"/>
          <w:sz w:val="24"/>
          <w:szCs w:val="24"/>
        </w:rPr>
      </w:pPr>
    </w:p>
    <w:p w14:paraId="65E6AF7F" w14:textId="77777777" w:rsidR="00B5193D" w:rsidRDefault="00000000">
      <w:pPr>
        <w:spacing w:line="276" w:lineRule="auto"/>
        <w:rPr>
          <w:b/>
          <w:color w:val="5E5E5E"/>
          <w:sz w:val="24"/>
          <w:szCs w:val="24"/>
        </w:rPr>
      </w:pPr>
      <w:r>
        <w:rPr>
          <w:b/>
          <w:color w:val="5E5E5E"/>
          <w:sz w:val="24"/>
          <w:szCs w:val="24"/>
        </w:rPr>
        <w:t xml:space="preserve">Sharing details – NOT </w:t>
      </w:r>
    </w:p>
    <w:p w14:paraId="5DE78695" w14:textId="77777777" w:rsidR="00B5193D" w:rsidRDefault="00B5193D">
      <w:pPr>
        <w:spacing w:line="276" w:lineRule="auto"/>
        <w:rPr>
          <w:color w:val="5E5E5E"/>
          <w:sz w:val="24"/>
          <w:szCs w:val="24"/>
        </w:rPr>
      </w:pPr>
    </w:p>
    <w:p w14:paraId="1622EE1A" w14:textId="77777777" w:rsidR="00B5193D" w:rsidRDefault="00000000">
      <w:pPr>
        <w:spacing w:line="276" w:lineRule="auto"/>
        <w:rPr>
          <w:color w:val="5E5E5E"/>
          <w:sz w:val="24"/>
          <w:szCs w:val="24"/>
        </w:rPr>
      </w:pPr>
      <w:r>
        <w:rPr>
          <w:color w:val="5E5E5E"/>
          <w:sz w:val="24"/>
          <w:szCs w:val="24"/>
        </w:rPr>
        <w:t>We assure you that you will not receive offers from other organisations as a result of you sharing your details with us.</w:t>
      </w:r>
    </w:p>
    <w:p w14:paraId="55152B78" w14:textId="77777777" w:rsidR="00B5193D" w:rsidRDefault="00B5193D">
      <w:pPr>
        <w:spacing w:line="276" w:lineRule="auto"/>
        <w:rPr>
          <w:color w:val="5E5E5E"/>
          <w:sz w:val="24"/>
          <w:szCs w:val="24"/>
        </w:rPr>
      </w:pPr>
    </w:p>
    <w:p w14:paraId="28317423" w14:textId="77777777" w:rsidR="00B5193D" w:rsidRDefault="00000000">
      <w:pPr>
        <w:spacing w:line="276" w:lineRule="auto"/>
        <w:rPr>
          <w:color w:val="5E5E5E"/>
          <w:sz w:val="24"/>
          <w:szCs w:val="24"/>
        </w:rPr>
      </w:pPr>
      <w:r>
        <w:rPr>
          <w:color w:val="5E5E5E"/>
          <w:sz w:val="24"/>
          <w:szCs w:val="24"/>
        </w:rPr>
        <w:t xml:space="preserve">We may share information with our service providers to help prepare and send communications or process your donations and other responses. However, these organisations will not use your details for their own purposes and will keep your details </w:t>
      </w:r>
      <w:proofErr w:type="gramStart"/>
      <w:r>
        <w:rPr>
          <w:color w:val="5E5E5E"/>
          <w:sz w:val="24"/>
          <w:szCs w:val="24"/>
        </w:rPr>
        <w:t>secure, and</w:t>
      </w:r>
      <w:proofErr w:type="gramEnd"/>
      <w:r>
        <w:rPr>
          <w:color w:val="5E5E5E"/>
          <w:sz w:val="24"/>
          <w:szCs w:val="24"/>
        </w:rPr>
        <w:t xml:space="preserve"> delete it when no longer needed. But some of these organisations may ask you to subscribe to them in which case this is your decision and extends beyond our remit an example of this is financial detail processed by third party organisations </w:t>
      </w:r>
    </w:p>
    <w:p w14:paraId="0C411884" w14:textId="77777777" w:rsidR="00B5193D" w:rsidRDefault="00B5193D">
      <w:pPr>
        <w:spacing w:line="276" w:lineRule="auto"/>
        <w:rPr>
          <w:b/>
          <w:color w:val="5E5E5E"/>
          <w:sz w:val="24"/>
          <w:szCs w:val="24"/>
        </w:rPr>
      </w:pPr>
    </w:p>
    <w:p w14:paraId="38564377" w14:textId="77777777" w:rsidR="00B5193D" w:rsidRDefault="00000000">
      <w:pPr>
        <w:spacing w:line="276" w:lineRule="auto"/>
        <w:rPr>
          <w:b/>
          <w:color w:val="5E5E5E"/>
          <w:sz w:val="24"/>
          <w:szCs w:val="24"/>
        </w:rPr>
      </w:pPr>
      <w:r>
        <w:rPr>
          <w:b/>
          <w:color w:val="5E5E5E"/>
          <w:sz w:val="24"/>
          <w:szCs w:val="24"/>
        </w:rPr>
        <w:t>Details – What and Why ?</w:t>
      </w:r>
    </w:p>
    <w:p w14:paraId="6066F8F5" w14:textId="77777777" w:rsidR="00B5193D" w:rsidRDefault="00B5193D">
      <w:pPr>
        <w:spacing w:line="276" w:lineRule="auto"/>
        <w:rPr>
          <w:color w:val="5E5E5E"/>
          <w:sz w:val="24"/>
          <w:szCs w:val="24"/>
        </w:rPr>
      </w:pPr>
    </w:p>
    <w:p w14:paraId="6969A8D7" w14:textId="77777777" w:rsidR="00B5193D" w:rsidRDefault="00000000">
      <w:pPr>
        <w:spacing w:line="276" w:lineRule="auto"/>
        <w:rPr>
          <w:color w:val="5E5E5E"/>
          <w:sz w:val="24"/>
          <w:szCs w:val="24"/>
        </w:rPr>
      </w:pPr>
      <w:r>
        <w:rPr>
          <w:color w:val="5E5E5E"/>
          <w:sz w:val="24"/>
          <w:szCs w:val="24"/>
        </w:rPr>
        <w:t>There are 3 main categories of details that we can collect for different purposes should you share details. We ask for your:</w:t>
      </w:r>
    </w:p>
    <w:p w14:paraId="157F3825" w14:textId="77777777" w:rsidR="00B5193D" w:rsidRDefault="00000000">
      <w:pPr>
        <w:numPr>
          <w:ilvl w:val="0"/>
          <w:numId w:val="4"/>
        </w:numPr>
        <w:spacing w:line="276" w:lineRule="auto"/>
        <w:rPr>
          <w:color w:val="5E5E5E"/>
          <w:sz w:val="24"/>
          <w:szCs w:val="24"/>
        </w:rPr>
      </w:pPr>
      <w:r>
        <w:rPr>
          <w:color w:val="5E5E5E"/>
          <w:sz w:val="24"/>
          <w:szCs w:val="24"/>
        </w:rPr>
        <w:t>Identity details e.g. Full name, age/educational status, pictures (please see below)</w:t>
      </w:r>
    </w:p>
    <w:p w14:paraId="4C999678" w14:textId="77777777" w:rsidR="00B5193D" w:rsidRDefault="00000000">
      <w:pPr>
        <w:numPr>
          <w:ilvl w:val="0"/>
          <w:numId w:val="4"/>
        </w:numPr>
        <w:spacing w:line="276" w:lineRule="auto"/>
        <w:rPr>
          <w:color w:val="5E5E5E"/>
          <w:sz w:val="24"/>
          <w:szCs w:val="24"/>
        </w:rPr>
      </w:pPr>
      <w:r>
        <w:rPr>
          <w:color w:val="5E5E5E"/>
          <w:sz w:val="24"/>
          <w:szCs w:val="24"/>
        </w:rPr>
        <w:t xml:space="preserve">Contact details e.g. Postal address and email address </w:t>
      </w:r>
    </w:p>
    <w:p w14:paraId="3B2E47D2" w14:textId="77777777" w:rsidR="00B5193D" w:rsidRDefault="00000000">
      <w:pPr>
        <w:numPr>
          <w:ilvl w:val="0"/>
          <w:numId w:val="4"/>
        </w:numPr>
        <w:spacing w:line="276" w:lineRule="auto"/>
        <w:rPr>
          <w:color w:val="5E5E5E"/>
          <w:sz w:val="24"/>
          <w:szCs w:val="24"/>
        </w:rPr>
      </w:pPr>
      <w:r>
        <w:rPr>
          <w:color w:val="5E5E5E"/>
          <w:sz w:val="24"/>
          <w:szCs w:val="24"/>
        </w:rPr>
        <w:t xml:space="preserve">Payment details e.g. card details and billing address </w:t>
      </w:r>
    </w:p>
    <w:p w14:paraId="79860F0A" w14:textId="77777777" w:rsidR="00B5193D" w:rsidRDefault="00B5193D">
      <w:pPr>
        <w:spacing w:line="276" w:lineRule="auto"/>
        <w:rPr>
          <w:color w:val="5E5E5E"/>
          <w:sz w:val="24"/>
          <w:szCs w:val="24"/>
        </w:rPr>
      </w:pPr>
    </w:p>
    <w:p w14:paraId="26FBE4FA" w14:textId="77777777" w:rsidR="00B5193D" w:rsidRDefault="00000000">
      <w:pPr>
        <w:spacing w:line="276" w:lineRule="auto"/>
        <w:rPr>
          <w:color w:val="5E5E5E"/>
          <w:sz w:val="24"/>
          <w:szCs w:val="24"/>
        </w:rPr>
      </w:pPr>
      <w:r>
        <w:rPr>
          <w:color w:val="5E5E5E"/>
          <w:sz w:val="24"/>
          <w:szCs w:val="24"/>
        </w:rPr>
        <w:lastRenderedPageBreak/>
        <w:t>These are the reasons we ask for the above information:</w:t>
      </w:r>
    </w:p>
    <w:p w14:paraId="288C0557" w14:textId="77777777" w:rsidR="00B5193D" w:rsidRDefault="00000000">
      <w:pPr>
        <w:numPr>
          <w:ilvl w:val="0"/>
          <w:numId w:val="2"/>
        </w:numPr>
        <w:spacing w:line="276" w:lineRule="auto"/>
        <w:rPr>
          <w:color w:val="5E5E5E"/>
          <w:sz w:val="24"/>
          <w:szCs w:val="24"/>
        </w:rPr>
      </w:pPr>
      <w:r>
        <w:rPr>
          <w:color w:val="5E5E5E"/>
          <w:sz w:val="24"/>
          <w:szCs w:val="24"/>
        </w:rPr>
        <w:t xml:space="preserve">We know how to contact you for events and any of our </w:t>
      </w:r>
      <w:proofErr w:type="gramStart"/>
      <w:r>
        <w:rPr>
          <w:color w:val="5E5E5E"/>
          <w:sz w:val="24"/>
          <w:szCs w:val="24"/>
        </w:rPr>
        <w:t>age related</w:t>
      </w:r>
      <w:proofErr w:type="gramEnd"/>
      <w:r>
        <w:rPr>
          <w:color w:val="5E5E5E"/>
          <w:sz w:val="24"/>
          <w:szCs w:val="24"/>
        </w:rPr>
        <w:t xml:space="preserve"> projects (pictures will be used for publicity purposes)</w:t>
      </w:r>
    </w:p>
    <w:p w14:paraId="1EB5AF20" w14:textId="77777777" w:rsidR="00B5193D" w:rsidRDefault="00000000">
      <w:pPr>
        <w:numPr>
          <w:ilvl w:val="0"/>
          <w:numId w:val="2"/>
        </w:numPr>
        <w:spacing w:line="276" w:lineRule="auto"/>
        <w:rPr>
          <w:color w:val="5E5E5E"/>
          <w:sz w:val="24"/>
          <w:szCs w:val="24"/>
        </w:rPr>
      </w:pPr>
      <w:r>
        <w:rPr>
          <w:color w:val="5E5E5E"/>
          <w:sz w:val="24"/>
          <w:szCs w:val="24"/>
        </w:rPr>
        <w:t>Deliver merchandise you may have requested or bought</w:t>
      </w:r>
    </w:p>
    <w:p w14:paraId="3B0C3445" w14:textId="77777777" w:rsidR="00B5193D" w:rsidRDefault="00000000">
      <w:pPr>
        <w:numPr>
          <w:ilvl w:val="0"/>
          <w:numId w:val="2"/>
        </w:numPr>
        <w:spacing w:line="276" w:lineRule="auto"/>
        <w:rPr>
          <w:color w:val="5E5E5E"/>
          <w:sz w:val="24"/>
          <w:szCs w:val="24"/>
        </w:rPr>
      </w:pPr>
      <w:r>
        <w:rPr>
          <w:color w:val="5E5E5E"/>
          <w:sz w:val="24"/>
          <w:szCs w:val="24"/>
        </w:rPr>
        <w:t xml:space="preserve">You can financially support our work </w:t>
      </w:r>
    </w:p>
    <w:p w14:paraId="5E3E0625" w14:textId="77777777" w:rsidR="00B5193D" w:rsidRDefault="00000000">
      <w:pPr>
        <w:numPr>
          <w:ilvl w:val="0"/>
          <w:numId w:val="2"/>
        </w:numPr>
        <w:spacing w:line="276" w:lineRule="auto"/>
        <w:rPr>
          <w:color w:val="5E5E5E"/>
          <w:sz w:val="24"/>
          <w:szCs w:val="24"/>
        </w:rPr>
      </w:pPr>
      <w:r>
        <w:rPr>
          <w:color w:val="5E5E5E"/>
          <w:sz w:val="24"/>
          <w:szCs w:val="24"/>
        </w:rPr>
        <w:t>Occasionally, we may ask you to re-verify your details to ensure that they are up to date in our systems to receive the relevant marketing and for your support to continue. This will be done once a year by an email which will have an update profile form link for you to choose your preferences.</w:t>
      </w:r>
    </w:p>
    <w:p w14:paraId="0C7E936F" w14:textId="77777777" w:rsidR="00B5193D" w:rsidRDefault="00B5193D">
      <w:pPr>
        <w:spacing w:line="276" w:lineRule="auto"/>
        <w:rPr>
          <w:b/>
          <w:color w:val="5E5E5E"/>
          <w:sz w:val="24"/>
          <w:szCs w:val="24"/>
        </w:rPr>
      </w:pPr>
    </w:p>
    <w:p w14:paraId="6EEAC291" w14:textId="77777777" w:rsidR="00B5193D" w:rsidRDefault="00000000">
      <w:pPr>
        <w:spacing w:line="276" w:lineRule="auto"/>
        <w:rPr>
          <w:b/>
          <w:color w:val="5E5E5E"/>
          <w:sz w:val="24"/>
          <w:szCs w:val="24"/>
        </w:rPr>
      </w:pPr>
      <w:r>
        <w:rPr>
          <w:b/>
          <w:color w:val="5E5E5E"/>
          <w:sz w:val="24"/>
          <w:szCs w:val="24"/>
        </w:rPr>
        <w:t>Publicity</w:t>
      </w:r>
    </w:p>
    <w:p w14:paraId="3F372C30" w14:textId="77777777" w:rsidR="00B5193D" w:rsidRDefault="00B5193D">
      <w:pPr>
        <w:spacing w:line="276" w:lineRule="auto"/>
        <w:rPr>
          <w:color w:val="5E5E5E"/>
          <w:sz w:val="24"/>
          <w:szCs w:val="24"/>
        </w:rPr>
      </w:pPr>
    </w:p>
    <w:p w14:paraId="42A6FC7D" w14:textId="77777777" w:rsidR="00B5193D" w:rsidRDefault="00000000">
      <w:pPr>
        <w:spacing w:line="276" w:lineRule="auto"/>
        <w:rPr>
          <w:color w:val="5E5E5E"/>
          <w:sz w:val="24"/>
          <w:szCs w:val="24"/>
        </w:rPr>
      </w:pPr>
      <w:r>
        <w:rPr>
          <w:color w:val="5E5E5E"/>
          <w:sz w:val="24"/>
          <w:szCs w:val="24"/>
        </w:rPr>
        <w:t xml:space="preserve">We have decided that for most of our events we will be taking pictures/videos/other publicity material. For events that we give an option to have publicity taken there will be an option to select NO should you wish to not be included in the publicity or else please assume that publicity will be taken regardless. Please be assured that in most cases that material of individuals will not be a complete </w:t>
      </w:r>
      <w:proofErr w:type="gramStart"/>
      <w:r>
        <w:rPr>
          <w:color w:val="5E5E5E"/>
          <w:sz w:val="24"/>
          <w:szCs w:val="24"/>
        </w:rPr>
        <w:t>close-up</w:t>
      </w:r>
      <w:proofErr w:type="gramEnd"/>
      <w:r>
        <w:rPr>
          <w:color w:val="5E5E5E"/>
          <w:sz w:val="24"/>
          <w:szCs w:val="24"/>
        </w:rPr>
        <w:t xml:space="preserve"> and you are not likely to be the attention of the material for significant periods of time (20-30 seconds plus) unless you give consent for more time. We do recommend that you take part in our publicity so we can publicise the work that we as an organisation do in order to benefit the wider community by increasing awareness of our projects. Also note that agreeing to have your publicity taken in any format and the privacy policy such as in online forms is effectively the same as signing our waiver release form which can be found HERE, </w:t>
      </w:r>
      <w:proofErr w:type="gramStart"/>
      <w:r>
        <w:rPr>
          <w:color w:val="5E5E5E"/>
          <w:sz w:val="24"/>
          <w:szCs w:val="24"/>
        </w:rPr>
        <w:t>essentially</w:t>
      </w:r>
      <w:proofErr w:type="gramEnd"/>
      <w:r>
        <w:rPr>
          <w:color w:val="5E5E5E"/>
          <w:sz w:val="24"/>
          <w:szCs w:val="24"/>
        </w:rPr>
        <w:t xml:space="preserve"> we have complete ownership of the material for as long as we decide. Should you wish to stay out of these then please select the appropriate options on the relevant event forms and ALSO alert a member of our team during events and follow any procedures stated in our registration forms. If either of these steps are not enacted, we will not be held liable for the release of any material that contains an individual. </w:t>
      </w:r>
    </w:p>
    <w:p w14:paraId="1B311317" w14:textId="77777777" w:rsidR="00B5193D" w:rsidRDefault="00B5193D">
      <w:pPr>
        <w:spacing w:line="276" w:lineRule="auto"/>
        <w:rPr>
          <w:b/>
          <w:color w:val="5E5E5E"/>
          <w:sz w:val="24"/>
          <w:szCs w:val="24"/>
        </w:rPr>
      </w:pPr>
    </w:p>
    <w:p w14:paraId="44B61E5D" w14:textId="77777777" w:rsidR="00B5193D" w:rsidRDefault="00000000">
      <w:pPr>
        <w:spacing w:line="276" w:lineRule="auto"/>
        <w:rPr>
          <w:b/>
          <w:color w:val="5E5E5E"/>
          <w:sz w:val="24"/>
          <w:szCs w:val="24"/>
        </w:rPr>
      </w:pPr>
      <w:r>
        <w:rPr>
          <w:b/>
          <w:color w:val="5E5E5E"/>
          <w:sz w:val="24"/>
          <w:szCs w:val="24"/>
        </w:rPr>
        <w:t>Collecting details – How ?</w:t>
      </w:r>
    </w:p>
    <w:p w14:paraId="19B7BACB" w14:textId="77777777" w:rsidR="00B5193D" w:rsidRDefault="00B5193D">
      <w:pPr>
        <w:spacing w:line="276" w:lineRule="auto"/>
        <w:rPr>
          <w:color w:val="5E5E5E"/>
          <w:sz w:val="24"/>
          <w:szCs w:val="24"/>
        </w:rPr>
      </w:pPr>
    </w:p>
    <w:p w14:paraId="3885AB87" w14:textId="15209E5D" w:rsidR="00B5193D" w:rsidRDefault="00477E7B">
      <w:pPr>
        <w:spacing w:line="276" w:lineRule="auto"/>
        <w:rPr>
          <w:color w:val="5E5E5E"/>
          <w:sz w:val="24"/>
          <w:szCs w:val="24"/>
        </w:rPr>
      </w:pPr>
      <w:r>
        <w:rPr>
          <w:color w:val="5E5E5E"/>
          <w:sz w:val="24"/>
          <w:szCs w:val="24"/>
        </w:rPr>
        <w:t>National Youth (NY)</w:t>
      </w:r>
      <w:r w:rsidR="00000000">
        <w:rPr>
          <w:color w:val="5E5E5E"/>
          <w:sz w:val="24"/>
          <w:szCs w:val="24"/>
        </w:rPr>
        <w:t xml:space="preserve"> may collect your personal data in the following circumstances:</w:t>
      </w:r>
    </w:p>
    <w:p w14:paraId="7B123334" w14:textId="77777777" w:rsidR="00B5193D" w:rsidRDefault="00B5193D">
      <w:pPr>
        <w:spacing w:line="276" w:lineRule="auto"/>
        <w:rPr>
          <w:color w:val="5E5E5E"/>
          <w:sz w:val="24"/>
          <w:szCs w:val="24"/>
        </w:rPr>
      </w:pPr>
    </w:p>
    <w:p w14:paraId="044357F1" w14:textId="77777777" w:rsidR="00B5193D" w:rsidRDefault="00000000">
      <w:pPr>
        <w:numPr>
          <w:ilvl w:val="0"/>
          <w:numId w:val="3"/>
        </w:numPr>
        <w:spacing w:line="276" w:lineRule="auto"/>
        <w:rPr>
          <w:color w:val="5E5E5E"/>
          <w:sz w:val="24"/>
          <w:szCs w:val="24"/>
        </w:rPr>
      </w:pPr>
      <w:r>
        <w:rPr>
          <w:color w:val="5E5E5E"/>
          <w:sz w:val="24"/>
          <w:szCs w:val="24"/>
        </w:rPr>
        <w:t>When you give it to us DIRECTLY</w:t>
      </w:r>
    </w:p>
    <w:p w14:paraId="26916A61" w14:textId="77777777" w:rsidR="00B5193D" w:rsidRDefault="00000000">
      <w:pPr>
        <w:numPr>
          <w:ilvl w:val="1"/>
          <w:numId w:val="3"/>
        </w:numPr>
        <w:spacing w:line="276" w:lineRule="auto"/>
        <w:rPr>
          <w:color w:val="5E5E5E"/>
          <w:sz w:val="24"/>
          <w:szCs w:val="24"/>
        </w:rPr>
      </w:pPr>
      <w:r>
        <w:rPr>
          <w:color w:val="5E5E5E"/>
          <w:sz w:val="24"/>
          <w:szCs w:val="24"/>
        </w:rPr>
        <w:t>E.g. process donations, register for events, communicate via email, physically attend events, mail subscriptions and informing our members directly (e.g. in person or virtually)</w:t>
      </w:r>
    </w:p>
    <w:p w14:paraId="33AADD10" w14:textId="77777777" w:rsidR="00B5193D" w:rsidRDefault="00000000">
      <w:pPr>
        <w:numPr>
          <w:ilvl w:val="0"/>
          <w:numId w:val="3"/>
        </w:numPr>
        <w:spacing w:line="276" w:lineRule="auto"/>
        <w:rPr>
          <w:color w:val="5E5E5E"/>
          <w:sz w:val="24"/>
          <w:szCs w:val="24"/>
        </w:rPr>
      </w:pPr>
      <w:r>
        <w:rPr>
          <w:color w:val="5E5E5E"/>
          <w:sz w:val="24"/>
          <w:szCs w:val="24"/>
        </w:rPr>
        <w:t>When you give it to us INDIRECTLY</w:t>
      </w:r>
    </w:p>
    <w:p w14:paraId="3CEF6FC7" w14:textId="77777777" w:rsidR="00B5193D" w:rsidRDefault="00000000">
      <w:pPr>
        <w:numPr>
          <w:ilvl w:val="1"/>
          <w:numId w:val="3"/>
        </w:numPr>
        <w:spacing w:line="276" w:lineRule="auto"/>
        <w:rPr>
          <w:color w:val="5E5E5E"/>
          <w:sz w:val="24"/>
          <w:szCs w:val="24"/>
        </w:rPr>
      </w:pPr>
      <w:r>
        <w:rPr>
          <w:color w:val="5E5E5E"/>
          <w:sz w:val="24"/>
          <w:szCs w:val="24"/>
        </w:rPr>
        <w:t xml:space="preserve">E.g. through business partners or </w:t>
      </w:r>
      <w:proofErr w:type="gramStart"/>
      <w:r>
        <w:rPr>
          <w:color w:val="5E5E5E"/>
          <w:sz w:val="24"/>
          <w:szCs w:val="24"/>
        </w:rPr>
        <w:t>third party</w:t>
      </w:r>
      <w:proofErr w:type="gramEnd"/>
      <w:r>
        <w:rPr>
          <w:color w:val="5E5E5E"/>
          <w:sz w:val="24"/>
          <w:szCs w:val="24"/>
        </w:rPr>
        <w:t xml:space="preserve"> organisations. These independent organisations provide access to your non-payment details if consented. For example, if you contribute large donations through online </w:t>
      </w:r>
      <w:proofErr w:type="gramStart"/>
      <w:r>
        <w:rPr>
          <w:color w:val="5E5E5E"/>
          <w:sz w:val="24"/>
          <w:szCs w:val="24"/>
        </w:rPr>
        <w:t>platforms</w:t>
      </w:r>
      <w:proofErr w:type="gramEnd"/>
      <w:r>
        <w:rPr>
          <w:color w:val="5E5E5E"/>
          <w:sz w:val="24"/>
          <w:szCs w:val="24"/>
        </w:rPr>
        <w:t xml:space="preserve"> we may contact you to become a more active supporter.</w:t>
      </w:r>
    </w:p>
    <w:p w14:paraId="489FEB47" w14:textId="77777777" w:rsidR="00B5193D" w:rsidRDefault="00B5193D">
      <w:pPr>
        <w:spacing w:line="276" w:lineRule="auto"/>
        <w:rPr>
          <w:color w:val="5E5E5E"/>
          <w:sz w:val="24"/>
          <w:szCs w:val="24"/>
        </w:rPr>
      </w:pPr>
    </w:p>
    <w:p w14:paraId="3A11CF4C" w14:textId="77777777" w:rsidR="00B5193D" w:rsidRDefault="00000000">
      <w:pPr>
        <w:spacing w:line="276" w:lineRule="auto"/>
        <w:rPr>
          <w:color w:val="5E5E5E"/>
          <w:sz w:val="24"/>
          <w:szCs w:val="24"/>
        </w:rPr>
      </w:pPr>
      <w:r>
        <w:rPr>
          <w:color w:val="5E5E5E"/>
          <w:sz w:val="24"/>
          <w:szCs w:val="24"/>
        </w:rPr>
        <w:t>Sometimes your personal data is collected by an organisation working on our behalf, but as they are acting on our behalf, we are the “data controller” and are responsible for the security and proper processing of that data.</w:t>
      </w:r>
    </w:p>
    <w:p w14:paraId="584A5B8B" w14:textId="77777777" w:rsidR="00B5193D" w:rsidRDefault="00B5193D">
      <w:pPr>
        <w:spacing w:line="276" w:lineRule="auto"/>
        <w:rPr>
          <w:b/>
          <w:color w:val="5E5E5E"/>
          <w:sz w:val="24"/>
          <w:szCs w:val="24"/>
        </w:rPr>
      </w:pPr>
    </w:p>
    <w:p w14:paraId="37A6C188" w14:textId="75BF3AEE" w:rsidR="00B5193D" w:rsidRDefault="00000000">
      <w:pPr>
        <w:spacing w:line="276" w:lineRule="auto"/>
        <w:rPr>
          <w:b/>
          <w:color w:val="5E5E5E"/>
          <w:sz w:val="24"/>
          <w:szCs w:val="24"/>
        </w:rPr>
      </w:pPr>
      <w:r>
        <w:rPr>
          <w:b/>
          <w:color w:val="5E5E5E"/>
          <w:sz w:val="24"/>
          <w:szCs w:val="24"/>
        </w:rPr>
        <w:t xml:space="preserve">3) When using </w:t>
      </w:r>
      <w:r w:rsidR="00477E7B">
        <w:rPr>
          <w:b/>
          <w:color w:val="5E5E5E"/>
          <w:sz w:val="24"/>
          <w:szCs w:val="24"/>
        </w:rPr>
        <w:t>National Youth (NY)</w:t>
      </w:r>
      <w:r>
        <w:rPr>
          <w:b/>
          <w:color w:val="5E5E5E"/>
          <w:sz w:val="24"/>
          <w:szCs w:val="24"/>
        </w:rPr>
        <w:t xml:space="preserve"> Social Media</w:t>
      </w:r>
    </w:p>
    <w:p w14:paraId="135B56AD" w14:textId="77777777" w:rsidR="00B5193D" w:rsidRDefault="00B5193D">
      <w:pPr>
        <w:spacing w:line="276" w:lineRule="auto"/>
        <w:rPr>
          <w:color w:val="5E5E5E"/>
          <w:sz w:val="24"/>
          <w:szCs w:val="24"/>
        </w:rPr>
      </w:pPr>
    </w:p>
    <w:p w14:paraId="3218DD47" w14:textId="77777777" w:rsidR="00B5193D" w:rsidRDefault="00000000">
      <w:pPr>
        <w:spacing w:line="276" w:lineRule="auto"/>
        <w:rPr>
          <w:color w:val="5E5E5E"/>
          <w:sz w:val="24"/>
          <w:szCs w:val="24"/>
        </w:rPr>
      </w:pPr>
      <w:r>
        <w:rPr>
          <w:color w:val="5E5E5E"/>
          <w:sz w:val="24"/>
          <w:szCs w:val="24"/>
        </w:rPr>
        <w:t>We may obtain your information through your use of social media such as Facebook and Twitter e.g. if you tag or like our pages etc. Please see the privacy settings of these social media if you wish otherwise.</w:t>
      </w:r>
    </w:p>
    <w:p w14:paraId="7EEDA9A2" w14:textId="77777777" w:rsidR="00B5193D" w:rsidRDefault="00B5193D">
      <w:pPr>
        <w:spacing w:line="276" w:lineRule="auto"/>
        <w:rPr>
          <w:b/>
          <w:color w:val="5E5E5E"/>
          <w:sz w:val="24"/>
          <w:szCs w:val="24"/>
        </w:rPr>
      </w:pPr>
    </w:p>
    <w:p w14:paraId="7E919892" w14:textId="77777777" w:rsidR="00B5193D" w:rsidRDefault="00000000">
      <w:pPr>
        <w:spacing w:line="276" w:lineRule="auto"/>
        <w:rPr>
          <w:b/>
          <w:color w:val="5E5E5E"/>
          <w:sz w:val="24"/>
          <w:szCs w:val="24"/>
        </w:rPr>
      </w:pPr>
      <w:r>
        <w:rPr>
          <w:b/>
          <w:color w:val="5E5E5E"/>
          <w:sz w:val="24"/>
          <w:szCs w:val="24"/>
        </w:rPr>
        <w:t>4) When information is publicly available</w:t>
      </w:r>
    </w:p>
    <w:p w14:paraId="32970875" w14:textId="77777777" w:rsidR="00B5193D" w:rsidRDefault="00B5193D">
      <w:pPr>
        <w:spacing w:line="276" w:lineRule="auto"/>
        <w:rPr>
          <w:color w:val="5E5E5E"/>
          <w:sz w:val="24"/>
          <w:szCs w:val="24"/>
        </w:rPr>
      </w:pPr>
    </w:p>
    <w:p w14:paraId="672C4E3D" w14:textId="70CA04A2" w:rsidR="00B5193D" w:rsidRDefault="00000000">
      <w:pPr>
        <w:spacing w:line="276" w:lineRule="auto"/>
        <w:rPr>
          <w:color w:val="5E5E5E"/>
          <w:sz w:val="24"/>
          <w:szCs w:val="24"/>
        </w:rPr>
      </w:pPr>
      <w:r>
        <w:rPr>
          <w:color w:val="5E5E5E"/>
          <w:sz w:val="24"/>
          <w:szCs w:val="24"/>
        </w:rPr>
        <w:t xml:space="preserve">We may obtain information about individuals who may be interested in attending our events or giving large donations. In this scenario, </w:t>
      </w:r>
      <w:r w:rsidR="00477E7B">
        <w:rPr>
          <w:color w:val="5E5E5E"/>
          <w:sz w:val="24"/>
          <w:szCs w:val="24"/>
        </w:rPr>
        <w:t>National Youth (NY)</w:t>
      </w:r>
      <w:r>
        <w:rPr>
          <w:color w:val="5E5E5E"/>
          <w:sz w:val="24"/>
          <w:szCs w:val="24"/>
        </w:rPr>
        <w:t xml:space="preserve"> may seek to find out their interests and motivations through publicly available information e.g. media coverage, open postings on social media sites such as LinkedIn, and data from Companies House. </w:t>
      </w:r>
      <w:r w:rsidR="00477E7B">
        <w:rPr>
          <w:color w:val="5E5E5E"/>
          <w:sz w:val="24"/>
          <w:szCs w:val="24"/>
        </w:rPr>
        <w:t>National Youth (NY)</w:t>
      </w:r>
      <w:r>
        <w:rPr>
          <w:color w:val="5E5E5E"/>
          <w:sz w:val="24"/>
          <w:szCs w:val="24"/>
        </w:rPr>
        <w:t xml:space="preserve"> will not retain publicly available data relating to major donors without their consent, which will be sought at the earliest practical opportunity.</w:t>
      </w:r>
    </w:p>
    <w:p w14:paraId="29C25CEB" w14:textId="77777777" w:rsidR="00B5193D" w:rsidRDefault="00B5193D">
      <w:pPr>
        <w:spacing w:line="276" w:lineRule="auto"/>
        <w:rPr>
          <w:b/>
          <w:color w:val="5E5E5E"/>
          <w:sz w:val="24"/>
          <w:szCs w:val="24"/>
        </w:rPr>
      </w:pPr>
    </w:p>
    <w:p w14:paraId="20736649" w14:textId="77777777" w:rsidR="00B5193D" w:rsidRDefault="00000000">
      <w:pPr>
        <w:spacing w:line="276" w:lineRule="auto"/>
        <w:rPr>
          <w:b/>
          <w:color w:val="5E5E5E"/>
          <w:sz w:val="24"/>
          <w:szCs w:val="24"/>
        </w:rPr>
      </w:pPr>
      <w:r>
        <w:rPr>
          <w:b/>
          <w:color w:val="5E5E5E"/>
          <w:sz w:val="24"/>
          <w:szCs w:val="24"/>
        </w:rPr>
        <w:t>Legal Requirement</w:t>
      </w:r>
    </w:p>
    <w:p w14:paraId="0627B9DE" w14:textId="77777777" w:rsidR="00B5193D" w:rsidRDefault="00B5193D">
      <w:pPr>
        <w:spacing w:line="276" w:lineRule="auto"/>
        <w:rPr>
          <w:color w:val="5E5E5E"/>
          <w:sz w:val="24"/>
          <w:szCs w:val="24"/>
        </w:rPr>
      </w:pPr>
    </w:p>
    <w:p w14:paraId="3D1227BB" w14:textId="77777777" w:rsidR="00B5193D" w:rsidRDefault="00000000">
      <w:pPr>
        <w:spacing w:line="276" w:lineRule="auto"/>
        <w:rPr>
          <w:color w:val="5E5E5E"/>
          <w:sz w:val="24"/>
          <w:szCs w:val="24"/>
        </w:rPr>
      </w:pPr>
      <w:r>
        <w:rPr>
          <w:color w:val="5E5E5E"/>
          <w:sz w:val="24"/>
          <w:szCs w:val="24"/>
        </w:rPr>
        <w:t>We will comply with legal requests where disclosure is required or permitted by law (for example to government bodies for tax purposes or law enforcement agencies for the prevention and detection of crime, subject to such bodies providing us with a relevant request in writing).</w:t>
      </w:r>
    </w:p>
    <w:p w14:paraId="7C8AFF9B" w14:textId="77777777" w:rsidR="00B5193D" w:rsidRDefault="00B5193D">
      <w:pPr>
        <w:spacing w:line="276" w:lineRule="auto"/>
        <w:rPr>
          <w:color w:val="5E5E5E"/>
          <w:sz w:val="24"/>
          <w:szCs w:val="24"/>
        </w:rPr>
      </w:pPr>
    </w:p>
    <w:p w14:paraId="7B7CD2DE" w14:textId="2CB55C4A" w:rsidR="00B5193D" w:rsidRDefault="00000000">
      <w:pPr>
        <w:spacing w:line="276" w:lineRule="auto"/>
        <w:rPr>
          <w:color w:val="5E5E5E"/>
          <w:sz w:val="24"/>
          <w:szCs w:val="24"/>
        </w:rPr>
      </w:pPr>
      <w:r>
        <w:rPr>
          <w:color w:val="5E5E5E"/>
          <w:sz w:val="24"/>
          <w:szCs w:val="24"/>
        </w:rPr>
        <w:t xml:space="preserve">Your data is only processed outside the EU where </w:t>
      </w:r>
      <w:r w:rsidR="00477E7B">
        <w:rPr>
          <w:color w:val="5E5E5E"/>
          <w:sz w:val="24"/>
          <w:szCs w:val="24"/>
        </w:rPr>
        <w:t>National Youth (NY)</w:t>
      </w:r>
      <w:r>
        <w:rPr>
          <w:color w:val="5E5E5E"/>
          <w:sz w:val="24"/>
          <w:szCs w:val="24"/>
        </w:rPr>
        <w:t xml:space="preserve"> has verified that appropriate standards and safeguards are in place </w:t>
      </w:r>
    </w:p>
    <w:p w14:paraId="7EB28EB3" w14:textId="77777777" w:rsidR="00B5193D" w:rsidRDefault="00B5193D">
      <w:pPr>
        <w:spacing w:line="276" w:lineRule="auto"/>
        <w:rPr>
          <w:b/>
          <w:color w:val="5E5E5E"/>
          <w:sz w:val="24"/>
          <w:szCs w:val="24"/>
        </w:rPr>
      </w:pPr>
    </w:p>
    <w:p w14:paraId="23195334" w14:textId="77777777" w:rsidR="00B5193D" w:rsidRDefault="00000000">
      <w:pPr>
        <w:spacing w:line="276" w:lineRule="auto"/>
        <w:rPr>
          <w:b/>
          <w:color w:val="5E5E5E"/>
          <w:sz w:val="24"/>
          <w:szCs w:val="24"/>
        </w:rPr>
      </w:pPr>
      <w:r>
        <w:rPr>
          <w:b/>
          <w:color w:val="5E5E5E"/>
          <w:sz w:val="24"/>
          <w:szCs w:val="24"/>
        </w:rPr>
        <w:t>Keeping personal information – Length</w:t>
      </w:r>
    </w:p>
    <w:p w14:paraId="1D99B434" w14:textId="77777777" w:rsidR="00B5193D" w:rsidRDefault="00B5193D">
      <w:pPr>
        <w:spacing w:line="276" w:lineRule="auto"/>
        <w:rPr>
          <w:color w:val="5E5E5E"/>
          <w:sz w:val="24"/>
          <w:szCs w:val="24"/>
        </w:rPr>
      </w:pPr>
    </w:p>
    <w:p w14:paraId="2CA2FF37" w14:textId="77777777" w:rsidR="00B5193D" w:rsidRDefault="00000000">
      <w:pPr>
        <w:spacing w:line="276" w:lineRule="auto"/>
        <w:rPr>
          <w:color w:val="5E5E5E"/>
          <w:sz w:val="24"/>
          <w:szCs w:val="24"/>
        </w:rPr>
      </w:pPr>
      <w:r>
        <w:rPr>
          <w:color w:val="5E5E5E"/>
          <w:sz w:val="24"/>
          <w:szCs w:val="24"/>
        </w:rPr>
        <w:t xml:space="preserve">All data about an individual is stored on secure databases or password protected files as long as legally required and is necessary for the relevant activities. An individual’s data will be erased when requested by the individual at the earliest practical opportunity. An individual’s data is accessible to all the relevant staff. We are aware under UK law that gift aid donation receipts must be kept for a minimum of 6 years. This may change depending upon the law. </w:t>
      </w:r>
    </w:p>
    <w:p w14:paraId="0425B009" w14:textId="77777777" w:rsidR="00B5193D" w:rsidRDefault="00B5193D">
      <w:pPr>
        <w:spacing w:line="276" w:lineRule="auto"/>
        <w:rPr>
          <w:b/>
          <w:color w:val="5E5E5E"/>
          <w:sz w:val="24"/>
          <w:szCs w:val="24"/>
        </w:rPr>
      </w:pPr>
    </w:p>
    <w:p w14:paraId="34DEEE96" w14:textId="77777777" w:rsidR="00B5193D" w:rsidRDefault="00000000">
      <w:pPr>
        <w:spacing w:line="276" w:lineRule="auto"/>
        <w:rPr>
          <w:b/>
          <w:color w:val="5E5E5E"/>
          <w:sz w:val="24"/>
          <w:szCs w:val="24"/>
        </w:rPr>
      </w:pPr>
      <w:r>
        <w:rPr>
          <w:b/>
          <w:color w:val="5E5E5E"/>
          <w:sz w:val="24"/>
          <w:szCs w:val="24"/>
        </w:rPr>
        <w:t xml:space="preserve">Opting Out/Changing information </w:t>
      </w:r>
    </w:p>
    <w:p w14:paraId="6773B580" w14:textId="77777777" w:rsidR="00B5193D" w:rsidRDefault="00B5193D">
      <w:pPr>
        <w:spacing w:line="276" w:lineRule="auto"/>
        <w:rPr>
          <w:color w:val="5E5E5E"/>
          <w:sz w:val="24"/>
          <w:szCs w:val="24"/>
        </w:rPr>
      </w:pPr>
    </w:p>
    <w:p w14:paraId="5D06D480" w14:textId="77777777" w:rsidR="00B5193D" w:rsidRDefault="00000000">
      <w:pPr>
        <w:spacing w:line="276" w:lineRule="auto"/>
        <w:rPr>
          <w:color w:val="5E5E5E"/>
          <w:sz w:val="24"/>
          <w:szCs w:val="24"/>
        </w:rPr>
      </w:pPr>
      <w:r>
        <w:rPr>
          <w:color w:val="5E5E5E"/>
          <w:sz w:val="24"/>
          <w:szCs w:val="24"/>
        </w:rPr>
        <w:t>If you wish to stop or change how we communicate with you or update/delete the details we have of you, please email us via the following address:</w:t>
      </w:r>
    </w:p>
    <w:p w14:paraId="6A132D01" w14:textId="02887706" w:rsidR="00B5193D" w:rsidRDefault="00000000">
      <w:pPr>
        <w:spacing w:line="276" w:lineRule="auto"/>
        <w:rPr>
          <w:color w:val="5E5E5E"/>
          <w:sz w:val="24"/>
          <w:szCs w:val="24"/>
        </w:rPr>
      </w:pPr>
      <w:r>
        <w:rPr>
          <w:color w:val="5E5E5E"/>
          <w:sz w:val="24"/>
          <w:szCs w:val="24"/>
        </w:rPr>
        <w:t xml:space="preserve">Email: </w:t>
      </w:r>
      <w:hyperlink r:id="rId11" w:history="1">
        <w:r w:rsidR="006A3605" w:rsidRPr="002854D4">
          <w:rPr>
            <w:rStyle w:val="Hyperlink"/>
            <w:sz w:val="24"/>
            <w:szCs w:val="24"/>
          </w:rPr>
          <w:t>admin@nationalyouth.co.uk</w:t>
        </w:r>
      </w:hyperlink>
      <w:r w:rsidR="006A3605">
        <w:rPr>
          <w:color w:val="5E5E5E"/>
          <w:sz w:val="24"/>
          <w:szCs w:val="24"/>
        </w:rPr>
        <w:t xml:space="preserve"> </w:t>
      </w:r>
    </w:p>
    <w:p w14:paraId="7CB27EE3" w14:textId="77777777" w:rsidR="00B5193D" w:rsidRDefault="00B5193D">
      <w:pPr>
        <w:spacing w:line="276" w:lineRule="auto"/>
        <w:rPr>
          <w:color w:val="5E5E5E"/>
          <w:sz w:val="24"/>
          <w:szCs w:val="24"/>
        </w:rPr>
      </w:pPr>
    </w:p>
    <w:p w14:paraId="66BAD082" w14:textId="77777777" w:rsidR="00B5193D" w:rsidRDefault="00000000">
      <w:pPr>
        <w:spacing w:line="276" w:lineRule="auto"/>
        <w:rPr>
          <w:color w:val="5E5E5E"/>
          <w:sz w:val="24"/>
          <w:szCs w:val="24"/>
        </w:rPr>
      </w:pPr>
      <w:r>
        <w:rPr>
          <w:color w:val="5E5E5E"/>
          <w:sz w:val="24"/>
          <w:szCs w:val="24"/>
        </w:rPr>
        <w:t>You can also opt out of our emails by clicking on the unsubscribe link within any of our emails. Please bear in mind that some of these changes may take a week to occur. You can also request an update profile form to change your preferences for mail content, this will be available via a small link in all our emails for you to click on.</w:t>
      </w:r>
    </w:p>
    <w:p w14:paraId="27DE09C8" w14:textId="77777777" w:rsidR="00B5193D" w:rsidRDefault="00B5193D">
      <w:pPr>
        <w:spacing w:line="276" w:lineRule="auto"/>
        <w:rPr>
          <w:b/>
          <w:color w:val="5E5E5E"/>
          <w:sz w:val="24"/>
          <w:szCs w:val="24"/>
        </w:rPr>
      </w:pPr>
    </w:p>
    <w:p w14:paraId="0C2A0F7B" w14:textId="77777777" w:rsidR="00B5193D" w:rsidRDefault="00000000">
      <w:pPr>
        <w:spacing w:line="276" w:lineRule="auto"/>
        <w:rPr>
          <w:b/>
          <w:color w:val="5E5E5E"/>
          <w:sz w:val="24"/>
          <w:szCs w:val="24"/>
        </w:rPr>
      </w:pPr>
      <w:r>
        <w:rPr>
          <w:b/>
          <w:color w:val="5E5E5E"/>
          <w:sz w:val="24"/>
          <w:szCs w:val="24"/>
        </w:rPr>
        <w:lastRenderedPageBreak/>
        <w:t>Data Subject Rights:</w:t>
      </w:r>
    </w:p>
    <w:p w14:paraId="44A0A2A5" w14:textId="77777777" w:rsidR="00B5193D" w:rsidRDefault="00B5193D">
      <w:pPr>
        <w:spacing w:line="276" w:lineRule="auto"/>
        <w:rPr>
          <w:color w:val="5E5E5E"/>
          <w:sz w:val="24"/>
          <w:szCs w:val="24"/>
        </w:rPr>
      </w:pPr>
    </w:p>
    <w:p w14:paraId="618C8049" w14:textId="3DF795D1" w:rsidR="00B5193D" w:rsidRDefault="00000000">
      <w:pPr>
        <w:numPr>
          <w:ilvl w:val="0"/>
          <w:numId w:val="1"/>
        </w:numPr>
        <w:spacing w:line="276" w:lineRule="auto"/>
        <w:rPr>
          <w:color w:val="5E5E5E"/>
          <w:sz w:val="24"/>
          <w:szCs w:val="24"/>
        </w:rPr>
      </w:pPr>
      <w:r>
        <w:rPr>
          <w:color w:val="5E5E5E"/>
          <w:sz w:val="24"/>
          <w:szCs w:val="24"/>
        </w:rPr>
        <w:t xml:space="preserve">The right to be informed as to whether </w:t>
      </w:r>
      <w:r w:rsidR="00477E7B">
        <w:rPr>
          <w:color w:val="5E5E5E"/>
          <w:sz w:val="24"/>
          <w:szCs w:val="24"/>
        </w:rPr>
        <w:t>National Youth (NY)</w:t>
      </w:r>
      <w:r>
        <w:rPr>
          <w:color w:val="5E5E5E"/>
          <w:sz w:val="24"/>
          <w:szCs w:val="24"/>
        </w:rPr>
        <w:t xml:space="preserve"> holds and individual’s data</w:t>
      </w:r>
    </w:p>
    <w:p w14:paraId="66226362" w14:textId="77777777" w:rsidR="00B5193D" w:rsidRDefault="00000000">
      <w:pPr>
        <w:numPr>
          <w:ilvl w:val="0"/>
          <w:numId w:val="1"/>
        </w:numPr>
        <w:spacing w:line="276" w:lineRule="auto"/>
        <w:rPr>
          <w:color w:val="5E5E5E"/>
          <w:sz w:val="24"/>
          <w:szCs w:val="24"/>
        </w:rPr>
      </w:pPr>
      <w:r>
        <w:rPr>
          <w:color w:val="5E5E5E"/>
          <w:sz w:val="24"/>
          <w:szCs w:val="24"/>
        </w:rPr>
        <w:t>The right of access to data</w:t>
      </w:r>
    </w:p>
    <w:p w14:paraId="504B91E6" w14:textId="77777777" w:rsidR="00B5193D" w:rsidRDefault="00000000">
      <w:pPr>
        <w:numPr>
          <w:ilvl w:val="0"/>
          <w:numId w:val="1"/>
        </w:numPr>
        <w:spacing w:line="276" w:lineRule="auto"/>
        <w:rPr>
          <w:color w:val="5E5E5E"/>
          <w:sz w:val="24"/>
          <w:szCs w:val="24"/>
        </w:rPr>
      </w:pPr>
      <w:r>
        <w:rPr>
          <w:color w:val="5E5E5E"/>
          <w:sz w:val="24"/>
          <w:szCs w:val="24"/>
        </w:rPr>
        <w:t xml:space="preserve">The right to have an individual’s data rectified </w:t>
      </w:r>
    </w:p>
    <w:p w14:paraId="7E290296" w14:textId="77777777" w:rsidR="00B5193D" w:rsidRDefault="00000000">
      <w:pPr>
        <w:numPr>
          <w:ilvl w:val="0"/>
          <w:numId w:val="1"/>
        </w:numPr>
        <w:spacing w:line="276" w:lineRule="auto"/>
        <w:rPr>
          <w:color w:val="5E5E5E"/>
          <w:sz w:val="24"/>
          <w:szCs w:val="24"/>
        </w:rPr>
      </w:pPr>
      <w:r>
        <w:rPr>
          <w:color w:val="5E5E5E"/>
          <w:sz w:val="24"/>
          <w:szCs w:val="24"/>
        </w:rPr>
        <w:t>The right to have data deleted</w:t>
      </w:r>
    </w:p>
    <w:p w14:paraId="06553320" w14:textId="77777777" w:rsidR="00B5193D" w:rsidRDefault="00000000">
      <w:pPr>
        <w:numPr>
          <w:ilvl w:val="0"/>
          <w:numId w:val="1"/>
        </w:numPr>
        <w:spacing w:line="276" w:lineRule="auto"/>
        <w:rPr>
          <w:color w:val="5E5E5E"/>
          <w:sz w:val="24"/>
          <w:szCs w:val="24"/>
        </w:rPr>
      </w:pPr>
      <w:r>
        <w:rPr>
          <w:color w:val="5E5E5E"/>
          <w:sz w:val="24"/>
          <w:szCs w:val="24"/>
        </w:rPr>
        <w:t>The right to opt-out of particular data processing operations</w:t>
      </w:r>
    </w:p>
    <w:p w14:paraId="0D97050E" w14:textId="77777777" w:rsidR="00B5193D" w:rsidRDefault="00000000">
      <w:pPr>
        <w:numPr>
          <w:ilvl w:val="0"/>
          <w:numId w:val="1"/>
        </w:numPr>
        <w:spacing w:line="276" w:lineRule="auto"/>
        <w:rPr>
          <w:color w:val="5E5E5E"/>
          <w:sz w:val="24"/>
          <w:szCs w:val="24"/>
        </w:rPr>
      </w:pPr>
      <w:r>
        <w:rPr>
          <w:color w:val="5E5E5E"/>
          <w:sz w:val="24"/>
          <w:szCs w:val="24"/>
        </w:rPr>
        <w:t>The right to receive data in a form that is “portable”</w:t>
      </w:r>
    </w:p>
    <w:p w14:paraId="75A9A6ED" w14:textId="77777777" w:rsidR="00B5193D" w:rsidRDefault="00000000">
      <w:pPr>
        <w:numPr>
          <w:ilvl w:val="0"/>
          <w:numId w:val="1"/>
        </w:numPr>
        <w:spacing w:line="276" w:lineRule="auto"/>
        <w:rPr>
          <w:color w:val="5E5E5E"/>
          <w:sz w:val="24"/>
          <w:szCs w:val="24"/>
        </w:rPr>
      </w:pPr>
      <w:r>
        <w:rPr>
          <w:color w:val="5E5E5E"/>
          <w:sz w:val="24"/>
          <w:szCs w:val="24"/>
        </w:rPr>
        <w:t>The right to object to data processing</w:t>
      </w:r>
    </w:p>
    <w:p w14:paraId="0875BED3" w14:textId="77777777" w:rsidR="00B5193D" w:rsidRDefault="00000000">
      <w:pPr>
        <w:numPr>
          <w:ilvl w:val="0"/>
          <w:numId w:val="1"/>
        </w:numPr>
        <w:spacing w:line="276" w:lineRule="auto"/>
        <w:rPr>
          <w:color w:val="5E5E5E"/>
          <w:sz w:val="24"/>
          <w:szCs w:val="24"/>
        </w:rPr>
      </w:pPr>
      <w:r>
        <w:rPr>
          <w:color w:val="5E5E5E"/>
          <w:sz w:val="24"/>
          <w:szCs w:val="24"/>
        </w:rPr>
        <w:t>The right to receive an explanation about any automated decision making and/or profiling, and to challenge those decisions where appropriate</w:t>
      </w:r>
    </w:p>
    <w:p w14:paraId="28264759" w14:textId="77777777" w:rsidR="00B5193D" w:rsidRDefault="00B5193D">
      <w:pPr>
        <w:spacing w:line="276" w:lineRule="auto"/>
        <w:rPr>
          <w:color w:val="5E5E5E"/>
          <w:sz w:val="24"/>
          <w:szCs w:val="24"/>
        </w:rPr>
      </w:pPr>
    </w:p>
    <w:p w14:paraId="5F8BD8A1" w14:textId="24B7A479" w:rsidR="00B5193D" w:rsidRDefault="00000000">
      <w:pPr>
        <w:spacing w:line="276" w:lineRule="auto"/>
        <w:rPr>
          <w:color w:val="5E5E5E"/>
          <w:sz w:val="24"/>
          <w:szCs w:val="24"/>
        </w:rPr>
      </w:pPr>
      <w:r>
        <w:rPr>
          <w:color w:val="5E5E5E"/>
          <w:sz w:val="24"/>
          <w:szCs w:val="24"/>
        </w:rPr>
        <w:t xml:space="preserve">With regards to data profiling and automation, </w:t>
      </w:r>
      <w:r w:rsidR="00477E7B">
        <w:rPr>
          <w:color w:val="5E5E5E"/>
          <w:sz w:val="24"/>
          <w:szCs w:val="24"/>
        </w:rPr>
        <w:t>National Youth (NY)</w:t>
      </w:r>
      <w:r>
        <w:rPr>
          <w:color w:val="5E5E5E"/>
          <w:sz w:val="24"/>
          <w:szCs w:val="24"/>
        </w:rPr>
        <w:t xml:space="preserve"> may use profiling to predict a person’s age for marketing purposes such as sending emails with our age tailored events/projects or determining the best times to send emails based on email opening analysis. </w:t>
      </w:r>
    </w:p>
    <w:p w14:paraId="13027447" w14:textId="77777777" w:rsidR="00B5193D" w:rsidRDefault="00B5193D">
      <w:pPr>
        <w:spacing w:line="276" w:lineRule="auto"/>
        <w:rPr>
          <w:b/>
          <w:color w:val="5E5E5E"/>
          <w:sz w:val="24"/>
          <w:szCs w:val="24"/>
        </w:rPr>
      </w:pPr>
    </w:p>
    <w:p w14:paraId="60338ED3" w14:textId="77777777" w:rsidR="00B5193D" w:rsidRDefault="00000000">
      <w:pPr>
        <w:spacing w:line="276" w:lineRule="auto"/>
        <w:rPr>
          <w:b/>
          <w:color w:val="5E5E5E"/>
          <w:sz w:val="24"/>
          <w:szCs w:val="24"/>
        </w:rPr>
      </w:pPr>
      <w:r>
        <w:rPr>
          <w:b/>
          <w:color w:val="5E5E5E"/>
          <w:sz w:val="24"/>
          <w:szCs w:val="24"/>
        </w:rPr>
        <w:t>How to make complaints about this policy or raise privacy concerns?</w:t>
      </w:r>
    </w:p>
    <w:p w14:paraId="34FB15FC" w14:textId="77777777" w:rsidR="00B5193D" w:rsidRDefault="00B5193D">
      <w:pPr>
        <w:spacing w:line="276" w:lineRule="auto"/>
        <w:rPr>
          <w:color w:val="5E5E5E"/>
          <w:sz w:val="24"/>
          <w:szCs w:val="24"/>
        </w:rPr>
      </w:pPr>
    </w:p>
    <w:p w14:paraId="1F873C84" w14:textId="31B65E72" w:rsidR="00B5193D" w:rsidRDefault="00000000">
      <w:pPr>
        <w:spacing w:line="276" w:lineRule="auto"/>
        <w:rPr>
          <w:color w:val="5E5E5E"/>
          <w:sz w:val="24"/>
          <w:szCs w:val="24"/>
        </w:rPr>
      </w:pPr>
      <w:r>
        <w:rPr>
          <w:color w:val="5E5E5E"/>
          <w:sz w:val="24"/>
          <w:szCs w:val="24"/>
        </w:rPr>
        <w:t xml:space="preserve">If you would like more information or have any questions about this policy, please contact our team by email at </w:t>
      </w:r>
      <w:hyperlink r:id="rId12" w:history="1">
        <w:r w:rsidR="006A3605" w:rsidRPr="002854D4">
          <w:rPr>
            <w:rStyle w:val="Hyperlink"/>
            <w:sz w:val="24"/>
            <w:szCs w:val="24"/>
          </w:rPr>
          <w:t>admin@nationalyouth.co.uk</w:t>
        </w:r>
      </w:hyperlink>
      <w:r w:rsidR="006A3605">
        <w:rPr>
          <w:color w:val="252ED2"/>
          <w:sz w:val="24"/>
          <w:szCs w:val="24"/>
        </w:rPr>
        <w:t xml:space="preserve"> </w:t>
      </w:r>
      <w:r w:rsidR="006A3605">
        <w:rPr>
          <w:color w:val="5E5E5E"/>
          <w:sz w:val="24"/>
          <w:szCs w:val="24"/>
        </w:rPr>
        <w:t>.</w:t>
      </w:r>
      <w:r>
        <w:rPr>
          <w:color w:val="5E5E5E"/>
          <w:sz w:val="24"/>
          <w:szCs w:val="24"/>
        </w:rPr>
        <w:t xml:space="preserve"> </w:t>
      </w:r>
    </w:p>
    <w:p w14:paraId="222950DF" w14:textId="77777777" w:rsidR="00B5193D" w:rsidRDefault="00000000">
      <w:pPr>
        <w:spacing w:line="276" w:lineRule="auto"/>
        <w:rPr>
          <w:color w:val="5E5E5E"/>
          <w:sz w:val="24"/>
          <w:szCs w:val="24"/>
        </w:rPr>
      </w:pPr>
      <w:r>
        <w:rPr>
          <w:color w:val="5E5E5E"/>
          <w:sz w:val="24"/>
          <w:szCs w:val="24"/>
        </w:rPr>
        <w:t xml:space="preserve">You also have the right to make a complaint directly to the UK’s data protection authority, the Information Commissioner’s Office (ICO). The ICO can be contacted at: </w:t>
      </w:r>
      <w:hyperlink r:id="rId13">
        <w:r>
          <w:rPr>
            <w:color w:val="252ED2"/>
            <w:sz w:val="24"/>
            <w:szCs w:val="24"/>
            <w:u w:val="single"/>
          </w:rPr>
          <w:t>https://ico.org.uk/global/contact-us/</w:t>
        </w:r>
      </w:hyperlink>
      <w:r>
        <w:rPr>
          <w:color w:val="5E5E5E"/>
          <w:sz w:val="24"/>
          <w:szCs w:val="24"/>
        </w:rPr>
        <w:t xml:space="preserve"> </w:t>
      </w:r>
    </w:p>
    <w:p w14:paraId="26104857" w14:textId="77777777" w:rsidR="00B5193D" w:rsidRDefault="00000000">
      <w:pPr>
        <w:spacing w:line="276" w:lineRule="auto"/>
        <w:rPr>
          <w:color w:val="5E5E5E"/>
          <w:sz w:val="24"/>
          <w:szCs w:val="24"/>
        </w:rPr>
      </w:pPr>
      <w:r>
        <w:rPr>
          <w:color w:val="5E5E5E"/>
          <w:sz w:val="24"/>
          <w:szCs w:val="24"/>
        </w:rPr>
        <w:t>Concerns can also be logged via the ICO website.</w:t>
      </w:r>
    </w:p>
    <w:p w14:paraId="59B3F677" w14:textId="77777777" w:rsidR="00B5193D" w:rsidRDefault="00B5193D">
      <w:pPr>
        <w:spacing w:line="276" w:lineRule="auto"/>
        <w:rPr>
          <w:color w:val="5E5E5E"/>
          <w:sz w:val="24"/>
          <w:szCs w:val="24"/>
        </w:rPr>
      </w:pPr>
    </w:p>
    <w:p w14:paraId="68030A4C" w14:textId="4D3B389C" w:rsidR="00B5193D" w:rsidRDefault="00000000">
      <w:pPr>
        <w:spacing w:line="276" w:lineRule="auto"/>
        <w:rPr>
          <w:b/>
          <w:color w:val="5E5E5E"/>
          <w:sz w:val="24"/>
          <w:szCs w:val="24"/>
        </w:rPr>
      </w:pPr>
      <w:r>
        <w:rPr>
          <w:b/>
          <w:color w:val="5E5E5E"/>
          <w:sz w:val="24"/>
          <w:szCs w:val="24"/>
        </w:rPr>
        <w:t xml:space="preserve">Changes to </w:t>
      </w:r>
      <w:r w:rsidR="00477E7B">
        <w:rPr>
          <w:b/>
          <w:color w:val="5E5E5E"/>
          <w:sz w:val="24"/>
          <w:szCs w:val="24"/>
        </w:rPr>
        <w:t>National Youth (NY)</w:t>
      </w:r>
      <w:r>
        <w:rPr>
          <w:b/>
          <w:color w:val="5E5E5E"/>
          <w:sz w:val="24"/>
          <w:szCs w:val="24"/>
        </w:rPr>
        <w:t xml:space="preserve"> privacy policy?</w:t>
      </w:r>
    </w:p>
    <w:p w14:paraId="57AEE1FF" w14:textId="77777777" w:rsidR="00B5193D" w:rsidRDefault="00B5193D">
      <w:pPr>
        <w:spacing w:line="276" w:lineRule="auto"/>
        <w:rPr>
          <w:color w:val="5E5E5E"/>
          <w:sz w:val="24"/>
          <w:szCs w:val="24"/>
        </w:rPr>
      </w:pPr>
    </w:p>
    <w:p w14:paraId="6B20CC0D" w14:textId="7674D55F" w:rsidR="00B5193D" w:rsidRDefault="00000000">
      <w:pPr>
        <w:spacing w:line="276" w:lineRule="auto"/>
        <w:rPr>
          <w:color w:val="5E5E5E"/>
          <w:sz w:val="24"/>
          <w:szCs w:val="24"/>
        </w:rPr>
      </w:pPr>
      <w:r>
        <w:rPr>
          <w:color w:val="5E5E5E"/>
          <w:sz w:val="24"/>
          <w:szCs w:val="24"/>
        </w:rPr>
        <w:t xml:space="preserve">This Privacy Policy may be updated from time to time so you may wish to check it each time you submit personal information to </w:t>
      </w:r>
      <w:r w:rsidR="00477E7B">
        <w:rPr>
          <w:color w:val="5E5E5E"/>
          <w:sz w:val="24"/>
          <w:szCs w:val="24"/>
        </w:rPr>
        <w:t>National Youth (NY)</w:t>
      </w:r>
      <w:r>
        <w:rPr>
          <w:color w:val="5E5E5E"/>
          <w:sz w:val="24"/>
          <w:szCs w:val="24"/>
        </w:rPr>
        <w:t xml:space="preserve">. The date of the most recent revisions will appear on this page. If you do not agree to these changes, please do not continue to use the </w:t>
      </w:r>
      <w:r w:rsidR="00477E7B">
        <w:rPr>
          <w:color w:val="5E5E5E"/>
          <w:sz w:val="24"/>
          <w:szCs w:val="24"/>
        </w:rPr>
        <w:t>National Youth (NY)</w:t>
      </w:r>
      <w:r>
        <w:rPr>
          <w:color w:val="5E5E5E"/>
          <w:sz w:val="24"/>
          <w:szCs w:val="24"/>
        </w:rPr>
        <w:t xml:space="preserve"> website to submit personal information to </w:t>
      </w:r>
      <w:r w:rsidR="00477E7B">
        <w:rPr>
          <w:color w:val="5E5E5E"/>
          <w:sz w:val="24"/>
          <w:szCs w:val="24"/>
        </w:rPr>
        <w:t>National Youth (NY)</w:t>
      </w:r>
      <w:r>
        <w:rPr>
          <w:color w:val="5E5E5E"/>
          <w:sz w:val="24"/>
          <w:szCs w:val="24"/>
        </w:rPr>
        <w:t xml:space="preserve"> but instead raise your concern via email before proceeding further. If material changes are made to the Privacy </w:t>
      </w:r>
      <w:proofErr w:type="gramStart"/>
      <w:r>
        <w:rPr>
          <w:color w:val="5E5E5E"/>
          <w:sz w:val="24"/>
          <w:szCs w:val="24"/>
        </w:rPr>
        <w:t>Policy</w:t>
      </w:r>
      <w:proofErr w:type="gramEnd"/>
      <w:r>
        <w:rPr>
          <w:color w:val="5E5E5E"/>
          <w:sz w:val="24"/>
          <w:szCs w:val="24"/>
        </w:rPr>
        <w:t xml:space="preserve"> we will notify you by placing a prominent notice on the website.</w:t>
      </w:r>
    </w:p>
    <w:p w14:paraId="2B1517D1" w14:textId="77777777" w:rsidR="00B5193D" w:rsidRDefault="00B5193D">
      <w:pPr>
        <w:spacing w:line="276" w:lineRule="auto"/>
        <w:rPr>
          <w:color w:val="5E5E5E"/>
          <w:sz w:val="24"/>
          <w:szCs w:val="24"/>
        </w:rPr>
      </w:pPr>
    </w:p>
    <w:p w14:paraId="5FDA4B01" w14:textId="77777777" w:rsidR="00BE753D" w:rsidRDefault="00BE753D">
      <w:pPr>
        <w:spacing w:line="276" w:lineRule="auto"/>
        <w:rPr>
          <w:color w:val="5E5E5E"/>
          <w:sz w:val="24"/>
          <w:szCs w:val="24"/>
        </w:rPr>
      </w:pPr>
    </w:p>
    <w:p w14:paraId="633F7B00" w14:textId="77777777" w:rsidR="00B5193D" w:rsidRDefault="00000000">
      <w:pPr>
        <w:spacing w:line="276" w:lineRule="auto"/>
        <w:rPr>
          <w:b/>
          <w:color w:val="5E5E5E"/>
          <w:sz w:val="24"/>
          <w:szCs w:val="24"/>
        </w:rPr>
      </w:pPr>
      <w:r>
        <w:rPr>
          <w:b/>
          <w:color w:val="5E5E5E"/>
          <w:sz w:val="24"/>
          <w:szCs w:val="24"/>
        </w:rPr>
        <w:t>Contacting us</w:t>
      </w:r>
    </w:p>
    <w:p w14:paraId="155E932F" w14:textId="77777777" w:rsidR="00B5193D" w:rsidRDefault="00B5193D">
      <w:pPr>
        <w:spacing w:line="276" w:lineRule="auto"/>
        <w:rPr>
          <w:color w:val="5E5E5E"/>
          <w:sz w:val="24"/>
          <w:szCs w:val="24"/>
        </w:rPr>
      </w:pPr>
    </w:p>
    <w:p w14:paraId="2572CD99" w14:textId="32E42F75" w:rsidR="00B5193D" w:rsidRPr="006A3605" w:rsidRDefault="00000000">
      <w:pPr>
        <w:spacing w:line="276" w:lineRule="auto"/>
        <w:rPr>
          <w:color w:val="5E5E5E"/>
          <w:sz w:val="24"/>
          <w:szCs w:val="24"/>
        </w:rPr>
      </w:pPr>
      <w:r>
        <w:rPr>
          <w:color w:val="5E5E5E"/>
          <w:sz w:val="24"/>
          <w:szCs w:val="24"/>
        </w:rPr>
        <w:t>You can contact us by email:</w:t>
      </w:r>
      <w:r w:rsidR="006A3605">
        <w:rPr>
          <w:color w:val="5E5E5E"/>
          <w:sz w:val="24"/>
          <w:szCs w:val="24"/>
        </w:rPr>
        <w:t xml:space="preserve"> </w:t>
      </w:r>
      <w:hyperlink r:id="rId14" w:history="1">
        <w:r w:rsidR="006A3605" w:rsidRPr="002854D4">
          <w:rPr>
            <w:rStyle w:val="Hyperlink"/>
            <w:sz w:val="24"/>
            <w:szCs w:val="24"/>
          </w:rPr>
          <w:t>admin@nationalyouth.co.uk</w:t>
        </w:r>
      </w:hyperlink>
      <w:r w:rsidR="006A3605">
        <w:rPr>
          <w:color w:val="252ED2"/>
          <w:sz w:val="24"/>
          <w:szCs w:val="24"/>
        </w:rPr>
        <w:t xml:space="preserve"> </w:t>
      </w:r>
    </w:p>
    <w:p w14:paraId="40461BC8" w14:textId="77777777" w:rsidR="00B5193D" w:rsidRDefault="00B5193D">
      <w:pPr>
        <w:spacing w:line="276" w:lineRule="auto"/>
        <w:rPr>
          <w:color w:val="5E5E5E"/>
          <w:sz w:val="24"/>
          <w:szCs w:val="24"/>
        </w:rPr>
      </w:pPr>
    </w:p>
    <w:p w14:paraId="5CA4A025" w14:textId="77777777" w:rsidR="00B5193D" w:rsidRDefault="00000000">
      <w:pPr>
        <w:spacing w:line="276" w:lineRule="auto"/>
        <w:rPr>
          <w:color w:val="5E5E5E"/>
          <w:sz w:val="24"/>
          <w:szCs w:val="24"/>
        </w:rPr>
      </w:pPr>
      <w:r>
        <w:rPr>
          <w:color w:val="5E5E5E"/>
          <w:sz w:val="24"/>
          <w:szCs w:val="24"/>
        </w:rPr>
        <w:t>Alternatively, you can get in touch with us by post:</w:t>
      </w:r>
    </w:p>
    <w:p w14:paraId="32A09923" w14:textId="5636108F" w:rsidR="00B5193D" w:rsidRDefault="006A3605">
      <w:pPr>
        <w:spacing w:line="276" w:lineRule="auto"/>
        <w:rPr>
          <w:color w:val="5E5E5E"/>
          <w:sz w:val="24"/>
          <w:szCs w:val="24"/>
        </w:rPr>
      </w:pPr>
      <w:r>
        <w:rPr>
          <w:color w:val="5E5E5E"/>
          <w:sz w:val="24"/>
          <w:szCs w:val="24"/>
        </w:rPr>
        <w:t>National</w:t>
      </w:r>
      <w:r w:rsidR="00000000">
        <w:rPr>
          <w:color w:val="5E5E5E"/>
          <w:sz w:val="24"/>
          <w:szCs w:val="24"/>
        </w:rPr>
        <w:t xml:space="preserve"> Youth </w:t>
      </w:r>
    </w:p>
    <w:p w14:paraId="602843AD" w14:textId="77777777" w:rsidR="006A3605" w:rsidRPr="006A3605" w:rsidRDefault="006A3605" w:rsidP="006A3605">
      <w:pPr>
        <w:spacing w:line="276" w:lineRule="auto"/>
        <w:rPr>
          <w:color w:val="5E5E5E"/>
          <w:sz w:val="24"/>
          <w:szCs w:val="24"/>
        </w:rPr>
      </w:pPr>
      <w:r w:rsidRPr="006A3605">
        <w:rPr>
          <w:color w:val="5E5E5E"/>
          <w:sz w:val="24"/>
          <w:szCs w:val="24"/>
        </w:rPr>
        <w:t xml:space="preserve">71-75 Shelton Street, </w:t>
      </w:r>
    </w:p>
    <w:p w14:paraId="744059BA" w14:textId="77777777" w:rsidR="006A3605" w:rsidRPr="006A3605" w:rsidRDefault="006A3605" w:rsidP="006A3605">
      <w:pPr>
        <w:spacing w:line="276" w:lineRule="auto"/>
        <w:rPr>
          <w:color w:val="5E5E5E"/>
          <w:sz w:val="24"/>
          <w:szCs w:val="24"/>
        </w:rPr>
      </w:pPr>
      <w:r w:rsidRPr="006A3605">
        <w:rPr>
          <w:color w:val="5E5E5E"/>
          <w:sz w:val="24"/>
          <w:szCs w:val="24"/>
        </w:rPr>
        <w:t xml:space="preserve">London, England, </w:t>
      </w:r>
    </w:p>
    <w:p w14:paraId="5FC71BBD" w14:textId="4A3F2A23" w:rsidR="00B5193D" w:rsidRPr="006A3605" w:rsidRDefault="006A3605" w:rsidP="006A3605">
      <w:pPr>
        <w:spacing w:line="276" w:lineRule="auto"/>
        <w:rPr>
          <w:color w:val="5E5E5E"/>
          <w:sz w:val="24"/>
          <w:szCs w:val="24"/>
        </w:rPr>
      </w:pPr>
      <w:r w:rsidRPr="006A3605">
        <w:rPr>
          <w:color w:val="5E5E5E"/>
          <w:sz w:val="24"/>
          <w:szCs w:val="24"/>
        </w:rPr>
        <w:t>WC2H 9JQ</w:t>
      </w:r>
    </w:p>
    <w:p w14:paraId="74800743" w14:textId="77777777" w:rsidR="00B5193D" w:rsidRDefault="00B5193D">
      <w:pPr>
        <w:spacing w:before="3" w:line="276" w:lineRule="auto"/>
        <w:rPr>
          <w:sz w:val="18"/>
          <w:szCs w:val="18"/>
        </w:rPr>
      </w:pPr>
    </w:p>
    <w:p w14:paraId="6EA37ADD" w14:textId="77777777" w:rsidR="00B5193D" w:rsidRDefault="00B5193D">
      <w:pPr>
        <w:spacing w:line="276" w:lineRule="auto"/>
      </w:pPr>
    </w:p>
    <w:p w14:paraId="10AD7549" w14:textId="481299DE" w:rsidR="00B5193D" w:rsidRDefault="00B5193D" w:rsidP="006A3605">
      <w:pPr>
        <w:spacing w:line="276" w:lineRule="auto"/>
        <w:rPr>
          <w:color w:val="5585C4"/>
          <w:sz w:val="22"/>
          <w:szCs w:val="22"/>
        </w:rPr>
      </w:pPr>
    </w:p>
    <w:p w14:paraId="697934E1" w14:textId="77777777" w:rsidR="00B5193D" w:rsidRDefault="00000000">
      <w:pPr>
        <w:spacing w:line="276" w:lineRule="auto"/>
        <w:ind w:left="153"/>
        <w:rPr>
          <w:sz w:val="22"/>
          <w:szCs w:val="22"/>
        </w:rPr>
      </w:pPr>
      <w:r>
        <w:rPr>
          <w:color w:val="5585C4"/>
          <w:sz w:val="22"/>
          <w:szCs w:val="22"/>
        </w:rPr>
        <w:t>DOCUMENT CONTROL SHEET</w:t>
      </w:r>
    </w:p>
    <w:p w14:paraId="69EE80E4" w14:textId="77777777" w:rsidR="00B5193D" w:rsidRDefault="00B5193D">
      <w:pPr>
        <w:spacing w:before="4" w:line="276" w:lineRule="auto"/>
        <w:rPr>
          <w:sz w:val="10"/>
          <w:szCs w:val="10"/>
        </w:rPr>
      </w:pPr>
    </w:p>
    <w:p w14:paraId="7DD38CE8" w14:textId="77777777" w:rsidR="00B5193D" w:rsidRDefault="00B5193D">
      <w:pPr>
        <w:spacing w:line="276" w:lineRule="auto"/>
      </w:pPr>
    </w:p>
    <w:p w14:paraId="37D19791" w14:textId="77777777" w:rsidR="00B5193D" w:rsidRDefault="00000000">
      <w:pPr>
        <w:spacing w:line="276" w:lineRule="auto"/>
        <w:ind w:left="153"/>
        <w:rPr>
          <w:sz w:val="22"/>
          <w:szCs w:val="22"/>
        </w:rPr>
      </w:pPr>
      <w:r>
        <w:rPr>
          <w:color w:val="585858"/>
          <w:sz w:val="22"/>
          <w:szCs w:val="22"/>
        </w:rPr>
        <w:t>Document Name:</w:t>
      </w:r>
      <w:r>
        <w:rPr>
          <w:color w:val="585858"/>
          <w:sz w:val="22"/>
          <w:szCs w:val="22"/>
        </w:rPr>
        <w:tab/>
      </w:r>
      <w:r>
        <w:rPr>
          <w:color w:val="585858"/>
          <w:sz w:val="22"/>
          <w:szCs w:val="22"/>
        </w:rPr>
        <w:tab/>
        <w:t>Privacy Policy</w:t>
      </w:r>
    </w:p>
    <w:p w14:paraId="7EB0761B" w14:textId="2B843794" w:rsidR="00B5193D" w:rsidRDefault="00000000">
      <w:pPr>
        <w:spacing w:before="40" w:line="276" w:lineRule="auto"/>
        <w:ind w:left="153"/>
        <w:rPr>
          <w:color w:val="585858"/>
          <w:sz w:val="22"/>
          <w:szCs w:val="22"/>
        </w:rPr>
      </w:pPr>
      <w:r>
        <w:rPr>
          <w:color w:val="585858"/>
          <w:sz w:val="22"/>
          <w:szCs w:val="22"/>
        </w:rPr>
        <w:t>Document Owner:</w:t>
      </w:r>
      <w:r>
        <w:rPr>
          <w:color w:val="585858"/>
          <w:sz w:val="22"/>
          <w:szCs w:val="22"/>
        </w:rPr>
        <w:tab/>
      </w:r>
      <w:r>
        <w:rPr>
          <w:color w:val="585858"/>
          <w:sz w:val="22"/>
          <w:szCs w:val="22"/>
        </w:rPr>
        <w:tab/>
      </w:r>
      <w:r w:rsidR="00477E7B">
        <w:rPr>
          <w:color w:val="585858"/>
          <w:sz w:val="22"/>
          <w:szCs w:val="22"/>
        </w:rPr>
        <w:t>National Youth (NY)</w:t>
      </w:r>
      <w:r>
        <w:rPr>
          <w:color w:val="585858"/>
          <w:sz w:val="22"/>
          <w:szCs w:val="22"/>
        </w:rPr>
        <w:t xml:space="preserve"> Director </w:t>
      </w:r>
    </w:p>
    <w:p w14:paraId="52AFE13E" w14:textId="77777777" w:rsidR="00B5193D" w:rsidRDefault="00000000">
      <w:pPr>
        <w:spacing w:before="37" w:line="276" w:lineRule="auto"/>
        <w:ind w:left="153"/>
        <w:rPr>
          <w:color w:val="585858"/>
          <w:sz w:val="22"/>
          <w:szCs w:val="22"/>
        </w:rPr>
      </w:pPr>
      <w:r>
        <w:rPr>
          <w:color w:val="585858"/>
          <w:sz w:val="22"/>
          <w:szCs w:val="22"/>
        </w:rPr>
        <w:t xml:space="preserve">Document History: </w:t>
      </w:r>
    </w:p>
    <w:p w14:paraId="4060F5E5" w14:textId="2D053EB7" w:rsidR="00B5193D" w:rsidRDefault="00000000">
      <w:pPr>
        <w:spacing w:before="37" w:line="276" w:lineRule="auto"/>
        <w:ind w:left="153" w:firstLine="567"/>
        <w:rPr>
          <w:color w:val="585858"/>
          <w:sz w:val="22"/>
          <w:szCs w:val="22"/>
        </w:rPr>
      </w:pPr>
      <w:r>
        <w:rPr>
          <w:color w:val="585858"/>
          <w:sz w:val="22"/>
          <w:szCs w:val="22"/>
        </w:rPr>
        <w:t>First issue:</w:t>
      </w:r>
      <w:r>
        <w:rPr>
          <w:color w:val="585858"/>
          <w:sz w:val="22"/>
          <w:szCs w:val="22"/>
        </w:rPr>
        <w:tab/>
      </w:r>
      <w:r>
        <w:rPr>
          <w:color w:val="585858"/>
          <w:sz w:val="22"/>
          <w:szCs w:val="22"/>
        </w:rPr>
        <w:tab/>
      </w:r>
      <w:r w:rsidR="006A3605">
        <w:rPr>
          <w:color w:val="585858"/>
          <w:sz w:val="22"/>
          <w:szCs w:val="22"/>
        </w:rPr>
        <w:t>March 2025</w:t>
      </w:r>
    </w:p>
    <w:p w14:paraId="65077DEF" w14:textId="49FC8A9D" w:rsidR="00B5193D" w:rsidRDefault="00000000">
      <w:pPr>
        <w:spacing w:before="37" w:line="276" w:lineRule="auto"/>
        <w:ind w:left="153" w:firstLine="567"/>
        <w:rPr>
          <w:sz w:val="22"/>
          <w:szCs w:val="22"/>
        </w:rPr>
      </w:pPr>
      <w:r>
        <w:rPr>
          <w:color w:val="585858"/>
          <w:sz w:val="22"/>
          <w:szCs w:val="22"/>
        </w:rPr>
        <w:t xml:space="preserve">Next Review Date: </w:t>
      </w:r>
      <w:r>
        <w:rPr>
          <w:color w:val="585858"/>
          <w:sz w:val="22"/>
          <w:szCs w:val="22"/>
        </w:rPr>
        <w:tab/>
      </w:r>
      <w:r w:rsidR="006A3605">
        <w:rPr>
          <w:color w:val="585858"/>
          <w:sz w:val="22"/>
          <w:szCs w:val="22"/>
        </w:rPr>
        <w:t>March</w:t>
      </w:r>
      <w:r>
        <w:rPr>
          <w:color w:val="585858"/>
          <w:sz w:val="22"/>
          <w:szCs w:val="22"/>
        </w:rPr>
        <w:t xml:space="preserve"> 202</w:t>
      </w:r>
      <w:r w:rsidR="006A3605">
        <w:rPr>
          <w:color w:val="585858"/>
          <w:sz w:val="22"/>
          <w:szCs w:val="22"/>
        </w:rPr>
        <w:t>6</w:t>
      </w:r>
    </w:p>
    <w:p w14:paraId="6B7721F9" w14:textId="77777777" w:rsidR="00B5193D" w:rsidRDefault="00B5193D">
      <w:pPr>
        <w:spacing w:before="40" w:line="276" w:lineRule="auto"/>
        <w:ind w:left="153"/>
        <w:rPr>
          <w:color w:val="585858"/>
          <w:sz w:val="22"/>
          <w:szCs w:val="22"/>
        </w:rPr>
      </w:pPr>
    </w:p>
    <w:p w14:paraId="545F39BA" w14:textId="21472614" w:rsidR="00B5193D" w:rsidRDefault="00000000">
      <w:pPr>
        <w:spacing w:before="40" w:line="276" w:lineRule="auto"/>
        <w:ind w:left="153"/>
        <w:rPr>
          <w:sz w:val="22"/>
          <w:szCs w:val="22"/>
        </w:rPr>
      </w:pPr>
      <w:r>
        <w:rPr>
          <w:color w:val="585858"/>
          <w:sz w:val="22"/>
          <w:szCs w:val="22"/>
        </w:rPr>
        <w:t>Document approved by:</w:t>
      </w:r>
      <w:r>
        <w:rPr>
          <w:color w:val="585858"/>
          <w:sz w:val="22"/>
          <w:szCs w:val="22"/>
        </w:rPr>
        <w:tab/>
      </w:r>
      <w:r w:rsidR="00477E7B">
        <w:rPr>
          <w:color w:val="585858"/>
          <w:sz w:val="22"/>
          <w:szCs w:val="22"/>
        </w:rPr>
        <w:t>National Youth (NY)</w:t>
      </w:r>
      <w:r>
        <w:rPr>
          <w:color w:val="585858"/>
          <w:sz w:val="22"/>
          <w:szCs w:val="22"/>
        </w:rPr>
        <w:t xml:space="preserve"> Board</w:t>
      </w:r>
      <w:r w:rsidR="006A3605">
        <w:rPr>
          <w:color w:val="585858"/>
          <w:sz w:val="22"/>
          <w:szCs w:val="22"/>
        </w:rPr>
        <w:t xml:space="preserve"> of Trustees</w:t>
      </w:r>
    </w:p>
    <w:p w14:paraId="19EE2486" w14:textId="109683BB" w:rsidR="00B5193D" w:rsidRDefault="00000000" w:rsidP="006A3605">
      <w:pPr>
        <w:spacing w:before="37" w:line="276" w:lineRule="auto"/>
        <w:ind w:left="153"/>
        <w:rPr>
          <w:color w:val="585858"/>
          <w:sz w:val="22"/>
          <w:szCs w:val="22"/>
        </w:rPr>
      </w:pPr>
      <w:r>
        <w:rPr>
          <w:color w:val="585858"/>
          <w:sz w:val="22"/>
          <w:szCs w:val="22"/>
        </w:rPr>
        <w:t>Date approved:</w:t>
      </w:r>
      <w:r>
        <w:rPr>
          <w:color w:val="585858"/>
          <w:sz w:val="22"/>
          <w:szCs w:val="22"/>
        </w:rPr>
        <w:tab/>
      </w:r>
      <w:r>
        <w:rPr>
          <w:color w:val="585858"/>
          <w:sz w:val="22"/>
          <w:szCs w:val="22"/>
        </w:rPr>
        <w:tab/>
      </w:r>
      <w:r w:rsidR="006A3605">
        <w:rPr>
          <w:color w:val="585858"/>
          <w:sz w:val="22"/>
          <w:szCs w:val="22"/>
        </w:rPr>
        <w:t>March 2025</w:t>
      </w:r>
    </w:p>
    <w:sectPr w:rsidR="00B5193D">
      <w:footerReference w:type="default" r:id="rId15"/>
      <w:pgSz w:w="11920" w:h="16860"/>
      <w:pgMar w:top="1275" w:right="980" w:bottom="280" w:left="980" w:header="0" w:footer="9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5597F" w14:textId="77777777" w:rsidR="00CB053A" w:rsidRDefault="00CB053A">
      <w:r>
        <w:separator/>
      </w:r>
    </w:p>
  </w:endnote>
  <w:endnote w:type="continuationSeparator" w:id="0">
    <w:p w14:paraId="59BF60FD" w14:textId="77777777" w:rsidR="00CB053A" w:rsidRDefault="00CB0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02FA2E-517C-B24A-97F2-BCA7FE6D0438}"/>
    <w:embedBold r:id="rId2" w:fontKey="{53781506-3410-E649-B7A6-65052967BE6F}"/>
    <w:embedItalic r:id="rId3" w:fontKey="{DFC8365C-DFA8-CE4C-8F6C-0447338C252F}"/>
    <w:embedBoldItalic r:id="rId4" w:fontKey="{61E88520-4BF5-9B47-8C9B-F1B86C1DB076}"/>
  </w:font>
  <w:font w:name="Verdana">
    <w:panose1 w:val="020B0604030504040204"/>
    <w:charset w:val="00"/>
    <w:family w:val="swiss"/>
    <w:pitch w:val="variable"/>
    <w:sig w:usb0="A10006FF" w:usb1="4000205B" w:usb2="00000010" w:usb3="00000000" w:csb0="0000019F" w:csb1="00000000"/>
    <w:embedRegular r:id="rId5" w:fontKey="{74FB0D40-787E-5A47-A686-A72889CE2018}"/>
  </w:font>
  <w:font w:name="Cambria">
    <w:panose1 w:val="02040503050406030204"/>
    <w:charset w:val="00"/>
    <w:family w:val="roman"/>
    <w:pitch w:val="variable"/>
    <w:sig w:usb0="E00002FF" w:usb1="400004FF" w:usb2="00000000" w:usb3="00000000" w:csb0="0000019F" w:csb1="00000000"/>
    <w:embedRegular r:id="rId6" w:fontKey="{A52EF51D-184A-5B48-A819-697474E7C48A}"/>
    <w:embedBold r:id="rId7" w:fontKey="{CA97DC9E-36FA-EA44-AE80-C3B042FCD53D}"/>
    <w:embedBoldItalic r:id="rId8" w:fontKey="{C901C089-9904-434E-82F8-77DDB2D18729}"/>
  </w:font>
  <w:font w:name="Calibri">
    <w:panose1 w:val="020F0502020204030204"/>
    <w:charset w:val="00"/>
    <w:family w:val="swiss"/>
    <w:pitch w:val="variable"/>
    <w:sig w:usb0="E0002AFF" w:usb1="C000247B" w:usb2="00000009" w:usb3="00000000" w:csb0="000001FF" w:csb1="00000000"/>
    <w:embedRegular r:id="rId9" w:fontKey="{6499F11C-E3BE-764C-ABEF-D1EC4E310C5C}"/>
    <w:embedBold r:id="rId10" w:fontKey="{67696C2E-6FDC-034B-B5EC-DA62FE27E3C9}"/>
    <w:embedItalic r:id="rId11" w:fontKey="{DA8E285C-F31B-8241-B423-46897FA2487B}"/>
    <w:embedBoldItalic r:id="rId12" w:fontKey="{99DE4080-1B07-004A-9F01-2997B096D52F}"/>
  </w:font>
  <w:font w:name="Georgia">
    <w:panose1 w:val="02040502050405020303"/>
    <w:charset w:val="00"/>
    <w:family w:val="roman"/>
    <w:pitch w:val="variable"/>
    <w:sig w:usb0="00000287" w:usb1="00000000" w:usb2="00000000" w:usb3="00000000" w:csb0="0000009F" w:csb1="00000000"/>
    <w:embedRegular r:id="rId13" w:fontKey="{0BB9F102-E2F7-F449-817A-BE298FA9D34B}"/>
    <w:embedItalic r:id="rId14" w:fontKey="{AD754D30-F8AA-8C43-9A87-2197E8F308B9}"/>
  </w:font>
  <w:font w:name="Arial">
    <w:panose1 w:val="020B0604020202020204"/>
    <w:charset w:val="00"/>
    <w:family w:val="swiss"/>
    <w:pitch w:val="variable"/>
    <w:sig w:usb0="E0002AFF" w:usb1="C0007843" w:usb2="00000009" w:usb3="00000000" w:csb0="000001FF" w:csb1="00000000"/>
    <w:embedRegular r:id="rId15" w:fontKey="{8DE824C0-0D49-7A41-9BBE-4F55524B0286}"/>
    <w:embedBold r:id="rId16" w:fontKey="{171FA9AF-4096-644C-BCB1-22D4686E4C9A}"/>
  </w:font>
  <w:font w:name="Roboto">
    <w:panose1 w:val="02000000000000000000"/>
    <w:charset w:val="00"/>
    <w:family w:val="auto"/>
    <w:pitch w:val="variable"/>
    <w:sig w:usb0="E0000AFF" w:usb1="5000217F" w:usb2="00000021" w:usb3="00000000" w:csb0="0000019F" w:csb1="00000000"/>
    <w:embedRegular r:id="rId17" w:fontKey="{C0E69C4C-A52F-B945-86B2-5998A855A801}"/>
    <w:embedBold r:id="rId18" w:fontKey="{1E82AE38-84FC-3F49-A59D-C74F32416706}"/>
  </w:font>
  <w:font w:name="Avenir">
    <w:panose1 w:val="02000503020000020003"/>
    <w:charset w:val="4D"/>
    <w:family w:val="swiss"/>
    <w:pitch w:val="variable"/>
    <w:sig w:usb0="800000AF" w:usb1="5000204A" w:usb2="00000000" w:usb3="00000000" w:csb0="0000009B" w:csb1="00000000"/>
    <w:embedRegular r:id="rId19" w:fontKey="{E879A4F1-B82B-A141-8F81-EF8B82D822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A4F3D" w14:textId="77777777" w:rsidR="00B5193D" w:rsidRDefault="00000000">
    <w:pPr>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A06B" w14:textId="38E96759" w:rsidR="00B5193D" w:rsidRDefault="00577646">
    <w:pPr>
      <w:spacing w:line="200" w:lineRule="auto"/>
    </w:pPr>
    <w:r>
      <w:rPr>
        <w:noProof/>
      </w:rPr>
      <mc:AlternateContent>
        <mc:Choice Requires="wps">
          <w:drawing>
            <wp:anchor distT="0" distB="0" distL="114300" distR="114300" simplePos="0" relativeHeight="251661312" behindDoc="0" locked="0" layoutInCell="1" hidden="0" allowOverlap="1" wp14:anchorId="4E38CE40" wp14:editId="1804B2C8">
              <wp:simplePos x="0" y="0"/>
              <wp:positionH relativeFrom="column">
                <wp:posOffset>3342</wp:posOffset>
              </wp:positionH>
              <wp:positionV relativeFrom="paragraph">
                <wp:posOffset>72791</wp:posOffset>
              </wp:positionV>
              <wp:extent cx="4272280" cy="394636"/>
              <wp:effectExtent l="0" t="0" r="0" b="0"/>
              <wp:wrapNone/>
              <wp:docPr id="13" name="Freeform 13"/>
              <wp:cNvGraphicFramePr/>
              <a:graphic xmlns:a="http://schemas.openxmlformats.org/drawingml/2006/main">
                <a:graphicData uri="http://schemas.microsoft.com/office/word/2010/wordprocessingShape">
                  <wps:wsp>
                    <wps:cNvSpPr/>
                    <wps:spPr>
                      <a:xfrm>
                        <a:off x="0" y="0"/>
                        <a:ext cx="4272280" cy="394636"/>
                      </a:xfrm>
                      <a:custGeom>
                        <a:avLst/>
                        <a:gdLst/>
                        <a:ahLst/>
                        <a:cxnLst/>
                        <a:rect l="l" t="t" r="r" b="b"/>
                        <a:pathLst>
                          <a:path w="1957704" h="278765" extrusionOk="0">
                            <a:moveTo>
                              <a:pt x="0" y="0"/>
                            </a:moveTo>
                            <a:lnTo>
                              <a:pt x="0" y="278765"/>
                            </a:lnTo>
                            <a:lnTo>
                              <a:pt x="1957704" y="278765"/>
                            </a:lnTo>
                            <a:lnTo>
                              <a:pt x="1957704" y="0"/>
                            </a:lnTo>
                            <a:close/>
                          </a:path>
                        </a:pathLst>
                      </a:custGeom>
                      <a:noFill/>
                      <a:ln>
                        <a:noFill/>
                      </a:ln>
                    </wps:spPr>
                    <wps:txbx>
                      <w:txbxContent>
                        <w:p w14:paraId="51898ACC" w14:textId="38250F60" w:rsidR="00B5193D" w:rsidRPr="009D1D5F" w:rsidRDefault="00477E7B">
                          <w:pPr>
                            <w:spacing w:line="247" w:lineRule="auto"/>
                            <w:textDirection w:val="btLr"/>
                            <w:rPr>
                              <w:rFonts w:ascii="Avenir" w:eastAsia="Avenir" w:hAnsi="Avenir" w:cs="Avenir"/>
                              <w:color w:val="000000"/>
                              <w:sz w:val="16"/>
                            </w:rPr>
                          </w:pPr>
                          <w:r>
                            <w:rPr>
                              <w:rFonts w:ascii="Avenir" w:eastAsia="Avenir" w:hAnsi="Avenir" w:cs="Avenir"/>
                              <w:color w:val="000000"/>
                              <w:sz w:val="16"/>
                            </w:rPr>
                            <w:t>National Youth (NY)</w:t>
                          </w:r>
                          <w:r w:rsidR="00000000">
                            <w:rPr>
                              <w:rFonts w:ascii="Avenir" w:eastAsia="Avenir" w:hAnsi="Avenir" w:cs="Avenir"/>
                              <w:color w:val="000000"/>
                              <w:sz w:val="16"/>
                            </w:rPr>
                            <w:t xml:space="preserve"> </w:t>
                          </w:r>
                          <w:r w:rsidR="009D1D5F">
                            <w:rPr>
                              <w:rFonts w:ascii="Avenir" w:eastAsia="Avenir" w:hAnsi="Avenir" w:cs="Avenir"/>
                              <w:color w:val="000000"/>
                              <w:sz w:val="16"/>
                            </w:rPr>
                            <w:t>Privacy</w:t>
                          </w:r>
                          <w:r w:rsidR="00000000">
                            <w:rPr>
                              <w:rFonts w:ascii="Avenir" w:eastAsia="Avenir" w:hAnsi="Avenir" w:cs="Avenir"/>
                              <w:color w:val="000000"/>
                              <w:sz w:val="16"/>
                            </w:rPr>
                            <w:t xml:space="preserve"> policy </w:t>
                          </w:r>
                        </w:p>
                        <w:p w14:paraId="249E8E8D" w14:textId="16DE8CB3" w:rsidR="00B5193D" w:rsidRDefault="00477E7B">
                          <w:pPr>
                            <w:spacing w:line="247" w:lineRule="auto"/>
                            <w:textDirection w:val="btLr"/>
                          </w:pPr>
                          <w:r>
                            <w:rPr>
                              <w:rFonts w:ascii="Avenir" w:eastAsia="Avenir" w:hAnsi="Avenir" w:cs="Avenir"/>
                              <w:color w:val="000000"/>
                              <w:sz w:val="16"/>
                            </w:rPr>
                            <w:t>Mar 25</w:t>
                          </w:r>
                        </w:p>
                      </w:txbxContent>
                    </wps:txbx>
                    <wps:bodyPr spcFirstLastPara="1" wrap="square" lIns="88900" tIns="38100" rIns="88900" bIns="381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8CE40" id="Freeform 13" o:spid="_x0000_s1026" style="position:absolute;margin-left:.25pt;margin-top:5.75pt;width:336.4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57704,27876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" adj="-11796480,,5400" path="m,l,278765r1957704,l1957704,,,xe" filled="f" stroked="f">
              <v:stroke joinstyle="miter"/>
              <v:formulas/>
              <v:path arrowok="t" o:extrusionok="f" o:connecttype="custom" textboxrect="0,0,1957704,278765"/>
              <v:textbox inset="7pt,3pt,7pt,3pt">
                <w:txbxContent>
                  <w:p w14:paraId="51898ACC" w14:textId="38250F60" w:rsidR="00B5193D" w:rsidRPr="009D1D5F" w:rsidRDefault="00477E7B">
                    <w:pPr>
                      <w:spacing w:line="247" w:lineRule="auto"/>
                      <w:textDirection w:val="btLr"/>
                      <w:rPr>
                        <w:rFonts w:ascii="Avenir" w:eastAsia="Avenir" w:hAnsi="Avenir" w:cs="Avenir"/>
                        <w:color w:val="000000"/>
                        <w:sz w:val="16"/>
                      </w:rPr>
                    </w:pPr>
                    <w:r>
                      <w:rPr>
                        <w:rFonts w:ascii="Avenir" w:eastAsia="Avenir" w:hAnsi="Avenir" w:cs="Avenir"/>
                        <w:color w:val="000000"/>
                        <w:sz w:val="16"/>
                      </w:rPr>
                      <w:t>National Youth (NY)</w:t>
                    </w:r>
                    <w:r w:rsidR="00000000">
                      <w:rPr>
                        <w:rFonts w:ascii="Avenir" w:eastAsia="Avenir" w:hAnsi="Avenir" w:cs="Avenir"/>
                        <w:color w:val="000000"/>
                        <w:sz w:val="16"/>
                      </w:rPr>
                      <w:t xml:space="preserve"> </w:t>
                    </w:r>
                    <w:r w:rsidR="009D1D5F">
                      <w:rPr>
                        <w:rFonts w:ascii="Avenir" w:eastAsia="Avenir" w:hAnsi="Avenir" w:cs="Avenir"/>
                        <w:color w:val="000000"/>
                        <w:sz w:val="16"/>
                      </w:rPr>
                      <w:t>Privacy</w:t>
                    </w:r>
                    <w:r w:rsidR="00000000">
                      <w:rPr>
                        <w:rFonts w:ascii="Avenir" w:eastAsia="Avenir" w:hAnsi="Avenir" w:cs="Avenir"/>
                        <w:color w:val="000000"/>
                        <w:sz w:val="16"/>
                      </w:rPr>
                      <w:t xml:space="preserve"> policy </w:t>
                    </w:r>
                  </w:p>
                  <w:p w14:paraId="249E8E8D" w14:textId="16DE8CB3" w:rsidR="00B5193D" w:rsidRDefault="00477E7B">
                    <w:pPr>
                      <w:spacing w:line="247" w:lineRule="auto"/>
                      <w:textDirection w:val="btLr"/>
                    </w:pPr>
                    <w:r>
                      <w:rPr>
                        <w:rFonts w:ascii="Avenir" w:eastAsia="Avenir" w:hAnsi="Avenir" w:cs="Avenir"/>
                        <w:color w:val="000000"/>
                        <w:sz w:val="16"/>
                      </w:rPr>
                      <w:t>Mar 25</w:t>
                    </w:r>
                  </w:p>
                </w:txbxContent>
              </v:textbox>
            </v:shape>
          </w:pict>
        </mc:Fallback>
      </mc:AlternateContent>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tab/>
    </w:r>
    <w:r w:rsidR="00000000">
      <w:rPr>
        <w:noProof/>
      </w:rPr>
      <mc:AlternateContent>
        <mc:Choice Requires="wps">
          <w:drawing>
            <wp:anchor distT="0" distB="0" distL="0" distR="0" simplePos="0" relativeHeight="251658240" behindDoc="1" locked="0" layoutInCell="1" hidden="0" allowOverlap="1" wp14:anchorId="155638E6" wp14:editId="27D19996">
              <wp:simplePos x="0" y="0"/>
              <wp:positionH relativeFrom="column">
                <wp:posOffset>165100</wp:posOffset>
              </wp:positionH>
              <wp:positionV relativeFrom="paragraph">
                <wp:posOffset>9944100</wp:posOffset>
              </wp:positionV>
              <wp:extent cx="374015" cy="156210"/>
              <wp:effectExtent l="0" t="0" r="0" b="0"/>
              <wp:wrapNone/>
              <wp:docPr id="14" name="Freeform 14"/>
              <wp:cNvGraphicFramePr/>
              <a:graphic xmlns:a="http://schemas.openxmlformats.org/drawingml/2006/main">
                <a:graphicData uri="http://schemas.microsoft.com/office/word/2010/wordprocessingShape">
                  <wps:wsp>
                    <wps:cNvSpPr/>
                    <wps:spPr>
                      <a:xfrm>
                        <a:off x="5173280" y="3716183"/>
                        <a:ext cx="345440" cy="127635"/>
                      </a:xfrm>
                      <a:custGeom>
                        <a:avLst/>
                        <a:gdLst/>
                        <a:ahLst/>
                        <a:cxnLst/>
                        <a:rect l="l" t="t" r="r" b="b"/>
                        <a:pathLst>
                          <a:path w="345440" h="127635" extrusionOk="0">
                            <a:moveTo>
                              <a:pt x="0" y="0"/>
                            </a:moveTo>
                            <a:lnTo>
                              <a:pt x="0" y="127635"/>
                            </a:lnTo>
                            <a:lnTo>
                              <a:pt x="345440" y="127635"/>
                            </a:lnTo>
                            <a:lnTo>
                              <a:pt x="345440" y="0"/>
                            </a:lnTo>
                            <a:close/>
                          </a:path>
                        </a:pathLst>
                      </a:custGeom>
                      <a:noFill/>
                      <a:ln>
                        <a:noFill/>
                      </a:ln>
                    </wps:spPr>
                    <wps:txbx>
                      <w:txbxContent>
                        <w:p w14:paraId="52FDB6EA" w14:textId="77777777" w:rsidR="00B5193D" w:rsidRDefault="00000000">
                          <w:pPr>
                            <w:spacing w:line="180" w:lineRule="auto"/>
                            <w:ind w:left="20" w:right="-24" w:firstLine="60"/>
                            <w:textDirection w:val="btLr"/>
                          </w:pPr>
                          <w:r>
                            <w:rPr>
                              <w:color w:val="E22C91"/>
                              <w:sz w:val="16"/>
                            </w:rPr>
                            <w:t>July 19</w:t>
                          </w:r>
                        </w:p>
                      </w:txbxContent>
                    </wps:txbx>
                    <wps:bodyPr spcFirstLastPara="1" wrap="square" lIns="88900" tIns="38100" rIns="88900" bIns="38100" anchor="t" anchorCtr="0">
                      <a:noAutofit/>
                    </wps:bodyPr>
                  </wps:wsp>
                </a:graphicData>
              </a:graphic>
            </wp:anchor>
          </w:drawing>
        </mc:Choice>
        <mc:Fallback>
          <w:pict>
            <v:shape w14:anchorId="155638E6" id="Freeform 14" o:spid="_x0000_s1027" style="position:absolute;margin-left:13pt;margin-top:783pt;width:29.45pt;height:12.3pt;z-index:-251658240;visibility:visible;mso-wrap-style:square;mso-wrap-distance-left:0;mso-wrap-distance-top:0;mso-wrap-distance-right:0;mso-wrap-distance-bottom:0;mso-position-horizontal:absolute;mso-position-horizontal-relative:text;mso-position-vertical:absolute;mso-position-vertical-relative:text;v-text-anchor:top" coordsize="345440,127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" adj="-11796480,,5400" path="m,l,127635r345440,l345440,,,xe" filled="f" stroked="f">
              <v:stroke joinstyle="miter"/>
              <v:formulas/>
              <v:path arrowok="t" o:extrusionok="f" o:connecttype="custom" textboxrect="0,0,345440,127635"/>
              <v:textbox inset="7pt,3pt,7pt,3pt">
                <w:txbxContent>
                  <w:p w14:paraId="52FDB6EA" w14:textId="77777777" w:rsidR="00B5193D" w:rsidRDefault="00000000">
                    <w:pPr>
                      <w:spacing w:line="180" w:lineRule="auto"/>
                      <w:ind w:left="20" w:right="-24" w:firstLine="60"/>
                      <w:textDirection w:val="btLr"/>
                    </w:pPr>
                    <w:r>
                      <w:rPr>
                        <w:color w:val="E22C91"/>
                        <w:sz w:val="16"/>
                      </w:rPr>
                      <w:t>July 19</w:t>
                    </w:r>
                  </w:p>
                </w:txbxContent>
              </v:textbox>
            </v:shape>
          </w:pict>
        </mc:Fallback>
      </mc:AlternateContent>
    </w:r>
    <w:r w:rsidR="00000000">
      <w:rPr>
        <w:noProof/>
      </w:rPr>
      <mc:AlternateContent>
        <mc:Choice Requires="wps">
          <w:drawing>
            <wp:anchor distT="0" distB="0" distL="0" distR="0" simplePos="0" relativeHeight="251659264" behindDoc="1" locked="0" layoutInCell="1" hidden="0" allowOverlap="1" wp14:anchorId="2EFDD4A7" wp14:editId="5AD3D73E">
              <wp:simplePos x="0" y="0"/>
              <wp:positionH relativeFrom="column">
                <wp:posOffset>5702300</wp:posOffset>
              </wp:positionH>
              <wp:positionV relativeFrom="paragraph">
                <wp:posOffset>9804400</wp:posOffset>
              </wp:positionV>
              <wp:extent cx="604520" cy="156210"/>
              <wp:effectExtent l="0" t="0" r="0" b="0"/>
              <wp:wrapNone/>
              <wp:docPr id="15" name="Freeform 15"/>
              <wp:cNvGraphicFramePr/>
              <a:graphic xmlns:a="http://schemas.openxmlformats.org/drawingml/2006/main">
                <a:graphicData uri="http://schemas.microsoft.com/office/word/2010/wordprocessingShape">
                  <wps:wsp>
                    <wps:cNvSpPr/>
                    <wps:spPr>
                      <a:xfrm>
                        <a:off x="5058028" y="3716183"/>
                        <a:ext cx="575945" cy="127635"/>
                      </a:xfrm>
                      <a:custGeom>
                        <a:avLst/>
                        <a:gdLst/>
                        <a:ahLst/>
                        <a:cxnLst/>
                        <a:rect l="l" t="t" r="r" b="b"/>
                        <a:pathLst>
                          <a:path w="575945" h="127635" extrusionOk="0">
                            <a:moveTo>
                              <a:pt x="0" y="0"/>
                            </a:moveTo>
                            <a:lnTo>
                              <a:pt x="0" y="127635"/>
                            </a:lnTo>
                            <a:lnTo>
                              <a:pt x="575945" y="127635"/>
                            </a:lnTo>
                            <a:lnTo>
                              <a:pt x="575945" y="0"/>
                            </a:lnTo>
                            <a:close/>
                          </a:path>
                        </a:pathLst>
                      </a:custGeom>
                      <a:noFill/>
                      <a:ln>
                        <a:noFill/>
                      </a:ln>
                    </wps:spPr>
                    <wps:txbx>
                      <w:txbxContent>
                        <w:p w14:paraId="5E025A8D" w14:textId="77777777" w:rsidR="00B5193D" w:rsidRDefault="00000000">
                          <w:pPr>
                            <w:spacing w:line="180" w:lineRule="auto"/>
                            <w:ind w:left="40" w:right="-24" w:firstLine="120"/>
                            <w:textDirection w:val="btLr"/>
                          </w:pPr>
                          <w:r>
                            <w:rPr>
                              <w:color w:val="585858"/>
                              <w:sz w:val="16"/>
                            </w:rPr>
                            <w:t xml:space="preserve"> PAGE </w:t>
                          </w:r>
                          <w:r>
                            <w:rPr>
                              <w:color w:val="000000"/>
                            </w:rPr>
                            <w:t>10</w:t>
                          </w:r>
                          <w:r>
                            <w:rPr>
                              <w:color w:val="585858"/>
                              <w:sz w:val="16"/>
                            </w:rPr>
                            <w:t xml:space="preserve"> | </w:t>
                          </w:r>
                          <w:r>
                            <w:rPr>
                              <w:color w:val="7E7E7E"/>
                              <w:sz w:val="16"/>
                            </w:rPr>
                            <w:t>P a  g e</w:t>
                          </w:r>
                        </w:p>
                      </w:txbxContent>
                    </wps:txbx>
                    <wps:bodyPr spcFirstLastPara="1" wrap="square" lIns="88900" tIns="38100" rIns="88900" bIns="38100" anchor="t" anchorCtr="0">
                      <a:noAutofit/>
                    </wps:bodyPr>
                  </wps:wsp>
                </a:graphicData>
              </a:graphic>
            </wp:anchor>
          </w:drawing>
        </mc:Choice>
        <mc:Fallback>
          <w:pict>
            <v:shape w14:anchorId="2EFDD4A7" id="Freeform 15" o:spid="_x0000_s1028" style="position:absolute;margin-left:449pt;margin-top:772pt;width:47.6pt;height:12.3pt;z-index:-251657216;visibility:visible;mso-wrap-style:square;mso-wrap-distance-left:0;mso-wrap-distance-top:0;mso-wrap-distance-right:0;mso-wrap-distance-bottom:0;mso-position-horizontal:absolute;mso-position-horizontal-relative:text;mso-position-vertical:absolute;mso-position-vertical-relative:text;v-text-anchor:top" coordsize="575945,1276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" adj="-11796480,,5400" path="m,l,127635r575945,l575945,,,xe" filled="f" stroked="f">
              <v:stroke joinstyle="miter"/>
              <v:formulas/>
              <v:path arrowok="t" o:extrusionok="f" o:connecttype="custom" textboxrect="0,0,575945,127635"/>
              <v:textbox inset="7pt,3pt,7pt,3pt">
                <w:txbxContent>
                  <w:p w14:paraId="5E025A8D" w14:textId="77777777" w:rsidR="00B5193D" w:rsidRDefault="00000000">
                    <w:pPr>
                      <w:spacing w:line="180" w:lineRule="auto"/>
                      <w:ind w:left="40" w:right="-24" w:firstLine="120"/>
                      <w:textDirection w:val="btLr"/>
                    </w:pPr>
                    <w:r>
                      <w:rPr>
                        <w:color w:val="585858"/>
                        <w:sz w:val="16"/>
                      </w:rPr>
                      <w:t xml:space="preserve"> PAGE </w:t>
                    </w:r>
                    <w:r>
                      <w:rPr>
                        <w:color w:val="000000"/>
                      </w:rPr>
                      <w:t>10</w:t>
                    </w:r>
                    <w:r>
                      <w:rPr>
                        <w:color w:val="585858"/>
                        <w:sz w:val="16"/>
                      </w:rPr>
                      <w:t xml:space="preserve"> | </w:t>
                    </w:r>
                    <w:r>
                      <w:rPr>
                        <w:color w:val="7E7E7E"/>
                        <w:sz w:val="16"/>
                      </w:rPr>
                      <w:t>P a  g e</w:t>
                    </w:r>
                  </w:p>
                </w:txbxContent>
              </v:textbox>
            </v:shape>
          </w:pict>
        </mc:Fallback>
      </mc:AlternateContent>
    </w:r>
    <w:r w:rsidR="00000000">
      <w:rPr>
        <w:noProof/>
      </w:rPr>
      <mc:AlternateContent>
        <mc:Choice Requires="wpg">
          <w:drawing>
            <wp:anchor distT="0" distB="0" distL="0" distR="0" simplePos="0" relativeHeight="251660288" behindDoc="1" locked="0" layoutInCell="1" hidden="0" allowOverlap="1" wp14:anchorId="0BF557CB" wp14:editId="04CE8834">
              <wp:simplePos x="0" y="0"/>
              <wp:positionH relativeFrom="column">
                <wp:posOffset>190500</wp:posOffset>
              </wp:positionH>
              <wp:positionV relativeFrom="paragraph">
                <wp:posOffset>9804400</wp:posOffset>
              </wp:positionV>
              <wp:extent cx="6161405" cy="12700"/>
              <wp:effectExtent l="0" t="0" r="0" b="0"/>
              <wp:wrapNone/>
              <wp:docPr id="16" name="Group 16"/>
              <wp:cNvGraphicFramePr/>
              <a:graphic xmlns:a="http://schemas.openxmlformats.org/drawingml/2006/main">
                <a:graphicData uri="http://schemas.microsoft.com/office/word/2010/wordprocessingGroup">
                  <wpg:wgp>
                    <wpg:cNvGrpSpPr/>
                    <wpg:grpSpPr>
                      <a:xfrm>
                        <a:off x="0" y="0"/>
                        <a:ext cx="6161405" cy="12700"/>
                        <a:chOff x="2265275" y="3773650"/>
                        <a:chExt cx="6161450" cy="12700"/>
                      </a:xfrm>
                    </wpg:grpSpPr>
                    <wpg:grpSp>
                      <wpg:cNvPr id="504714065" name="Group 504714065"/>
                      <wpg:cNvGrpSpPr/>
                      <wpg:grpSpPr>
                        <a:xfrm>
                          <a:off x="2265298" y="3773650"/>
                          <a:ext cx="6161405" cy="12700"/>
                          <a:chOff x="2265275" y="3773650"/>
                          <a:chExt cx="6161450" cy="12700"/>
                        </a:xfrm>
                      </wpg:grpSpPr>
                      <wps:wsp>
                        <wps:cNvPr id="1319774345" name="Rectangle 1319774345"/>
                        <wps:cNvSpPr/>
                        <wps:spPr>
                          <a:xfrm>
                            <a:off x="2265275" y="3773650"/>
                            <a:ext cx="6161450" cy="12700"/>
                          </a:xfrm>
                          <a:prstGeom prst="rect">
                            <a:avLst/>
                          </a:prstGeom>
                          <a:noFill/>
                          <a:ln>
                            <a:noFill/>
                          </a:ln>
                        </wps:spPr>
                        <wps:txbx>
                          <w:txbxContent>
                            <w:p w14:paraId="34AC0835" w14:textId="77777777" w:rsidR="00B5193D" w:rsidRDefault="00B5193D">
                              <w:pPr>
                                <w:textDirection w:val="btLr"/>
                              </w:pPr>
                            </w:p>
                          </w:txbxContent>
                        </wps:txbx>
                        <wps:bodyPr spcFirstLastPara="1" wrap="square" lIns="91425" tIns="91425" rIns="91425" bIns="91425" anchor="ctr" anchorCtr="0">
                          <a:noAutofit/>
                        </wps:bodyPr>
                      </wps:wsp>
                      <wpg:grpSp>
                        <wpg:cNvPr id="2139260068" name="Group 2139260068"/>
                        <wpg:cNvGrpSpPr/>
                        <wpg:grpSpPr>
                          <a:xfrm>
                            <a:off x="2265298" y="3773650"/>
                            <a:ext cx="6161405" cy="12700"/>
                            <a:chOff x="2887575" y="3775225"/>
                            <a:chExt cx="6161450" cy="9550"/>
                          </a:xfrm>
                        </wpg:grpSpPr>
                        <wps:wsp>
                          <wps:cNvPr id="1707131609" name="Rectangle 1707131609"/>
                          <wps:cNvSpPr/>
                          <wps:spPr>
                            <a:xfrm>
                              <a:off x="2887575" y="3775225"/>
                              <a:ext cx="6161450" cy="9550"/>
                            </a:xfrm>
                            <a:prstGeom prst="rect">
                              <a:avLst/>
                            </a:prstGeom>
                            <a:noFill/>
                            <a:ln>
                              <a:noFill/>
                            </a:ln>
                          </wps:spPr>
                          <wps:txbx>
                            <w:txbxContent>
                              <w:p w14:paraId="5D6129E3" w14:textId="77777777" w:rsidR="00B5193D" w:rsidRDefault="00B5193D">
                                <w:pPr>
                                  <w:textDirection w:val="btLr"/>
                                </w:pPr>
                              </w:p>
                            </w:txbxContent>
                          </wps:txbx>
                          <wps:bodyPr spcFirstLastPara="1" wrap="square" lIns="91425" tIns="91425" rIns="91425" bIns="91425" anchor="ctr" anchorCtr="0">
                            <a:noAutofit/>
                          </wps:bodyPr>
                        </wps:wsp>
                        <wpg:grpSp>
                          <wpg:cNvPr id="1019071386" name="Group 1019071386"/>
                          <wpg:cNvGrpSpPr/>
                          <wpg:grpSpPr>
                            <a:xfrm>
                              <a:off x="2887598" y="3780000"/>
                              <a:ext cx="6161405" cy="0"/>
                              <a:chOff x="0" y="0"/>
                              <a:chExt cx="6161405" cy="0"/>
                            </a:xfrm>
                          </wpg:grpSpPr>
                          <wps:wsp>
                            <wps:cNvPr id="1509230163" name="Rectangle 1509230163"/>
                            <wps:cNvSpPr/>
                            <wps:spPr>
                              <a:xfrm>
                                <a:off x="0" y="0"/>
                                <a:ext cx="6161400" cy="0"/>
                              </a:xfrm>
                              <a:prstGeom prst="rect">
                                <a:avLst/>
                              </a:prstGeom>
                              <a:noFill/>
                              <a:ln>
                                <a:noFill/>
                              </a:ln>
                            </wps:spPr>
                            <wps:txbx>
                              <w:txbxContent>
                                <w:p w14:paraId="17FCA6D5" w14:textId="77777777" w:rsidR="00B5193D" w:rsidRDefault="00B5193D">
                                  <w:pPr>
                                    <w:textDirection w:val="btLr"/>
                                  </w:pPr>
                                </w:p>
                              </w:txbxContent>
                            </wps:txbx>
                            <wps:bodyPr spcFirstLastPara="1" wrap="square" lIns="91425" tIns="91425" rIns="91425" bIns="91425" anchor="ctr" anchorCtr="0">
                              <a:noAutofit/>
                            </wps:bodyPr>
                          </wps:wsp>
                          <wps:wsp>
                            <wps:cNvPr id="1108289911" name="Freeform 1108289911"/>
                            <wps:cNvSpPr/>
                            <wps:spPr>
                              <a:xfrm>
                                <a:off x="0" y="0"/>
                                <a:ext cx="6161405" cy="0"/>
                              </a:xfrm>
                              <a:custGeom>
                                <a:avLst/>
                                <a:gdLst/>
                                <a:ahLst/>
                                <a:cxnLst/>
                                <a:rect l="l" t="t" r="r" b="b"/>
                                <a:pathLst>
                                  <a:path w="6161405" h="1" extrusionOk="0">
                                    <a:moveTo>
                                      <a:pt x="0" y="0"/>
                                    </a:moveTo>
                                    <a:lnTo>
                                      <a:pt x="6161405" y="0"/>
                                    </a:lnTo>
                                  </a:path>
                                </a:pathLst>
                              </a:custGeom>
                              <a:noFill/>
                              <a:ln w="9525" cap="flat" cmpd="sng">
                                <a:solidFill>
                                  <a:srgbClr val="D9D9D9"/>
                                </a:solidFill>
                                <a:prstDash val="solid"/>
                                <a:round/>
                                <a:headEnd type="none" w="sm" len="sm"/>
                                <a:tailEnd type="none" w="sm" len="sm"/>
                              </a:ln>
                            </wps:spPr>
                            <wps:bodyPr spcFirstLastPara="1" wrap="square" lIns="91425" tIns="91425" rIns="91425" bIns="91425" anchor="ctr" anchorCtr="0">
                              <a:noAutofit/>
                            </wps:bodyPr>
                          </wps:wsp>
                        </wpg:grpSp>
                      </wpg:grpSp>
                    </wpg:grpSp>
                  </wpg:wgp>
                </a:graphicData>
              </a:graphic>
            </wp:anchor>
          </w:drawing>
        </mc:Choice>
        <mc:Fallback>
          <w:pict>
            <v:group w14:anchorId="0BF557CB" id="Group 16" o:spid="_x0000_s1029" style="position:absolute;margin-left:15pt;margin-top:772pt;width:485.15pt;height:1pt;z-index:-251656192;mso-wrap-distance-left:0;mso-wrap-distance-right:0" coordorigin="22652,37736" coordsize="61614,1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">
              <v:group id="Group 504714065" o:spid="_x0000_s1030" style="position:absolute;left:22652;top:37736;width:61615;height:127" coordorigin="22652,37736" coordsize="61614,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">
                <v:rect id="Rectangle 1319774345" o:spid="_x0000_s1031" style="position:absolute;left:22652;top:37736;width:61615;height:12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" filled="f" stroked="f">
                  <v:textbox inset="2.53958mm,2.53958mm,2.53958mm,2.53958mm">
                    <w:txbxContent>
                      <w:p w14:paraId="34AC0835" w14:textId="77777777" w:rsidR="00B5193D" w:rsidRDefault="00B5193D">
                        <w:pPr>
                          <w:textDirection w:val="btLr"/>
                        </w:pPr>
                      </w:p>
                    </w:txbxContent>
                  </v:textbox>
                </v:rect>
                <v:group id="Group 2139260068" o:spid="_x0000_s1032" style="position:absolute;left:22652;top:37736;width:61615;height:127" coordorigin="28875,37752" coordsize="6161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">
                  <v:rect id="Rectangle 1707131609" o:spid="_x0000_s1033" style="position:absolute;left:28875;top:37752;width:61615;height:9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" filled="f" stroked="f">
                    <v:textbox inset="2.53958mm,2.53958mm,2.53958mm,2.53958mm">
                      <w:txbxContent>
                        <w:p w14:paraId="5D6129E3" w14:textId="77777777" w:rsidR="00B5193D" w:rsidRDefault="00B5193D">
                          <w:pPr>
                            <w:textDirection w:val="btLr"/>
                          </w:pPr>
                        </w:p>
                      </w:txbxContent>
                    </v:textbox>
                  </v:rect>
                  <v:group id="Group 1019071386" o:spid="_x0000_s1034" style="position:absolute;left:28875;top:37800;width:61615;height:0" coordsize="6161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">
                    <v:rect id="Rectangle 1509230163" o:spid="_x0000_s1035" style="position:absolute;width:61614;height: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" filled="f" stroked="f">
                      <v:textbox inset="2.53958mm,2.53958mm,2.53958mm,2.53958mm">
                        <w:txbxContent>
                          <w:p w14:paraId="17FCA6D5" w14:textId="77777777" w:rsidR="00B5193D" w:rsidRDefault="00B5193D">
                            <w:pPr>
                              <w:textDirection w:val="btLr"/>
                            </w:pPr>
                          </w:p>
                        </w:txbxContent>
                      </v:textbox>
                    </v:rect>
                    <v:shape id="Freeform 1108289911" o:spid="_x0000_s1036" style="position:absolute;width:61614;height:0;visibility:visible;mso-wrap-style:square;v-text-anchor:middle" coordsize="61614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" path="m,l6161405,e" filled="f" strokecolor="#d9d9d9">
                      <v:stroke startarrowwidth="narrow" startarrowlength="short" endarrowwidth="narrow" endarrowlength="short"/>
                      <v:path arrowok="t" o:extrusionok="f"/>
                    </v:shape>
                  </v:group>
                </v:group>
              </v:group>
            </v:group>
          </w:pict>
        </mc:Fallback>
      </mc:AlternateContent>
    </w:r>
  </w:p>
  <w:p w14:paraId="454B18D0" w14:textId="0C5E0E19" w:rsidR="00B5193D" w:rsidRDefault="00000000">
    <w:pPr>
      <w:spacing w:line="200" w:lineRule="auto"/>
      <w:jc w:val="right"/>
    </w:pPr>
    <w:r>
      <w:fldChar w:fldCharType="begin"/>
    </w:r>
    <w:r>
      <w:instrText>PAGE</w:instrText>
    </w:r>
    <w:r>
      <w:fldChar w:fldCharType="separate"/>
    </w:r>
    <w:r w:rsidR="0057764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60546C" w14:textId="77777777" w:rsidR="00CB053A" w:rsidRDefault="00CB053A">
      <w:r>
        <w:separator/>
      </w:r>
    </w:p>
  </w:footnote>
  <w:footnote w:type="continuationSeparator" w:id="0">
    <w:p w14:paraId="16F73C39" w14:textId="77777777" w:rsidR="00CB053A" w:rsidRDefault="00CB05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D44D" w14:textId="3F44676A" w:rsidR="00B5193D" w:rsidRDefault="00B5193D">
    <w:pPr>
      <w:spacing w:line="276" w:lineRule="auto"/>
    </w:pPr>
  </w:p>
  <w:p w14:paraId="4F1D542D" w14:textId="3E4011D8" w:rsidR="00B5193D" w:rsidRDefault="006A3605">
    <w:pPr>
      <w:widowControl w:val="0"/>
      <w:spacing w:line="14" w:lineRule="auto"/>
      <w:jc w:val="center"/>
    </w:pPr>
    <w:r>
      <w:rPr>
        <w:noProof/>
      </w:rPr>
      <w:drawing>
        <wp:anchor distT="0" distB="0" distL="114300" distR="114300" simplePos="0" relativeHeight="251663360" behindDoc="1" locked="0" layoutInCell="1" allowOverlap="1" wp14:anchorId="63A3A891" wp14:editId="20CC86E6">
          <wp:simplePos x="0" y="0"/>
          <wp:positionH relativeFrom="column">
            <wp:posOffset>2656205</wp:posOffset>
          </wp:positionH>
          <wp:positionV relativeFrom="paragraph">
            <wp:posOffset>63567</wp:posOffset>
          </wp:positionV>
          <wp:extent cx="993775" cy="438785"/>
          <wp:effectExtent l="0" t="0" r="0" b="5715"/>
          <wp:wrapTight wrapText="bothSides">
            <wp:wrapPolygon edited="0">
              <wp:start x="0" y="0"/>
              <wp:lineTo x="0" y="21256"/>
              <wp:lineTo x="21255" y="21256"/>
              <wp:lineTo x="21255" y="0"/>
              <wp:lineTo x="0" y="0"/>
            </wp:wrapPolygon>
          </wp:wrapTight>
          <wp:docPr id="519067492" name="Picture 2"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067492" name="Picture 2" descr="A black and white logo&#10;&#10;AI-generated content may be incorrect."/>
                  <pic:cNvPicPr/>
                </pic:nvPicPr>
                <pic:blipFill rotWithShape="1">
                  <a:blip r:embed="rId1">
                    <a:extLst>
                      <a:ext uri="{28A0092B-C50C-407E-A947-70E740481C1C}">
                        <a14:useLocalDpi xmlns:a14="http://schemas.microsoft.com/office/drawing/2010/main" val="0"/>
                      </a:ext>
                    </a:extLst>
                  </a:blip>
                  <a:srcRect t="25990" b="29670"/>
                  <a:stretch/>
                </pic:blipFill>
                <pic:spPr bwMode="auto">
                  <a:xfrm>
                    <a:off x="0" y="0"/>
                    <a:ext cx="993775" cy="43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C11438"/>
    <w:multiLevelType w:val="multilevel"/>
    <w:tmpl w:val="9C1091DA"/>
    <w:lvl w:ilvl="0">
      <w:start w:val="1"/>
      <w:numFmt w:val="bullet"/>
      <w:pStyle w:val="Heading1"/>
      <w:lvlText w:val="●"/>
      <w:lvlJc w:val="left"/>
      <w:pPr>
        <w:ind w:left="720" w:hanging="360"/>
      </w:pPr>
      <w:rPr>
        <w:u w:val="none"/>
      </w:rPr>
    </w:lvl>
    <w:lvl w:ilvl="1">
      <w:start w:val="1"/>
      <w:numFmt w:val="bullet"/>
      <w:pStyle w:val="Heading2"/>
      <w:lvlText w:val="○"/>
      <w:lvlJc w:val="left"/>
      <w:pPr>
        <w:ind w:left="1440" w:hanging="360"/>
      </w:pPr>
      <w:rPr>
        <w:u w:val="none"/>
      </w:rPr>
    </w:lvl>
    <w:lvl w:ilvl="2">
      <w:start w:val="1"/>
      <w:numFmt w:val="bullet"/>
      <w:pStyle w:val="Heading3"/>
      <w:lvlText w:val="■"/>
      <w:lvlJc w:val="left"/>
      <w:pPr>
        <w:ind w:left="2160" w:hanging="360"/>
      </w:pPr>
      <w:rPr>
        <w:u w:val="none"/>
      </w:rPr>
    </w:lvl>
    <w:lvl w:ilvl="3">
      <w:start w:val="1"/>
      <w:numFmt w:val="bullet"/>
      <w:pStyle w:val="Heading4"/>
      <w:lvlText w:val="●"/>
      <w:lvlJc w:val="left"/>
      <w:pPr>
        <w:ind w:left="2880" w:hanging="360"/>
      </w:pPr>
      <w:rPr>
        <w:u w:val="none"/>
      </w:rPr>
    </w:lvl>
    <w:lvl w:ilvl="4">
      <w:start w:val="1"/>
      <w:numFmt w:val="bullet"/>
      <w:pStyle w:val="Heading5"/>
      <w:lvlText w:val="○"/>
      <w:lvlJc w:val="left"/>
      <w:pPr>
        <w:ind w:left="3600" w:hanging="360"/>
      </w:pPr>
      <w:rPr>
        <w:u w:val="none"/>
      </w:rPr>
    </w:lvl>
    <w:lvl w:ilvl="5">
      <w:start w:val="1"/>
      <w:numFmt w:val="bullet"/>
      <w:pStyle w:val="Heading6"/>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 w15:restartNumberingAfterBreak="0">
    <w:nsid w:val="4ACC322A"/>
    <w:multiLevelType w:val="multilevel"/>
    <w:tmpl w:val="6C568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937AB7"/>
    <w:multiLevelType w:val="multilevel"/>
    <w:tmpl w:val="0A7A3948"/>
    <w:lvl w:ilvl="0">
      <w:start w:val="1"/>
      <w:numFmt w:val="bullet"/>
      <w:lvlText w:val="●"/>
      <w:lvlJc w:val="left"/>
      <w:pPr>
        <w:ind w:left="720" w:hanging="360"/>
      </w:pPr>
      <w:rPr>
        <w:rFonts w:ascii="Verdana" w:eastAsia="Verdana" w:hAnsi="Verdana" w:cs="Verdana"/>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A10ED0"/>
    <w:multiLevelType w:val="multilevel"/>
    <w:tmpl w:val="CBF86F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C9D7133"/>
    <w:multiLevelType w:val="multilevel"/>
    <w:tmpl w:val="FB7C7C9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87190929">
    <w:abstractNumId w:val="0"/>
  </w:num>
  <w:num w:numId="2" w16cid:durableId="152262586">
    <w:abstractNumId w:val="1"/>
  </w:num>
  <w:num w:numId="3" w16cid:durableId="219438892">
    <w:abstractNumId w:val="4"/>
  </w:num>
  <w:num w:numId="4" w16cid:durableId="905720034">
    <w:abstractNumId w:val="3"/>
  </w:num>
  <w:num w:numId="5" w16cid:durableId="18585375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93D"/>
    <w:rsid w:val="00477E7B"/>
    <w:rsid w:val="00577646"/>
    <w:rsid w:val="005960F2"/>
    <w:rsid w:val="005F1EE3"/>
    <w:rsid w:val="006A3605"/>
    <w:rsid w:val="009D1D5F"/>
    <w:rsid w:val="00B5193D"/>
    <w:rsid w:val="00BE753D"/>
    <w:rsid w:val="00CB05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C91E9"/>
  <w15:docId w15:val="{12C78264-989A-424F-A13B-798D678FC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77646"/>
    <w:pPr>
      <w:tabs>
        <w:tab w:val="center" w:pos="4513"/>
        <w:tab w:val="right" w:pos="9026"/>
      </w:tabs>
    </w:pPr>
  </w:style>
  <w:style w:type="character" w:customStyle="1" w:styleId="HeaderChar">
    <w:name w:val="Header Char"/>
    <w:basedOn w:val="DefaultParagraphFont"/>
    <w:link w:val="Header"/>
    <w:uiPriority w:val="99"/>
    <w:rsid w:val="00577646"/>
  </w:style>
  <w:style w:type="paragraph" w:styleId="Footer">
    <w:name w:val="footer"/>
    <w:basedOn w:val="Normal"/>
    <w:link w:val="FooterChar"/>
    <w:uiPriority w:val="99"/>
    <w:unhideWhenUsed/>
    <w:rsid w:val="00577646"/>
    <w:pPr>
      <w:tabs>
        <w:tab w:val="center" w:pos="4513"/>
        <w:tab w:val="right" w:pos="9026"/>
      </w:tabs>
    </w:pPr>
  </w:style>
  <w:style w:type="character" w:customStyle="1" w:styleId="FooterChar">
    <w:name w:val="Footer Char"/>
    <w:basedOn w:val="DefaultParagraphFont"/>
    <w:link w:val="Footer"/>
    <w:uiPriority w:val="99"/>
    <w:rsid w:val="00577646"/>
  </w:style>
  <w:style w:type="character" w:styleId="Hyperlink">
    <w:name w:val="Hyperlink"/>
    <w:basedOn w:val="DefaultParagraphFont"/>
    <w:uiPriority w:val="99"/>
    <w:unhideWhenUsed/>
    <w:rsid w:val="006A3605"/>
    <w:rPr>
      <w:color w:val="0000FF" w:themeColor="hyperlink"/>
      <w:u w:val="single"/>
    </w:rPr>
  </w:style>
  <w:style w:type="character" w:styleId="UnresolvedMention">
    <w:name w:val="Unresolved Mention"/>
    <w:basedOn w:val="DefaultParagraphFont"/>
    <w:uiPriority w:val="99"/>
    <w:semiHidden/>
    <w:unhideWhenUsed/>
    <w:rsid w:val="006A3605"/>
    <w:rPr>
      <w:color w:val="605E5C"/>
      <w:shd w:val="clear" w:color="auto" w:fill="E1DFDD"/>
    </w:rPr>
  </w:style>
  <w:style w:type="character" w:styleId="FollowedHyperlink">
    <w:name w:val="FollowedHyperlink"/>
    <w:basedOn w:val="DefaultParagraphFont"/>
    <w:uiPriority w:val="99"/>
    <w:semiHidden/>
    <w:unhideWhenUsed/>
    <w:rsid w:val="006A36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co.org.uk/global/contact-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nationalyouth.co.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nationalyouth.co.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admin@nationalyouth.co.u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s0i2PK4LWj9OH/tYdrD0IPC21Q==">CgMxLjA4AHIhMXlzREVkTTRCTWhLX1BhOVdCTlVZVXdDZjRJZGlvWGds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1518</Words>
  <Characters>8656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KMY Academy</cp:lastModifiedBy>
  <cp:revision>3</cp:revision>
  <dcterms:created xsi:type="dcterms:W3CDTF">2025-06-18T10:17:00Z</dcterms:created>
  <dcterms:modified xsi:type="dcterms:W3CDTF">2025-06-18T10:31:00Z</dcterms:modified>
</cp:coreProperties>
</file>