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411D78" w14:textId="428DD45E" w:rsidR="005A1E9C" w:rsidRPr="005A0FF3" w:rsidRDefault="00A364E9" w:rsidP="00534E9C">
      <w:pPr>
        <w:spacing w:line="480" w:lineRule="auto"/>
        <w:rPr>
          <w:color w:val="000000" w:themeColor="text1"/>
        </w:rPr>
      </w:pPr>
      <w:r w:rsidRPr="005A0FF3">
        <w:rPr>
          <w:color w:val="000000" w:themeColor="text1"/>
        </w:rPr>
        <w:t xml:space="preserve">1. </w:t>
      </w:r>
      <w:r w:rsidR="005A1E9C" w:rsidRPr="005A0FF3">
        <w:rPr>
          <w:color w:val="000000" w:themeColor="text1"/>
        </w:rPr>
        <w:t>Call to Order</w:t>
      </w:r>
    </w:p>
    <w:p w14:paraId="63D5D44C" w14:textId="4E826BD7" w:rsidR="00021B21" w:rsidRPr="005A0FF3" w:rsidRDefault="00A364E9" w:rsidP="0048465C">
      <w:pPr>
        <w:spacing w:line="480" w:lineRule="auto"/>
        <w:rPr>
          <w:color w:val="000000" w:themeColor="text1"/>
        </w:rPr>
      </w:pPr>
      <w:r w:rsidRPr="005A0FF3">
        <w:rPr>
          <w:color w:val="000000" w:themeColor="text1"/>
        </w:rPr>
        <w:t xml:space="preserve">2. </w:t>
      </w:r>
      <w:r w:rsidR="005A1E9C" w:rsidRPr="005A0FF3">
        <w:rPr>
          <w:color w:val="000000" w:themeColor="text1"/>
        </w:rPr>
        <w:t>Board Members Present</w:t>
      </w:r>
    </w:p>
    <w:p w14:paraId="5206AAF6" w14:textId="2CB9B12D" w:rsidR="00A86447" w:rsidRPr="005A0FF3" w:rsidRDefault="00A86447" w:rsidP="0048465C">
      <w:pPr>
        <w:spacing w:line="480" w:lineRule="auto"/>
        <w:rPr>
          <w:color w:val="000000" w:themeColor="text1"/>
        </w:rPr>
      </w:pPr>
      <w:r w:rsidRPr="005A0FF3">
        <w:rPr>
          <w:color w:val="000000" w:themeColor="text1"/>
        </w:rPr>
        <w:t>3. Guests Present</w:t>
      </w:r>
    </w:p>
    <w:p w14:paraId="5C359900" w14:textId="4C017290" w:rsidR="00530ECA" w:rsidRPr="005A0FF3" w:rsidRDefault="00D00924" w:rsidP="00021B21">
      <w:pPr>
        <w:rPr>
          <w:color w:val="000000" w:themeColor="text1"/>
        </w:rPr>
      </w:pPr>
      <w:r w:rsidRPr="005A0FF3">
        <w:rPr>
          <w:color w:val="000000" w:themeColor="text1"/>
        </w:rPr>
        <w:t>3. President’s Report</w:t>
      </w:r>
    </w:p>
    <w:p w14:paraId="77B21DFF" w14:textId="629470F7" w:rsidR="007B1C60" w:rsidRPr="005A0FF3" w:rsidRDefault="00021B21" w:rsidP="007B1C60">
      <w:pPr>
        <w:rPr>
          <w:color w:val="000000" w:themeColor="text1"/>
        </w:rPr>
      </w:pPr>
      <w:r w:rsidRPr="005A0FF3">
        <w:rPr>
          <w:color w:val="000000" w:themeColor="text1"/>
        </w:rPr>
        <w:tab/>
      </w:r>
      <w:r w:rsidR="007B1C60" w:rsidRPr="005A0FF3">
        <w:rPr>
          <w:color w:val="000000" w:themeColor="text1"/>
        </w:rPr>
        <w:t>Presentation to Board of 60</w:t>
      </w:r>
      <w:r w:rsidR="007B1C60" w:rsidRPr="005A0FF3">
        <w:rPr>
          <w:color w:val="000000" w:themeColor="text1"/>
          <w:vertAlign w:val="superscript"/>
        </w:rPr>
        <w:t>th</w:t>
      </w:r>
      <w:r w:rsidR="007B1C60" w:rsidRPr="005A0FF3">
        <w:rPr>
          <w:color w:val="000000" w:themeColor="text1"/>
        </w:rPr>
        <w:t xml:space="preserve"> Anniversary Leather Coasters. Suggestion for Raffle @ Gen Mtg.</w:t>
      </w:r>
    </w:p>
    <w:p w14:paraId="3DFC5092" w14:textId="33E52EAA" w:rsidR="006A2955" w:rsidRPr="005A0FF3" w:rsidRDefault="002C0248" w:rsidP="007B1C60">
      <w:pPr>
        <w:ind w:firstLine="720"/>
        <w:rPr>
          <w:color w:val="000000" w:themeColor="text1"/>
        </w:rPr>
      </w:pPr>
      <w:r w:rsidRPr="005A0FF3">
        <w:rPr>
          <w:color w:val="000000" w:themeColor="text1"/>
        </w:rPr>
        <w:t>News Release</w:t>
      </w:r>
      <w:r w:rsidR="00021B21" w:rsidRPr="005A0FF3">
        <w:rPr>
          <w:color w:val="000000" w:themeColor="text1"/>
        </w:rPr>
        <w:t xml:space="preserve"> </w:t>
      </w:r>
      <w:r w:rsidR="006850F4" w:rsidRPr="005A0FF3">
        <w:rPr>
          <w:color w:val="000000" w:themeColor="text1"/>
        </w:rPr>
        <w:t xml:space="preserve">for </w:t>
      </w:r>
      <w:r w:rsidR="00A86447" w:rsidRPr="005A0FF3">
        <w:rPr>
          <w:color w:val="000000" w:themeColor="text1"/>
        </w:rPr>
        <w:t>September</w:t>
      </w:r>
      <w:r w:rsidR="006850F4" w:rsidRPr="005A0FF3">
        <w:rPr>
          <w:color w:val="000000" w:themeColor="text1"/>
        </w:rPr>
        <w:t xml:space="preserve"> General Meeting </w:t>
      </w:r>
      <w:r w:rsidR="00660631" w:rsidRPr="005A0FF3">
        <w:rPr>
          <w:color w:val="000000" w:themeColor="text1"/>
        </w:rPr>
        <w:t>w</w:t>
      </w:r>
      <w:r w:rsidR="009606C2" w:rsidRPr="005A0FF3">
        <w:rPr>
          <w:color w:val="000000" w:themeColor="text1"/>
        </w:rPr>
        <w:t xml:space="preserve">as </w:t>
      </w:r>
      <w:r w:rsidR="00030CE1" w:rsidRPr="005A0FF3">
        <w:rPr>
          <w:color w:val="000000" w:themeColor="text1"/>
        </w:rPr>
        <w:t xml:space="preserve">submitted </w:t>
      </w:r>
      <w:r w:rsidR="006850F4" w:rsidRPr="005A0FF3">
        <w:rPr>
          <w:color w:val="000000" w:themeColor="text1"/>
        </w:rPr>
        <w:t xml:space="preserve">at the beginning of </w:t>
      </w:r>
      <w:r w:rsidR="00A86447" w:rsidRPr="005A0FF3">
        <w:rPr>
          <w:color w:val="000000" w:themeColor="text1"/>
        </w:rPr>
        <w:t xml:space="preserve">August </w:t>
      </w:r>
      <w:r w:rsidR="006850F4" w:rsidRPr="005A0FF3">
        <w:rPr>
          <w:color w:val="000000" w:themeColor="text1"/>
        </w:rPr>
        <w:t>to:</w:t>
      </w:r>
    </w:p>
    <w:p w14:paraId="6F369FA0" w14:textId="77777777" w:rsidR="00E46AAC" w:rsidRPr="005A0FF3" w:rsidRDefault="00030CE1" w:rsidP="00A86447">
      <w:pPr>
        <w:ind w:left="1440"/>
        <w:rPr>
          <w:color w:val="000000" w:themeColor="text1"/>
        </w:rPr>
      </w:pPr>
      <w:r w:rsidRPr="005A0FF3">
        <w:rPr>
          <w:color w:val="000000" w:themeColor="text1"/>
        </w:rPr>
        <w:t>Helotes Highlights, Helotes Echo, Helotes Neighbors</w:t>
      </w:r>
      <w:r w:rsidR="00A056F6" w:rsidRPr="005A0FF3">
        <w:rPr>
          <w:color w:val="000000" w:themeColor="text1"/>
        </w:rPr>
        <w:t>,</w:t>
      </w:r>
      <w:r w:rsidR="00A86447" w:rsidRPr="005A0FF3">
        <w:rPr>
          <w:color w:val="000000" w:themeColor="text1"/>
        </w:rPr>
        <w:t xml:space="preserve"> and Sabrina. </w:t>
      </w:r>
    </w:p>
    <w:p w14:paraId="1A2620C1" w14:textId="6A23257C" w:rsidR="00017A4D" w:rsidRPr="005A0FF3" w:rsidRDefault="00A86447" w:rsidP="00017A4D">
      <w:pPr>
        <w:ind w:left="1440" w:hanging="720"/>
        <w:rPr>
          <w:color w:val="000000" w:themeColor="text1"/>
        </w:rPr>
      </w:pPr>
      <w:r w:rsidRPr="005A0FF3">
        <w:rPr>
          <w:color w:val="000000" w:themeColor="text1"/>
        </w:rPr>
        <w:t xml:space="preserve">News Releases for </w:t>
      </w:r>
      <w:r w:rsidR="00852AA8" w:rsidRPr="005A0FF3">
        <w:rPr>
          <w:color w:val="000000" w:themeColor="text1"/>
        </w:rPr>
        <w:t>City of Helotes Proclamation for the HSH 60</w:t>
      </w:r>
      <w:r w:rsidR="00852AA8" w:rsidRPr="005A0FF3">
        <w:rPr>
          <w:color w:val="000000" w:themeColor="text1"/>
          <w:vertAlign w:val="superscript"/>
        </w:rPr>
        <w:t>th</w:t>
      </w:r>
      <w:r w:rsidR="00852AA8" w:rsidRPr="005A0FF3">
        <w:rPr>
          <w:color w:val="000000" w:themeColor="text1"/>
        </w:rPr>
        <w:t xml:space="preserve"> Anniversary at the July 23</w:t>
      </w:r>
      <w:r w:rsidR="00852AA8" w:rsidRPr="005A0FF3">
        <w:rPr>
          <w:color w:val="000000" w:themeColor="text1"/>
          <w:vertAlign w:val="superscript"/>
        </w:rPr>
        <w:t>rd</w:t>
      </w:r>
      <w:r w:rsidR="00852AA8" w:rsidRPr="005A0FF3">
        <w:rPr>
          <w:color w:val="000000" w:themeColor="text1"/>
        </w:rPr>
        <w:t xml:space="preserve"> City Coun</w:t>
      </w:r>
      <w:r w:rsidR="00A056F6" w:rsidRPr="005A0FF3">
        <w:rPr>
          <w:color w:val="000000" w:themeColor="text1"/>
        </w:rPr>
        <w:t xml:space="preserve">cil </w:t>
      </w:r>
      <w:r w:rsidR="00852AA8" w:rsidRPr="005A0FF3">
        <w:rPr>
          <w:color w:val="000000" w:themeColor="text1"/>
        </w:rPr>
        <w:t>Meeting</w:t>
      </w:r>
      <w:r w:rsidRPr="005A0FF3">
        <w:rPr>
          <w:color w:val="000000" w:themeColor="text1"/>
        </w:rPr>
        <w:t xml:space="preserve"> and New 60</w:t>
      </w:r>
      <w:r w:rsidRPr="005A0FF3">
        <w:rPr>
          <w:color w:val="000000" w:themeColor="text1"/>
          <w:vertAlign w:val="superscript"/>
        </w:rPr>
        <w:t>th</w:t>
      </w:r>
      <w:r w:rsidRPr="005A0FF3">
        <w:rPr>
          <w:color w:val="000000" w:themeColor="text1"/>
        </w:rPr>
        <w:t xml:space="preserve"> Anniversary Exhibit were also emailed.</w:t>
      </w:r>
    </w:p>
    <w:p w14:paraId="7745864A" w14:textId="20CE621A" w:rsidR="00F52876" w:rsidRPr="005A0FF3" w:rsidRDefault="00F52876" w:rsidP="00017A4D">
      <w:pPr>
        <w:ind w:left="1440" w:hanging="720"/>
        <w:rPr>
          <w:color w:val="000000" w:themeColor="text1"/>
        </w:rPr>
      </w:pPr>
      <w:r w:rsidRPr="005A0FF3">
        <w:rPr>
          <w:color w:val="000000" w:themeColor="text1"/>
        </w:rPr>
        <w:t xml:space="preserve">Participation in Texas State Historical Association (TSHA) History Harvest Zoom Presentation on Aug. 5 and private zoom meeting with presenter Dr. Elijah Gaddis on Aug 11. </w:t>
      </w:r>
      <w:hyperlink r:id="rId8" w:history="1">
        <w:r w:rsidRPr="005A0FF3">
          <w:rPr>
            <w:rStyle w:val="Hyperlink"/>
            <w:color w:val="000000" w:themeColor="text1"/>
          </w:rPr>
          <w:t>https://cla.auburn.edu/directory/elijah-gaddis/</w:t>
        </w:r>
      </w:hyperlink>
    </w:p>
    <w:p w14:paraId="5B1DA0E4" w14:textId="0219FE0D" w:rsidR="00FC7BBE" w:rsidRPr="005A0FF3" w:rsidRDefault="00FC7BBE" w:rsidP="00017A4D">
      <w:pPr>
        <w:ind w:left="1440" w:hanging="720"/>
        <w:rPr>
          <w:color w:val="000000" w:themeColor="text1"/>
        </w:rPr>
      </w:pPr>
      <w:r w:rsidRPr="005A0FF3">
        <w:rPr>
          <w:color w:val="000000" w:themeColor="text1"/>
        </w:rPr>
        <w:t>Met with Adam Mendez</w:t>
      </w:r>
      <w:r w:rsidR="00490421" w:rsidRPr="005A0FF3">
        <w:rPr>
          <w:color w:val="000000" w:themeColor="text1"/>
        </w:rPr>
        <w:t xml:space="preserve">. </w:t>
      </w:r>
      <w:r w:rsidRPr="005A0FF3">
        <w:rPr>
          <w:color w:val="000000" w:themeColor="text1"/>
        </w:rPr>
        <w:t xml:space="preserve">Polly </w:t>
      </w:r>
      <w:r w:rsidR="00490421" w:rsidRPr="005A0FF3">
        <w:rPr>
          <w:color w:val="000000" w:themeColor="text1"/>
        </w:rPr>
        <w:t xml:space="preserve">Texas Pioneer </w:t>
      </w:r>
      <w:r w:rsidRPr="005A0FF3">
        <w:rPr>
          <w:color w:val="000000" w:themeColor="text1"/>
        </w:rPr>
        <w:t>Association, and Mike</w:t>
      </w:r>
      <w:r w:rsidR="00490421" w:rsidRPr="005A0FF3">
        <w:rPr>
          <w:color w:val="000000" w:themeColor="text1"/>
        </w:rPr>
        <w:t xml:space="preserve"> Skeen, </w:t>
      </w:r>
      <w:r w:rsidRPr="005A0FF3">
        <w:rPr>
          <w:color w:val="000000" w:themeColor="text1"/>
        </w:rPr>
        <w:t xml:space="preserve">Bandera County Historical Commission and Pipe Creek Preservation </w:t>
      </w:r>
      <w:r w:rsidR="00490421" w:rsidRPr="005A0FF3">
        <w:rPr>
          <w:color w:val="000000" w:themeColor="text1"/>
        </w:rPr>
        <w:t>Society</w:t>
      </w:r>
      <w:r w:rsidRPr="005A0FF3">
        <w:rPr>
          <w:color w:val="000000" w:themeColor="text1"/>
        </w:rPr>
        <w:t>, on August 7, with board members Amy Barile, Kathy Masters</w:t>
      </w:r>
      <w:r w:rsidR="00490421" w:rsidRPr="005A0FF3">
        <w:rPr>
          <w:color w:val="000000" w:themeColor="text1"/>
        </w:rPr>
        <w:t>,</w:t>
      </w:r>
      <w:r w:rsidRPr="005A0FF3">
        <w:rPr>
          <w:color w:val="000000" w:themeColor="text1"/>
        </w:rPr>
        <w:t xml:space="preserve"> and John Masters, regarding sharing of information on stagecoach stops in Helotes, Pipe Creek, </w:t>
      </w:r>
      <w:r w:rsidR="00490421" w:rsidRPr="005A0FF3">
        <w:rPr>
          <w:color w:val="000000" w:themeColor="text1"/>
        </w:rPr>
        <w:t xml:space="preserve">and </w:t>
      </w:r>
      <w:r w:rsidRPr="005A0FF3">
        <w:rPr>
          <w:color w:val="000000" w:themeColor="text1"/>
        </w:rPr>
        <w:t>Bandera</w:t>
      </w:r>
      <w:r w:rsidR="001A0ED4" w:rsidRPr="005A0FF3">
        <w:rPr>
          <w:color w:val="000000" w:themeColor="text1"/>
        </w:rPr>
        <w:t>.</w:t>
      </w:r>
      <w:r w:rsidRPr="005A0FF3">
        <w:rPr>
          <w:color w:val="000000" w:themeColor="text1"/>
        </w:rPr>
        <w:t xml:space="preserve"> </w:t>
      </w:r>
    </w:p>
    <w:p w14:paraId="60A3EA01" w14:textId="77777777" w:rsidR="00F52876" w:rsidRPr="005A0FF3" w:rsidRDefault="00F52876" w:rsidP="00017A4D">
      <w:pPr>
        <w:ind w:left="1440" w:hanging="720"/>
        <w:rPr>
          <w:color w:val="000000" w:themeColor="text1"/>
        </w:rPr>
      </w:pPr>
    </w:p>
    <w:p w14:paraId="14B28D99" w14:textId="3DFC11B2" w:rsidR="008E586E" w:rsidRPr="005A0FF3" w:rsidRDefault="00D00924" w:rsidP="00EA1836">
      <w:pPr>
        <w:rPr>
          <w:color w:val="000000" w:themeColor="text1"/>
        </w:rPr>
      </w:pPr>
      <w:r w:rsidRPr="005A0FF3">
        <w:rPr>
          <w:color w:val="000000" w:themeColor="text1"/>
        </w:rPr>
        <w:t>4</w:t>
      </w:r>
      <w:r w:rsidR="00F91F11" w:rsidRPr="005A0FF3">
        <w:rPr>
          <w:color w:val="000000" w:themeColor="text1"/>
        </w:rPr>
        <w:t>.</w:t>
      </w:r>
      <w:r w:rsidR="00A364E9" w:rsidRPr="005A0FF3">
        <w:rPr>
          <w:color w:val="000000" w:themeColor="text1"/>
        </w:rPr>
        <w:t xml:space="preserve"> </w:t>
      </w:r>
      <w:r w:rsidR="005A1E9C" w:rsidRPr="005A0FF3">
        <w:rPr>
          <w:color w:val="000000" w:themeColor="text1"/>
        </w:rPr>
        <w:t>Recording Secretary</w:t>
      </w:r>
      <w:r w:rsidR="003F470B" w:rsidRPr="005A0FF3">
        <w:rPr>
          <w:color w:val="000000" w:themeColor="text1"/>
        </w:rPr>
        <w:t xml:space="preserve"> </w:t>
      </w:r>
    </w:p>
    <w:p w14:paraId="5A0206BA" w14:textId="03DA4D01" w:rsidR="005A1E9C" w:rsidRPr="005A0FF3" w:rsidRDefault="007361C0" w:rsidP="00EA1836">
      <w:pPr>
        <w:rPr>
          <w:color w:val="000000" w:themeColor="text1"/>
        </w:rPr>
      </w:pPr>
      <w:r w:rsidRPr="005A0FF3">
        <w:rPr>
          <w:color w:val="000000" w:themeColor="text1"/>
        </w:rPr>
        <w:tab/>
      </w:r>
      <w:r w:rsidR="003F470B" w:rsidRPr="005A0FF3">
        <w:rPr>
          <w:color w:val="000000" w:themeColor="text1"/>
        </w:rPr>
        <w:t>S</w:t>
      </w:r>
      <w:r w:rsidR="000B697A" w:rsidRPr="005A0FF3">
        <w:rPr>
          <w:color w:val="000000" w:themeColor="text1"/>
        </w:rPr>
        <w:t xml:space="preserve">ee attached </w:t>
      </w:r>
      <w:r w:rsidR="000C142F" w:rsidRPr="005A0FF3">
        <w:rPr>
          <w:color w:val="000000" w:themeColor="text1"/>
        </w:rPr>
        <w:t>M</w:t>
      </w:r>
      <w:r w:rsidR="001C4AD8" w:rsidRPr="005A0FF3">
        <w:rPr>
          <w:color w:val="000000" w:themeColor="text1"/>
        </w:rPr>
        <w:t>inutes</w:t>
      </w:r>
      <w:r w:rsidR="00EA1836" w:rsidRPr="005A0FF3">
        <w:rPr>
          <w:color w:val="000000" w:themeColor="text1"/>
        </w:rPr>
        <w:t xml:space="preserve"> </w:t>
      </w:r>
      <w:r w:rsidR="00FE6A0B" w:rsidRPr="005A0FF3">
        <w:rPr>
          <w:color w:val="000000" w:themeColor="text1"/>
        </w:rPr>
        <w:t xml:space="preserve">for </w:t>
      </w:r>
      <w:r w:rsidR="00A86447" w:rsidRPr="005A0FF3">
        <w:rPr>
          <w:color w:val="000000" w:themeColor="text1"/>
        </w:rPr>
        <w:t>April 21, 2026</w:t>
      </w:r>
      <w:r w:rsidR="00C5346F" w:rsidRPr="005A0FF3">
        <w:rPr>
          <w:color w:val="000000" w:themeColor="text1"/>
        </w:rPr>
        <w:t xml:space="preserve"> </w:t>
      </w:r>
      <w:r w:rsidR="0048465C" w:rsidRPr="005A0FF3">
        <w:rPr>
          <w:color w:val="000000" w:themeColor="text1"/>
        </w:rPr>
        <w:t xml:space="preserve">Board </w:t>
      </w:r>
      <w:r w:rsidR="00FE6A0B" w:rsidRPr="005A0FF3">
        <w:rPr>
          <w:color w:val="000000" w:themeColor="text1"/>
        </w:rPr>
        <w:t>Meeting</w:t>
      </w:r>
      <w:r w:rsidR="0048465C" w:rsidRPr="005A0FF3">
        <w:rPr>
          <w:color w:val="000000" w:themeColor="text1"/>
        </w:rPr>
        <w:t>.</w:t>
      </w:r>
    </w:p>
    <w:p w14:paraId="3F1DFE15" w14:textId="77777777" w:rsidR="00EA1836" w:rsidRPr="005A0FF3" w:rsidRDefault="00EA1836" w:rsidP="00EA1836">
      <w:pPr>
        <w:rPr>
          <w:color w:val="000000" w:themeColor="text1"/>
        </w:rPr>
      </w:pPr>
    </w:p>
    <w:p w14:paraId="04FC1A59" w14:textId="10574623" w:rsidR="006F06E3" w:rsidRPr="005A0FF3" w:rsidRDefault="00D00924" w:rsidP="004C12EC">
      <w:pPr>
        <w:rPr>
          <w:color w:val="000000" w:themeColor="text1"/>
        </w:rPr>
      </w:pPr>
      <w:r w:rsidRPr="005A0FF3">
        <w:rPr>
          <w:color w:val="000000" w:themeColor="text1"/>
        </w:rPr>
        <w:t>5</w:t>
      </w:r>
      <w:r w:rsidR="00A364E9" w:rsidRPr="005A0FF3">
        <w:rPr>
          <w:color w:val="000000" w:themeColor="text1"/>
        </w:rPr>
        <w:t xml:space="preserve">. </w:t>
      </w:r>
      <w:r w:rsidR="005A1E9C" w:rsidRPr="005A0FF3">
        <w:rPr>
          <w:color w:val="000000" w:themeColor="text1"/>
        </w:rPr>
        <w:t>Treasurer’s Report</w:t>
      </w:r>
      <w:r w:rsidR="004870B9" w:rsidRPr="005A0FF3">
        <w:rPr>
          <w:color w:val="000000" w:themeColor="text1"/>
        </w:rPr>
        <w:t xml:space="preserve"> </w:t>
      </w:r>
    </w:p>
    <w:p w14:paraId="3BD9DFB8" w14:textId="0EFB2471" w:rsidR="00581192" w:rsidRPr="005A0FF3" w:rsidRDefault="002E7038" w:rsidP="005D023B">
      <w:pPr>
        <w:pStyle w:val="NormalWeb"/>
        <w:shd w:val="clear" w:color="auto" w:fill="FFFFFF"/>
        <w:spacing w:before="0" w:beforeAutospacing="0" w:after="0" w:afterAutospacing="0"/>
        <w:ind w:firstLine="720"/>
        <w:rPr>
          <w:color w:val="000000" w:themeColor="text1"/>
        </w:rPr>
      </w:pPr>
      <w:r w:rsidRPr="005A0FF3">
        <w:rPr>
          <w:color w:val="000000" w:themeColor="text1"/>
        </w:rPr>
        <w:t xml:space="preserve">a. </w:t>
      </w:r>
      <w:r w:rsidR="00C70EF1" w:rsidRPr="005A0FF3">
        <w:rPr>
          <w:color w:val="000000" w:themeColor="text1"/>
        </w:rPr>
        <w:t xml:space="preserve">Balance in </w:t>
      </w:r>
      <w:r w:rsidR="00E46CD0" w:rsidRPr="005A0FF3">
        <w:rPr>
          <w:color w:val="000000" w:themeColor="text1"/>
        </w:rPr>
        <w:t xml:space="preserve">Bank Checking account </w:t>
      </w:r>
      <w:r w:rsidR="000E7B02" w:rsidRPr="005A0FF3">
        <w:rPr>
          <w:color w:val="000000" w:themeColor="text1"/>
        </w:rPr>
        <w:t>as of</w:t>
      </w:r>
      <w:r w:rsidR="008B2D81" w:rsidRPr="005A0FF3">
        <w:rPr>
          <w:color w:val="000000" w:themeColor="text1"/>
        </w:rPr>
        <w:t xml:space="preserve"> </w:t>
      </w:r>
      <w:r w:rsidR="00A86447" w:rsidRPr="005A0FF3">
        <w:rPr>
          <w:color w:val="000000" w:themeColor="text1"/>
        </w:rPr>
        <w:t>July 31</w:t>
      </w:r>
      <w:r w:rsidR="00B85E18" w:rsidRPr="005A0FF3">
        <w:rPr>
          <w:color w:val="000000" w:themeColor="text1"/>
        </w:rPr>
        <w:t>:</w:t>
      </w:r>
      <w:r w:rsidR="0097023A" w:rsidRPr="005A0FF3">
        <w:rPr>
          <w:color w:val="000000" w:themeColor="text1"/>
        </w:rPr>
        <w:t xml:space="preserve"> </w:t>
      </w:r>
      <w:r w:rsidR="00852AA8" w:rsidRPr="005A0FF3">
        <w:rPr>
          <w:color w:val="000000" w:themeColor="text1"/>
        </w:rPr>
        <w:t xml:space="preserve"> </w:t>
      </w:r>
      <w:r w:rsidR="00B83146" w:rsidRPr="005A0FF3">
        <w:rPr>
          <w:color w:val="000000" w:themeColor="text1"/>
        </w:rPr>
        <w:t>$4,917.24</w:t>
      </w:r>
      <w:r w:rsidR="00852AA8" w:rsidRPr="005A0FF3">
        <w:rPr>
          <w:color w:val="000000" w:themeColor="text1"/>
        </w:rPr>
        <w:t xml:space="preserve">     </w:t>
      </w:r>
      <w:r w:rsidR="00A86447" w:rsidRPr="005A0FF3">
        <w:rPr>
          <w:color w:val="000000" w:themeColor="text1"/>
        </w:rPr>
        <w:tab/>
      </w:r>
      <w:r w:rsidR="00A86447" w:rsidRPr="005A0FF3">
        <w:rPr>
          <w:color w:val="000000" w:themeColor="text1"/>
        </w:rPr>
        <w:tab/>
      </w:r>
      <w:r w:rsidR="00660631" w:rsidRPr="005A0FF3">
        <w:rPr>
          <w:color w:val="000000" w:themeColor="text1"/>
        </w:rPr>
        <w:t xml:space="preserve"> </w:t>
      </w:r>
    </w:p>
    <w:p w14:paraId="65269503" w14:textId="77C6F7A4" w:rsidR="0069133F" w:rsidRPr="005A0FF3" w:rsidRDefault="00C8048C" w:rsidP="00581192">
      <w:pPr>
        <w:pStyle w:val="NormalWeb"/>
        <w:shd w:val="clear" w:color="auto" w:fill="FFFFFF"/>
        <w:spacing w:before="0" w:beforeAutospacing="0" w:after="0" w:afterAutospacing="0"/>
        <w:ind w:firstLine="720"/>
        <w:rPr>
          <w:color w:val="000000" w:themeColor="text1"/>
        </w:rPr>
      </w:pPr>
      <w:r w:rsidRPr="005A0FF3">
        <w:rPr>
          <w:color w:val="000000" w:themeColor="text1"/>
        </w:rPr>
        <w:t xml:space="preserve">    </w:t>
      </w:r>
      <w:r w:rsidR="00E46CD0" w:rsidRPr="005A0FF3">
        <w:rPr>
          <w:color w:val="000000" w:themeColor="text1"/>
        </w:rPr>
        <w:t>Balance in Savings account</w:t>
      </w:r>
      <w:r w:rsidR="0097023A" w:rsidRPr="005A0FF3">
        <w:rPr>
          <w:color w:val="000000" w:themeColor="text1"/>
        </w:rPr>
        <w:t>:</w:t>
      </w:r>
      <w:r w:rsidR="00B83146" w:rsidRPr="005A0FF3">
        <w:rPr>
          <w:color w:val="000000" w:themeColor="text1"/>
        </w:rPr>
        <w:t xml:space="preserve"> $17,105.33</w:t>
      </w:r>
      <w:r w:rsidR="00C5346F" w:rsidRPr="005A0FF3">
        <w:rPr>
          <w:color w:val="000000" w:themeColor="text1"/>
        </w:rPr>
        <w:tab/>
      </w:r>
      <w:r w:rsidR="00C5346F" w:rsidRPr="005A0FF3">
        <w:rPr>
          <w:color w:val="000000" w:themeColor="text1"/>
        </w:rPr>
        <w:tab/>
      </w:r>
      <w:r w:rsidR="00C5346F" w:rsidRPr="005A0FF3">
        <w:rPr>
          <w:color w:val="000000" w:themeColor="text1"/>
        </w:rPr>
        <w:tab/>
      </w:r>
      <w:r w:rsidR="00C5346F" w:rsidRPr="005A0FF3">
        <w:rPr>
          <w:color w:val="000000" w:themeColor="text1"/>
        </w:rPr>
        <w:tab/>
        <w:t xml:space="preserve">     </w:t>
      </w:r>
      <w:r w:rsidR="0097023A" w:rsidRPr="005A0FF3">
        <w:rPr>
          <w:color w:val="000000" w:themeColor="text1"/>
        </w:rPr>
        <w:t xml:space="preserve"> </w:t>
      </w:r>
    </w:p>
    <w:p w14:paraId="4D53B880" w14:textId="6CBBC874" w:rsidR="0069133F" w:rsidRPr="005A0FF3" w:rsidRDefault="0069133F" w:rsidP="00581192">
      <w:pPr>
        <w:pStyle w:val="NormalWeb"/>
        <w:spacing w:before="0" w:beforeAutospacing="0" w:after="0" w:afterAutospacing="0"/>
        <w:rPr>
          <w:color w:val="000000" w:themeColor="text1"/>
        </w:rPr>
      </w:pPr>
      <w:r w:rsidRPr="005A0FF3">
        <w:rPr>
          <w:color w:val="000000" w:themeColor="text1"/>
        </w:rPr>
        <w:tab/>
        <w:t xml:space="preserve">   </w:t>
      </w:r>
      <w:r w:rsidR="00EF7468" w:rsidRPr="005A0FF3">
        <w:rPr>
          <w:color w:val="000000" w:themeColor="text1"/>
        </w:rPr>
        <w:t xml:space="preserve"> </w:t>
      </w:r>
      <w:r w:rsidR="00A629A7" w:rsidRPr="005A0FF3">
        <w:rPr>
          <w:color w:val="000000" w:themeColor="text1"/>
        </w:rPr>
        <w:t xml:space="preserve">Total combined </w:t>
      </w:r>
      <w:r w:rsidR="00CB202C" w:rsidRPr="005A0FF3">
        <w:rPr>
          <w:color w:val="000000" w:themeColor="text1"/>
        </w:rPr>
        <w:t xml:space="preserve">bank </w:t>
      </w:r>
      <w:r w:rsidR="00A629A7" w:rsidRPr="005A0FF3">
        <w:rPr>
          <w:color w:val="000000" w:themeColor="text1"/>
        </w:rPr>
        <w:t>funds</w:t>
      </w:r>
      <w:r w:rsidR="006056A6" w:rsidRPr="005A0FF3">
        <w:rPr>
          <w:color w:val="000000" w:themeColor="text1"/>
        </w:rPr>
        <w:t xml:space="preserve"> </w:t>
      </w:r>
      <w:r w:rsidR="002270C5" w:rsidRPr="005A0FF3">
        <w:rPr>
          <w:color w:val="000000" w:themeColor="text1"/>
        </w:rPr>
        <w:t xml:space="preserve">as of </w:t>
      </w:r>
      <w:r w:rsidR="00A86447" w:rsidRPr="005A0FF3">
        <w:rPr>
          <w:color w:val="000000" w:themeColor="text1"/>
        </w:rPr>
        <w:t>July</w:t>
      </w:r>
      <w:r w:rsidR="00852AA8" w:rsidRPr="005A0FF3">
        <w:rPr>
          <w:color w:val="000000" w:themeColor="text1"/>
        </w:rPr>
        <w:t xml:space="preserve"> </w:t>
      </w:r>
      <w:r w:rsidR="00257EED" w:rsidRPr="005A0FF3">
        <w:rPr>
          <w:color w:val="000000" w:themeColor="text1"/>
        </w:rPr>
        <w:t>3</w:t>
      </w:r>
      <w:r w:rsidR="00852AA8" w:rsidRPr="005A0FF3">
        <w:rPr>
          <w:color w:val="000000" w:themeColor="text1"/>
        </w:rPr>
        <w:t>1</w:t>
      </w:r>
      <w:r w:rsidR="00B85E18" w:rsidRPr="005A0FF3">
        <w:rPr>
          <w:color w:val="000000" w:themeColor="text1"/>
        </w:rPr>
        <w:t>:</w:t>
      </w:r>
      <w:r w:rsidR="00F5579A" w:rsidRPr="005A0FF3">
        <w:rPr>
          <w:color w:val="000000" w:themeColor="text1"/>
        </w:rPr>
        <w:t xml:space="preserve"> </w:t>
      </w:r>
      <w:r w:rsidR="00C5346F" w:rsidRPr="005A0FF3">
        <w:rPr>
          <w:color w:val="000000" w:themeColor="text1"/>
        </w:rPr>
        <w:tab/>
      </w:r>
      <w:r w:rsidR="00B83146" w:rsidRPr="005A0FF3">
        <w:rPr>
          <w:color w:val="000000" w:themeColor="text1"/>
        </w:rPr>
        <w:t>$22,022.57</w:t>
      </w:r>
      <w:r w:rsidR="00C5346F" w:rsidRPr="005A0FF3">
        <w:rPr>
          <w:color w:val="000000" w:themeColor="text1"/>
        </w:rPr>
        <w:t xml:space="preserve">    </w:t>
      </w:r>
      <w:r w:rsidR="00660631" w:rsidRPr="005A0FF3">
        <w:rPr>
          <w:color w:val="000000" w:themeColor="text1"/>
        </w:rPr>
        <w:t xml:space="preserve">          </w:t>
      </w:r>
      <w:r w:rsidR="00C5346F" w:rsidRPr="005A0FF3">
        <w:rPr>
          <w:color w:val="000000" w:themeColor="text1"/>
        </w:rPr>
        <w:t xml:space="preserve"> </w:t>
      </w:r>
    </w:p>
    <w:p w14:paraId="4A9F1A6C" w14:textId="6FBC590A" w:rsidR="00AE6D22" w:rsidRPr="005A0FF3" w:rsidRDefault="00381CFB" w:rsidP="00581192">
      <w:pPr>
        <w:rPr>
          <w:color w:val="000000" w:themeColor="text1"/>
        </w:rPr>
      </w:pPr>
      <w:r w:rsidRPr="005A0FF3">
        <w:rPr>
          <w:color w:val="000000" w:themeColor="text1"/>
        </w:rPr>
        <w:tab/>
      </w:r>
      <w:r w:rsidR="008B2D81" w:rsidRPr="005A0FF3">
        <w:rPr>
          <w:color w:val="000000" w:themeColor="text1"/>
        </w:rPr>
        <w:t>b.</w:t>
      </w:r>
      <w:r w:rsidR="00AE6D22" w:rsidRPr="005A0FF3">
        <w:rPr>
          <w:color w:val="000000" w:themeColor="text1"/>
        </w:rPr>
        <w:t xml:space="preserve"> See attached bank statements for </w:t>
      </w:r>
      <w:r w:rsidR="00A86447" w:rsidRPr="005A0FF3">
        <w:rPr>
          <w:color w:val="000000" w:themeColor="text1"/>
        </w:rPr>
        <w:t>April, May, June, July</w:t>
      </w:r>
    </w:p>
    <w:p w14:paraId="17DC33E5" w14:textId="413D87D5" w:rsidR="0072605E" w:rsidRPr="005A0FF3" w:rsidRDefault="0069133F" w:rsidP="00257EED">
      <w:pPr>
        <w:rPr>
          <w:color w:val="000000" w:themeColor="text1"/>
        </w:rPr>
      </w:pPr>
      <w:r w:rsidRPr="005A0FF3">
        <w:rPr>
          <w:color w:val="000000" w:themeColor="text1"/>
        </w:rPr>
        <w:tab/>
      </w:r>
      <w:r w:rsidR="008B2D81" w:rsidRPr="005A0FF3">
        <w:rPr>
          <w:color w:val="000000" w:themeColor="text1"/>
        </w:rPr>
        <w:t>c</w:t>
      </w:r>
      <w:r w:rsidR="00FB1663" w:rsidRPr="005A0FF3">
        <w:rPr>
          <w:color w:val="000000" w:themeColor="text1"/>
        </w:rPr>
        <w:t>.</w:t>
      </w:r>
      <w:r w:rsidRPr="005A0FF3">
        <w:rPr>
          <w:color w:val="000000" w:themeColor="text1"/>
        </w:rPr>
        <w:t xml:space="preserve"> </w:t>
      </w:r>
      <w:r w:rsidR="00FB1663" w:rsidRPr="005A0FF3">
        <w:rPr>
          <w:color w:val="000000" w:themeColor="text1"/>
        </w:rPr>
        <w:t>Treasurer’s Report—</w:t>
      </w:r>
      <w:r w:rsidRPr="005A0FF3">
        <w:rPr>
          <w:color w:val="000000" w:themeColor="text1"/>
        </w:rPr>
        <w:t xml:space="preserve">Update on </w:t>
      </w:r>
      <w:r w:rsidR="008B2D81" w:rsidRPr="005A0FF3">
        <w:rPr>
          <w:color w:val="000000" w:themeColor="text1"/>
        </w:rPr>
        <w:t>revenue and bills</w:t>
      </w:r>
      <w:r w:rsidRPr="005A0FF3">
        <w:rPr>
          <w:color w:val="000000" w:themeColor="text1"/>
        </w:rPr>
        <w:t xml:space="preserve"> paid </w:t>
      </w:r>
      <w:r w:rsidR="00A86447" w:rsidRPr="005A0FF3">
        <w:rPr>
          <w:color w:val="000000" w:themeColor="text1"/>
        </w:rPr>
        <w:t>May through July</w:t>
      </w:r>
      <w:r w:rsidR="00B83146" w:rsidRPr="005A0FF3">
        <w:rPr>
          <w:color w:val="000000" w:themeColor="text1"/>
        </w:rPr>
        <w:t xml:space="preserve">. </w:t>
      </w:r>
    </w:p>
    <w:p w14:paraId="2F514993" w14:textId="77777777" w:rsidR="006850F4" w:rsidRPr="005A0FF3" w:rsidRDefault="006850F4" w:rsidP="006850F4">
      <w:pPr>
        <w:rPr>
          <w:color w:val="000000" w:themeColor="text1"/>
        </w:rPr>
      </w:pPr>
    </w:p>
    <w:p w14:paraId="67654285" w14:textId="29B7F92F" w:rsidR="008E586E" w:rsidRPr="005A0FF3" w:rsidRDefault="00D00924" w:rsidP="00BE1372">
      <w:pPr>
        <w:rPr>
          <w:color w:val="000000" w:themeColor="text1"/>
        </w:rPr>
      </w:pPr>
      <w:r w:rsidRPr="005A0FF3">
        <w:rPr>
          <w:color w:val="000000" w:themeColor="text1"/>
        </w:rPr>
        <w:t>6</w:t>
      </w:r>
      <w:r w:rsidR="00A364E9" w:rsidRPr="005A0FF3">
        <w:rPr>
          <w:color w:val="000000" w:themeColor="text1"/>
        </w:rPr>
        <w:t xml:space="preserve">. </w:t>
      </w:r>
      <w:r w:rsidR="005A1E9C" w:rsidRPr="005A0FF3">
        <w:rPr>
          <w:color w:val="000000" w:themeColor="text1"/>
        </w:rPr>
        <w:t>Corresponding Secretary’s Report/Membership</w:t>
      </w:r>
      <w:r w:rsidR="00945034" w:rsidRPr="005A0FF3">
        <w:rPr>
          <w:color w:val="000000" w:themeColor="text1"/>
        </w:rPr>
        <w:t>/Social Media/Quarterly Newsletter/Blog</w:t>
      </w:r>
    </w:p>
    <w:p w14:paraId="3486DEBE" w14:textId="351BF232" w:rsidR="0048465C" w:rsidRPr="005A0FF3" w:rsidRDefault="0048465C" w:rsidP="00BE1372">
      <w:pPr>
        <w:rPr>
          <w:color w:val="000000" w:themeColor="text1"/>
        </w:rPr>
      </w:pPr>
    </w:p>
    <w:p w14:paraId="32FD31A5" w14:textId="22BA49B9" w:rsidR="00BF50CA" w:rsidRPr="005A0FF3" w:rsidRDefault="00D00924" w:rsidP="00BE1372">
      <w:pPr>
        <w:rPr>
          <w:color w:val="000000" w:themeColor="text1"/>
        </w:rPr>
      </w:pPr>
      <w:r w:rsidRPr="005A0FF3">
        <w:rPr>
          <w:color w:val="000000" w:themeColor="text1"/>
        </w:rPr>
        <w:t>7</w:t>
      </w:r>
      <w:r w:rsidR="0048465C" w:rsidRPr="005A0FF3">
        <w:rPr>
          <w:color w:val="000000" w:themeColor="text1"/>
        </w:rPr>
        <w:t>. Board Member Reports</w:t>
      </w:r>
    </w:p>
    <w:p w14:paraId="6A2493F3" w14:textId="77777777" w:rsidR="006850F4" w:rsidRPr="005A0FF3" w:rsidRDefault="004B1067" w:rsidP="006850F4">
      <w:pPr>
        <w:rPr>
          <w:color w:val="000000" w:themeColor="text1"/>
        </w:rPr>
      </w:pPr>
      <w:r w:rsidRPr="005A0FF3">
        <w:rPr>
          <w:color w:val="000000" w:themeColor="text1"/>
        </w:rPr>
        <w:tab/>
      </w:r>
    </w:p>
    <w:p w14:paraId="5909F331" w14:textId="77777777" w:rsidR="00017A4D" w:rsidRPr="005A0FF3" w:rsidRDefault="004B1067" w:rsidP="006850F4">
      <w:pPr>
        <w:ind w:firstLine="720"/>
        <w:rPr>
          <w:color w:val="000000" w:themeColor="text1"/>
        </w:rPr>
      </w:pPr>
      <w:r w:rsidRPr="005A0FF3">
        <w:rPr>
          <w:color w:val="000000" w:themeColor="text1"/>
        </w:rPr>
        <w:t xml:space="preserve">VP— Update on </w:t>
      </w:r>
      <w:r w:rsidR="00A86447" w:rsidRPr="005A0FF3">
        <w:rPr>
          <w:color w:val="000000" w:themeColor="text1"/>
        </w:rPr>
        <w:t>Fiesta Medals</w:t>
      </w:r>
      <w:r w:rsidR="00017A4D" w:rsidRPr="005A0FF3">
        <w:rPr>
          <w:color w:val="000000" w:themeColor="text1"/>
        </w:rPr>
        <w:t xml:space="preserve">. Verify with City that Nov and Dec Marketplace booth is </w:t>
      </w:r>
    </w:p>
    <w:p w14:paraId="3B065914" w14:textId="0480B770" w:rsidR="004B1067" w:rsidRPr="005A0FF3" w:rsidRDefault="00017A4D" w:rsidP="00017A4D">
      <w:pPr>
        <w:ind w:left="720" w:firstLine="720"/>
        <w:rPr>
          <w:color w:val="000000" w:themeColor="text1"/>
        </w:rPr>
      </w:pPr>
      <w:r w:rsidRPr="005A0FF3">
        <w:rPr>
          <w:color w:val="000000" w:themeColor="text1"/>
        </w:rPr>
        <w:t>scheduled.</w:t>
      </w:r>
    </w:p>
    <w:p w14:paraId="4C00A8AC" w14:textId="77777777" w:rsidR="00641214" w:rsidRPr="005A0FF3" w:rsidRDefault="00A86447" w:rsidP="00641214">
      <w:pPr>
        <w:ind w:left="720"/>
        <w:rPr>
          <w:color w:val="000000" w:themeColor="text1"/>
          <w:spacing w:val="3"/>
          <w:shd w:val="clear" w:color="auto" w:fill="FFFFFF" w:themeFill="background1"/>
        </w:rPr>
      </w:pPr>
      <w:r w:rsidRPr="005A0FF3">
        <w:rPr>
          <w:color w:val="000000" w:themeColor="text1"/>
        </w:rPr>
        <w:t xml:space="preserve">Field Trip Coordinator—Update on </w:t>
      </w:r>
      <w:r w:rsidR="00641214" w:rsidRPr="005A0FF3">
        <w:rPr>
          <w:color w:val="000000" w:themeColor="text1"/>
        </w:rPr>
        <w:t xml:space="preserve">tour </w:t>
      </w:r>
      <w:r w:rsidR="00641214" w:rsidRPr="005A0FF3">
        <w:rPr>
          <w:color w:val="000000" w:themeColor="text1"/>
          <w:shd w:val="clear" w:color="auto" w:fill="FFFFFF" w:themeFill="background1"/>
        </w:rPr>
        <w:t xml:space="preserve">of </w:t>
      </w:r>
      <w:r w:rsidR="00641214" w:rsidRPr="005A0FF3">
        <w:rPr>
          <w:color w:val="000000" w:themeColor="text1"/>
          <w:spacing w:val="3"/>
          <w:shd w:val="clear" w:color="auto" w:fill="FFFFFF" w:themeFill="background1"/>
        </w:rPr>
        <w:t xml:space="preserve">Villa Finale Museum &amp; Gardens in the King </w:t>
      </w:r>
    </w:p>
    <w:p w14:paraId="7590ACAE" w14:textId="77777777" w:rsidR="009606C2" w:rsidRPr="005A0FF3" w:rsidRDefault="00641214" w:rsidP="00641214">
      <w:pPr>
        <w:ind w:left="720" w:firstLine="720"/>
        <w:rPr>
          <w:color w:val="000000" w:themeColor="text1"/>
          <w:spacing w:val="3"/>
          <w:shd w:val="clear" w:color="auto" w:fill="FFFFFF" w:themeFill="background1"/>
        </w:rPr>
      </w:pPr>
      <w:r w:rsidRPr="005A0FF3">
        <w:rPr>
          <w:color w:val="000000" w:themeColor="text1"/>
          <w:spacing w:val="3"/>
          <w:shd w:val="clear" w:color="auto" w:fill="FFFFFF" w:themeFill="background1"/>
        </w:rPr>
        <w:t xml:space="preserve">William District. </w:t>
      </w:r>
      <w:hyperlink r:id="rId9" w:tgtFrame="_blank" w:history="1">
        <w:r w:rsidRPr="005A0FF3">
          <w:rPr>
            <w:rStyle w:val="Hyperlink"/>
            <w:color w:val="000000" w:themeColor="text1"/>
            <w:spacing w:val="3"/>
            <w:shd w:val="clear" w:color="auto" w:fill="FFFFFF" w:themeFill="background1"/>
          </w:rPr>
          <w:t>https://villafinale.org/</w:t>
        </w:r>
      </w:hyperlink>
      <w:r w:rsidRPr="005A0FF3">
        <w:rPr>
          <w:color w:val="000000" w:themeColor="text1"/>
          <w:spacing w:val="3"/>
          <w:shd w:val="clear" w:color="auto" w:fill="FFFFFF" w:themeFill="background1"/>
        </w:rPr>
        <w:t xml:space="preserve"> Date is set for Saturday Oct. 2</w:t>
      </w:r>
      <w:r w:rsidR="007B01B7" w:rsidRPr="005A0FF3">
        <w:rPr>
          <w:color w:val="000000" w:themeColor="text1"/>
          <w:spacing w:val="3"/>
          <w:shd w:val="clear" w:color="auto" w:fill="FFFFFF" w:themeFill="background1"/>
        </w:rPr>
        <w:t>4</w:t>
      </w:r>
      <w:r w:rsidR="009606C2" w:rsidRPr="005A0FF3">
        <w:rPr>
          <w:color w:val="000000" w:themeColor="text1"/>
          <w:spacing w:val="3"/>
          <w:shd w:val="clear" w:color="auto" w:fill="FFFFFF" w:themeFill="background1"/>
        </w:rPr>
        <w:t xml:space="preserve"> from 10:00 to </w:t>
      </w:r>
    </w:p>
    <w:p w14:paraId="50B3580A" w14:textId="4A3D8A9E" w:rsidR="00D70977" w:rsidRPr="005A0FF3" w:rsidRDefault="009606C2" w:rsidP="009606C2">
      <w:pPr>
        <w:ind w:left="1440"/>
        <w:rPr>
          <w:color w:val="000000" w:themeColor="text1"/>
          <w:spacing w:val="3"/>
          <w:shd w:val="clear" w:color="auto" w:fill="FFFFFF" w:themeFill="background1"/>
        </w:rPr>
      </w:pPr>
      <w:r w:rsidRPr="005A0FF3">
        <w:rPr>
          <w:color w:val="000000" w:themeColor="text1"/>
          <w:spacing w:val="3"/>
          <w:shd w:val="clear" w:color="auto" w:fill="FFFFFF" w:themeFill="background1"/>
        </w:rPr>
        <w:t xml:space="preserve">11:00. Meet at Old Town parking at 9:00 to carpool. </w:t>
      </w:r>
      <w:r w:rsidR="00641214" w:rsidRPr="005A0FF3">
        <w:rPr>
          <w:color w:val="000000" w:themeColor="text1"/>
          <w:spacing w:val="3"/>
          <w:shd w:val="clear" w:color="auto" w:fill="FFFFFF" w:themeFill="background1"/>
        </w:rPr>
        <w:t xml:space="preserve"> </w:t>
      </w:r>
      <w:r w:rsidR="00CB4921" w:rsidRPr="005A0FF3">
        <w:rPr>
          <w:color w:val="000000" w:themeColor="text1"/>
          <w:spacing w:val="3"/>
          <w:shd w:val="clear" w:color="auto" w:fill="FFFFFF" w:themeFill="background1"/>
        </w:rPr>
        <w:t xml:space="preserve">Maximum 20 attendees. </w:t>
      </w:r>
      <w:r w:rsidRPr="005A0FF3">
        <w:rPr>
          <w:color w:val="000000" w:themeColor="text1"/>
          <w:spacing w:val="3"/>
          <w:shd w:val="clear" w:color="auto" w:fill="FFFFFF" w:themeFill="background1"/>
        </w:rPr>
        <w:t xml:space="preserve">Cost is $20 per person. </w:t>
      </w:r>
      <w:r w:rsidR="00641214" w:rsidRPr="005A0FF3">
        <w:rPr>
          <w:color w:val="000000" w:themeColor="text1"/>
          <w:spacing w:val="3"/>
          <w:shd w:val="clear" w:color="auto" w:fill="FFFFFF" w:themeFill="background1"/>
        </w:rPr>
        <w:t>Lunch venue will be</w:t>
      </w:r>
      <w:r w:rsidR="00D70977" w:rsidRPr="005A0FF3">
        <w:rPr>
          <w:color w:val="000000" w:themeColor="text1"/>
          <w:spacing w:val="3"/>
          <w:shd w:val="clear" w:color="auto" w:fill="FFFFFF" w:themeFill="background1"/>
        </w:rPr>
        <w:t xml:space="preserve"> the Liberty Bar </w:t>
      </w:r>
      <w:hyperlink r:id="rId10" w:history="1">
        <w:r w:rsidR="00D70977" w:rsidRPr="005A0FF3">
          <w:rPr>
            <w:rStyle w:val="Hyperlink"/>
            <w:color w:val="000000" w:themeColor="text1"/>
            <w:spacing w:val="3"/>
            <w:shd w:val="clear" w:color="auto" w:fill="FFFFFF" w:themeFill="background1"/>
          </w:rPr>
          <w:t>https://www.liberty-bar.com</w:t>
        </w:r>
      </w:hyperlink>
      <w:r w:rsidR="00D70977" w:rsidRPr="005A0FF3">
        <w:rPr>
          <w:color w:val="000000" w:themeColor="text1"/>
          <w:spacing w:val="3"/>
          <w:shd w:val="clear" w:color="auto" w:fill="FFFFFF" w:themeFill="background1"/>
        </w:rPr>
        <w:t>.</w:t>
      </w:r>
    </w:p>
    <w:p w14:paraId="39BFFA32" w14:textId="025A18D2" w:rsidR="00052CDC" w:rsidRPr="005A0FF3" w:rsidRDefault="00052CDC" w:rsidP="0050132C">
      <w:pPr>
        <w:ind w:left="1440" w:hanging="720"/>
        <w:rPr>
          <w:color w:val="000000" w:themeColor="text1"/>
        </w:rPr>
      </w:pPr>
      <w:r w:rsidRPr="005A0FF3">
        <w:rPr>
          <w:color w:val="000000" w:themeColor="text1"/>
        </w:rPr>
        <w:t>Historian—</w:t>
      </w:r>
      <w:r w:rsidR="00A86447" w:rsidRPr="005A0FF3">
        <w:rPr>
          <w:color w:val="000000" w:themeColor="text1"/>
        </w:rPr>
        <w:t xml:space="preserve">Update on </w:t>
      </w:r>
      <w:r w:rsidR="00852AA8" w:rsidRPr="005A0FF3">
        <w:rPr>
          <w:color w:val="000000" w:themeColor="text1"/>
        </w:rPr>
        <w:t>Summer/Fall Exhibit installed in July</w:t>
      </w:r>
      <w:r w:rsidR="00A86447" w:rsidRPr="005A0FF3">
        <w:rPr>
          <w:color w:val="000000" w:themeColor="text1"/>
        </w:rPr>
        <w:t>.</w:t>
      </w:r>
    </w:p>
    <w:p w14:paraId="1C111B91" w14:textId="77777777" w:rsidR="00EF6442" w:rsidRPr="005A0FF3" w:rsidRDefault="00EF6442" w:rsidP="0050132C">
      <w:pPr>
        <w:ind w:left="1440" w:hanging="720"/>
        <w:rPr>
          <w:color w:val="000000" w:themeColor="text1"/>
        </w:rPr>
      </w:pPr>
    </w:p>
    <w:p w14:paraId="124AFE5E" w14:textId="77777777" w:rsidR="001A0ED4" w:rsidRPr="005A0FF3" w:rsidRDefault="001A0ED4" w:rsidP="0064637F">
      <w:pPr>
        <w:ind w:left="720" w:right="-180" w:hanging="720"/>
        <w:rPr>
          <w:b/>
          <w:bCs/>
          <w:color w:val="000000" w:themeColor="text1"/>
        </w:rPr>
      </w:pPr>
    </w:p>
    <w:p w14:paraId="2AE0B601" w14:textId="77777777" w:rsidR="001A0ED4" w:rsidRPr="005A0FF3" w:rsidRDefault="001A0ED4" w:rsidP="0064637F">
      <w:pPr>
        <w:ind w:left="720" w:right="-180" w:hanging="720"/>
        <w:rPr>
          <w:b/>
          <w:bCs/>
          <w:color w:val="000000" w:themeColor="text1"/>
        </w:rPr>
      </w:pPr>
    </w:p>
    <w:p w14:paraId="35C8D784" w14:textId="77777777" w:rsidR="001A0ED4" w:rsidRPr="005A0FF3" w:rsidRDefault="001A0ED4" w:rsidP="0064637F">
      <w:pPr>
        <w:ind w:left="720" w:right="-180" w:hanging="720"/>
        <w:rPr>
          <w:b/>
          <w:bCs/>
          <w:color w:val="000000" w:themeColor="text1"/>
        </w:rPr>
      </w:pPr>
    </w:p>
    <w:p w14:paraId="34D6B1C5" w14:textId="77777777" w:rsidR="001A0ED4" w:rsidRPr="005A0FF3" w:rsidRDefault="001A0ED4" w:rsidP="0064637F">
      <w:pPr>
        <w:ind w:left="720" w:right="-180" w:hanging="720"/>
        <w:rPr>
          <w:b/>
          <w:bCs/>
          <w:color w:val="000000" w:themeColor="text1"/>
        </w:rPr>
      </w:pPr>
    </w:p>
    <w:p w14:paraId="4CFEC44D" w14:textId="77777777" w:rsidR="001A0ED4" w:rsidRPr="005A0FF3" w:rsidRDefault="001A0ED4" w:rsidP="0064637F">
      <w:pPr>
        <w:ind w:left="720" w:right="-180" w:hanging="720"/>
        <w:rPr>
          <w:b/>
          <w:bCs/>
          <w:color w:val="000000" w:themeColor="text1"/>
        </w:rPr>
      </w:pPr>
    </w:p>
    <w:p w14:paraId="4A6414D1" w14:textId="2B6E9960" w:rsidR="0064637F" w:rsidRPr="005A0FF3" w:rsidRDefault="002630CE" w:rsidP="0064637F">
      <w:pPr>
        <w:ind w:left="720" w:right="-180" w:hanging="720"/>
        <w:rPr>
          <w:b/>
          <w:bCs/>
          <w:color w:val="000000" w:themeColor="text1"/>
        </w:rPr>
      </w:pPr>
      <w:r w:rsidRPr="005A0FF3">
        <w:rPr>
          <w:b/>
          <w:bCs/>
          <w:color w:val="000000" w:themeColor="text1"/>
        </w:rPr>
        <w:lastRenderedPageBreak/>
        <w:t>NEW BUSINESS</w:t>
      </w:r>
    </w:p>
    <w:p w14:paraId="1E909C32" w14:textId="77777777" w:rsidR="00150A2C" w:rsidRPr="005A0FF3" w:rsidRDefault="00150A2C" w:rsidP="00852AA8">
      <w:pPr>
        <w:rPr>
          <w:color w:val="000000" w:themeColor="text1"/>
        </w:rPr>
      </w:pPr>
    </w:p>
    <w:p w14:paraId="1365EFD7" w14:textId="1E7F5254" w:rsidR="00641214" w:rsidRPr="005A0FF3" w:rsidRDefault="00FC7BBE" w:rsidP="00852AA8">
      <w:pPr>
        <w:rPr>
          <w:color w:val="000000" w:themeColor="text1"/>
        </w:rPr>
      </w:pPr>
      <w:r w:rsidRPr="005A0FF3">
        <w:rPr>
          <w:color w:val="000000" w:themeColor="text1"/>
        </w:rPr>
        <w:t>8</w:t>
      </w:r>
      <w:r w:rsidR="00641214" w:rsidRPr="005A0FF3">
        <w:rPr>
          <w:color w:val="000000" w:themeColor="text1"/>
        </w:rPr>
        <w:t xml:space="preserve">. Discussion and action on a new project for the HSH: A Legacy Film of Oral Histories telling the story of the history of Helotes. Presentation by Clinton Haby of </w:t>
      </w:r>
      <w:hyperlink r:id="rId11" w:history="1">
        <w:r w:rsidR="00641214" w:rsidRPr="005A0FF3">
          <w:rPr>
            <w:rStyle w:val="Hyperlink"/>
            <w:color w:val="000000" w:themeColor="text1"/>
          </w:rPr>
          <w:t>https://Storykeeping.com</w:t>
        </w:r>
      </w:hyperlink>
      <w:r w:rsidR="00641214" w:rsidRPr="005A0FF3">
        <w:rPr>
          <w:color w:val="000000" w:themeColor="text1"/>
        </w:rPr>
        <w:t xml:space="preserve">. Please click on the link and view his Community Video on Elk Mountain for a sample of the type of film proposed. </w:t>
      </w:r>
    </w:p>
    <w:p w14:paraId="4ABF64C7" w14:textId="77777777" w:rsidR="00641214" w:rsidRPr="005A0FF3" w:rsidRDefault="00641214" w:rsidP="00852AA8">
      <w:pPr>
        <w:rPr>
          <w:color w:val="000000" w:themeColor="text1"/>
        </w:rPr>
      </w:pPr>
    </w:p>
    <w:p w14:paraId="5B2783AD" w14:textId="49AB9C43" w:rsidR="00150A2C" w:rsidRPr="005A0FF3" w:rsidRDefault="00FC7BBE" w:rsidP="00355D06">
      <w:pPr>
        <w:ind w:right="-90"/>
        <w:rPr>
          <w:color w:val="000000" w:themeColor="text1"/>
        </w:rPr>
      </w:pPr>
      <w:r w:rsidRPr="005A0FF3">
        <w:rPr>
          <w:color w:val="000000" w:themeColor="text1"/>
        </w:rPr>
        <w:t>9</w:t>
      </w:r>
      <w:r w:rsidR="00150A2C" w:rsidRPr="005A0FF3">
        <w:rPr>
          <w:color w:val="000000" w:themeColor="text1"/>
        </w:rPr>
        <w:t>. Discussion and action on fundraising activities in the Fall/Spring, to include a fundraising letter to members</w:t>
      </w:r>
      <w:r w:rsidR="00C27C42" w:rsidRPr="005A0FF3">
        <w:rPr>
          <w:color w:val="000000" w:themeColor="text1"/>
        </w:rPr>
        <w:t>, board participation,</w:t>
      </w:r>
      <w:r w:rsidR="00150A2C" w:rsidRPr="005A0FF3">
        <w:rPr>
          <w:color w:val="000000" w:themeColor="text1"/>
        </w:rPr>
        <w:t xml:space="preserve"> and grant applications to state and federal institutions for the Legacy Film.</w:t>
      </w:r>
    </w:p>
    <w:p w14:paraId="38AAE914" w14:textId="77777777" w:rsidR="00150A2C" w:rsidRPr="005A0FF3" w:rsidRDefault="00150A2C" w:rsidP="00852AA8">
      <w:pPr>
        <w:rPr>
          <w:color w:val="000000" w:themeColor="text1"/>
        </w:rPr>
      </w:pPr>
    </w:p>
    <w:p w14:paraId="1C720C81" w14:textId="407FC980" w:rsidR="00282FD4" w:rsidRPr="005A0FF3" w:rsidRDefault="00282FD4" w:rsidP="00852AA8">
      <w:pPr>
        <w:rPr>
          <w:color w:val="000000" w:themeColor="text1"/>
        </w:rPr>
      </w:pPr>
      <w:r w:rsidRPr="005A0FF3">
        <w:rPr>
          <w:color w:val="000000" w:themeColor="text1"/>
        </w:rPr>
        <w:t>1</w:t>
      </w:r>
      <w:r w:rsidR="00FC7BBE" w:rsidRPr="005A0FF3">
        <w:rPr>
          <w:color w:val="000000" w:themeColor="text1"/>
        </w:rPr>
        <w:t>0</w:t>
      </w:r>
      <w:r w:rsidRPr="005A0FF3">
        <w:rPr>
          <w:color w:val="000000" w:themeColor="text1"/>
        </w:rPr>
        <w:t>. Discussion and action on setting up a new Broadway account for the Legacy Film fund, calling it a Special Project</w:t>
      </w:r>
      <w:r w:rsidR="0069748A" w:rsidRPr="005A0FF3">
        <w:rPr>
          <w:color w:val="000000" w:themeColor="text1"/>
        </w:rPr>
        <w:t>s</w:t>
      </w:r>
      <w:r w:rsidRPr="005A0FF3">
        <w:rPr>
          <w:color w:val="000000" w:themeColor="text1"/>
        </w:rPr>
        <w:t xml:space="preserve"> checking account.</w:t>
      </w:r>
    </w:p>
    <w:p w14:paraId="36487683" w14:textId="77777777" w:rsidR="00641214" w:rsidRPr="005A0FF3" w:rsidRDefault="00641214" w:rsidP="00852AA8">
      <w:pPr>
        <w:rPr>
          <w:color w:val="000000" w:themeColor="text1"/>
        </w:rPr>
      </w:pPr>
    </w:p>
    <w:p w14:paraId="7C82F50B" w14:textId="4D6079FF" w:rsidR="00FC7BBE" w:rsidRPr="005A0FF3" w:rsidRDefault="00FC7BBE" w:rsidP="00FC7BBE">
      <w:pPr>
        <w:rPr>
          <w:color w:val="000000" w:themeColor="text1"/>
        </w:rPr>
      </w:pPr>
      <w:r w:rsidRPr="005A0FF3">
        <w:rPr>
          <w:color w:val="000000" w:themeColor="text1"/>
        </w:rPr>
        <w:t>11. Discussion and action on a History Harvest this fall.</w:t>
      </w:r>
    </w:p>
    <w:p w14:paraId="52A704EA" w14:textId="77777777" w:rsidR="00FC7BBE" w:rsidRPr="005A0FF3" w:rsidRDefault="00FC7BBE" w:rsidP="00FC7BBE">
      <w:pPr>
        <w:rPr>
          <w:color w:val="000000" w:themeColor="text1"/>
        </w:rPr>
      </w:pPr>
    </w:p>
    <w:p w14:paraId="43F8352E" w14:textId="256FB5E0" w:rsidR="00FC7BBE" w:rsidRPr="005A0FF3" w:rsidRDefault="00FC7BBE" w:rsidP="00FC7BBE">
      <w:pPr>
        <w:rPr>
          <w:color w:val="000000" w:themeColor="text1"/>
        </w:rPr>
      </w:pPr>
      <w:r w:rsidRPr="005A0FF3">
        <w:rPr>
          <w:color w:val="000000" w:themeColor="text1"/>
        </w:rPr>
        <w:t>12. Discussion and suggestions on Winter/Spring Exhibit (to be installed February 2027)</w:t>
      </w:r>
    </w:p>
    <w:p w14:paraId="241CFDD4" w14:textId="77777777" w:rsidR="00FC7BBE" w:rsidRPr="005A0FF3" w:rsidRDefault="00FC7BBE" w:rsidP="00FC7BBE">
      <w:pPr>
        <w:rPr>
          <w:color w:val="000000" w:themeColor="text1"/>
        </w:rPr>
      </w:pPr>
    </w:p>
    <w:p w14:paraId="074278DF" w14:textId="21EFDA7C" w:rsidR="00FC7BBE" w:rsidRPr="005A0FF3" w:rsidRDefault="00FC7BBE" w:rsidP="00FC7BBE">
      <w:pPr>
        <w:rPr>
          <w:color w:val="000000" w:themeColor="text1"/>
        </w:rPr>
      </w:pPr>
      <w:r w:rsidRPr="005A0FF3">
        <w:rPr>
          <w:color w:val="000000" w:themeColor="text1"/>
        </w:rPr>
        <w:t>13. Discussion and suggestions for Spring Field Trip (March 2027).</w:t>
      </w:r>
    </w:p>
    <w:p w14:paraId="0BAE5D71" w14:textId="77777777" w:rsidR="00FC7BBE" w:rsidRPr="005A0FF3" w:rsidRDefault="00FC7BBE" w:rsidP="00852AA8">
      <w:pPr>
        <w:rPr>
          <w:color w:val="000000" w:themeColor="text1"/>
        </w:rPr>
      </w:pPr>
    </w:p>
    <w:p w14:paraId="34D9919D" w14:textId="6F84C34A" w:rsidR="000845D4" w:rsidRPr="005A0FF3" w:rsidRDefault="00A056F6" w:rsidP="002270C5">
      <w:pPr>
        <w:rPr>
          <w:color w:val="000000" w:themeColor="text1"/>
        </w:rPr>
      </w:pPr>
      <w:r w:rsidRPr="005A0FF3">
        <w:rPr>
          <w:color w:val="000000" w:themeColor="text1"/>
        </w:rPr>
        <w:t xml:space="preserve">14. </w:t>
      </w:r>
      <w:r w:rsidR="000845D4" w:rsidRPr="005A0FF3">
        <w:rPr>
          <w:color w:val="000000" w:themeColor="text1"/>
        </w:rPr>
        <w:t xml:space="preserve">Guests speakers for our upcoming meetings are: </w:t>
      </w:r>
    </w:p>
    <w:p w14:paraId="725E658B" w14:textId="77777777" w:rsidR="00C5346F" w:rsidRPr="005A0FF3" w:rsidRDefault="00C5346F" w:rsidP="002270C5">
      <w:pPr>
        <w:rPr>
          <w:color w:val="000000" w:themeColor="text1"/>
        </w:rPr>
      </w:pPr>
    </w:p>
    <w:p w14:paraId="02245746" w14:textId="18644266" w:rsidR="008218F6" w:rsidRPr="005A0FF3" w:rsidRDefault="008218F6" w:rsidP="006850F4">
      <w:pPr>
        <w:ind w:left="720"/>
        <w:rPr>
          <w:color w:val="000000" w:themeColor="text1"/>
        </w:rPr>
      </w:pPr>
      <w:r w:rsidRPr="005A0FF3">
        <w:rPr>
          <w:color w:val="000000" w:themeColor="text1"/>
          <w:u w:val="single"/>
        </w:rPr>
        <w:t xml:space="preserve">September </w:t>
      </w:r>
      <w:r w:rsidR="00F52876" w:rsidRPr="005A0FF3">
        <w:rPr>
          <w:color w:val="000000" w:themeColor="text1"/>
          <w:u w:val="single"/>
        </w:rPr>
        <w:t>8</w:t>
      </w:r>
      <w:r w:rsidR="00C5346F" w:rsidRPr="005A0FF3">
        <w:rPr>
          <w:color w:val="000000" w:themeColor="text1"/>
          <w:u w:val="single"/>
        </w:rPr>
        <w:t xml:space="preserve">. </w:t>
      </w:r>
      <w:r w:rsidRPr="005A0FF3">
        <w:rPr>
          <w:color w:val="000000" w:themeColor="text1"/>
        </w:rPr>
        <w:t xml:space="preserve">Jack Woodville London  </w:t>
      </w:r>
      <w:hyperlink r:id="rId12" w:history="1">
        <w:r w:rsidR="006850F4" w:rsidRPr="005A0FF3">
          <w:rPr>
            <w:rStyle w:val="Hyperlink"/>
            <w:color w:val="000000" w:themeColor="text1"/>
          </w:rPr>
          <w:t>https://jwlbooks.com/about-press/</w:t>
        </w:r>
      </w:hyperlink>
      <w:r w:rsidRPr="005A0FF3">
        <w:rPr>
          <w:color w:val="000000" w:themeColor="text1"/>
        </w:rPr>
        <w:t xml:space="preserve"> who will talk about early Texas history depicted in his novel “Dangerous Latitudes” and an upcoming book about Texas’s original boundaries.</w:t>
      </w:r>
      <w:r w:rsidR="0069748A" w:rsidRPr="005A0FF3">
        <w:rPr>
          <w:color w:val="000000" w:themeColor="text1"/>
        </w:rPr>
        <w:t xml:space="preserve"> His book will be sold by Stoney Creek Publishing marketing director Leslie Barrett. We need to have our new Fiesta Medals and other items at a separate table for sale.</w:t>
      </w:r>
    </w:p>
    <w:p w14:paraId="0D9A4650" w14:textId="77777777" w:rsidR="008218F6" w:rsidRPr="005A0FF3" w:rsidRDefault="008218F6" w:rsidP="008218F6">
      <w:pPr>
        <w:rPr>
          <w:color w:val="000000" w:themeColor="text1"/>
        </w:rPr>
      </w:pPr>
    </w:p>
    <w:p w14:paraId="6E893D74" w14:textId="48A71AF9" w:rsidR="008218F6" w:rsidRPr="005A0FF3" w:rsidRDefault="008218F6" w:rsidP="006850F4">
      <w:pPr>
        <w:ind w:left="720"/>
        <w:rPr>
          <w:color w:val="000000" w:themeColor="text1"/>
        </w:rPr>
      </w:pPr>
      <w:r w:rsidRPr="005A0FF3">
        <w:rPr>
          <w:color w:val="000000" w:themeColor="text1"/>
          <w:u w:val="single"/>
        </w:rPr>
        <w:t xml:space="preserve">November </w:t>
      </w:r>
      <w:r w:rsidR="00F52876" w:rsidRPr="005A0FF3">
        <w:rPr>
          <w:color w:val="000000" w:themeColor="text1"/>
          <w:u w:val="single"/>
        </w:rPr>
        <w:t>3</w:t>
      </w:r>
      <w:r w:rsidRPr="005A0FF3">
        <w:rPr>
          <w:color w:val="000000" w:themeColor="text1"/>
          <w:u w:val="single"/>
        </w:rPr>
        <w:t>.</w:t>
      </w:r>
      <w:r w:rsidRPr="005A0FF3">
        <w:rPr>
          <w:color w:val="000000" w:themeColor="text1"/>
        </w:rPr>
        <w:t xml:space="preserve"> Dean</w:t>
      </w:r>
      <w:r w:rsidR="00F52876" w:rsidRPr="005A0FF3">
        <w:rPr>
          <w:color w:val="000000" w:themeColor="text1"/>
        </w:rPr>
        <w:t xml:space="preserve"> Krueger</w:t>
      </w:r>
      <w:r w:rsidRPr="005A0FF3">
        <w:rPr>
          <w:color w:val="000000" w:themeColor="text1"/>
        </w:rPr>
        <w:t>, for whom Krueger Elementary School is named</w:t>
      </w:r>
      <w:r w:rsidR="00F52876" w:rsidRPr="005A0FF3">
        <w:rPr>
          <w:color w:val="000000" w:themeColor="text1"/>
        </w:rPr>
        <w:t xml:space="preserve">, </w:t>
      </w:r>
      <w:hyperlink r:id="rId13" w:history="1">
        <w:r w:rsidR="00F52876" w:rsidRPr="005A0FF3">
          <w:rPr>
            <w:rStyle w:val="Hyperlink"/>
            <w:color w:val="000000" w:themeColor="text1"/>
          </w:rPr>
          <w:t>https://www.nisd.net/krueger/about/namesake</w:t>
        </w:r>
      </w:hyperlink>
      <w:r w:rsidR="005338E6" w:rsidRPr="005A0FF3">
        <w:rPr>
          <w:color w:val="000000" w:themeColor="text1"/>
        </w:rPr>
        <w:t xml:space="preserve"> </w:t>
      </w:r>
      <w:r w:rsidR="00F52876" w:rsidRPr="005A0FF3">
        <w:rPr>
          <w:color w:val="000000" w:themeColor="text1"/>
        </w:rPr>
        <w:t>will participate with his son Ryan in an</w:t>
      </w:r>
      <w:r w:rsidRPr="005A0FF3">
        <w:rPr>
          <w:color w:val="000000" w:themeColor="text1"/>
        </w:rPr>
        <w:t xml:space="preserve"> oral history storytelling session</w:t>
      </w:r>
      <w:r w:rsidR="00F52876" w:rsidRPr="005A0FF3">
        <w:rPr>
          <w:color w:val="000000" w:themeColor="text1"/>
        </w:rPr>
        <w:t xml:space="preserve"> about the Krueger pioneer family at its connection to Helotes. </w:t>
      </w:r>
    </w:p>
    <w:p w14:paraId="5D6248B5" w14:textId="77777777" w:rsidR="00F52876" w:rsidRPr="005A0FF3" w:rsidRDefault="00F52876" w:rsidP="006850F4">
      <w:pPr>
        <w:ind w:left="720"/>
        <w:rPr>
          <w:color w:val="000000" w:themeColor="text1"/>
        </w:rPr>
      </w:pPr>
    </w:p>
    <w:p w14:paraId="7EEA79AA" w14:textId="3E63A6EA" w:rsidR="00F52876" w:rsidRPr="005A0FF3" w:rsidRDefault="00F52876" w:rsidP="00F52876">
      <w:pPr>
        <w:autoSpaceDE w:val="0"/>
        <w:autoSpaceDN w:val="0"/>
        <w:adjustRightInd w:val="0"/>
        <w:ind w:left="720"/>
        <w:rPr>
          <w:color w:val="000000" w:themeColor="text1"/>
          <w:lang w:eastAsia="ja-JP"/>
        </w:rPr>
      </w:pPr>
      <w:r w:rsidRPr="005A0FF3">
        <w:rPr>
          <w:color w:val="000000" w:themeColor="text1"/>
          <w:lang w:eastAsia="ja-JP"/>
        </w:rPr>
        <w:t>"Dean &amp; Ryan Krueger: An Oral History Discussion about the pioneer Krueger family and its ties to Helotes”</w:t>
      </w:r>
    </w:p>
    <w:p w14:paraId="04333064" w14:textId="16792365" w:rsidR="00F52876" w:rsidRPr="005A0FF3" w:rsidRDefault="00F52876" w:rsidP="00355D06">
      <w:pPr>
        <w:ind w:left="720" w:right="-90"/>
        <w:rPr>
          <w:color w:val="000000" w:themeColor="text1"/>
        </w:rPr>
      </w:pPr>
      <w:r w:rsidRPr="005A0FF3">
        <w:rPr>
          <w:color w:val="000000" w:themeColor="text1"/>
          <w:lang w:eastAsia="ja-JP"/>
        </w:rPr>
        <w:t xml:space="preserve">Come join us for an oral history discussion between Dean Krueger (retired NISD Deputy Superintendent for whom Krueger Elementary School is named) and his son HSH member Ryan. </w:t>
      </w:r>
      <w:r w:rsidR="00355D06" w:rsidRPr="005A0FF3">
        <w:rPr>
          <w:color w:val="000000" w:themeColor="text1"/>
          <w:lang w:eastAsia="ja-JP"/>
        </w:rPr>
        <w:t>The</w:t>
      </w:r>
      <w:r w:rsidRPr="005A0FF3">
        <w:rPr>
          <w:color w:val="000000" w:themeColor="text1"/>
          <w:lang w:eastAsia="ja-JP"/>
        </w:rPr>
        <w:t xml:space="preserve"> </w:t>
      </w:r>
      <w:proofErr w:type="spellStart"/>
      <w:r w:rsidRPr="005A0FF3">
        <w:rPr>
          <w:color w:val="000000" w:themeColor="text1"/>
          <w:lang w:eastAsia="ja-JP"/>
        </w:rPr>
        <w:t>Kruegers</w:t>
      </w:r>
      <w:proofErr w:type="spellEnd"/>
      <w:r w:rsidRPr="005A0FF3">
        <w:rPr>
          <w:color w:val="000000" w:themeColor="text1"/>
          <w:lang w:eastAsia="ja-JP"/>
        </w:rPr>
        <w:t xml:space="preserve">' </w:t>
      </w:r>
      <w:r w:rsidR="00355D06" w:rsidRPr="005A0FF3">
        <w:rPr>
          <w:color w:val="000000" w:themeColor="text1"/>
          <w:lang w:eastAsia="ja-JP"/>
        </w:rPr>
        <w:t>ancestry</w:t>
      </w:r>
      <w:r w:rsidR="007B1C60" w:rsidRPr="005A0FF3">
        <w:rPr>
          <w:color w:val="000000" w:themeColor="text1"/>
          <w:lang w:eastAsia="ja-JP"/>
        </w:rPr>
        <w:t xml:space="preserve"> </w:t>
      </w:r>
      <w:r w:rsidR="00355D06" w:rsidRPr="005A0FF3">
        <w:rPr>
          <w:color w:val="000000" w:themeColor="text1"/>
          <w:lang w:eastAsia="ja-JP"/>
        </w:rPr>
        <w:t>in Texas starts with</w:t>
      </w:r>
      <w:r w:rsidR="007B1C60" w:rsidRPr="005A0FF3">
        <w:rPr>
          <w:color w:val="000000" w:themeColor="text1"/>
          <w:lang w:eastAsia="ja-JP"/>
        </w:rPr>
        <w:t xml:space="preserve"> Martin and </w:t>
      </w:r>
      <w:proofErr w:type="spellStart"/>
      <w:r w:rsidR="007B1C60" w:rsidRPr="005A0FF3">
        <w:rPr>
          <w:color w:val="000000" w:themeColor="text1"/>
          <w:lang w:eastAsia="ja-JP"/>
        </w:rPr>
        <w:t>Berdhardine</w:t>
      </w:r>
      <w:proofErr w:type="spellEnd"/>
      <w:r w:rsidR="007B1C60" w:rsidRPr="005A0FF3">
        <w:rPr>
          <w:color w:val="000000" w:themeColor="text1"/>
          <w:lang w:eastAsia="ja-JP"/>
        </w:rPr>
        <w:t xml:space="preserve"> Krueger, Prussian immigrants who </w:t>
      </w:r>
      <w:r w:rsidR="00355D06" w:rsidRPr="005A0FF3">
        <w:rPr>
          <w:color w:val="000000" w:themeColor="text1"/>
          <w:lang w:eastAsia="ja-JP"/>
        </w:rPr>
        <w:t xml:space="preserve">emigrated </w:t>
      </w:r>
      <w:r w:rsidR="007B1C60" w:rsidRPr="005A0FF3">
        <w:rPr>
          <w:color w:val="000000" w:themeColor="text1"/>
          <w:lang w:eastAsia="ja-JP"/>
        </w:rPr>
        <w:t>with their children in 1856.</w:t>
      </w:r>
      <w:r w:rsidRPr="005A0FF3">
        <w:rPr>
          <w:color w:val="000000" w:themeColor="text1"/>
          <w:lang w:eastAsia="ja-JP"/>
        </w:rPr>
        <w:t xml:space="preserve"> </w:t>
      </w:r>
      <w:r w:rsidR="007B1C60" w:rsidRPr="005A0FF3">
        <w:rPr>
          <w:color w:val="000000" w:themeColor="text1"/>
          <w:lang w:eastAsia="ja-JP"/>
        </w:rPr>
        <w:t>Their son</w:t>
      </w:r>
      <w:r w:rsidR="00355D06" w:rsidRPr="005A0FF3">
        <w:rPr>
          <w:color w:val="000000" w:themeColor="text1"/>
          <w:lang w:eastAsia="ja-JP"/>
        </w:rPr>
        <w:t>,</w:t>
      </w:r>
      <w:r w:rsidR="007B1C60" w:rsidRPr="005A0FF3">
        <w:rPr>
          <w:color w:val="000000" w:themeColor="text1"/>
          <w:lang w:eastAsia="ja-JP"/>
        </w:rPr>
        <w:t xml:space="preserve"> </w:t>
      </w:r>
      <w:r w:rsidRPr="005A0FF3">
        <w:rPr>
          <w:color w:val="000000" w:themeColor="text1"/>
          <w:lang w:eastAsia="ja-JP"/>
        </w:rPr>
        <w:t>Karl Wilhelm</w:t>
      </w:r>
      <w:r w:rsidR="00355D06" w:rsidRPr="005A0FF3">
        <w:rPr>
          <w:color w:val="000000" w:themeColor="text1"/>
          <w:lang w:eastAsia="ja-JP"/>
        </w:rPr>
        <w:t>,</w:t>
      </w:r>
      <w:r w:rsidRPr="005A0FF3">
        <w:rPr>
          <w:color w:val="000000" w:themeColor="text1"/>
          <w:lang w:eastAsia="ja-JP"/>
        </w:rPr>
        <w:t xml:space="preserve"> </w:t>
      </w:r>
      <w:r w:rsidR="007B1C60" w:rsidRPr="005A0FF3">
        <w:rPr>
          <w:color w:val="000000" w:themeColor="text1"/>
          <w:lang w:eastAsia="ja-JP"/>
        </w:rPr>
        <w:t xml:space="preserve">was </w:t>
      </w:r>
      <w:r w:rsidR="00355D06" w:rsidRPr="005A0FF3">
        <w:rPr>
          <w:color w:val="000000" w:themeColor="text1"/>
          <w:lang w:eastAsia="ja-JP"/>
        </w:rPr>
        <w:t>nine years old when he</w:t>
      </w:r>
      <w:r w:rsidR="007B1C60" w:rsidRPr="005A0FF3">
        <w:rPr>
          <w:color w:val="000000" w:themeColor="text1"/>
          <w:lang w:eastAsia="ja-JP"/>
        </w:rPr>
        <w:t xml:space="preserve"> </w:t>
      </w:r>
      <w:r w:rsidR="00355D06" w:rsidRPr="005A0FF3">
        <w:rPr>
          <w:color w:val="000000" w:themeColor="text1"/>
          <w:lang w:eastAsia="ja-JP"/>
        </w:rPr>
        <w:t xml:space="preserve">arrived </w:t>
      </w:r>
      <w:r w:rsidR="007B1C60" w:rsidRPr="005A0FF3">
        <w:rPr>
          <w:color w:val="000000" w:themeColor="text1"/>
          <w:lang w:eastAsia="ja-JP"/>
        </w:rPr>
        <w:t xml:space="preserve">with his parents. The family </w:t>
      </w:r>
      <w:r w:rsidRPr="005A0FF3">
        <w:rPr>
          <w:color w:val="000000" w:themeColor="text1"/>
          <w:lang w:eastAsia="ja-JP"/>
        </w:rPr>
        <w:t>originally settled in Solms, Comal County, four miles west of New Braunfels</w:t>
      </w:r>
      <w:r w:rsidR="007B1C60" w:rsidRPr="005A0FF3">
        <w:rPr>
          <w:color w:val="000000" w:themeColor="text1"/>
          <w:lang w:eastAsia="ja-JP"/>
        </w:rPr>
        <w:t xml:space="preserve">. </w:t>
      </w:r>
      <w:r w:rsidR="00355D06" w:rsidRPr="005A0FF3">
        <w:rPr>
          <w:color w:val="000000" w:themeColor="text1"/>
          <w:lang w:eastAsia="ja-JP"/>
        </w:rPr>
        <w:t xml:space="preserve">Karl </w:t>
      </w:r>
      <w:r w:rsidRPr="005A0FF3">
        <w:rPr>
          <w:color w:val="000000" w:themeColor="text1"/>
          <w:lang w:eastAsia="ja-JP"/>
        </w:rPr>
        <w:t>married</w:t>
      </w:r>
      <w:r w:rsidR="007B1C60" w:rsidRPr="005A0FF3">
        <w:rPr>
          <w:color w:val="000000" w:themeColor="text1"/>
          <w:lang w:eastAsia="ja-JP"/>
        </w:rPr>
        <w:t xml:space="preserve"> </w:t>
      </w:r>
      <w:r w:rsidR="00355D06" w:rsidRPr="005A0FF3">
        <w:rPr>
          <w:color w:val="000000" w:themeColor="text1"/>
          <w:lang w:eastAsia="ja-JP"/>
        </w:rPr>
        <w:t>K</w:t>
      </w:r>
      <w:r w:rsidR="007B1C60" w:rsidRPr="005A0FF3">
        <w:rPr>
          <w:color w:val="000000" w:themeColor="text1"/>
          <w:lang w:eastAsia="ja-JP"/>
        </w:rPr>
        <w:t>aroline F</w:t>
      </w:r>
      <w:r w:rsidR="00355D06" w:rsidRPr="005A0FF3">
        <w:rPr>
          <w:color w:val="000000" w:themeColor="text1"/>
          <w:lang w:eastAsia="ja-JP"/>
        </w:rPr>
        <w:t>eick</w:t>
      </w:r>
      <w:r w:rsidRPr="005A0FF3">
        <w:rPr>
          <w:color w:val="000000" w:themeColor="text1"/>
          <w:lang w:eastAsia="ja-JP"/>
        </w:rPr>
        <w:t xml:space="preserve"> in 1874, and </w:t>
      </w:r>
      <w:r w:rsidR="007B1C60" w:rsidRPr="005A0FF3">
        <w:rPr>
          <w:color w:val="000000" w:themeColor="text1"/>
          <w:lang w:eastAsia="ja-JP"/>
        </w:rPr>
        <w:t>they</w:t>
      </w:r>
      <w:r w:rsidRPr="005A0FF3">
        <w:rPr>
          <w:color w:val="000000" w:themeColor="text1"/>
          <w:lang w:eastAsia="ja-JP"/>
        </w:rPr>
        <w:t xml:space="preserve"> had ten children. </w:t>
      </w:r>
      <w:r w:rsidR="00355D06" w:rsidRPr="005A0FF3">
        <w:rPr>
          <w:color w:val="000000" w:themeColor="text1"/>
          <w:lang w:eastAsia="ja-JP"/>
        </w:rPr>
        <w:t>Their s</w:t>
      </w:r>
      <w:r w:rsidRPr="005A0FF3">
        <w:rPr>
          <w:color w:val="000000" w:themeColor="text1"/>
          <w:lang w:eastAsia="ja-JP"/>
        </w:rPr>
        <w:t>on Albert Krueger married Margarete Steubing in 1902 in Comal County. Albert purchased 100 acres from his father-in-law Charles Steubing in northwest Bexar County and moved his family, including three-year-old son Edmund to the farm, where they went into the dairy business. The couple had two more children: Sulima (1909) and Milton (1919). Dean and Ryan are</w:t>
      </w:r>
      <w:r w:rsidR="00355D06" w:rsidRPr="005A0FF3">
        <w:rPr>
          <w:color w:val="000000" w:themeColor="text1"/>
          <w:lang w:eastAsia="ja-JP"/>
        </w:rPr>
        <w:t xml:space="preserve"> </w:t>
      </w:r>
      <w:r w:rsidRPr="005A0FF3">
        <w:rPr>
          <w:color w:val="000000" w:themeColor="text1"/>
          <w:lang w:eastAsia="ja-JP"/>
        </w:rPr>
        <w:t>descendants of Milton. Dean will share his experience growing up on a dairy farm and stories from his pioneer family history, along with his memories of the family's ties to the Steubing family, Zion Lutheran Church, and the NISD. </w:t>
      </w:r>
    </w:p>
    <w:p w14:paraId="35DEC180" w14:textId="2FE4E56F" w:rsidR="002270C5" w:rsidRPr="005A0FF3" w:rsidRDefault="002270C5" w:rsidP="002270C5">
      <w:pPr>
        <w:rPr>
          <w:color w:val="000000" w:themeColor="text1"/>
        </w:rPr>
      </w:pPr>
    </w:p>
    <w:p w14:paraId="76AD51A7" w14:textId="34253383" w:rsidR="00560094" w:rsidRPr="005A0FF3" w:rsidRDefault="00945034" w:rsidP="00945034">
      <w:pPr>
        <w:pStyle w:val="ListParagraph"/>
        <w:spacing w:after="160"/>
        <w:ind w:left="0"/>
        <w:rPr>
          <w:b/>
          <w:bCs/>
          <w:color w:val="000000" w:themeColor="text1"/>
        </w:rPr>
      </w:pPr>
      <w:r w:rsidRPr="005A0FF3">
        <w:rPr>
          <w:b/>
          <w:bCs/>
          <w:color w:val="000000" w:themeColor="text1"/>
        </w:rPr>
        <w:t>Adjourn.</w:t>
      </w:r>
    </w:p>
    <w:sectPr w:rsidR="00560094" w:rsidRPr="005A0FF3" w:rsidSect="00E00268">
      <w:headerReference w:type="default" r:id="rId14"/>
      <w:footerReference w:type="even" r:id="rId15"/>
      <w:footerReference w:type="default" r:id="rId16"/>
      <w:pgSz w:w="12240" w:h="15840"/>
      <w:pgMar w:top="1152" w:right="720" w:bottom="72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3C6A7B" w14:textId="77777777" w:rsidR="00E23D21" w:rsidRDefault="00E23D21" w:rsidP="005A1E9C">
      <w:r>
        <w:separator/>
      </w:r>
    </w:p>
  </w:endnote>
  <w:endnote w:type="continuationSeparator" w:id="0">
    <w:p w14:paraId="18C5C08A" w14:textId="77777777" w:rsidR="00E23D21" w:rsidRDefault="00E23D21" w:rsidP="005A1E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A267A2" w14:textId="77777777" w:rsidR="00534E9C" w:rsidRDefault="00534E9C" w:rsidP="000B4F3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676763A" w14:textId="77777777" w:rsidR="00534E9C" w:rsidRDefault="00534E9C" w:rsidP="000B4F3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4BDC93" w14:textId="77777777" w:rsidR="00534E9C" w:rsidRDefault="00534E9C" w:rsidP="000B4F3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A1836">
      <w:rPr>
        <w:rStyle w:val="PageNumber"/>
        <w:noProof/>
      </w:rPr>
      <w:t>1</w:t>
    </w:r>
    <w:r>
      <w:rPr>
        <w:rStyle w:val="PageNumber"/>
      </w:rPr>
      <w:fldChar w:fldCharType="end"/>
    </w:r>
  </w:p>
  <w:p w14:paraId="3DF6E8C0" w14:textId="77777777" w:rsidR="00534E9C" w:rsidRDefault="00534E9C" w:rsidP="000B4F3D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A07514" w14:textId="77777777" w:rsidR="00E23D21" w:rsidRDefault="00E23D21" w:rsidP="005A1E9C">
      <w:r>
        <w:separator/>
      </w:r>
    </w:p>
  </w:footnote>
  <w:footnote w:type="continuationSeparator" w:id="0">
    <w:p w14:paraId="6B85028C" w14:textId="77777777" w:rsidR="00E23D21" w:rsidRDefault="00E23D21" w:rsidP="005A1E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B8D4F2" w14:textId="77777777" w:rsidR="00534E9C" w:rsidRPr="005A1E9C" w:rsidRDefault="00534E9C" w:rsidP="005A1E9C">
    <w:pPr>
      <w:pStyle w:val="Header"/>
      <w:jc w:val="center"/>
      <w:rPr>
        <w:rFonts w:ascii="Arial" w:hAnsi="Arial" w:cs="Arial"/>
        <w:b/>
      </w:rPr>
    </w:pPr>
    <w:r w:rsidRPr="005A1E9C">
      <w:rPr>
        <w:rFonts w:ascii="Arial" w:hAnsi="Arial" w:cs="Arial"/>
        <w:b/>
      </w:rPr>
      <w:t>Historical Society of Helotes</w:t>
    </w:r>
  </w:p>
  <w:p w14:paraId="5CCE28B8" w14:textId="4E10E21A" w:rsidR="00534E9C" w:rsidRPr="005A1E9C" w:rsidRDefault="00534E9C" w:rsidP="005A1E9C">
    <w:pPr>
      <w:pStyle w:val="Header"/>
      <w:jc w:val="center"/>
      <w:rPr>
        <w:rFonts w:ascii="Arial" w:hAnsi="Arial" w:cs="Arial"/>
      </w:rPr>
    </w:pPr>
    <w:r w:rsidRPr="005A1E9C">
      <w:rPr>
        <w:rFonts w:ascii="Arial" w:hAnsi="Arial" w:cs="Arial"/>
      </w:rPr>
      <w:t>Executive Board Meeting</w:t>
    </w:r>
    <w:r>
      <w:rPr>
        <w:rFonts w:ascii="Arial" w:hAnsi="Arial" w:cs="Arial"/>
      </w:rPr>
      <w:t xml:space="preserve"> AGENDA</w:t>
    </w:r>
  </w:p>
  <w:p w14:paraId="6BFD0EC1" w14:textId="51AE876D" w:rsidR="00534E9C" w:rsidRPr="005A1E9C" w:rsidRDefault="00257EED" w:rsidP="005A1E9C">
    <w:pPr>
      <w:pStyle w:val="Header"/>
      <w:jc w:val="center"/>
      <w:rPr>
        <w:rFonts w:ascii="Arial" w:hAnsi="Arial" w:cs="Arial"/>
      </w:rPr>
    </w:pPr>
    <w:r>
      <w:rPr>
        <w:rFonts w:ascii="Arial" w:hAnsi="Arial" w:cs="Arial"/>
      </w:rPr>
      <w:t>Tuesday</w:t>
    </w:r>
    <w:r w:rsidR="00587F23">
      <w:rPr>
        <w:rFonts w:ascii="Arial" w:hAnsi="Arial" w:cs="Arial"/>
      </w:rPr>
      <w:t>,</w:t>
    </w:r>
    <w:r w:rsidR="002D4DB2">
      <w:rPr>
        <w:rFonts w:ascii="Arial" w:hAnsi="Arial" w:cs="Arial"/>
      </w:rPr>
      <w:t xml:space="preserve"> </w:t>
    </w:r>
    <w:r w:rsidR="00A86447">
      <w:rPr>
        <w:rFonts w:ascii="Arial" w:hAnsi="Arial" w:cs="Arial"/>
      </w:rPr>
      <w:t>August 18</w:t>
    </w:r>
    <w:r>
      <w:rPr>
        <w:rFonts w:ascii="Arial" w:hAnsi="Arial" w:cs="Arial"/>
      </w:rPr>
      <w:t>, 2026</w:t>
    </w:r>
    <w:r w:rsidR="00852AA8">
      <w:rPr>
        <w:rFonts w:ascii="Arial" w:hAnsi="Arial" w:cs="Arial"/>
      </w:rPr>
      <w:t xml:space="preserve"> </w:t>
    </w:r>
    <w:r w:rsidR="00534E9C">
      <w:rPr>
        <w:rFonts w:ascii="Arial" w:hAnsi="Arial" w:cs="Arial"/>
      </w:rPr>
      <w:t xml:space="preserve">• </w:t>
    </w:r>
    <w:r w:rsidR="004A5572">
      <w:rPr>
        <w:rFonts w:ascii="Arial" w:hAnsi="Arial" w:cs="Arial"/>
      </w:rPr>
      <w:t>1</w:t>
    </w:r>
    <w:r w:rsidR="00021B21">
      <w:rPr>
        <w:rFonts w:ascii="Arial" w:hAnsi="Arial" w:cs="Arial"/>
      </w:rPr>
      <w:t>1</w:t>
    </w:r>
    <w:r w:rsidR="00534E9C">
      <w:rPr>
        <w:rFonts w:ascii="Arial" w:hAnsi="Arial" w:cs="Arial"/>
      </w:rPr>
      <w:t>:</w:t>
    </w:r>
    <w:r w:rsidR="00E46CD0">
      <w:rPr>
        <w:rFonts w:ascii="Arial" w:hAnsi="Arial" w:cs="Arial"/>
      </w:rPr>
      <w:t>0</w:t>
    </w:r>
    <w:r w:rsidR="00534E9C">
      <w:rPr>
        <w:rFonts w:ascii="Arial" w:hAnsi="Arial" w:cs="Arial"/>
      </w:rPr>
      <w:t>0</w:t>
    </w:r>
    <w:r w:rsidR="00534E9C" w:rsidRPr="005A1E9C">
      <w:rPr>
        <w:rFonts w:ascii="Arial" w:hAnsi="Arial" w:cs="Arial"/>
      </w:rPr>
      <w:t xml:space="preserve"> </w:t>
    </w:r>
    <w:r w:rsidR="00021B21">
      <w:rPr>
        <w:rFonts w:ascii="Arial" w:hAnsi="Arial" w:cs="Arial"/>
      </w:rPr>
      <w:t>a</w:t>
    </w:r>
    <w:r w:rsidR="00823AA0">
      <w:rPr>
        <w:rFonts w:ascii="Arial" w:hAnsi="Arial" w:cs="Arial"/>
      </w:rPr>
      <w:t>m</w:t>
    </w:r>
  </w:p>
  <w:p w14:paraId="4F2FA8DE" w14:textId="2FAA2CCA" w:rsidR="00852AA8" w:rsidRDefault="00A86447" w:rsidP="00852AA8">
    <w:pPr>
      <w:pStyle w:val="Header"/>
      <w:jc w:val="center"/>
    </w:pPr>
    <w:r>
      <w:rPr>
        <w:rFonts w:ascii="Arial" w:hAnsi="Arial" w:cs="Arial"/>
      </w:rPr>
      <w:t>EDC/Visitor’s Center Board Room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00000066">
      <w:start w:val="1"/>
      <w:numFmt w:val="bullet"/>
      <w:lvlText w:val="◦"/>
      <w:lvlJc w:val="left"/>
      <w:pPr>
        <w:ind w:left="1440" w:hanging="360"/>
      </w:pPr>
    </w:lvl>
    <w:lvl w:ilvl="2" w:tplc="00000067">
      <w:start w:val="1"/>
      <w:numFmt w:val="bullet"/>
      <w:lvlText w:val="▪"/>
      <w:lvlJc w:val="left"/>
      <w:pPr>
        <w:ind w:left="2160" w:hanging="360"/>
      </w:pPr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3"/>
    <w:multiLevelType w:val="hybridMultilevel"/>
    <w:tmpl w:val="00000003"/>
    <w:lvl w:ilvl="0" w:tplc="000000C9">
      <w:start w:val="1"/>
      <w:numFmt w:val="bullet"/>
      <w:lvlText w:val="•"/>
      <w:lvlJc w:val="left"/>
      <w:pPr>
        <w:ind w:left="720" w:hanging="360"/>
      </w:pPr>
    </w:lvl>
    <w:lvl w:ilvl="1" w:tplc="000000CA">
      <w:start w:val="1"/>
      <w:numFmt w:val="bullet"/>
      <w:lvlText w:val="◦"/>
      <w:lvlJc w:val="left"/>
      <w:pPr>
        <w:ind w:left="1440" w:hanging="360"/>
      </w:pPr>
    </w:lvl>
    <w:lvl w:ilvl="2" w:tplc="000000CB">
      <w:start w:val="1"/>
      <w:numFmt w:val="bullet"/>
      <w:lvlText w:val="▪"/>
      <w:lvlJc w:val="left"/>
      <w:pPr>
        <w:ind w:left="2160" w:hanging="360"/>
      </w:pPr>
    </w:lvl>
    <w:lvl w:ilvl="3" w:tplc="000000CC">
      <w:start w:val="1"/>
      <w:numFmt w:val="bullet"/>
      <w:lvlText w:val="▪"/>
      <w:lvlJc w:val="left"/>
      <w:pPr>
        <w:ind w:left="2880" w:hanging="360"/>
      </w:pPr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4"/>
    <w:multiLevelType w:val="hybridMultilevel"/>
    <w:tmpl w:val="00000004"/>
    <w:lvl w:ilvl="0" w:tplc="0000012D">
      <w:start w:val="1"/>
      <w:numFmt w:val="bullet"/>
      <w:lvlText w:val="•"/>
      <w:lvlJc w:val="left"/>
      <w:pPr>
        <w:ind w:left="720" w:hanging="360"/>
      </w:pPr>
    </w:lvl>
    <w:lvl w:ilvl="1" w:tplc="0000012E">
      <w:start w:val="1"/>
      <w:numFmt w:val="bullet"/>
      <w:lvlText w:val="◦"/>
      <w:lvlJc w:val="left"/>
      <w:pPr>
        <w:ind w:left="1440" w:hanging="360"/>
      </w:pPr>
    </w:lvl>
    <w:lvl w:ilvl="2" w:tplc="0000012F">
      <w:start w:val="1"/>
      <w:numFmt w:val="bullet"/>
      <w:lvlText w:val="▪"/>
      <w:lvlJc w:val="left"/>
      <w:pPr>
        <w:ind w:left="2160" w:hanging="360"/>
      </w:pPr>
    </w:lvl>
    <w:lvl w:ilvl="3" w:tplc="00000130">
      <w:start w:val="1"/>
      <w:numFmt w:val="bullet"/>
      <w:lvlText w:val="▪"/>
      <w:lvlJc w:val="left"/>
      <w:pPr>
        <w:ind w:left="2880" w:hanging="360"/>
      </w:pPr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288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628599B"/>
    <w:multiLevelType w:val="hybridMultilevel"/>
    <w:tmpl w:val="1AE66C66"/>
    <w:lvl w:ilvl="0" w:tplc="2FA8CB70">
      <w:start w:val="5"/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79D4582"/>
    <w:multiLevelType w:val="hybridMultilevel"/>
    <w:tmpl w:val="7E8E76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ADE0E10"/>
    <w:multiLevelType w:val="hybridMultilevel"/>
    <w:tmpl w:val="CAC0D9AA"/>
    <w:lvl w:ilvl="0" w:tplc="4CA85E5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0D2E566F"/>
    <w:multiLevelType w:val="multilevel"/>
    <w:tmpl w:val="61BC0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B1402BA"/>
    <w:multiLevelType w:val="hybridMultilevel"/>
    <w:tmpl w:val="A0D491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B44574"/>
    <w:multiLevelType w:val="hybridMultilevel"/>
    <w:tmpl w:val="074AFE68"/>
    <w:lvl w:ilvl="0" w:tplc="F64C45B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AF007F"/>
    <w:multiLevelType w:val="hybridMultilevel"/>
    <w:tmpl w:val="EC4A6D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7810FF"/>
    <w:multiLevelType w:val="hybridMultilevel"/>
    <w:tmpl w:val="A4F6EAB8"/>
    <w:lvl w:ilvl="0" w:tplc="07C2E4FE">
      <w:start w:val="5"/>
      <w:numFmt w:val="bullet"/>
      <w:lvlText w:val=""/>
      <w:lvlJc w:val="left"/>
      <w:pPr>
        <w:ind w:left="1220" w:hanging="360"/>
      </w:pPr>
      <w:rPr>
        <w:rFonts w:ascii="Symbol" w:eastAsiaTheme="minorEastAsia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9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80" w:hanging="360"/>
      </w:pPr>
      <w:rPr>
        <w:rFonts w:ascii="Wingdings" w:hAnsi="Wingdings" w:hint="default"/>
      </w:rPr>
    </w:lvl>
  </w:abstractNum>
  <w:abstractNum w:abstractNumId="13" w15:restartNumberingAfterBreak="0">
    <w:nsid w:val="32147206"/>
    <w:multiLevelType w:val="hybridMultilevel"/>
    <w:tmpl w:val="99641A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377806"/>
    <w:multiLevelType w:val="hybridMultilevel"/>
    <w:tmpl w:val="97BA38A0"/>
    <w:lvl w:ilvl="0" w:tplc="F3500BA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47BE7D6E"/>
    <w:multiLevelType w:val="hybridMultilevel"/>
    <w:tmpl w:val="FAA896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25748E"/>
    <w:multiLevelType w:val="hybridMultilevel"/>
    <w:tmpl w:val="3A007C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5C7393"/>
    <w:multiLevelType w:val="hybridMultilevel"/>
    <w:tmpl w:val="F0BCDD18"/>
    <w:lvl w:ilvl="0" w:tplc="67FCB052">
      <w:start w:val="5"/>
      <w:numFmt w:val="bullet"/>
      <w:lvlText w:val=""/>
      <w:lvlJc w:val="left"/>
      <w:pPr>
        <w:ind w:left="1080" w:hanging="360"/>
      </w:pPr>
      <w:rPr>
        <w:rFonts w:ascii="Symbol" w:eastAsiaTheme="minorEastAsia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09C2CDE"/>
    <w:multiLevelType w:val="hybridMultilevel"/>
    <w:tmpl w:val="5F70BD3A"/>
    <w:lvl w:ilvl="0" w:tplc="B304566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A0A7246"/>
    <w:multiLevelType w:val="hybridMultilevel"/>
    <w:tmpl w:val="25A0EA36"/>
    <w:lvl w:ilvl="0" w:tplc="45BCB8A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F673267"/>
    <w:multiLevelType w:val="hybridMultilevel"/>
    <w:tmpl w:val="ABAEBAD4"/>
    <w:lvl w:ilvl="0" w:tplc="F64C45B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4FC69B8"/>
    <w:multiLevelType w:val="multilevel"/>
    <w:tmpl w:val="08EA54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25902DF"/>
    <w:multiLevelType w:val="hybridMultilevel"/>
    <w:tmpl w:val="E286B5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4954F5F"/>
    <w:multiLevelType w:val="hybridMultilevel"/>
    <w:tmpl w:val="5DE6D784"/>
    <w:lvl w:ilvl="0" w:tplc="0CE04D64">
      <w:start w:val="5"/>
      <w:numFmt w:val="bullet"/>
      <w:lvlText w:val=""/>
      <w:lvlJc w:val="left"/>
      <w:pPr>
        <w:ind w:left="1080" w:hanging="360"/>
      </w:pPr>
      <w:rPr>
        <w:rFonts w:ascii="Symbol" w:eastAsiaTheme="minorEastAsia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77DA273C"/>
    <w:multiLevelType w:val="hybridMultilevel"/>
    <w:tmpl w:val="A2FC1C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243BA1"/>
    <w:multiLevelType w:val="hybridMultilevel"/>
    <w:tmpl w:val="5BB215F0"/>
    <w:lvl w:ilvl="0" w:tplc="F64C45B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EEE409B"/>
    <w:multiLevelType w:val="hybridMultilevel"/>
    <w:tmpl w:val="831676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3031540">
    <w:abstractNumId w:val="18"/>
  </w:num>
  <w:num w:numId="2" w16cid:durableId="568997170">
    <w:abstractNumId w:val="14"/>
  </w:num>
  <w:num w:numId="3" w16cid:durableId="1757509227">
    <w:abstractNumId w:val="6"/>
  </w:num>
  <w:num w:numId="4" w16cid:durableId="406611414">
    <w:abstractNumId w:val="22"/>
  </w:num>
  <w:num w:numId="5" w16cid:durableId="1683167649">
    <w:abstractNumId w:val="19"/>
  </w:num>
  <w:num w:numId="6" w16cid:durableId="1899634397">
    <w:abstractNumId w:val="15"/>
  </w:num>
  <w:num w:numId="7" w16cid:durableId="1654673016">
    <w:abstractNumId w:val="13"/>
  </w:num>
  <w:num w:numId="8" w16cid:durableId="54551306">
    <w:abstractNumId w:val="16"/>
  </w:num>
  <w:num w:numId="9" w16cid:durableId="2072382476">
    <w:abstractNumId w:val="9"/>
  </w:num>
  <w:num w:numId="10" w16cid:durableId="1519343594">
    <w:abstractNumId w:val="11"/>
  </w:num>
  <w:num w:numId="11" w16cid:durableId="268048245">
    <w:abstractNumId w:val="24"/>
  </w:num>
  <w:num w:numId="12" w16cid:durableId="2056661362">
    <w:abstractNumId w:val="0"/>
  </w:num>
  <w:num w:numId="13" w16cid:durableId="889806378">
    <w:abstractNumId w:val="1"/>
  </w:num>
  <w:num w:numId="14" w16cid:durableId="322660389">
    <w:abstractNumId w:val="2"/>
  </w:num>
  <w:num w:numId="15" w16cid:durableId="1252350718">
    <w:abstractNumId w:val="3"/>
  </w:num>
  <w:num w:numId="16" w16cid:durableId="155272340">
    <w:abstractNumId w:val="4"/>
  </w:num>
  <w:num w:numId="17" w16cid:durableId="1535774446">
    <w:abstractNumId w:val="26"/>
  </w:num>
  <w:num w:numId="18" w16cid:durableId="1652784565">
    <w:abstractNumId w:val="17"/>
  </w:num>
  <w:num w:numId="19" w16cid:durableId="473957510">
    <w:abstractNumId w:val="12"/>
  </w:num>
  <w:num w:numId="20" w16cid:durableId="2070303135">
    <w:abstractNumId w:val="5"/>
  </w:num>
  <w:num w:numId="21" w16cid:durableId="2075466202">
    <w:abstractNumId w:val="23"/>
  </w:num>
  <w:num w:numId="22" w16cid:durableId="1704672544">
    <w:abstractNumId w:val="8"/>
  </w:num>
  <w:num w:numId="23" w16cid:durableId="73355439">
    <w:abstractNumId w:val="21"/>
  </w:num>
  <w:num w:numId="24" w16cid:durableId="662201016">
    <w:abstractNumId w:val="10"/>
  </w:num>
  <w:num w:numId="25" w16cid:durableId="1221132613">
    <w:abstractNumId w:val="25"/>
  </w:num>
  <w:num w:numId="26" w16cid:durableId="1451319558">
    <w:abstractNumId w:val="20"/>
  </w:num>
  <w:num w:numId="27" w16cid:durableId="213471029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7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1E9C"/>
    <w:rsid w:val="0000573D"/>
    <w:rsid w:val="00014DB5"/>
    <w:rsid w:val="00017A4D"/>
    <w:rsid w:val="00021B21"/>
    <w:rsid w:val="00023415"/>
    <w:rsid w:val="000264D5"/>
    <w:rsid w:val="00027335"/>
    <w:rsid w:val="00030CE1"/>
    <w:rsid w:val="00043A69"/>
    <w:rsid w:val="00052CDC"/>
    <w:rsid w:val="00052E39"/>
    <w:rsid w:val="00054877"/>
    <w:rsid w:val="00055028"/>
    <w:rsid w:val="000557DC"/>
    <w:rsid w:val="00056CBE"/>
    <w:rsid w:val="00065EE0"/>
    <w:rsid w:val="0007306E"/>
    <w:rsid w:val="000741CA"/>
    <w:rsid w:val="00074306"/>
    <w:rsid w:val="00084305"/>
    <w:rsid w:val="000845D4"/>
    <w:rsid w:val="00093A2A"/>
    <w:rsid w:val="00095D9D"/>
    <w:rsid w:val="000A1D70"/>
    <w:rsid w:val="000A3EEA"/>
    <w:rsid w:val="000A71FE"/>
    <w:rsid w:val="000B42B3"/>
    <w:rsid w:val="000B4F3D"/>
    <w:rsid w:val="000B697A"/>
    <w:rsid w:val="000B6A62"/>
    <w:rsid w:val="000B7414"/>
    <w:rsid w:val="000B7E8C"/>
    <w:rsid w:val="000C142F"/>
    <w:rsid w:val="000D4FCD"/>
    <w:rsid w:val="000D63A8"/>
    <w:rsid w:val="000D7BBE"/>
    <w:rsid w:val="000E0B2B"/>
    <w:rsid w:val="000E16F8"/>
    <w:rsid w:val="000E2DD4"/>
    <w:rsid w:val="000E7B02"/>
    <w:rsid w:val="000F0E10"/>
    <w:rsid w:val="000F3F95"/>
    <w:rsid w:val="000F783F"/>
    <w:rsid w:val="00102262"/>
    <w:rsid w:val="00103219"/>
    <w:rsid w:val="00105A5D"/>
    <w:rsid w:val="0012411C"/>
    <w:rsid w:val="00150A2C"/>
    <w:rsid w:val="00151A06"/>
    <w:rsid w:val="00163820"/>
    <w:rsid w:val="00174C69"/>
    <w:rsid w:val="00186AE9"/>
    <w:rsid w:val="00187187"/>
    <w:rsid w:val="00190C4C"/>
    <w:rsid w:val="001A0ED4"/>
    <w:rsid w:val="001C0D10"/>
    <w:rsid w:val="001C48F6"/>
    <w:rsid w:val="001C4AD8"/>
    <w:rsid w:val="001D5C6B"/>
    <w:rsid w:val="001D6057"/>
    <w:rsid w:val="001D707C"/>
    <w:rsid w:val="001E0DF2"/>
    <w:rsid w:val="001E1D36"/>
    <w:rsid w:val="001E3D30"/>
    <w:rsid w:val="001E607A"/>
    <w:rsid w:val="001E6436"/>
    <w:rsid w:val="001F098E"/>
    <w:rsid w:val="001F191A"/>
    <w:rsid w:val="0020302B"/>
    <w:rsid w:val="002270C5"/>
    <w:rsid w:val="002313CB"/>
    <w:rsid w:val="002406E8"/>
    <w:rsid w:val="00245384"/>
    <w:rsid w:val="00250D05"/>
    <w:rsid w:val="0025140D"/>
    <w:rsid w:val="00257EED"/>
    <w:rsid w:val="00260084"/>
    <w:rsid w:val="0026142B"/>
    <w:rsid w:val="002630CE"/>
    <w:rsid w:val="00264CA8"/>
    <w:rsid w:val="002745D2"/>
    <w:rsid w:val="00275B9E"/>
    <w:rsid w:val="00281688"/>
    <w:rsid w:val="0028185D"/>
    <w:rsid w:val="00282BD8"/>
    <w:rsid w:val="00282FD4"/>
    <w:rsid w:val="00283011"/>
    <w:rsid w:val="0029218A"/>
    <w:rsid w:val="00292782"/>
    <w:rsid w:val="002A2622"/>
    <w:rsid w:val="002A2F00"/>
    <w:rsid w:val="002A30BE"/>
    <w:rsid w:val="002A4569"/>
    <w:rsid w:val="002A4FF1"/>
    <w:rsid w:val="002A6D75"/>
    <w:rsid w:val="002C0248"/>
    <w:rsid w:val="002C3807"/>
    <w:rsid w:val="002C4B9C"/>
    <w:rsid w:val="002D0931"/>
    <w:rsid w:val="002D2D51"/>
    <w:rsid w:val="002D4DB2"/>
    <w:rsid w:val="002D59DE"/>
    <w:rsid w:val="002E0E13"/>
    <w:rsid w:val="002E1BF8"/>
    <w:rsid w:val="002E22E2"/>
    <w:rsid w:val="002E6B96"/>
    <w:rsid w:val="002E7038"/>
    <w:rsid w:val="002F0A00"/>
    <w:rsid w:val="00300EA1"/>
    <w:rsid w:val="00305EF9"/>
    <w:rsid w:val="003072DA"/>
    <w:rsid w:val="00314AF4"/>
    <w:rsid w:val="003233AF"/>
    <w:rsid w:val="00335F73"/>
    <w:rsid w:val="00340FF9"/>
    <w:rsid w:val="00341E41"/>
    <w:rsid w:val="003420A5"/>
    <w:rsid w:val="00350AC6"/>
    <w:rsid w:val="00350E8B"/>
    <w:rsid w:val="00353780"/>
    <w:rsid w:val="00354979"/>
    <w:rsid w:val="00355978"/>
    <w:rsid w:val="00355D06"/>
    <w:rsid w:val="00356AAA"/>
    <w:rsid w:val="00366C06"/>
    <w:rsid w:val="00370040"/>
    <w:rsid w:val="00374799"/>
    <w:rsid w:val="003802FF"/>
    <w:rsid w:val="00381467"/>
    <w:rsid w:val="00381CFB"/>
    <w:rsid w:val="003820B1"/>
    <w:rsid w:val="00390F7E"/>
    <w:rsid w:val="00391DFB"/>
    <w:rsid w:val="00397224"/>
    <w:rsid w:val="003A3A17"/>
    <w:rsid w:val="003A5159"/>
    <w:rsid w:val="003B7249"/>
    <w:rsid w:val="003C0378"/>
    <w:rsid w:val="003C1CEC"/>
    <w:rsid w:val="003C3A13"/>
    <w:rsid w:val="003C449B"/>
    <w:rsid w:val="003C6B7E"/>
    <w:rsid w:val="003D3179"/>
    <w:rsid w:val="003D6575"/>
    <w:rsid w:val="003E01C5"/>
    <w:rsid w:val="003E378D"/>
    <w:rsid w:val="003E62B8"/>
    <w:rsid w:val="003F2B06"/>
    <w:rsid w:val="003F470B"/>
    <w:rsid w:val="003F5F09"/>
    <w:rsid w:val="004057FE"/>
    <w:rsid w:val="0040592B"/>
    <w:rsid w:val="0040789B"/>
    <w:rsid w:val="004263AD"/>
    <w:rsid w:val="00427682"/>
    <w:rsid w:val="00435331"/>
    <w:rsid w:val="00441DA2"/>
    <w:rsid w:val="00451B98"/>
    <w:rsid w:val="00465B67"/>
    <w:rsid w:val="00465C07"/>
    <w:rsid w:val="00465EA8"/>
    <w:rsid w:val="00470E66"/>
    <w:rsid w:val="004753CB"/>
    <w:rsid w:val="00475465"/>
    <w:rsid w:val="00477534"/>
    <w:rsid w:val="0048465C"/>
    <w:rsid w:val="0048620D"/>
    <w:rsid w:val="004870B9"/>
    <w:rsid w:val="00490421"/>
    <w:rsid w:val="00492767"/>
    <w:rsid w:val="004A5572"/>
    <w:rsid w:val="004B1067"/>
    <w:rsid w:val="004B4F47"/>
    <w:rsid w:val="004C02D2"/>
    <w:rsid w:val="004C12EC"/>
    <w:rsid w:val="004C44B9"/>
    <w:rsid w:val="004C6BC2"/>
    <w:rsid w:val="004C7BD6"/>
    <w:rsid w:val="004D5AF4"/>
    <w:rsid w:val="004E2F88"/>
    <w:rsid w:val="004E6302"/>
    <w:rsid w:val="004E7209"/>
    <w:rsid w:val="004E7BBF"/>
    <w:rsid w:val="004F0412"/>
    <w:rsid w:val="004F44CF"/>
    <w:rsid w:val="004F6840"/>
    <w:rsid w:val="004F75A2"/>
    <w:rsid w:val="0050132C"/>
    <w:rsid w:val="005046D9"/>
    <w:rsid w:val="00514414"/>
    <w:rsid w:val="005229D4"/>
    <w:rsid w:val="0052406F"/>
    <w:rsid w:val="00525CB1"/>
    <w:rsid w:val="0053063D"/>
    <w:rsid w:val="00530ECA"/>
    <w:rsid w:val="005338E6"/>
    <w:rsid w:val="00534E9C"/>
    <w:rsid w:val="00542A5C"/>
    <w:rsid w:val="0055142D"/>
    <w:rsid w:val="00560094"/>
    <w:rsid w:val="00561AFE"/>
    <w:rsid w:val="00563EF1"/>
    <w:rsid w:val="00566E11"/>
    <w:rsid w:val="005670F0"/>
    <w:rsid w:val="005704C3"/>
    <w:rsid w:val="005801BD"/>
    <w:rsid w:val="00581192"/>
    <w:rsid w:val="00587F23"/>
    <w:rsid w:val="0059264E"/>
    <w:rsid w:val="005A09CE"/>
    <w:rsid w:val="005A0E03"/>
    <w:rsid w:val="005A0FF3"/>
    <w:rsid w:val="005A1E9C"/>
    <w:rsid w:val="005B3F98"/>
    <w:rsid w:val="005B4336"/>
    <w:rsid w:val="005B45E9"/>
    <w:rsid w:val="005B4B13"/>
    <w:rsid w:val="005C05A2"/>
    <w:rsid w:val="005C1E93"/>
    <w:rsid w:val="005C2493"/>
    <w:rsid w:val="005C4327"/>
    <w:rsid w:val="005C6837"/>
    <w:rsid w:val="005D023B"/>
    <w:rsid w:val="005D0EC0"/>
    <w:rsid w:val="005D2F2E"/>
    <w:rsid w:val="005D7350"/>
    <w:rsid w:val="005E3715"/>
    <w:rsid w:val="005E3B81"/>
    <w:rsid w:val="005E6C77"/>
    <w:rsid w:val="005E7B8C"/>
    <w:rsid w:val="005E7DD1"/>
    <w:rsid w:val="005F417E"/>
    <w:rsid w:val="005F4B07"/>
    <w:rsid w:val="005F50B2"/>
    <w:rsid w:val="00600B7D"/>
    <w:rsid w:val="00605172"/>
    <w:rsid w:val="006056A6"/>
    <w:rsid w:val="00607C53"/>
    <w:rsid w:val="00614200"/>
    <w:rsid w:val="00615C33"/>
    <w:rsid w:val="00615D7D"/>
    <w:rsid w:val="00616F7D"/>
    <w:rsid w:val="00624829"/>
    <w:rsid w:val="00625549"/>
    <w:rsid w:val="006268A7"/>
    <w:rsid w:val="00631E36"/>
    <w:rsid w:val="00632F9D"/>
    <w:rsid w:val="00633886"/>
    <w:rsid w:val="00641214"/>
    <w:rsid w:val="00641628"/>
    <w:rsid w:val="0064637F"/>
    <w:rsid w:val="00657B14"/>
    <w:rsid w:val="00660631"/>
    <w:rsid w:val="00667AC7"/>
    <w:rsid w:val="00671863"/>
    <w:rsid w:val="006842FE"/>
    <w:rsid w:val="006850F4"/>
    <w:rsid w:val="0069133F"/>
    <w:rsid w:val="00695CF3"/>
    <w:rsid w:val="00696494"/>
    <w:rsid w:val="0069748A"/>
    <w:rsid w:val="006A0033"/>
    <w:rsid w:val="006A0A51"/>
    <w:rsid w:val="006A159F"/>
    <w:rsid w:val="006A2955"/>
    <w:rsid w:val="006B00E7"/>
    <w:rsid w:val="006B19F9"/>
    <w:rsid w:val="006C0314"/>
    <w:rsid w:val="006C3D79"/>
    <w:rsid w:val="006C467C"/>
    <w:rsid w:val="006D7C68"/>
    <w:rsid w:val="006E1553"/>
    <w:rsid w:val="006E31E1"/>
    <w:rsid w:val="006E56E3"/>
    <w:rsid w:val="006F01A5"/>
    <w:rsid w:val="006F02FF"/>
    <w:rsid w:val="006F03D0"/>
    <w:rsid w:val="006F06E3"/>
    <w:rsid w:val="006F609F"/>
    <w:rsid w:val="006F6DE7"/>
    <w:rsid w:val="00707938"/>
    <w:rsid w:val="0071017B"/>
    <w:rsid w:val="00710E76"/>
    <w:rsid w:val="007111C5"/>
    <w:rsid w:val="00712B3E"/>
    <w:rsid w:val="00713596"/>
    <w:rsid w:val="0071597A"/>
    <w:rsid w:val="00716ADD"/>
    <w:rsid w:val="00717BEA"/>
    <w:rsid w:val="0072142F"/>
    <w:rsid w:val="00725259"/>
    <w:rsid w:val="0072605E"/>
    <w:rsid w:val="007261AA"/>
    <w:rsid w:val="00734D4B"/>
    <w:rsid w:val="007361C0"/>
    <w:rsid w:val="00740803"/>
    <w:rsid w:val="0074798E"/>
    <w:rsid w:val="0075171D"/>
    <w:rsid w:val="00763896"/>
    <w:rsid w:val="00764C2B"/>
    <w:rsid w:val="00782B1D"/>
    <w:rsid w:val="00785ED6"/>
    <w:rsid w:val="007903E6"/>
    <w:rsid w:val="00791F91"/>
    <w:rsid w:val="00793F5D"/>
    <w:rsid w:val="007B01B7"/>
    <w:rsid w:val="007B1C60"/>
    <w:rsid w:val="007C2622"/>
    <w:rsid w:val="007D399F"/>
    <w:rsid w:val="007E210B"/>
    <w:rsid w:val="007E2F8A"/>
    <w:rsid w:val="007E6A0F"/>
    <w:rsid w:val="007F0ACF"/>
    <w:rsid w:val="007F0FC8"/>
    <w:rsid w:val="007F278F"/>
    <w:rsid w:val="007F78BA"/>
    <w:rsid w:val="007F7D63"/>
    <w:rsid w:val="008053FE"/>
    <w:rsid w:val="008072B4"/>
    <w:rsid w:val="00810D56"/>
    <w:rsid w:val="00813CEF"/>
    <w:rsid w:val="00814772"/>
    <w:rsid w:val="008158BF"/>
    <w:rsid w:val="0081675F"/>
    <w:rsid w:val="0081720E"/>
    <w:rsid w:val="008218F6"/>
    <w:rsid w:val="00823441"/>
    <w:rsid w:val="00823AA0"/>
    <w:rsid w:val="00824E5C"/>
    <w:rsid w:val="00824F64"/>
    <w:rsid w:val="00825A66"/>
    <w:rsid w:val="00834DFF"/>
    <w:rsid w:val="00835288"/>
    <w:rsid w:val="008363BB"/>
    <w:rsid w:val="0084182E"/>
    <w:rsid w:val="00850EE8"/>
    <w:rsid w:val="008518E5"/>
    <w:rsid w:val="00852AA8"/>
    <w:rsid w:val="0085372A"/>
    <w:rsid w:val="00866684"/>
    <w:rsid w:val="008677A3"/>
    <w:rsid w:val="0087243E"/>
    <w:rsid w:val="00875518"/>
    <w:rsid w:val="00875B3B"/>
    <w:rsid w:val="008760BF"/>
    <w:rsid w:val="00886D79"/>
    <w:rsid w:val="008B2D81"/>
    <w:rsid w:val="008C366B"/>
    <w:rsid w:val="008C6943"/>
    <w:rsid w:val="008D0707"/>
    <w:rsid w:val="008D36A1"/>
    <w:rsid w:val="008E586E"/>
    <w:rsid w:val="008E7773"/>
    <w:rsid w:val="008E7E42"/>
    <w:rsid w:val="008F074E"/>
    <w:rsid w:val="008F0F93"/>
    <w:rsid w:val="008F2FE3"/>
    <w:rsid w:val="009073C8"/>
    <w:rsid w:val="0091247C"/>
    <w:rsid w:val="0091297F"/>
    <w:rsid w:val="00914775"/>
    <w:rsid w:val="00914C92"/>
    <w:rsid w:val="009158B8"/>
    <w:rsid w:val="00917815"/>
    <w:rsid w:val="00917FF7"/>
    <w:rsid w:val="00927F7B"/>
    <w:rsid w:val="009306BD"/>
    <w:rsid w:val="009405EC"/>
    <w:rsid w:val="00942923"/>
    <w:rsid w:val="00945034"/>
    <w:rsid w:val="00946EC5"/>
    <w:rsid w:val="00954B7B"/>
    <w:rsid w:val="009606C2"/>
    <w:rsid w:val="00963920"/>
    <w:rsid w:val="0096504C"/>
    <w:rsid w:val="0097023A"/>
    <w:rsid w:val="00971C04"/>
    <w:rsid w:val="00972AE7"/>
    <w:rsid w:val="00974D59"/>
    <w:rsid w:val="00980D20"/>
    <w:rsid w:val="00982428"/>
    <w:rsid w:val="00993D76"/>
    <w:rsid w:val="009A3A4B"/>
    <w:rsid w:val="009A76B0"/>
    <w:rsid w:val="009B04AF"/>
    <w:rsid w:val="009B20C3"/>
    <w:rsid w:val="009B320E"/>
    <w:rsid w:val="009B4CC2"/>
    <w:rsid w:val="009B4FD0"/>
    <w:rsid w:val="009C2833"/>
    <w:rsid w:val="009C37CF"/>
    <w:rsid w:val="009D30C6"/>
    <w:rsid w:val="009D671D"/>
    <w:rsid w:val="009E50B7"/>
    <w:rsid w:val="009E6F1F"/>
    <w:rsid w:val="009F0114"/>
    <w:rsid w:val="009F2193"/>
    <w:rsid w:val="009F3B36"/>
    <w:rsid w:val="00A02DB9"/>
    <w:rsid w:val="00A056F6"/>
    <w:rsid w:val="00A07E83"/>
    <w:rsid w:val="00A14BE9"/>
    <w:rsid w:val="00A25026"/>
    <w:rsid w:val="00A364E9"/>
    <w:rsid w:val="00A43F53"/>
    <w:rsid w:val="00A44CDC"/>
    <w:rsid w:val="00A45FB8"/>
    <w:rsid w:val="00A519C7"/>
    <w:rsid w:val="00A545F1"/>
    <w:rsid w:val="00A5647C"/>
    <w:rsid w:val="00A629A7"/>
    <w:rsid w:val="00A64CC8"/>
    <w:rsid w:val="00A674B8"/>
    <w:rsid w:val="00A702AE"/>
    <w:rsid w:val="00A70E0C"/>
    <w:rsid w:val="00A730D5"/>
    <w:rsid w:val="00A74724"/>
    <w:rsid w:val="00A74C35"/>
    <w:rsid w:val="00A7736B"/>
    <w:rsid w:val="00A81FD9"/>
    <w:rsid w:val="00A83EF5"/>
    <w:rsid w:val="00A86447"/>
    <w:rsid w:val="00A8699B"/>
    <w:rsid w:val="00A96B85"/>
    <w:rsid w:val="00AA03F6"/>
    <w:rsid w:val="00AC00C7"/>
    <w:rsid w:val="00AC1A31"/>
    <w:rsid w:val="00AC5B35"/>
    <w:rsid w:val="00AC6846"/>
    <w:rsid w:val="00AD1EBC"/>
    <w:rsid w:val="00AD55A3"/>
    <w:rsid w:val="00AD5EEA"/>
    <w:rsid w:val="00AD6CBB"/>
    <w:rsid w:val="00AD758A"/>
    <w:rsid w:val="00AE07D4"/>
    <w:rsid w:val="00AE17E8"/>
    <w:rsid w:val="00AE5FB2"/>
    <w:rsid w:val="00AE6D22"/>
    <w:rsid w:val="00AF253B"/>
    <w:rsid w:val="00AF7310"/>
    <w:rsid w:val="00AF7FEB"/>
    <w:rsid w:val="00B06F69"/>
    <w:rsid w:val="00B11637"/>
    <w:rsid w:val="00B15884"/>
    <w:rsid w:val="00B20127"/>
    <w:rsid w:val="00B201F6"/>
    <w:rsid w:val="00B2405A"/>
    <w:rsid w:val="00B2450C"/>
    <w:rsid w:val="00B24A6D"/>
    <w:rsid w:val="00B25B03"/>
    <w:rsid w:val="00B33898"/>
    <w:rsid w:val="00B43CE1"/>
    <w:rsid w:val="00B4781B"/>
    <w:rsid w:val="00B50A23"/>
    <w:rsid w:val="00B525DE"/>
    <w:rsid w:val="00B55715"/>
    <w:rsid w:val="00B60105"/>
    <w:rsid w:val="00B60F69"/>
    <w:rsid w:val="00B63AFE"/>
    <w:rsid w:val="00B65D67"/>
    <w:rsid w:val="00B83146"/>
    <w:rsid w:val="00B85E18"/>
    <w:rsid w:val="00B86789"/>
    <w:rsid w:val="00B86CB5"/>
    <w:rsid w:val="00B87A57"/>
    <w:rsid w:val="00B90C66"/>
    <w:rsid w:val="00B90D91"/>
    <w:rsid w:val="00B91AC9"/>
    <w:rsid w:val="00B94381"/>
    <w:rsid w:val="00BA33FC"/>
    <w:rsid w:val="00BA4B82"/>
    <w:rsid w:val="00BA58AF"/>
    <w:rsid w:val="00BA615C"/>
    <w:rsid w:val="00BB32B3"/>
    <w:rsid w:val="00BD4529"/>
    <w:rsid w:val="00BE1372"/>
    <w:rsid w:val="00BE33A4"/>
    <w:rsid w:val="00BF0F4C"/>
    <w:rsid w:val="00BF1894"/>
    <w:rsid w:val="00BF2D39"/>
    <w:rsid w:val="00BF50CA"/>
    <w:rsid w:val="00BF70F4"/>
    <w:rsid w:val="00C004F2"/>
    <w:rsid w:val="00C0356A"/>
    <w:rsid w:val="00C04550"/>
    <w:rsid w:val="00C05675"/>
    <w:rsid w:val="00C05BBB"/>
    <w:rsid w:val="00C07B6E"/>
    <w:rsid w:val="00C12138"/>
    <w:rsid w:val="00C1344E"/>
    <w:rsid w:val="00C235F3"/>
    <w:rsid w:val="00C2465E"/>
    <w:rsid w:val="00C25B74"/>
    <w:rsid w:val="00C260E0"/>
    <w:rsid w:val="00C27C42"/>
    <w:rsid w:val="00C306E0"/>
    <w:rsid w:val="00C35823"/>
    <w:rsid w:val="00C35D68"/>
    <w:rsid w:val="00C375EA"/>
    <w:rsid w:val="00C424AD"/>
    <w:rsid w:val="00C5346F"/>
    <w:rsid w:val="00C5373D"/>
    <w:rsid w:val="00C61F63"/>
    <w:rsid w:val="00C62101"/>
    <w:rsid w:val="00C70EF1"/>
    <w:rsid w:val="00C7168E"/>
    <w:rsid w:val="00C71AD8"/>
    <w:rsid w:val="00C71FAE"/>
    <w:rsid w:val="00C8048C"/>
    <w:rsid w:val="00C85FE1"/>
    <w:rsid w:val="00C90F6F"/>
    <w:rsid w:val="00C9338A"/>
    <w:rsid w:val="00C95644"/>
    <w:rsid w:val="00C96125"/>
    <w:rsid w:val="00CA2965"/>
    <w:rsid w:val="00CA5F01"/>
    <w:rsid w:val="00CB202C"/>
    <w:rsid w:val="00CB4921"/>
    <w:rsid w:val="00CC4D35"/>
    <w:rsid w:val="00CD00AB"/>
    <w:rsid w:val="00CD7497"/>
    <w:rsid w:val="00CE66D4"/>
    <w:rsid w:val="00D001BB"/>
    <w:rsid w:val="00D00924"/>
    <w:rsid w:val="00D01960"/>
    <w:rsid w:val="00D0543B"/>
    <w:rsid w:val="00D06815"/>
    <w:rsid w:val="00D12FE4"/>
    <w:rsid w:val="00D14402"/>
    <w:rsid w:val="00D224A8"/>
    <w:rsid w:val="00D22C3A"/>
    <w:rsid w:val="00D25116"/>
    <w:rsid w:val="00D26104"/>
    <w:rsid w:val="00D27CCF"/>
    <w:rsid w:val="00D309C5"/>
    <w:rsid w:val="00D325DC"/>
    <w:rsid w:val="00D32BF8"/>
    <w:rsid w:val="00D3442C"/>
    <w:rsid w:val="00D34BBA"/>
    <w:rsid w:val="00D37603"/>
    <w:rsid w:val="00D406B9"/>
    <w:rsid w:val="00D408CA"/>
    <w:rsid w:val="00D4510A"/>
    <w:rsid w:val="00D46FA6"/>
    <w:rsid w:val="00D53374"/>
    <w:rsid w:val="00D54F81"/>
    <w:rsid w:val="00D60B62"/>
    <w:rsid w:val="00D61BA8"/>
    <w:rsid w:val="00D636ED"/>
    <w:rsid w:val="00D650D7"/>
    <w:rsid w:val="00D7004C"/>
    <w:rsid w:val="00D70977"/>
    <w:rsid w:val="00D71D77"/>
    <w:rsid w:val="00D740C0"/>
    <w:rsid w:val="00D74349"/>
    <w:rsid w:val="00D77B31"/>
    <w:rsid w:val="00D8345D"/>
    <w:rsid w:val="00D9364A"/>
    <w:rsid w:val="00D94B27"/>
    <w:rsid w:val="00D94E20"/>
    <w:rsid w:val="00D95C38"/>
    <w:rsid w:val="00D9753D"/>
    <w:rsid w:val="00DB192E"/>
    <w:rsid w:val="00DB3B5D"/>
    <w:rsid w:val="00DB5199"/>
    <w:rsid w:val="00DB51BE"/>
    <w:rsid w:val="00DB7E36"/>
    <w:rsid w:val="00DC2886"/>
    <w:rsid w:val="00DC38B6"/>
    <w:rsid w:val="00DC4980"/>
    <w:rsid w:val="00DC6FE7"/>
    <w:rsid w:val="00DD57E6"/>
    <w:rsid w:val="00DD58F1"/>
    <w:rsid w:val="00DE710F"/>
    <w:rsid w:val="00DE7D76"/>
    <w:rsid w:val="00DF3DF4"/>
    <w:rsid w:val="00E00268"/>
    <w:rsid w:val="00E02427"/>
    <w:rsid w:val="00E02CB7"/>
    <w:rsid w:val="00E0427B"/>
    <w:rsid w:val="00E0711A"/>
    <w:rsid w:val="00E13222"/>
    <w:rsid w:val="00E15BAF"/>
    <w:rsid w:val="00E23D21"/>
    <w:rsid w:val="00E27AEA"/>
    <w:rsid w:val="00E3077A"/>
    <w:rsid w:val="00E30B3B"/>
    <w:rsid w:val="00E34B9B"/>
    <w:rsid w:val="00E45285"/>
    <w:rsid w:val="00E46AAC"/>
    <w:rsid w:val="00E46CD0"/>
    <w:rsid w:val="00E471E1"/>
    <w:rsid w:val="00E512DB"/>
    <w:rsid w:val="00E51A75"/>
    <w:rsid w:val="00E52DA7"/>
    <w:rsid w:val="00E53FB8"/>
    <w:rsid w:val="00E62318"/>
    <w:rsid w:val="00E6354F"/>
    <w:rsid w:val="00E66A5D"/>
    <w:rsid w:val="00E66F60"/>
    <w:rsid w:val="00E717FF"/>
    <w:rsid w:val="00E8199D"/>
    <w:rsid w:val="00E82AF2"/>
    <w:rsid w:val="00E8410B"/>
    <w:rsid w:val="00E84C28"/>
    <w:rsid w:val="00E8644D"/>
    <w:rsid w:val="00E923E2"/>
    <w:rsid w:val="00E95083"/>
    <w:rsid w:val="00E95D31"/>
    <w:rsid w:val="00E9760C"/>
    <w:rsid w:val="00EA00D2"/>
    <w:rsid w:val="00EA1135"/>
    <w:rsid w:val="00EA1836"/>
    <w:rsid w:val="00EB4323"/>
    <w:rsid w:val="00EB46C4"/>
    <w:rsid w:val="00EB69A0"/>
    <w:rsid w:val="00EB69AA"/>
    <w:rsid w:val="00EB7F71"/>
    <w:rsid w:val="00EC2086"/>
    <w:rsid w:val="00ED0234"/>
    <w:rsid w:val="00ED0EC7"/>
    <w:rsid w:val="00ED40C7"/>
    <w:rsid w:val="00EE5657"/>
    <w:rsid w:val="00EE7D43"/>
    <w:rsid w:val="00EF6442"/>
    <w:rsid w:val="00EF70A4"/>
    <w:rsid w:val="00EF7468"/>
    <w:rsid w:val="00EF76AA"/>
    <w:rsid w:val="00EF7C6F"/>
    <w:rsid w:val="00F03B6D"/>
    <w:rsid w:val="00F156A5"/>
    <w:rsid w:val="00F17F6C"/>
    <w:rsid w:val="00F202AC"/>
    <w:rsid w:val="00F25062"/>
    <w:rsid w:val="00F31466"/>
    <w:rsid w:val="00F33CA2"/>
    <w:rsid w:val="00F4314D"/>
    <w:rsid w:val="00F5163D"/>
    <w:rsid w:val="00F52876"/>
    <w:rsid w:val="00F53647"/>
    <w:rsid w:val="00F5579A"/>
    <w:rsid w:val="00F56E9E"/>
    <w:rsid w:val="00F616BF"/>
    <w:rsid w:val="00F70562"/>
    <w:rsid w:val="00F723A1"/>
    <w:rsid w:val="00F807F9"/>
    <w:rsid w:val="00F83155"/>
    <w:rsid w:val="00F839F5"/>
    <w:rsid w:val="00F85909"/>
    <w:rsid w:val="00F91F11"/>
    <w:rsid w:val="00F92159"/>
    <w:rsid w:val="00F96551"/>
    <w:rsid w:val="00F978E8"/>
    <w:rsid w:val="00FA1010"/>
    <w:rsid w:val="00FA2F34"/>
    <w:rsid w:val="00FA2F46"/>
    <w:rsid w:val="00FA3703"/>
    <w:rsid w:val="00FA74AD"/>
    <w:rsid w:val="00FB0032"/>
    <w:rsid w:val="00FB1663"/>
    <w:rsid w:val="00FB2440"/>
    <w:rsid w:val="00FB55C3"/>
    <w:rsid w:val="00FC4D2F"/>
    <w:rsid w:val="00FC7BBE"/>
    <w:rsid w:val="00FD0F2B"/>
    <w:rsid w:val="00FD2248"/>
    <w:rsid w:val="00FD55BD"/>
    <w:rsid w:val="00FE0D71"/>
    <w:rsid w:val="00FE3227"/>
    <w:rsid w:val="00FE505D"/>
    <w:rsid w:val="00FE6A0B"/>
    <w:rsid w:val="00FF12D9"/>
    <w:rsid w:val="00FF1842"/>
    <w:rsid w:val="00FF5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oNotEmbedSmartTags/>
  <w:decimalSymbol w:val="."/>
  <w:listSeparator w:val=","/>
  <w14:docId w14:val="2EB9E1B2"/>
  <w14:defaultImageDpi w14:val="300"/>
  <w15:docId w15:val="{DE53B23A-A7E6-E248-A9B8-1934ACC92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2270C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834DFF"/>
    <w:pPr>
      <w:spacing w:before="100" w:beforeAutospacing="1" w:after="100" w:afterAutospacing="1"/>
      <w:outlineLvl w:val="1"/>
    </w:pPr>
    <w:rPr>
      <w:rFonts w:eastAsia="Times New Roman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70C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A1E9C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A1E9C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5A1E9C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A1E9C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E923E2"/>
    <w:pPr>
      <w:ind w:left="720"/>
      <w:contextualSpacing/>
    </w:pPr>
  </w:style>
  <w:style w:type="character" w:styleId="PageNumber">
    <w:name w:val="page number"/>
    <w:basedOn w:val="DefaultParagraphFont"/>
    <w:uiPriority w:val="99"/>
    <w:semiHidden/>
    <w:unhideWhenUsed/>
    <w:rsid w:val="000B4F3D"/>
  </w:style>
  <w:style w:type="character" w:styleId="Hyperlink">
    <w:name w:val="Hyperlink"/>
    <w:basedOn w:val="DefaultParagraphFont"/>
    <w:uiPriority w:val="99"/>
    <w:unhideWhenUsed/>
    <w:rsid w:val="000D4FCD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F470B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470B"/>
    <w:rPr>
      <w:sz w:val="18"/>
      <w:szCs w:val="18"/>
      <w:lang w:eastAsia="en-US"/>
    </w:rPr>
  </w:style>
  <w:style w:type="character" w:styleId="Strong">
    <w:name w:val="Strong"/>
    <w:basedOn w:val="DefaultParagraphFont"/>
    <w:uiPriority w:val="22"/>
    <w:qFormat/>
    <w:rsid w:val="009B4CC2"/>
    <w:rPr>
      <w:b/>
      <w:bCs/>
    </w:rPr>
  </w:style>
  <w:style w:type="character" w:customStyle="1" w:styleId="apple-converted-space">
    <w:name w:val="apple-converted-space"/>
    <w:basedOn w:val="DefaultParagraphFont"/>
    <w:rsid w:val="009B4CC2"/>
  </w:style>
  <w:style w:type="character" w:styleId="FollowedHyperlink">
    <w:name w:val="FollowedHyperlink"/>
    <w:basedOn w:val="DefaultParagraphFont"/>
    <w:uiPriority w:val="99"/>
    <w:semiHidden/>
    <w:unhideWhenUsed/>
    <w:rsid w:val="009B4CC2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69133F"/>
    <w:pPr>
      <w:spacing w:before="100" w:beforeAutospacing="1" w:after="100" w:afterAutospacing="1"/>
    </w:pPr>
    <w:rPr>
      <w:rFonts w:eastAsia="Times New Roman"/>
    </w:rPr>
  </w:style>
  <w:style w:type="character" w:styleId="Emphasis">
    <w:name w:val="Emphasis"/>
    <w:basedOn w:val="DefaultParagraphFont"/>
    <w:uiPriority w:val="20"/>
    <w:qFormat/>
    <w:rsid w:val="00850EE8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052CDC"/>
    <w:rPr>
      <w:color w:val="605E5C"/>
      <w:shd w:val="clear" w:color="auto" w:fill="E1DFDD"/>
    </w:rPr>
  </w:style>
  <w:style w:type="character" w:customStyle="1" w:styleId="uv3um">
    <w:name w:val="uv3um"/>
    <w:basedOn w:val="DefaultParagraphFont"/>
    <w:rsid w:val="00834DFF"/>
  </w:style>
  <w:style w:type="character" w:customStyle="1" w:styleId="Heading2Char">
    <w:name w:val="Heading 2 Char"/>
    <w:basedOn w:val="DefaultParagraphFont"/>
    <w:link w:val="Heading2"/>
    <w:uiPriority w:val="9"/>
    <w:rsid w:val="00834DFF"/>
    <w:rPr>
      <w:rFonts w:eastAsia="Times New Roman"/>
      <w:b/>
      <w:bCs/>
      <w:sz w:val="36"/>
      <w:szCs w:val="36"/>
      <w:lang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2270C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70C5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character" w:customStyle="1" w:styleId="contributorlinkname">
    <w:name w:val="contributorlink__name"/>
    <w:basedOn w:val="DefaultParagraphFont"/>
    <w:rsid w:val="002270C5"/>
  </w:style>
  <w:style w:type="character" w:customStyle="1" w:styleId="u-dot-before">
    <w:name w:val="u-dot-before"/>
    <w:basedOn w:val="DefaultParagraphFont"/>
    <w:rsid w:val="002270C5"/>
  </w:style>
  <w:style w:type="character" w:customStyle="1" w:styleId="formatted">
    <w:name w:val="formatted"/>
    <w:basedOn w:val="DefaultParagraphFont"/>
    <w:rsid w:val="002270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902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25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54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335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7415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6414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611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6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98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815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135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5834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135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15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577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504078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886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872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849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096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3628786">
                  <w:marLeft w:val="0"/>
                  <w:marRight w:val="0"/>
                  <w:marTop w:val="15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584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13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353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679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la.auburn.edu/directory/elijah-gaddis/" TargetMode="External"/><Relationship Id="rId13" Type="http://schemas.openxmlformats.org/officeDocument/2006/relationships/hyperlink" Target="https://www.nisd.net/krueger/about/namesake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jwlbooks.com/about-press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torykeeping.com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www.liberty-bar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villafinale.org/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1839123-7B7B-0D4E-93D6-B072C61643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327</TotalTime>
  <Pages>2</Pages>
  <Words>779</Words>
  <Characters>4442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Cynthia  Massey</dc:creator>
  <cp:keywords/>
  <dc:description/>
  <cp:lastModifiedBy>Cynthia Massey</cp:lastModifiedBy>
  <cp:revision>54</cp:revision>
  <cp:lastPrinted>2026-01-09T14:24:00Z</cp:lastPrinted>
  <dcterms:created xsi:type="dcterms:W3CDTF">2025-01-14T22:18:00Z</dcterms:created>
  <dcterms:modified xsi:type="dcterms:W3CDTF">2026-08-13T20:06:00Z</dcterms:modified>
</cp:coreProperties>
</file>