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11D78" w14:textId="7D93CFE0" w:rsidR="005A1E9C" w:rsidRPr="004D2B8B" w:rsidRDefault="00A364E9" w:rsidP="00EA41B9">
      <w:pPr>
        <w:rPr>
          <w:color w:val="000000" w:themeColor="text1"/>
        </w:rPr>
      </w:pPr>
      <w:r w:rsidRPr="004D2B8B">
        <w:rPr>
          <w:color w:val="000000" w:themeColor="text1"/>
        </w:rPr>
        <w:t xml:space="preserve">1. </w:t>
      </w:r>
      <w:r w:rsidR="005A1E9C" w:rsidRPr="004D2B8B">
        <w:rPr>
          <w:color w:val="000000" w:themeColor="text1"/>
        </w:rPr>
        <w:t>Call to Order</w:t>
      </w:r>
      <w:r w:rsidR="0094699A" w:rsidRPr="004D2B8B">
        <w:rPr>
          <w:color w:val="000000" w:themeColor="text1"/>
        </w:rPr>
        <w:t xml:space="preserve"> President</w:t>
      </w:r>
    </w:p>
    <w:p w14:paraId="69085A49" w14:textId="6F6B2CD4" w:rsidR="00EE7F07" w:rsidRPr="004D2B8B" w:rsidRDefault="00EA41B9" w:rsidP="006939F3">
      <w:pPr>
        <w:ind w:left="270"/>
        <w:rPr>
          <w:color w:val="000000" w:themeColor="text1"/>
        </w:rPr>
      </w:pPr>
      <w:r w:rsidRPr="004D2B8B">
        <w:rPr>
          <w:color w:val="000000" w:themeColor="text1"/>
        </w:rPr>
        <w:t>Cynthia Massey called the meeting to order at 11:29.</w:t>
      </w:r>
    </w:p>
    <w:p w14:paraId="52264E36" w14:textId="77777777" w:rsidR="003017B7" w:rsidRPr="004D2B8B" w:rsidRDefault="003017B7" w:rsidP="00EA41B9">
      <w:pPr>
        <w:rPr>
          <w:color w:val="000000" w:themeColor="text1"/>
        </w:rPr>
      </w:pPr>
    </w:p>
    <w:p w14:paraId="49CB84B4" w14:textId="77777777" w:rsidR="0047354B" w:rsidRPr="004D2B8B" w:rsidRDefault="00A364E9" w:rsidP="003017B7">
      <w:pPr>
        <w:rPr>
          <w:color w:val="000000" w:themeColor="text1"/>
        </w:rPr>
      </w:pPr>
      <w:r w:rsidRPr="004D2B8B">
        <w:rPr>
          <w:color w:val="000000" w:themeColor="text1"/>
        </w:rPr>
        <w:t xml:space="preserve">2. </w:t>
      </w:r>
      <w:r w:rsidR="005A1E9C" w:rsidRPr="004D2B8B">
        <w:rPr>
          <w:color w:val="000000" w:themeColor="text1"/>
        </w:rPr>
        <w:t>Board Members Present</w:t>
      </w:r>
    </w:p>
    <w:p w14:paraId="63D5D44C" w14:textId="61425BE0" w:rsidR="00021B21" w:rsidRPr="004D2B8B" w:rsidRDefault="00A6350D" w:rsidP="0047354B">
      <w:pPr>
        <w:ind w:left="270"/>
        <w:rPr>
          <w:color w:val="000000" w:themeColor="text1"/>
        </w:rPr>
      </w:pPr>
      <w:r w:rsidRPr="004D2B8B">
        <w:rPr>
          <w:color w:val="000000" w:themeColor="text1"/>
        </w:rPr>
        <w:t>All board members were in attendance. Kathy &amp; John</w:t>
      </w:r>
      <w:r w:rsidR="00537908" w:rsidRPr="004D2B8B">
        <w:rPr>
          <w:color w:val="000000" w:themeColor="text1"/>
        </w:rPr>
        <w:t xml:space="preserve"> Masters were present </w:t>
      </w:r>
      <w:r w:rsidR="006939F3" w:rsidRPr="004D2B8B">
        <w:rPr>
          <w:color w:val="000000" w:themeColor="text1"/>
        </w:rPr>
        <w:t>on</w:t>
      </w:r>
      <w:r w:rsidR="00537908" w:rsidRPr="004D2B8B">
        <w:rPr>
          <w:color w:val="000000" w:themeColor="text1"/>
        </w:rPr>
        <w:t xml:space="preserve"> Facetime</w:t>
      </w:r>
      <w:r w:rsidR="006939F3" w:rsidRPr="004D2B8B">
        <w:rPr>
          <w:color w:val="000000" w:themeColor="text1"/>
        </w:rPr>
        <w:t>.</w:t>
      </w:r>
    </w:p>
    <w:p w14:paraId="2350E133" w14:textId="77777777" w:rsidR="006939F3" w:rsidRPr="004D2B8B" w:rsidRDefault="006939F3" w:rsidP="003017B7">
      <w:pPr>
        <w:rPr>
          <w:color w:val="000000" w:themeColor="text1"/>
        </w:rPr>
      </w:pPr>
    </w:p>
    <w:p w14:paraId="5C359900" w14:textId="43EDD2BD" w:rsidR="00530ECA" w:rsidRPr="004D2B8B" w:rsidRDefault="00A6350D" w:rsidP="00021B21">
      <w:pPr>
        <w:rPr>
          <w:color w:val="000000" w:themeColor="text1"/>
        </w:rPr>
      </w:pPr>
      <w:r w:rsidRPr="004D2B8B">
        <w:rPr>
          <w:color w:val="000000" w:themeColor="text1"/>
        </w:rPr>
        <w:t>3</w:t>
      </w:r>
      <w:r w:rsidR="00D00924" w:rsidRPr="004D2B8B">
        <w:rPr>
          <w:color w:val="000000" w:themeColor="text1"/>
        </w:rPr>
        <w:t>. President’s Report</w:t>
      </w:r>
    </w:p>
    <w:p w14:paraId="3DFC5092" w14:textId="39E61A1E" w:rsidR="006A2955" w:rsidRPr="004D2B8B" w:rsidRDefault="00021B21" w:rsidP="00C2465E">
      <w:pPr>
        <w:rPr>
          <w:color w:val="000000" w:themeColor="text1"/>
        </w:rPr>
      </w:pPr>
      <w:r w:rsidRPr="004D2B8B">
        <w:rPr>
          <w:color w:val="000000" w:themeColor="text1"/>
        </w:rPr>
        <w:tab/>
      </w:r>
      <w:r w:rsidR="002C0248" w:rsidRPr="004D2B8B">
        <w:rPr>
          <w:color w:val="000000" w:themeColor="text1"/>
        </w:rPr>
        <w:t>News Releases</w:t>
      </w:r>
      <w:r w:rsidRPr="004D2B8B">
        <w:rPr>
          <w:color w:val="000000" w:themeColor="text1"/>
        </w:rPr>
        <w:t xml:space="preserve"> </w:t>
      </w:r>
      <w:r w:rsidR="006850F4" w:rsidRPr="004D2B8B">
        <w:rPr>
          <w:color w:val="000000" w:themeColor="text1"/>
        </w:rPr>
        <w:t xml:space="preserve">for </w:t>
      </w:r>
      <w:r w:rsidR="006F02FF" w:rsidRPr="004D2B8B">
        <w:rPr>
          <w:color w:val="000000" w:themeColor="text1"/>
        </w:rPr>
        <w:t>May</w:t>
      </w:r>
      <w:r w:rsidR="006850F4" w:rsidRPr="004D2B8B">
        <w:rPr>
          <w:color w:val="000000" w:themeColor="text1"/>
        </w:rPr>
        <w:t xml:space="preserve"> General Meeting </w:t>
      </w:r>
      <w:r w:rsidR="00660631" w:rsidRPr="004D2B8B">
        <w:rPr>
          <w:color w:val="000000" w:themeColor="text1"/>
        </w:rPr>
        <w:t xml:space="preserve">were </w:t>
      </w:r>
      <w:r w:rsidR="00030CE1" w:rsidRPr="004D2B8B">
        <w:rPr>
          <w:color w:val="000000" w:themeColor="text1"/>
        </w:rPr>
        <w:t xml:space="preserve">submitted </w:t>
      </w:r>
      <w:r w:rsidR="006850F4" w:rsidRPr="004D2B8B">
        <w:rPr>
          <w:color w:val="000000" w:themeColor="text1"/>
        </w:rPr>
        <w:t xml:space="preserve">at the beginning of </w:t>
      </w:r>
      <w:r w:rsidR="006F02FF" w:rsidRPr="004D2B8B">
        <w:rPr>
          <w:color w:val="000000" w:themeColor="text1"/>
        </w:rPr>
        <w:t>April</w:t>
      </w:r>
      <w:r w:rsidR="006850F4" w:rsidRPr="004D2B8B">
        <w:rPr>
          <w:color w:val="000000" w:themeColor="text1"/>
        </w:rPr>
        <w:t xml:space="preserve"> to:</w:t>
      </w:r>
    </w:p>
    <w:p w14:paraId="46E96B57" w14:textId="0A228212" w:rsidR="00030CE1" w:rsidRPr="004D2B8B" w:rsidRDefault="00030CE1" w:rsidP="00C2465E">
      <w:pPr>
        <w:rPr>
          <w:color w:val="000000" w:themeColor="text1"/>
        </w:rPr>
      </w:pPr>
      <w:r w:rsidRPr="004D2B8B">
        <w:rPr>
          <w:color w:val="000000" w:themeColor="text1"/>
        </w:rPr>
        <w:tab/>
      </w:r>
      <w:r w:rsidRPr="004D2B8B">
        <w:rPr>
          <w:color w:val="000000" w:themeColor="text1"/>
        </w:rPr>
        <w:tab/>
        <w:t>Helotes Highlights, Helotes Echo, Helotes Neighbors, and MySA.com</w:t>
      </w:r>
      <w:r w:rsidR="002745D2" w:rsidRPr="004D2B8B">
        <w:rPr>
          <w:color w:val="000000" w:themeColor="text1"/>
        </w:rPr>
        <w:t>/Northwest Light</w:t>
      </w:r>
      <w:r w:rsidRPr="004D2B8B">
        <w:rPr>
          <w:color w:val="000000" w:themeColor="text1"/>
        </w:rPr>
        <w:t>.</w:t>
      </w:r>
    </w:p>
    <w:p w14:paraId="03923DD9" w14:textId="77777777" w:rsidR="00852AA8" w:rsidRPr="004D2B8B" w:rsidRDefault="00852AA8" w:rsidP="00C2465E">
      <w:pPr>
        <w:rPr>
          <w:color w:val="000000" w:themeColor="text1"/>
        </w:rPr>
      </w:pPr>
      <w:r w:rsidRPr="004D2B8B">
        <w:rPr>
          <w:color w:val="000000" w:themeColor="text1"/>
        </w:rPr>
        <w:tab/>
        <w:t>City of Helotes Proclamation for the HSH 60</w:t>
      </w:r>
      <w:r w:rsidRPr="004D2B8B">
        <w:rPr>
          <w:color w:val="000000" w:themeColor="text1"/>
          <w:vertAlign w:val="superscript"/>
        </w:rPr>
        <w:t>th</w:t>
      </w:r>
      <w:r w:rsidRPr="004D2B8B">
        <w:rPr>
          <w:color w:val="000000" w:themeColor="text1"/>
        </w:rPr>
        <w:t xml:space="preserve"> Anniversary will be presented at the July 23</w:t>
      </w:r>
      <w:r w:rsidRPr="004D2B8B">
        <w:rPr>
          <w:color w:val="000000" w:themeColor="text1"/>
          <w:vertAlign w:val="superscript"/>
        </w:rPr>
        <w:t>rd</w:t>
      </w:r>
      <w:r w:rsidRPr="004D2B8B">
        <w:rPr>
          <w:color w:val="000000" w:themeColor="text1"/>
        </w:rPr>
        <w:t xml:space="preserve"> </w:t>
      </w:r>
    </w:p>
    <w:p w14:paraId="22F116B6" w14:textId="37B3421F" w:rsidR="00852AA8" w:rsidRPr="004D2B8B" w:rsidRDefault="00852AA8" w:rsidP="00852AA8">
      <w:pPr>
        <w:ind w:left="720" w:firstLine="720"/>
        <w:rPr>
          <w:color w:val="000000" w:themeColor="text1"/>
        </w:rPr>
      </w:pPr>
      <w:r w:rsidRPr="004D2B8B">
        <w:rPr>
          <w:color w:val="000000" w:themeColor="text1"/>
        </w:rPr>
        <w:t>City County Meeting</w:t>
      </w:r>
      <w:r w:rsidR="006D13B5" w:rsidRPr="004D2B8B">
        <w:rPr>
          <w:color w:val="000000" w:themeColor="text1"/>
        </w:rPr>
        <w:t>.</w:t>
      </w:r>
      <w:r w:rsidRPr="004D2B8B">
        <w:rPr>
          <w:color w:val="000000" w:themeColor="text1"/>
        </w:rPr>
        <w:t xml:space="preserve"> </w:t>
      </w:r>
    </w:p>
    <w:p w14:paraId="08063470" w14:textId="77777777" w:rsidR="0064637F" w:rsidRPr="004D2B8B" w:rsidRDefault="0064637F" w:rsidP="0064637F">
      <w:pPr>
        <w:ind w:left="1440"/>
        <w:rPr>
          <w:color w:val="000000" w:themeColor="text1"/>
        </w:rPr>
      </w:pPr>
    </w:p>
    <w:p w14:paraId="14B28D99" w14:textId="3DFC11B2" w:rsidR="008E586E" w:rsidRPr="004D2B8B" w:rsidRDefault="00D00924" w:rsidP="00EA1836">
      <w:pPr>
        <w:rPr>
          <w:color w:val="000000" w:themeColor="text1"/>
        </w:rPr>
      </w:pPr>
      <w:r w:rsidRPr="004D2B8B">
        <w:rPr>
          <w:color w:val="000000" w:themeColor="text1"/>
        </w:rPr>
        <w:t>4</w:t>
      </w:r>
      <w:r w:rsidR="00F91F11" w:rsidRPr="004D2B8B">
        <w:rPr>
          <w:color w:val="000000" w:themeColor="text1"/>
        </w:rPr>
        <w:t>.</w:t>
      </w:r>
      <w:r w:rsidR="00A364E9" w:rsidRPr="004D2B8B">
        <w:rPr>
          <w:color w:val="000000" w:themeColor="text1"/>
        </w:rPr>
        <w:t xml:space="preserve"> </w:t>
      </w:r>
      <w:r w:rsidR="005A1E9C" w:rsidRPr="004D2B8B">
        <w:rPr>
          <w:color w:val="000000" w:themeColor="text1"/>
        </w:rPr>
        <w:t>Recording Secretary</w:t>
      </w:r>
      <w:r w:rsidR="003F470B" w:rsidRPr="004D2B8B">
        <w:rPr>
          <w:color w:val="000000" w:themeColor="text1"/>
        </w:rPr>
        <w:t xml:space="preserve"> </w:t>
      </w:r>
    </w:p>
    <w:p w14:paraId="5A0206BA" w14:textId="1DD5A952" w:rsidR="005A1E9C" w:rsidRPr="004D2B8B" w:rsidRDefault="007361C0" w:rsidP="00EA1836">
      <w:pPr>
        <w:rPr>
          <w:color w:val="000000" w:themeColor="text1"/>
        </w:rPr>
      </w:pPr>
      <w:r w:rsidRPr="004D2B8B">
        <w:rPr>
          <w:color w:val="000000" w:themeColor="text1"/>
        </w:rPr>
        <w:tab/>
      </w:r>
      <w:r w:rsidR="003F470B" w:rsidRPr="004D2B8B">
        <w:rPr>
          <w:color w:val="000000" w:themeColor="text1"/>
        </w:rPr>
        <w:t>S</w:t>
      </w:r>
      <w:r w:rsidR="000B697A" w:rsidRPr="004D2B8B">
        <w:rPr>
          <w:color w:val="000000" w:themeColor="text1"/>
        </w:rPr>
        <w:t xml:space="preserve">ee attached </w:t>
      </w:r>
      <w:r w:rsidR="000C142F" w:rsidRPr="004D2B8B">
        <w:rPr>
          <w:color w:val="000000" w:themeColor="text1"/>
        </w:rPr>
        <w:t>M</w:t>
      </w:r>
      <w:r w:rsidR="001C4AD8" w:rsidRPr="004D2B8B">
        <w:rPr>
          <w:color w:val="000000" w:themeColor="text1"/>
        </w:rPr>
        <w:t>inutes</w:t>
      </w:r>
      <w:r w:rsidR="00EA1836" w:rsidRPr="004D2B8B">
        <w:rPr>
          <w:color w:val="000000" w:themeColor="text1"/>
        </w:rPr>
        <w:t xml:space="preserve"> </w:t>
      </w:r>
      <w:r w:rsidR="00FE6A0B" w:rsidRPr="004D2B8B">
        <w:rPr>
          <w:color w:val="000000" w:themeColor="text1"/>
        </w:rPr>
        <w:t xml:space="preserve">for </w:t>
      </w:r>
      <w:r w:rsidR="00852AA8" w:rsidRPr="004D2B8B">
        <w:rPr>
          <w:color w:val="000000" w:themeColor="text1"/>
        </w:rPr>
        <w:t>January 13</w:t>
      </w:r>
      <w:r w:rsidR="00E4752F" w:rsidRPr="004D2B8B">
        <w:rPr>
          <w:color w:val="000000" w:themeColor="text1"/>
        </w:rPr>
        <w:t>, 2026</w:t>
      </w:r>
      <w:r w:rsidR="00C5346F" w:rsidRPr="004D2B8B">
        <w:rPr>
          <w:color w:val="000000" w:themeColor="text1"/>
        </w:rPr>
        <w:t xml:space="preserve"> </w:t>
      </w:r>
      <w:r w:rsidR="0048465C" w:rsidRPr="004D2B8B">
        <w:rPr>
          <w:color w:val="000000" w:themeColor="text1"/>
        </w:rPr>
        <w:t xml:space="preserve">Board </w:t>
      </w:r>
      <w:r w:rsidR="00FE6A0B" w:rsidRPr="004D2B8B">
        <w:rPr>
          <w:color w:val="000000" w:themeColor="text1"/>
        </w:rPr>
        <w:t>Meeting</w:t>
      </w:r>
      <w:r w:rsidR="0048465C" w:rsidRPr="004D2B8B">
        <w:rPr>
          <w:color w:val="000000" w:themeColor="text1"/>
        </w:rPr>
        <w:t>.</w:t>
      </w:r>
      <w:r w:rsidR="006D13B5" w:rsidRPr="004D2B8B">
        <w:rPr>
          <w:color w:val="000000" w:themeColor="text1"/>
        </w:rPr>
        <w:t xml:space="preserve"> Approved as submitted.</w:t>
      </w:r>
    </w:p>
    <w:p w14:paraId="3F1DFE15" w14:textId="77777777" w:rsidR="00EA1836" w:rsidRPr="004D2B8B" w:rsidRDefault="00EA1836" w:rsidP="00EA1836">
      <w:pPr>
        <w:rPr>
          <w:color w:val="000000" w:themeColor="text1"/>
        </w:rPr>
      </w:pPr>
    </w:p>
    <w:p w14:paraId="04FC1A59" w14:textId="10574623" w:rsidR="006F06E3" w:rsidRPr="004D2B8B" w:rsidRDefault="00D00924" w:rsidP="004C12EC">
      <w:pPr>
        <w:rPr>
          <w:color w:val="000000" w:themeColor="text1"/>
        </w:rPr>
      </w:pPr>
      <w:r w:rsidRPr="004D2B8B">
        <w:rPr>
          <w:color w:val="000000" w:themeColor="text1"/>
        </w:rPr>
        <w:t>5</w:t>
      </w:r>
      <w:r w:rsidR="00A364E9" w:rsidRPr="004D2B8B">
        <w:rPr>
          <w:color w:val="000000" w:themeColor="text1"/>
        </w:rPr>
        <w:t xml:space="preserve">. </w:t>
      </w:r>
      <w:r w:rsidR="005A1E9C" w:rsidRPr="004D2B8B">
        <w:rPr>
          <w:color w:val="000000" w:themeColor="text1"/>
        </w:rPr>
        <w:t>Treasurer’s Report</w:t>
      </w:r>
      <w:r w:rsidR="004870B9" w:rsidRPr="004D2B8B">
        <w:rPr>
          <w:color w:val="000000" w:themeColor="text1"/>
        </w:rPr>
        <w:t xml:space="preserve"> </w:t>
      </w:r>
    </w:p>
    <w:p w14:paraId="3BD9DFB8" w14:textId="15D0E8BC" w:rsidR="00581192" w:rsidRPr="004D2B8B" w:rsidRDefault="002E7038" w:rsidP="005D023B">
      <w:pPr>
        <w:pStyle w:val="NormalWeb"/>
        <w:shd w:val="clear" w:color="auto" w:fill="FFFFFF"/>
        <w:spacing w:before="0" w:beforeAutospacing="0" w:after="0" w:afterAutospacing="0"/>
        <w:ind w:firstLine="720"/>
        <w:rPr>
          <w:color w:val="000000" w:themeColor="text1"/>
        </w:rPr>
      </w:pPr>
      <w:r w:rsidRPr="004D2B8B">
        <w:rPr>
          <w:color w:val="000000" w:themeColor="text1"/>
        </w:rPr>
        <w:t xml:space="preserve">a. </w:t>
      </w:r>
      <w:r w:rsidR="00C70EF1" w:rsidRPr="004D2B8B">
        <w:rPr>
          <w:color w:val="000000" w:themeColor="text1"/>
        </w:rPr>
        <w:t xml:space="preserve">Balance in </w:t>
      </w:r>
      <w:r w:rsidR="00E46CD0" w:rsidRPr="004D2B8B">
        <w:rPr>
          <w:color w:val="000000" w:themeColor="text1"/>
        </w:rPr>
        <w:t xml:space="preserve">Bank Checking account </w:t>
      </w:r>
      <w:r w:rsidR="000E7B02" w:rsidRPr="004D2B8B">
        <w:rPr>
          <w:color w:val="000000" w:themeColor="text1"/>
        </w:rPr>
        <w:t>as of</w:t>
      </w:r>
      <w:r w:rsidR="008B2D81" w:rsidRPr="004D2B8B">
        <w:rPr>
          <w:color w:val="000000" w:themeColor="text1"/>
        </w:rPr>
        <w:t xml:space="preserve"> </w:t>
      </w:r>
      <w:r w:rsidR="00852AA8" w:rsidRPr="004D2B8B">
        <w:rPr>
          <w:color w:val="000000" w:themeColor="text1"/>
        </w:rPr>
        <w:t>March 31</w:t>
      </w:r>
      <w:r w:rsidR="00B85E18" w:rsidRPr="004D2B8B">
        <w:rPr>
          <w:color w:val="000000" w:themeColor="text1"/>
        </w:rPr>
        <w:t>:</w:t>
      </w:r>
      <w:r w:rsidR="0097023A" w:rsidRPr="004D2B8B">
        <w:rPr>
          <w:color w:val="000000" w:themeColor="text1"/>
        </w:rPr>
        <w:t xml:space="preserve"> </w:t>
      </w:r>
      <w:r w:rsidR="00852AA8" w:rsidRPr="004D2B8B">
        <w:rPr>
          <w:color w:val="000000" w:themeColor="text1"/>
        </w:rPr>
        <w:tab/>
        <w:t xml:space="preserve">      </w:t>
      </w:r>
      <w:r w:rsidR="00C5346F" w:rsidRPr="004D2B8B">
        <w:rPr>
          <w:color w:val="000000" w:themeColor="text1"/>
        </w:rPr>
        <w:t>$</w:t>
      </w:r>
      <w:r w:rsidR="00660631" w:rsidRPr="004D2B8B">
        <w:rPr>
          <w:color w:val="000000" w:themeColor="text1"/>
        </w:rPr>
        <w:t xml:space="preserve"> 8,152.39</w:t>
      </w:r>
      <w:r w:rsidR="00C5346F" w:rsidRPr="004D2B8B">
        <w:rPr>
          <w:color w:val="000000" w:themeColor="text1"/>
        </w:rPr>
        <w:t xml:space="preserve"> </w:t>
      </w:r>
    </w:p>
    <w:p w14:paraId="65269503" w14:textId="395F3DC1" w:rsidR="0069133F" w:rsidRPr="004D2B8B" w:rsidRDefault="00C8048C" w:rsidP="00581192">
      <w:pPr>
        <w:pStyle w:val="NormalWeb"/>
        <w:shd w:val="clear" w:color="auto" w:fill="FFFFFF"/>
        <w:spacing w:before="0" w:beforeAutospacing="0" w:after="0" w:afterAutospacing="0"/>
        <w:ind w:firstLine="720"/>
        <w:rPr>
          <w:color w:val="000000" w:themeColor="text1"/>
        </w:rPr>
      </w:pPr>
      <w:r w:rsidRPr="004D2B8B">
        <w:rPr>
          <w:color w:val="000000" w:themeColor="text1"/>
        </w:rPr>
        <w:t xml:space="preserve">    </w:t>
      </w:r>
      <w:r w:rsidR="00E46CD0" w:rsidRPr="004D2B8B">
        <w:rPr>
          <w:color w:val="000000" w:themeColor="text1"/>
        </w:rPr>
        <w:t>Balance in Savings account</w:t>
      </w:r>
      <w:r w:rsidR="0097023A" w:rsidRPr="004D2B8B">
        <w:rPr>
          <w:color w:val="000000" w:themeColor="text1"/>
        </w:rPr>
        <w:t>:</w:t>
      </w:r>
      <w:r w:rsidR="00C5346F" w:rsidRPr="004D2B8B">
        <w:rPr>
          <w:color w:val="000000" w:themeColor="text1"/>
        </w:rPr>
        <w:tab/>
      </w:r>
      <w:r w:rsidR="00C5346F" w:rsidRPr="004D2B8B">
        <w:rPr>
          <w:color w:val="000000" w:themeColor="text1"/>
        </w:rPr>
        <w:tab/>
      </w:r>
      <w:r w:rsidR="00C5346F" w:rsidRPr="004D2B8B">
        <w:rPr>
          <w:color w:val="000000" w:themeColor="text1"/>
        </w:rPr>
        <w:tab/>
      </w:r>
      <w:r w:rsidR="00C5346F" w:rsidRPr="004D2B8B">
        <w:rPr>
          <w:color w:val="000000" w:themeColor="text1"/>
        </w:rPr>
        <w:tab/>
        <w:t xml:space="preserve">     </w:t>
      </w:r>
      <w:r w:rsidR="0097023A" w:rsidRPr="004D2B8B">
        <w:rPr>
          <w:color w:val="000000" w:themeColor="text1"/>
        </w:rPr>
        <w:t xml:space="preserve"> </w:t>
      </w:r>
      <w:r w:rsidR="00C5346F" w:rsidRPr="004D2B8B">
        <w:rPr>
          <w:color w:val="000000" w:themeColor="text1"/>
          <w:u w:val="single"/>
        </w:rPr>
        <w:t>$</w:t>
      </w:r>
      <w:r w:rsidR="00660631" w:rsidRPr="004D2B8B">
        <w:rPr>
          <w:color w:val="000000" w:themeColor="text1"/>
          <w:u w:val="single"/>
        </w:rPr>
        <w:t>17,070.05</w:t>
      </w:r>
    </w:p>
    <w:p w14:paraId="4D53B880" w14:textId="54788A3D" w:rsidR="0069133F" w:rsidRPr="004D2B8B" w:rsidRDefault="0069133F" w:rsidP="00581192">
      <w:pPr>
        <w:pStyle w:val="NormalWeb"/>
        <w:spacing w:before="0" w:beforeAutospacing="0" w:after="0" w:afterAutospacing="0"/>
        <w:rPr>
          <w:color w:val="000000" w:themeColor="text1"/>
        </w:rPr>
      </w:pPr>
      <w:r w:rsidRPr="004D2B8B">
        <w:rPr>
          <w:color w:val="000000" w:themeColor="text1"/>
        </w:rPr>
        <w:tab/>
        <w:t xml:space="preserve">   </w:t>
      </w:r>
      <w:r w:rsidR="00EF7468" w:rsidRPr="004D2B8B">
        <w:rPr>
          <w:color w:val="000000" w:themeColor="text1"/>
        </w:rPr>
        <w:t xml:space="preserve"> </w:t>
      </w:r>
      <w:r w:rsidR="00A629A7" w:rsidRPr="004D2B8B">
        <w:rPr>
          <w:color w:val="000000" w:themeColor="text1"/>
        </w:rPr>
        <w:t xml:space="preserve">Total combined </w:t>
      </w:r>
      <w:r w:rsidR="00CB202C" w:rsidRPr="004D2B8B">
        <w:rPr>
          <w:color w:val="000000" w:themeColor="text1"/>
        </w:rPr>
        <w:t xml:space="preserve">bank </w:t>
      </w:r>
      <w:r w:rsidR="00A629A7" w:rsidRPr="004D2B8B">
        <w:rPr>
          <w:color w:val="000000" w:themeColor="text1"/>
        </w:rPr>
        <w:t>funds</w:t>
      </w:r>
      <w:r w:rsidR="006056A6" w:rsidRPr="004D2B8B">
        <w:rPr>
          <w:color w:val="000000" w:themeColor="text1"/>
        </w:rPr>
        <w:t xml:space="preserve"> </w:t>
      </w:r>
      <w:r w:rsidR="002270C5" w:rsidRPr="004D2B8B">
        <w:rPr>
          <w:color w:val="000000" w:themeColor="text1"/>
        </w:rPr>
        <w:t xml:space="preserve">as of </w:t>
      </w:r>
      <w:r w:rsidR="00852AA8" w:rsidRPr="004D2B8B">
        <w:rPr>
          <w:color w:val="000000" w:themeColor="text1"/>
        </w:rPr>
        <w:t xml:space="preserve">March </w:t>
      </w:r>
      <w:r w:rsidR="00257EED" w:rsidRPr="004D2B8B">
        <w:rPr>
          <w:color w:val="000000" w:themeColor="text1"/>
        </w:rPr>
        <w:t>3</w:t>
      </w:r>
      <w:r w:rsidR="00852AA8" w:rsidRPr="004D2B8B">
        <w:rPr>
          <w:color w:val="000000" w:themeColor="text1"/>
        </w:rPr>
        <w:t>1</w:t>
      </w:r>
      <w:r w:rsidR="00B85E18" w:rsidRPr="004D2B8B">
        <w:rPr>
          <w:color w:val="000000" w:themeColor="text1"/>
        </w:rPr>
        <w:t>:</w:t>
      </w:r>
      <w:r w:rsidR="00F5579A" w:rsidRPr="004D2B8B">
        <w:rPr>
          <w:color w:val="000000" w:themeColor="text1"/>
        </w:rPr>
        <w:t xml:space="preserve"> </w:t>
      </w:r>
      <w:r w:rsidR="00C5346F" w:rsidRPr="004D2B8B">
        <w:rPr>
          <w:color w:val="000000" w:themeColor="text1"/>
        </w:rPr>
        <w:tab/>
        <w:t xml:space="preserve">     </w:t>
      </w:r>
      <w:r w:rsidR="00660631" w:rsidRPr="004D2B8B">
        <w:rPr>
          <w:color w:val="000000" w:themeColor="text1"/>
        </w:rPr>
        <w:t xml:space="preserve">          </w:t>
      </w:r>
      <w:r w:rsidR="00C5346F" w:rsidRPr="004D2B8B">
        <w:rPr>
          <w:color w:val="000000" w:themeColor="text1"/>
        </w:rPr>
        <w:t xml:space="preserve"> $ </w:t>
      </w:r>
      <w:r w:rsidR="00660631" w:rsidRPr="004D2B8B">
        <w:rPr>
          <w:color w:val="000000" w:themeColor="text1"/>
        </w:rPr>
        <w:t>25,222.44</w:t>
      </w:r>
    </w:p>
    <w:p w14:paraId="4A9F1A6C" w14:textId="41F8A1AC" w:rsidR="00AE6D22" w:rsidRPr="004D2B8B" w:rsidRDefault="00381CFB" w:rsidP="00581192">
      <w:pPr>
        <w:rPr>
          <w:color w:val="000000" w:themeColor="text1"/>
        </w:rPr>
      </w:pPr>
      <w:r w:rsidRPr="004D2B8B">
        <w:rPr>
          <w:color w:val="000000" w:themeColor="text1"/>
        </w:rPr>
        <w:tab/>
      </w:r>
      <w:r w:rsidR="008B2D81" w:rsidRPr="004D2B8B">
        <w:rPr>
          <w:color w:val="000000" w:themeColor="text1"/>
        </w:rPr>
        <w:t>b.</w:t>
      </w:r>
      <w:r w:rsidR="00AE6D22" w:rsidRPr="004D2B8B">
        <w:rPr>
          <w:color w:val="000000" w:themeColor="text1"/>
        </w:rPr>
        <w:t xml:space="preserve"> See attached bank statements for </w:t>
      </w:r>
      <w:r w:rsidR="00852AA8" w:rsidRPr="004D2B8B">
        <w:rPr>
          <w:color w:val="000000" w:themeColor="text1"/>
        </w:rPr>
        <w:t>January, February and March</w:t>
      </w:r>
    </w:p>
    <w:p w14:paraId="17DC33E5" w14:textId="31AEA6B3" w:rsidR="0072605E" w:rsidRPr="004D2B8B" w:rsidRDefault="0069133F" w:rsidP="00257EED">
      <w:pPr>
        <w:rPr>
          <w:color w:val="000000" w:themeColor="text1"/>
        </w:rPr>
      </w:pPr>
      <w:r w:rsidRPr="004D2B8B">
        <w:rPr>
          <w:color w:val="000000" w:themeColor="text1"/>
        </w:rPr>
        <w:tab/>
      </w:r>
      <w:r w:rsidR="008B2D81" w:rsidRPr="004D2B8B">
        <w:rPr>
          <w:color w:val="000000" w:themeColor="text1"/>
        </w:rPr>
        <w:t>c</w:t>
      </w:r>
      <w:r w:rsidR="00FB1663" w:rsidRPr="004D2B8B">
        <w:rPr>
          <w:color w:val="000000" w:themeColor="text1"/>
        </w:rPr>
        <w:t>.</w:t>
      </w:r>
      <w:r w:rsidRPr="004D2B8B">
        <w:rPr>
          <w:color w:val="000000" w:themeColor="text1"/>
        </w:rPr>
        <w:t xml:space="preserve"> </w:t>
      </w:r>
      <w:r w:rsidR="00FB1663" w:rsidRPr="004D2B8B">
        <w:rPr>
          <w:color w:val="000000" w:themeColor="text1"/>
        </w:rPr>
        <w:t>Treasurer’s Report—</w:t>
      </w:r>
      <w:r w:rsidRPr="004D2B8B">
        <w:rPr>
          <w:color w:val="000000" w:themeColor="text1"/>
        </w:rPr>
        <w:t xml:space="preserve">Update on </w:t>
      </w:r>
      <w:r w:rsidR="008B2D81" w:rsidRPr="004D2B8B">
        <w:rPr>
          <w:color w:val="000000" w:themeColor="text1"/>
        </w:rPr>
        <w:t>revenue and bills</w:t>
      </w:r>
      <w:r w:rsidRPr="004D2B8B">
        <w:rPr>
          <w:color w:val="000000" w:themeColor="text1"/>
        </w:rPr>
        <w:t xml:space="preserve"> paid </w:t>
      </w:r>
      <w:r w:rsidR="00852AA8" w:rsidRPr="004D2B8B">
        <w:rPr>
          <w:color w:val="000000" w:themeColor="text1"/>
        </w:rPr>
        <w:t>January</w:t>
      </w:r>
      <w:r w:rsidR="00257EED" w:rsidRPr="004D2B8B">
        <w:rPr>
          <w:color w:val="000000" w:themeColor="text1"/>
        </w:rPr>
        <w:t xml:space="preserve"> </w:t>
      </w:r>
      <w:r w:rsidR="00852AA8" w:rsidRPr="004D2B8B">
        <w:rPr>
          <w:color w:val="000000" w:themeColor="text1"/>
        </w:rPr>
        <w:t>through April</w:t>
      </w:r>
      <w:r w:rsidR="006D13B5" w:rsidRPr="004D2B8B">
        <w:rPr>
          <w:color w:val="000000" w:themeColor="text1"/>
        </w:rPr>
        <w:t xml:space="preserve">. See attached </w:t>
      </w:r>
      <w:r w:rsidR="006D13B5" w:rsidRPr="004D2B8B">
        <w:rPr>
          <w:color w:val="000000" w:themeColor="text1"/>
        </w:rPr>
        <w:tab/>
      </w:r>
      <w:r w:rsidR="006D13B5" w:rsidRPr="004D2B8B">
        <w:rPr>
          <w:color w:val="000000" w:themeColor="text1"/>
        </w:rPr>
        <w:tab/>
      </w:r>
      <w:r w:rsidR="006D13B5" w:rsidRPr="004D2B8B">
        <w:rPr>
          <w:color w:val="000000" w:themeColor="text1"/>
        </w:rPr>
        <w:tab/>
        <w:t>report.</w:t>
      </w:r>
    </w:p>
    <w:p w14:paraId="2E48629A" w14:textId="2A91FFF2" w:rsidR="00245384" w:rsidRPr="004D2B8B" w:rsidRDefault="00245384" w:rsidP="00E82AF2">
      <w:pPr>
        <w:rPr>
          <w:color w:val="000000" w:themeColor="text1"/>
        </w:rPr>
      </w:pPr>
      <w:r w:rsidRPr="004D2B8B">
        <w:rPr>
          <w:color w:val="000000" w:themeColor="text1"/>
        </w:rPr>
        <w:tab/>
      </w:r>
      <w:r w:rsidR="00D7004C" w:rsidRPr="004D2B8B">
        <w:rPr>
          <w:color w:val="000000" w:themeColor="text1"/>
        </w:rPr>
        <w:t>d. Statement of Activity/Profit &amp; Loss Report</w:t>
      </w:r>
      <w:r w:rsidRPr="004D2B8B">
        <w:rPr>
          <w:color w:val="000000" w:themeColor="text1"/>
        </w:rPr>
        <w:t xml:space="preserve"> </w:t>
      </w:r>
      <w:r w:rsidR="00257EED" w:rsidRPr="004D2B8B">
        <w:rPr>
          <w:color w:val="000000" w:themeColor="text1"/>
        </w:rPr>
        <w:t>for 202</w:t>
      </w:r>
      <w:r w:rsidR="00852AA8" w:rsidRPr="004D2B8B">
        <w:rPr>
          <w:color w:val="000000" w:themeColor="text1"/>
        </w:rPr>
        <w:t>6</w:t>
      </w:r>
      <w:r w:rsidR="00257EED" w:rsidRPr="004D2B8B">
        <w:rPr>
          <w:color w:val="000000" w:themeColor="text1"/>
        </w:rPr>
        <w:t xml:space="preserve"> Fiscal Year.</w:t>
      </w:r>
    </w:p>
    <w:p w14:paraId="155F4A2E" w14:textId="77777777" w:rsidR="00852AA8" w:rsidRPr="004D2B8B" w:rsidRDefault="006850F4" w:rsidP="00852AA8">
      <w:pPr>
        <w:rPr>
          <w:color w:val="000000" w:themeColor="text1"/>
        </w:rPr>
      </w:pPr>
      <w:r w:rsidRPr="004D2B8B">
        <w:rPr>
          <w:color w:val="000000" w:themeColor="text1"/>
        </w:rPr>
        <w:tab/>
      </w:r>
      <w:r w:rsidR="00852AA8" w:rsidRPr="004D2B8B">
        <w:rPr>
          <w:color w:val="000000" w:themeColor="text1"/>
        </w:rPr>
        <w:t xml:space="preserve">e. Internal Financial Reviews for 2025 Fiscal Year was completed by Patrick McGowan and </w:t>
      </w:r>
    </w:p>
    <w:p w14:paraId="689B77D6" w14:textId="03A313E0" w:rsidR="006850F4" w:rsidRPr="004D2B8B" w:rsidRDefault="00852AA8" w:rsidP="00852AA8">
      <w:pPr>
        <w:ind w:left="720" w:firstLine="720"/>
        <w:rPr>
          <w:color w:val="000000" w:themeColor="text1"/>
        </w:rPr>
      </w:pPr>
      <w:r w:rsidRPr="004D2B8B">
        <w:rPr>
          <w:color w:val="000000" w:themeColor="text1"/>
        </w:rPr>
        <w:t xml:space="preserve">John Masters. No issues found. See attached. </w:t>
      </w:r>
    </w:p>
    <w:p w14:paraId="369A3E97" w14:textId="7E456AE0" w:rsidR="00852AA8" w:rsidRPr="004D2B8B" w:rsidRDefault="00852AA8" w:rsidP="00852AA8">
      <w:pPr>
        <w:ind w:firstLine="720"/>
        <w:rPr>
          <w:color w:val="000000" w:themeColor="text1"/>
        </w:rPr>
      </w:pPr>
      <w:r w:rsidRPr="004D2B8B">
        <w:rPr>
          <w:color w:val="000000" w:themeColor="text1"/>
        </w:rPr>
        <w:t>f. 2025 990-N Tax Return filed with IRS on January 23, 2026.</w:t>
      </w:r>
    </w:p>
    <w:p w14:paraId="2F514993" w14:textId="77777777" w:rsidR="006850F4" w:rsidRPr="004D2B8B" w:rsidRDefault="006850F4" w:rsidP="006850F4">
      <w:pPr>
        <w:rPr>
          <w:color w:val="000000" w:themeColor="text1"/>
        </w:rPr>
      </w:pPr>
    </w:p>
    <w:p w14:paraId="67654285" w14:textId="29B7F92F" w:rsidR="008E586E" w:rsidRPr="004D2B8B" w:rsidRDefault="00D00924" w:rsidP="00BE1372">
      <w:pPr>
        <w:rPr>
          <w:color w:val="000000" w:themeColor="text1"/>
        </w:rPr>
      </w:pPr>
      <w:r w:rsidRPr="004D2B8B">
        <w:rPr>
          <w:color w:val="000000" w:themeColor="text1"/>
        </w:rPr>
        <w:t>6</w:t>
      </w:r>
      <w:r w:rsidR="00A364E9" w:rsidRPr="004D2B8B">
        <w:rPr>
          <w:color w:val="000000" w:themeColor="text1"/>
        </w:rPr>
        <w:t xml:space="preserve">. </w:t>
      </w:r>
      <w:r w:rsidR="005A1E9C" w:rsidRPr="004D2B8B">
        <w:rPr>
          <w:color w:val="000000" w:themeColor="text1"/>
        </w:rPr>
        <w:t>Corresponding Secretary’s Report/Membership</w:t>
      </w:r>
      <w:r w:rsidR="00945034" w:rsidRPr="004D2B8B">
        <w:rPr>
          <w:color w:val="000000" w:themeColor="text1"/>
        </w:rPr>
        <w:t>/Social Media/Quarterly Newsletter/Blog</w:t>
      </w:r>
    </w:p>
    <w:p w14:paraId="5804F0BC" w14:textId="3C8EEC3F" w:rsidR="00C042FD" w:rsidRPr="004D2B8B" w:rsidRDefault="00252B56" w:rsidP="00C042FD">
      <w:pPr>
        <w:ind w:left="270"/>
        <w:rPr>
          <w:color w:val="000000" w:themeColor="text1"/>
        </w:rPr>
      </w:pPr>
      <w:r w:rsidRPr="004D2B8B">
        <w:rPr>
          <w:color w:val="000000" w:themeColor="text1"/>
        </w:rPr>
        <w:t>It was reported that HSH has 1,200 Facebook followers</w:t>
      </w:r>
      <w:r w:rsidR="00632A46" w:rsidRPr="004D2B8B">
        <w:rPr>
          <w:color w:val="000000" w:themeColor="text1"/>
        </w:rPr>
        <w:t xml:space="preserve"> to date.</w:t>
      </w:r>
    </w:p>
    <w:p w14:paraId="2EF17400" w14:textId="40018261" w:rsidR="005D36BB" w:rsidRPr="004D2B8B" w:rsidRDefault="005D36BB" w:rsidP="00531A32">
      <w:pPr>
        <w:ind w:left="270"/>
        <w:rPr>
          <w:rFonts w:eastAsia="Times New Roman"/>
          <w:color w:val="000000" w:themeColor="text1"/>
        </w:rPr>
      </w:pPr>
      <w:r w:rsidRPr="004D2B8B">
        <w:rPr>
          <w:rFonts w:eastAsia="Times New Roman"/>
          <w:color w:val="000000" w:themeColor="text1"/>
        </w:rPr>
        <w:t>As of this meeting: 25 Individual Member</w:t>
      </w:r>
      <w:r w:rsidR="00531A32" w:rsidRPr="004D2B8B">
        <w:rPr>
          <w:rFonts w:eastAsia="Times New Roman"/>
          <w:color w:val="000000" w:themeColor="text1"/>
        </w:rPr>
        <w:t>ships</w:t>
      </w:r>
      <w:r w:rsidRPr="004D2B8B">
        <w:rPr>
          <w:rFonts w:eastAsia="Times New Roman"/>
          <w:color w:val="000000" w:themeColor="text1"/>
        </w:rPr>
        <w:t>, 11 Business Member</w:t>
      </w:r>
      <w:r w:rsidR="00531A32" w:rsidRPr="004D2B8B">
        <w:rPr>
          <w:rFonts w:eastAsia="Times New Roman"/>
          <w:color w:val="000000" w:themeColor="text1"/>
        </w:rPr>
        <w:t>ships</w:t>
      </w:r>
      <w:r w:rsidRPr="004D2B8B">
        <w:rPr>
          <w:rFonts w:eastAsia="Times New Roman"/>
          <w:color w:val="000000" w:themeColor="text1"/>
        </w:rPr>
        <w:t>, 5 Lifetime Members</w:t>
      </w:r>
      <w:r w:rsidR="00531A32" w:rsidRPr="004D2B8B">
        <w:rPr>
          <w:rFonts w:eastAsia="Times New Roman"/>
          <w:color w:val="000000" w:themeColor="text1"/>
        </w:rPr>
        <w:t>hips</w:t>
      </w:r>
      <w:r w:rsidRPr="004D2B8B">
        <w:rPr>
          <w:rFonts w:eastAsia="Times New Roman"/>
          <w:color w:val="000000" w:themeColor="text1"/>
        </w:rPr>
        <w:t xml:space="preserve">, and </w:t>
      </w:r>
      <w:r w:rsidR="00531A32" w:rsidRPr="004D2B8B">
        <w:rPr>
          <w:rFonts w:eastAsia="Times New Roman"/>
          <w:color w:val="000000" w:themeColor="text1"/>
        </w:rPr>
        <w:t>29</w:t>
      </w:r>
      <w:r w:rsidRPr="004D2B8B">
        <w:rPr>
          <w:rFonts w:eastAsia="Times New Roman"/>
          <w:color w:val="000000" w:themeColor="text1"/>
        </w:rPr>
        <w:t xml:space="preserve"> Family Members</w:t>
      </w:r>
      <w:r w:rsidR="00531A32" w:rsidRPr="004D2B8B">
        <w:rPr>
          <w:rFonts w:eastAsia="Times New Roman"/>
          <w:color w:val="000000" w:themeColor="text1"/>
        </w:rPr>
        <w:t>hips</w:t>
      </w:r>
      <w:r w:rsidRPr="004D2B8B">
        <w:rPr>
          <w:rFonts w:eastAsia="Times New Roman"/>
          <w:color w:val="000000" w:themeColor="text1"/>
        </w:rPr>
        <w:t>.</w:t>
      </w:r>
      <w:r w:rsidR="00531A32" w:rsidRPr="004D2B8B">
        <w:rPr>
          <w:rFonts w:eastAsia="Times New Roman"/>
          <w:color w:val="000000" w:themeColor="text1"/>
        </w:rPr>
        <w:t xml:space="preserve"> 110 actual members.</w:t>
      </w:r>
    </w:p>
    <w:p w14:paraId="3E541827" w14:textId="0121DC64" w:rsidR="00A85858" w:rsidRPr="004D2B8B" w:rsidRDefault="00A85858" w:rsidP="00C042FD">
      <w:pPr>
        <w:ind w:left="270"/>
        <w:rPr>
          <w:color w:val="000000" w:themeColor="text1"/>
        </w:rPr>
      </w:pPr>
      <w:r w:rsidRPr="004D2B8B">
        <w:rPr>
          <w:color w:val="000000" w:themeColor="text1"/>
        </w:rPr>
        <w:t xml:space="preserve">Blog posts </w:t>
      </w:r>
      <w:r w:rsidR="00A72591" w:rsidRPr="004D2B8B">
        <w:rPr>
          <w:color w:val="000000" w:themeColor="text1"/>
        </w:rPr>
        <w:t>mentioned on Facebook were reported to get the most engagement.</w:t>
      </w:r>
    </w:p>
    <w:p w14:paraId="4854DA65" w14:textId="766ECB81" w:rsidR="009B4765" w:rsidRPr="004D2B8B" w:rsidRDefault="00AF5438" w:rsidP="00C042FD">
      <w:pPr>
        <w:ind w:left="270"/>
        <w:rPr>
          <w:color w:val="000000" w:themeColor="text1"/>
        </w:rPr>
      </w:pPr>
      <w:r w:rsidRPr="004D2B8B">
        <w:rPr>
          <w:color w:val="000000" w:themeColor="text1"/>
        </w:rPr>
        <w:t>It was recommended to post about memberships more on our social media pages.</w:t>
      </w:r>
    </w:p>
    <w:p w14:paraId="3486DEBE" w14:textId="351BF232" w:rsidR="0048465C" w:rsidRPr="004D2B8B" w:rsidRDefault="0048465C" w:rsidP="00BE1372">
      <w:pPr>
        <w:rPr>
          <w:color w:val="000000" w:themeColor="text1"/>
        </w:rPr>
      </w:pPr>
    </w:p>
    <w:p w14:paraId="32FD31A5" w14:textId="22BA49B9" w:rsidR="00BF50CA" w:rsidRPr="004D2B8B" w:rsidRDefault="00D00924" w:rsidP="00BE1372">
      <w:pPr>
        <w:rPr>
          <w:color w:val="000000" w:themeColor="text1"/>
        </w:rPr>
      </w:pPr>
      <w:r w:rsidRPr="004D2B8B">
        <w:rPr>
          <w:color w:val="000000" w:themeColor="text1"/>
        </w:rPr>
        <w:t>7</w:t>
      </w:r>
      <w:r w:rsidR="0048465C" w:rsidRPr="004D2B8B">
        <w:rPr>
          <w:color w:val="000000" w:themeColor="text1"/>
        </w:rPr>
        <w:t>. Board Member Reports</w:t>
      </w:r>
    </w:p>
    <w:p w14:paraId="3B065914" w14:textId="49575DB8" w:rsidR="004B1067" w:rsidRPr="004D2B8B" w:rsidRDefault="00F566EC" w:rsidP="00F566EC">
      <w:pPr>
        <w:ind w:left="270"/>
        <w:rPr>
          <w:color w:val="000000" w:themeColor="text1"/>
        </w:rPr>
      </w:pPr>
      <w:r w:rsidRPr="004D2B8B">
        <w:rPr>
          <w:color w:val="000000" w:themeColor="text1"/>
        </w:rPr>
        <w:t>VP gave an update</w:t>
      </w:r>
      <w:r w:rsidR="004B1067" w:rsidRPr="004D2B8B">
        <w:rPr>
          <w:color w:val="000000" w:themeColor="text1"/>
        </w:rPr>
        <w:t xml:space="preserve"> on </w:t>
      </w:r>
      <w:r w:rsidRPr="004D2B8B">
        <w:rPr>
          <w:color w:val="000000" w:themeColor="text1"/>
        </w:rPr>
        <w:t xml:space="preserve">the </w:t>
      </w:r>
      <w:r w:rsidR="0084182E" w:rsidRPr="004D2B8B">
        <w:rPr>
          <w:color w:val="000000" w:themeColor="text1"/>
        </w:rPr>
        <w:t>2026 Fiesta Medal (Hileman Dance Hall, 1913</w:t>
      </w:r>
      <w:r w:rsidR="00852AA8" w:rsidRPr="004D2B8B">
        <w:rPr>
          <w:color w:val="000000" w:themeColor="text1"/>
        </w:rPr>
        <w:t>)</w:t>
      </w:r>
      <w:r w:rsidR="005D59EB" w:rsidRPr="004D2B8B">
        <w:rPr>
          <w:color w:val="000000" w:themeColor="text1"/>
        </w:rPr>
        <w:t xml:space="preserve">. 250 medals were received in early April. Ideas on </w:t>
      </w:r>
      <w:r w:rsidR="00C250DA" w:rsidRPr="004D2B8B">
        <w:rPr>
          <w:color w:val="000000" w:themeColor="text1"/>
        </w:rPr>
        <w:t>ways to sell more medals were discussed</w:t>
      </w:r>
      <w:r w:rsidR="00041A42" w:rsidRPr="004D2B8B">
        <w:rPr>
          <w:color w:val="000000" w:themeColor="text1"/>
        </w:rPr>
        <w:t>.</w:t>
      </w:r>
      <w:r w:rsidR="006D13B5" w:rsidRPr="004D2B8B">
        <w:rPr>
          <w:color w:val="000000" w:themeColor="text1"/>
        </w:rPr>
        <w:t xml:space="preserve"> Meredith suggested asking The Meadows if they would sell our medals and Amy said she would ask them. </w:t>
      </w:r>
      <w:r w:rsidR="00041A42" w:rsidRPr="004D2B8B">
        <w:rPr>
          <w:color w:val="000000" w:themeColor="text1"/>
        </w:rPr>
        <w:t xml:space="preserve">It was </w:t>
      </w:r>
      <w:r w:rsidR="00B47E3A" w:rsidRPr="004D2B8B">
        <w:rPr>
          <w:color w:val="000000" w:themeColor="text1"/>
        </w:rPr>
        <w:t>discussed that we need to order the medals earlier for next year.</w:t>
      </w:r>
    </w:p>
    <w:p w14:paraId="20E7DEC8" w14:textId="77777777" w:rsidR="00F566EC" w:rsidRPr="004D2B8B" w:rsidRDefault="00F566EC" w:rsidP="006850F4">
      <w:pPr>
        <w:ind w:firstLine="720"/>
        <w:rPr>
          <w:color w:val="000000" w:themeColor="text1"/>
        </w:rPr>
      </w:pPr>
    </w:p>
    <w:p w14:paraId="39BFFA32" w14:textId="3A314EC8" w:rsidR="00052CDC" w:rsidRPr="004D2B8B" w:rsidRDefault="00052CDC" w:rsidP="006D13B5">
      <w:pPr>
        <w:ind w:left="270"/>
        <w:rPr>
          <w:color w:val="000000" w:themeColor="text1"/>
        </w:rPr>
      </w:pPr>
      <w:r w:rsidRPr="004D2B8B">
        <w:rPr>
          <w:color w:val="000000" w:themeColor="text1"/>
        </w:rPr>
        <w:t>Historian</w:t>
      </w:r>
      <w:r w:rsidR="00080EBA" w:rsidRPr="004D2B8B">
        <w:rPr>
          <w:color w:val="000000" w:themeColor="text1"/>
        </w:rPr>
        <w:t xml:space="preserve"> reported that the </w:t>
      </w:r>
      <w:r w:rsidR="002270C5" w:rsidRPr="004D2B8B">
        <w:rPr>
          <w:color w:val="000000" w:themeColor="text1"/>
        </w:rPr>
        <w:t xml:space="preserve">Winter/Spring Exhibit on Helotes </w:t>
      </w:r>
      <w:proofErr w:type="spellStart"/>
      <w:r w:rsidR="002270C5" w:rsidRPr="004D2B8B">
        <w:rPr>
          <w:color w:val="000000" w:themeColor="text1"/>
        </w:rPr>
        <w:t>Cornyval</w:t>
      </w:r>
      <w:proofErr w:type="spellEnd"/>
      <w:r w:rsidR="002270C5" w:rsidRPr="004D2B8B">
        <w:rPr>
          <w:color w:val="000000" w:themeColor="text1"/>
        </w:rPr>
        <w:t xml:space="preserve"> Queens (60</w:t>
      </w:r>
      <w:r w:rsidR="002270C5" w:rsidRPr="004D2B8B">
        <w:rPr>
          <w:color w:val="000000" w:themeColor="text1"/>
          <w:vertAlign w:val="superscript"/>
        </w:rPr>
        <w:t>th</w:t>
      </w:r>
      <w:r w:rsidR="002270C5" w:rsidRPr="004D2B8B">
        <w:rPr>
          <w:color w:val="000000" w:themeColor="text1"/>
        </w:rPr>
        <w:t xml:space="preserve"> Anniversary) </w:t>
      </w:r>
      <w:r w:rsidR="006D13B5" w:rsidRPr="004D2B8B">
        <w:rPr>
          <w:color w:val="000000" w:themeColor="text1"/>
        </w:rPr>
        <w:t>was installed at the end of February.</w:t>
      </w:r>
      <w:r w:rsidR="00852AA8" w:rsidRPr="004D2B8B">
        <w:rPr>
          <w:color w:val="000000" w:themeColor="text1"/>
        </w:rPr>
        <w:t xml:space="preserve"> </w:t>
      </w:r>
      <w:r w:rsidR="00E12D91" w:rsidRPr="004D2B8B">
        <w:rPr>
          <w:color w:val="000000" w:themeColor="text1"/>
        </w:rPr>
        <w:t xml:space="preserve">The </w:t>
      </w:r>
      <w:r w:rsidR="00852AA8" w:rsidRPr="004D2B8B">
        <w:rPr>
          <w:color w:val="000000" w:themeColor="text1"/>
        </w:rPr>
        <w:t>Summer/Fall Exhibit will be installed in July and will feature the 60</w:t>
      </w:r>
      <w:r w:rsidR="00852AA8" w:rsidRPr="004D2B8B">
        <w:rPr>
          <w:color w:val="000000" w:themeColor="text1"/>
          <w:vertAlign w:val="superscript"/>
        </w:rPr>
        <w:t>th</w:t>
      </w:r>
      <w:r w:rsidR="00852AA8" w:rsidRPr="004D2B8B">
        <w:rPr>
          <w:color w:val="000000" w:themeColor="text1"/>
        </w:rPr>
        <w:t xml:space="preserve"> Anniversary history of the Historical Society of Helotes.</w:t>
      </w:r>
    </w:p>
    <w:p w14:paraId="1C111B91" w14:textId="77777777" w:rsidR="00EF6442" w:rsidRPr="004D2B8B" w:rsidRDefault="00EF6442" w:rsidP="0050132C">
      <w:pPr>
        <w:ind w:left="1440" w:hanging="720"/>
        <w:rPr>
          <w:color w:val="000000" w:themeColor="text1"/>
        </w:rPr>
      </w:pPr>
    </w:p>
    <w:p w14:paraId="61995A99" w14:textId="1E67A095" w:rsidR="00EF6442" w:rsidRPr="004D2B8B" w:rsidRDefault="00EF6442" w:rsidP="00EF6442">
      <w:pPr>
        <w:rPr>
          <w:b/>
          <w:bCs/>
          <w:color w:val="000000" w:themeColor="text1"/>
        </w:rPr>
      </w:pPr>
      <w:r w:rsidRPr="004D2B8B">
        <w:rPr>
          <w:b/>
          <w:bCs/>
          <w:color w:val="000000" w:themeColor="text1"/>
        </w:rPr>
        <w:t>UNFINISHED BUSINESS</w:t>
      </w:r>
    </w:p>
    <w:p w14:paraId="62A40E75" w14:textId="77777777" w:rsidR="006850F4" w:rsidRPr="004D2B8B" w:rsidRDefault="006850F4" w:rsidP="00052CDC">
      <w:pPr>
        <w:ind w:left="720" w:right="-180" w:hanging="720"/>
        <w:rPr>
          <w:b/>
          <w:bCs/>
          <w:color w:val="000000" w:themeColor="text1"/>
        </w:rPr>
      </w:pPr>
    </w:p>
    <w:p w14:paraId="16BB7C49" w14:textId="74472BC9" w:rsidR="00EF6442" w:rsidRPr="004D2B8B" w:rsidRDefault="00EF6442" w:rsidP="0041327C">
      <w:pPr>
        <w:tabs>
          <w:tab w:val="left" w:pos="270"/>
        </w:tabs>
        <w:ind w:left="270" w:right="-180" w:hanging="270"/>
        <w:rPr>
          <w:color w:val="000000" w:themeColor="text1"/>
        </w:rPr>
      </w:pPr>
      <w:r w:rsidRPr="004D2B8B">
        <w:rPr>
          <w:color w:val="000000" w:themeColor="text1"/>
        </w:rPr>
        <w:lastRenderedPageBreak/>
        <w:t xml:space="preserve">8. </w:t>
      </w:r>
      <w:proofErr w:type="spellStart"/>
      <w:r w:rsidRPr="004D2B8B">
        <w:rPr>
          <w:color w:val="000000" w:themeColor="text1"/>
        </w:rPr>
        <w:t>Cornyval</w:t>
      </w:r>
      <w:proofErr w:type="spellEnd"/>
      <w:r w:rsidRPr="004D2B8B">
        <w:rPr>
          <w:color w:val="000000" w:themeColor="text1"/>
        </w:rPr>
        <w:t xml:space="preserve"> Parade</w:t>
      </w:r>
      <w:r w:rsidR="00FC4D2F" w:rsidRPr="004D2B8B">
        <w:rPr>
          <w:color w:val="000000" w:themeColor="text1"/>
        </w:rPr>
        <w:t xml:space="preserve"> </w:t>
      </w:r>
      <w:r w:rsidR="00D25116" w:rsidRPr="004D2B8B">
        <w:rPr>
          <w:color w:val="000000" w:themeColor="text1"/>
        </w:rPr>
        <w:t xml:space="preserve">participation </w:t>
      </w:r>
      <w:r w:rsidR="00FC4D2F" w:rsidRPr="004D2B8B">
        <w:rPr>
          <w:color w:val="000000" w:themeColor="text1"/>
        </w:rPr>
        <w:t>update</w:t>
      </w:r>
      <w:r w:rsidRPr="004D2B8B">
        <w:rPr>
          <w:color w:val="000000" w:themeColor="text1"/>
        </w:rPr>
        <w:t>.</w:t>
      </w:r>
      <w:r w:rsidR="00E12D91" w:rsidRPr="004D2B8B">
        <w:rPr>
          <w:color w:val="000000" w:themeColor="text1"/>
        </w:rPr>
        <w:t xml:space="preserve"> It was decided that we didn’t have enough man</w:t>
      </w:r>
      <w:r w:rsidR="0041327C" w:rsidRPr="004D2B8B">
        <w:rPr>
          <w:color w:val="000000" w:themeColor="text1"/>
        </w:rPr>
        <w:t xml:space="preserve">power to build a float for the parade. We will revisit the idea for the 2027 </w:t>
      </w:r>
      <w:proofErr w:type="spellStart"/>
      <w:r w:rsidR="0041327C" w:rsidRPr="004D2B8B">
        <w:rPr>
          <w:color w:val="000000" w:themeColor="text1"/>
        </w:rPr>
        <w:t>Cornyval</w:t>
      </w:r>
      <w:proofErr w:type="spellEnd"/>
      <w:r w:rsidR="0041327C" w:rsidRPr="004D2B8B">
        <w:rPr>
          <w:color w:val="000000" w:themeColor="text1"/>
        </w:rPr>
        <w:t xml:space="preserve"> parade.</w:t>
      </w:r>
      <w:r w:rsidRPr="004D2B8B">
        <w:rPr>
          <w:color w:val="000000" w:themeColor="text1"/>
        </w:rPr>
        <w:t xml:space="preserve"> </w:t>
      </w:r>
    </w:p>
    <w:p w14:paraId="7E2700F0" w14:textId="24B8F1DE" w:rsidR="00EF6442" w:rsidRPr="004D2B8B" w:rsidRDefault="00EF6442" w:rsidP="00052CDC">
      <w:pPr>
        <w:ind w:left="720" w:right="-180" w:hanging="720"/>
        <w:rPr>
          <w:color w:val="000000" w:themeColor="text1"/>
        </w:rPr>
      </w:pPr>
    </w:p>
    <w:p w14:paraId="4A6414D1" w14:textId="64DE8E14" w:rsidR="0064637F" w:rsidRPr="004D2B8B" w:rsidRDefault="002630CE" w:rsidP="0064637F">
      <w:pPr>
        <w:ind w:left="720" w:right="-180" w:hanging="720"/>
        <w:rPr>
          <w:b/>
          <w:bCs/>
          <w:color w:val="000000" w:themeColor="text1"/>
        </w:rPr>
      </w:pPr>
      <w:r w:rsidRPr="004D2B8B">
        <w:rPr>
          <w:b/>
          <w:bCs/>
          <w:color w:val="000000" w:themeColor="text1"/>
        </w:rPr>
        <w:t>NEW BUSINESS</w:t>
      </w:r>
    </w:p>
    <w:p w14:paraId="3D9ECD72" w14:textId="3AAE2764" w:rsidR="00FA1010" w:rsidRPr="004D2B8B" w:rsidRDefault="00FA1010" w:rsidP="006A2955">
      <w:pPr>
        <w:ind w:right="-180"/>
        <w:rPr>
          <w:color w:val="000000" w:themeColor="text1"/>
        </w:rPr>
      </w:pPr>
    </w:p>
    <w:p w14:paraId="7ADA5961" w14:textId="487E22CC" w:rsidR="006850F4" w:rsidRPr="004D2B8B" w:rsidRDefault="00EF6442" w:rsidP="00852AA8">
      <w:pPr>
        <w:rPr>
          <w:color w:val="000000" w:themeColor="text1"/>
        </w:rPr>
      </w:pPr>
      <w:r w:rsidRPr="004D2B8B">
        <w:rPr>
          <w:color w:val="000000" w:themeColor="text1"/>
        </w:rPr>
        <w:t>9</w:t>
      </w:r>
      <w:r w:rsidR="006850F4" w:rsidRPr="004D2B8B">
        <w:rPr>
          <w:color w:val="000000" w:themeColor="text1"/>
        </w:rPr>
        <w:t xml:space="preserve">. </w:t>
      </w:r>
      <w:r w:rsidR="00852AA8" w:rsidRPr="004D2B8B">
        <w:rPr>
          <w:color w:val="000000" w:themeColor="text1"/>
        </w:rPr>
        <w:t>2027 Fiesta Medal</w:t>
      </w:r>
    </w:p>
    <w:p w14:paraId="51A5E7D9" w14:textId="7F4145B5" w:rsidR="00E229B8" w:rsidRPr="004D2B8B" w:rsidRDefault="00E229B8" w:rsidP="00E229B8">
      <w:pPr>
        <w:ind w:left="180"/>
        <w:rPr>
          <w:color w:val="000000" w:themeColor="text1"/>
        </w:rPr>
      </w:pPr>
      <w:r w:rsidRPr="004D2B8B">
        <w:rPr>
          <w:color w:val="000000" w:themeColor="text1"/>
        </w:rPr>
        <w:t>It was announced that the design for the 2027 Fiesta Medal will feature the Hileman Riggs Home from 1912. It was recommended to begin the ordering process as soon as possible with Monarch Trophy.</w:t>
      </w:r>
      <w:r w:rsidR="00943F48" w:rsidRPr="004D2B8B">
        <w:rPr>
          <w:color w:val="000000" w:themeColor="text1"/>
        </w:rPr>
        <w:t xml:space="preserve"> Cynthia will provide the photo to Amy to begin the ordering and design process.</w:t>
      </w:r>
    </w:p>
    <w:p w14:paraId="1AD0D4D2" w14:textId="77777777" w:rsidR="006850F4" w:rsidRPr="004D2B8B" w:rsidRDefault="006850F4" w:rsidP="00587F23">
      <w:pPr>
        <w:rPr>
          <w:color w:val="000000" w:themeColor="text1"/>
        </w:rPr>
      </w:pPr>
    </w:p>
    <w:p w14:paraId="7F04B1FC" w14:textId="3A7FE16C" w:rsidR="00660631" w:rsidRPr="004D2B8B" w:rsidRDefault="00EF6442" w:rsidP="00852AA8">
      <w:pPr>
        <w:rPr>
          <w:color w:val="000000" w:themeColor="text1"/>
        </w:rPr>
      </w:pPr>
      <w:r w:rsidRPr="004D2B8B">
        <w:rPr>
          <w:color w:val="000000" w:themeColor="text1"/>
        </w:rPr>
        <w:t>10</w:t>
      </w:r>
      <w:r w:rsidR="00587F23" w:rsidRPr="004D2B8B">
        <w:rPr>
          <w:color w:val="000000" w:themeColor="text1"/>
        </w:rPr>
        <w:t xml:space="preserve">. </w:t>
      </w:r>
      <w:r w:rsidR="00DA5777" w:rsidRPr="004D2B8B">
        <w:rPr>
          <w:color w:val="000000" w:themeColor="text1"/>
        </w:rPr>
        <w:t>Field</w:t>
      </w:r>
      <w:r w:rsidR="00852AA8" w:rsidRPr="004D2B8B">
        <w:rPr>
          <w:color w:val="000000" w:themeColor="text1"/>
        </w:rPr>
        <w:t xml:space="preserve"> trip coordinator </w:t>
      </w:r>
      <w:r w:rsidR="00FB55C3" w:rsidRPr="004D2B8B">
        <w:rPr>
          <w:color w:val="000000" w:themeColor="text1"/>
        </w:rPr>
        <w:t xml:space="preserve">appointment and </w:t>
      </w:r>
      <w:r w:rsidR="00852AA8" w:rsidRPr="004D2B8B">
        <w:rPr>
          <w:color w:val="000000" w:themeColor="text1"/>
        </w:rPr>
        <w:t>duties</w:t>
      </w:r>
    </w:p>
    <w:p w14:paraId="78FE0983" w14:textId="3A3E7509" w:rsidR="00DA5777" w:rsidRPr="004D2B8B" w:rsidRDefault="00DA5777" w:rsidP="00564C6C">
      <w:pPr>
        <w:ind w:left="360"/>
        <w:rPr>
          <w:color w:val="000000" w:themeColor="text1"/>
        </w:rPr>
      </w:pPr>
      <w:r w:rsidRPr="004D2B8B">
        <w:rPr>
          <w:color w:val="000000" w:themeColor="text1"/>
        </w:rPr>
        <w:t xml:space="preserve">A brief report was given regarding the participation and success of the </w:t>
      </w:r>
      <w:r w:rsidR="00273DE5" w:rsidRPr="004D2B8B">
        <w:rPr>
          <w:color w:val="000000" w:themeColor="text1"/>
        </w:rPr>
        <w:t xml:space="preserve">most recent HSH field trip to the Briscoe Western Art Museum on March 21, 2026. The event was well attended with about 20 members present. </w:t>
      </w:r>
      <w:r w:rsidR="00A14859" w:rsidRPr="004D2B8B">
        <w:rPr>
          <w:color w:val="000000" w:themeColor="text1"/>
        </w:rPr>
        <w:t xml:space="preserve">The majority of the group </w:t>
      </w:r>
      <w:r w:rsidR="005B497E" w:rsidRPr="004D2B8B">
        <w:rPr>
          <w:color w:val="000000" w:themeColor="text1"/>
        </w:rPr>
        <w:t>had lunch at Boudro’s on the Riverwalk. It was recommended that lunch be planned better for the next field tri</w:t>
      </w:r>
      <w:r w:rsidR="006D13B5" w:rsidRPr="004D2B8B">
        <w:rPr>
          <w:color w:val="000000" w:themeColor="text1"/>
        </w:rPr>
        <w:t>p and that the Society avoids Field Trips on the Riverwalk during Spring Break.</w:t>
      </w:r>
    </w:p>
    <w:p w14:paraId="44029D47" w14:textId="77777777" w:rsidR="00660631" w:rsidRPr="004D2B8B" w:rsidRDefault="00660631" w:rsidP="00852AA8">
      <w:pPr>
        <w:rPr>
          <w:color w:val="000000" w:themeColor="text1"/>
        </w:rPr>
      </w:pPr>
    </w:p>
    <w:p w14:paraId="71736D07" w14:textId="77777777" w:rsidR="00564C6C" w:rsidRPr="004D2B8B" w:rsidRDefault="00660631" w:rsidP="00852AA8">
      <w:pPr>
        <w:rPr>
          <w:color w:val="000000" w:themeColor="text1"/>
        </w:rPr>
      </w:pPr>
      <w:r w:rsidRPr="004D2B8B">
        <w:rPr>
          <w:color w:val="000000" w:themeColor="text1"/>
        </w:rPr>
        <w:t>1</w:t>
      </w:r>
      <w:r w:rsidR="00EF6442" w:rsidRPr="004D2B8B">
        <w:rPr>
          <w:color w:val="000000" w:themeColor="text1"/>
        </w:rPr>
        <w:t>1</w:t>
      </w:r>
      <w:r w:rsidRPr="004D2B8B">
        <w:rPr>
          <w:color w:val="000000" w:themeColor="text1"/>
        </w:rPr>
        <w:t xml:space="preserve">. </w:t>
      </w:r>
      <w:r w:rsidR="00852AA8" w:rsidRPr="004D2B8B">
        <w:rPr>
          <w:color w:val="000000" w:themeColor="text1"/>
        </w:rPr>
        <w:t>Fall 2026 Field Trip</w:t>
      </w:r>
      <w:r w:rsidR="00DB2C52" w:rsidRPr="004D2B8B">
        <w:rPr>
          <w:color w:val="000000" w:themeColor="text1"/>
        </w:rPr>
        <w:t xml:space="preserve"> s</w:t>
      </w:r>
      <w:r w:rsidR="00852AA8" w:rsidRPr="004D2B8B">
        <w:rPr>
          <w:color w:val="000000" w:themeColor="text1"/>
        </w:rPr>
        <w:t>uggestion</w:t>
      </w:r>
      <w:r w:rsidR="00DB2C52" w:rsidRPr="004D2B8B">
        <w:rPr>
          <w:color w:val="000000" w:themeColor="text1"/>
        </w:rPr>
        <w:t>s an</w:t>
      </w:r>
      <w:r w:rsidR="00564C6C" w:rsidRPr="004D2B8B">
        <w:rPr>
          <w:color w:val="000000" w:themeColor="text1"/>
        </w:rPr>
        <w:t>d discussion</w:t>
      </w:r>
    </w:p>
    <w:p w14:paraId="1FA875E8" w14:textId="25E38CD4" w:rsidR="0064637F" w:rsidRPr="004D2B8B" w:rsidRDefault="00C74652" w:rsidP="00564C6C">
      <w:pPr>
        <w:ind w:left="360"/>
        <w:rPr>
          <w:color w:val="000000" w:themeColor="text1"/>
        </w:rPr>
      </w:pPr>
      <w:r w:rsidRPr="004D2B8B">
        <w:rPr>
          <w:color w:val="000000" w:themeColor="text1"/>
        </w:rPr>
        <w:t>It was mentioned that the field trip could be planned to tour the</w:t>
      </w:r>
      <w:r w:rsidR="00852AA8" w:rsidRPr="004D2B8B">
        <w:rPr>
          <w:color w:val="000000" w:themeColor="text1"/>
          <w:shd w:val="clear" w:color="auto" w:fill="FFFFFF" w:themeFill="background1"/>
        </w:rPr>
        <w:t xml:space="preserve"> </w:t>
      </w:r>
      <w:r w:rsidR="00852AA8" w:rsidRPr="004D2B8B">
        <w:rPr>
          <w:color w:val="000000" w:themeColor="text1"/>
          <w:spacing w:val="3"/>
          <w:shd w:val="clear" w:color="auto" w:fill="FFFFFF" w:themeFill="background1"/>
        </w:rPr>
        <w:t xml:space="preserve">Villa Finale Museum &amp; Gardens, the only historic home available for public viewing in the King William District. Their tour information can be found at </w:t>
      </w:r>
      <w:hyperlink r:id="rId8" w:tgtFrame="_blank" w:history="1">
        <w:r w:rsidR="00852AA8" w:rsidRPr="004D2B8B">
          <w:rPr>
            <w:rStyle w:val="Hyperlink"/>
            <w:color w:val="000000" w:themeColor="text1"/>
            <w:spacing w:val="3"/>
            <w:shd w:val="clear" w:color="auto" w:fill="FFFFFF" w:themeFill="background1"/>
          </w:rPr>
          <w:t>https://villafinale.org/</w:t>
        </w:r>
      </w:hyperlink>
      <w:r w:rsidR="00852AA8" w:rsidRPr="004D2B8B">
        <w:rPr>
          <w:color w:val="000000" w:themeColor="text1"/>
          <w:spacing w:val="3"/>
          <w:shd w:val="clear" w:color="auto" w:fill="FFFFFF" w:themeFill="background1"/>
        </w:rPr>
        <w:t>. Possible lunch venue</w:t>
      </w:r>
      <w:r w:rsidR="006F24DA" w:rsidRPr="004D2B8B">
        <w:rPr>
          <w:color w:val="000000" w:themeColor="text1"/>
          <w:spacing w:val="3"/>
          <w:shd w:val="clear" w:color="auto" w:fill="FFFFFF" w:themeFill="background1"/>
        </w:rPr>
        <w:t>s</w:t>
      </w:r>
      <w:r w:rsidR="00852AA8" w:rsidRPr="004D2B8B">
        <w:rPr>
          <w:color w:val="000000" w:themeColor="text1"/>
          <w:spacing w:val="3"/>
          <w:shd w:val="clear" w:color="auto" w:fill="FFFFFF" w:themeFill="background1"/>
        </w:rPr>
        <w:t xml:space="preserve"> </w:t>
      </w:r>
      <w:r w:rsidR="006F24DA" w:rsidRPr="004D2B8B">
        <w:rPr>
          <w:color w:val="000000" w:themeColor="text1"/>
          <w:spacing w:val="3"/>
          <w:shd w:val="clear" w:color="auto" w:fill="FFFFFF" w:themeFill="background1"/>
        </w:rPr>
        <w:t>were discussed</w:t>
      </w:r>
      <w:r w:rsidR="00852AA8" w:rsidRPr="004D2B8B">
        <w:rPr>
          <w:color w:val="000000" w:themeColor="text1"/>
          <w:spacing w:val="3"/>
          <w:shd w:val="clear" w:color="auto" w:fill="FFFFFF" w:themeFill="background1"/>
        </w:rPr>
        <w:t xml:space="preserve">. The Guenther House </w:t>
      </w:r>
      <w:r w:rsidR="006F24DA" w:rsidRPr="004D2B8B">
        <w:rPr>
          <w:color w:val="000000" w:themeColor="text1"/>
          <w:spacing w:val="3"/>
          <w:shd w:val="clear" w:color="auto" w:fill="FFFFFF" w:themeFill="background1"/>
        </w:rPr>
        <w:t xml:space="preserve">was </w:t>
      </w:r>
      <w:r w:rsidR="00D04C62" w:rsidRPr="004D2B8B">
        <w:rPr>
          <w:color w:val="000000" w:themeColor="text1"/>
          <w:spacing w:val="3"/>
          <w:shd w:val="clear" w:color="auto" w:fill="FFFFFF" w:themeFill="background1"/>
        </w:rPr>
        <w:t>recommended,</w:t>
      </w:r>
      <w:r w:rsidR="006F24DA" w:rsidRPr="004D2B8B">
        <w:rPr>
          <w:color w:val="000000" w:themeColor="text1"/>
          <w:spacing w:val="3"/>
          <w:shd w:val="clear" w:color="auto" w:fill="FFFFFF" w:themeFill="background1"/>
        </w:rPr>
        <w:t xml:space="preserve"> and </w:t>
      </w:r>
      <w:r w:rsidR="009C4F73" w:rsidRPr="004D2B8B">
        <w:rPr>
          <w:color w:val="000000" w:themeColor="text1"/>
          <w:spacing w:val="3"/>
          <w:shd w:val="clear" w:color="auto" w:fill="FFFFFF" w:themeFill="background1"/>
        </w:rPr>
        <w:t>it was recommended to get information on renting/using their upstairs banquet room.</w:t>
      </w:r>
    </w:p>
    <w:p w14:paraId="634AFA0F" w14:textId="77777777" w:rsidR="00852AA8" w:rsidRPr="004D2B8B" w:rsidRDefault="00852AA8" w:rsidP="00477534">
      <w:pPr>
        <w:rPr>
          <w:color w:val="000000" w:themeColor="text1"/>
        </w:rPr>
      </w:pPr>
    </w:p>
    <w:p w14:paraId="34D9919D" w14:textId="601D0246" w:rsidR="000845D4" w:rsidRPr="004D2B8B" w:rsidRDefault="00F22906" w:rsidP="002270C5">
      <w:pPr>
        <w:rPr>
          <w:color w:val="000000" w:themeColor="text1"/>
        </w:rPr>
      </w:pPr>
      <w:r w:rsidRPr="004D2B8B">
        <w:rPr>
          <w:color w:val="000000" w:themeColor="text1"/>
        </w:rPr>
        <w:t xml:space="preserve">12. </w:t>
      </w:r>
      <w:r w:rsidR="000845D4" w:rsidRPr="004D2B8B">
        <w:rPr>
          <w:color w:val="000000" w:themeColor="text1"/>
        </w:rPr>
        <w:t xml:space="preserve">Guests speakers for our upcoming meetings </w:t>
      </w:r>
      <w:r w:rsidRPr="004D2B8B">
        <w:rPr>
          <w:color w:val="000000" w:themeColor="text1"/>
        </w:rPr>
        <w:t>were announ</w:t>
      </w:r>
      <w:r w:rsidR="009B4765" w:rsidRPr="004D2B8B">
        <w:rPr>
          <w:color w:val="000000" w:themeColor="text1"/>
        </w:rPr>
        <w:t>ced.</w:t>
      </w:r>
    </w:p>
    <w:p w14:paraId="725E658B" w14:textId="77777777" w:rsidR="00C5346F" w:rsidRPr="004D2B8B" w:rsidRDefault="00C5346F" w:rsidP="002270C5">
      <w:pPr>
        <w:rPr>
          <w:color w:val="000000" w:themeColor="text1"/>
        </w:rPr>
      </w:pPr>
    </w:p>
    <w:p w14:paraId="6906407D" w14:textId="3F490AF7" w:rsidR="002270C5" w:rsidRPr="004D2B8B" w:rsidRDefault="002270C5" w:rsidP="006850F4">
      <w:pPr>
        <w:pStyle w:val="Heading1"/>
        <w:spacing w:before="0"/>
        <w:ind w:left="720"/>
        <w:rPr>
          <w:rStyle w:val="formatted"/>
          <w:rFonts w:ascii="Times New Roman" w:hAnsi="Times New Roman" w:cs="Times New Roman"/>
          <w:color w:val="000000" w:themeColor="text1"/>
          <w:sz w:val="24"/>
          <w:szCs w:val="24"/>
        </w:rPr>
      </w:pPr>
      <w:r w:rsidRPr="004D2B8B">
        <w:rPr>
          <w:rFonts w:ascii="Times New Roman" w:hAnsi="Times New Roman" w:cs="Times New Roman"/>
          <w:color w:val="000000" w:themeColor="text1"/>
          <w:sz w:val="24"/>
          <w:szCs w:val="24"/>
          <w:u w:val="single"/>
        </w:rPr>
        <w:t>May 5</w:t>
      </w:r>
      <w:r w:rsidR="00C5346F" w:rsidRPr="004D2B8B">
        <w:rPr>
          <w:rFonts w:ascii="Times New Roman" w:hAnsi="Times New Roman" w:cs="Times New Roman"/>
          <w:color w:val="000000" w:themeColor="text1"/>
          <w:sz w:val="24"/>
          <w:szCs w:val="24"/>
          <w:u w:val="single"/>
          <w:vertAlign w:val="superscript"/>
        </w:rPr>
        <w:t xml:space="preserve"> </w:t>
      </w:r>
      <w:r w:rsidRPr="004D2B8B">
        <w:rPr>
          <w:rFonts w:ascii="Times New Roman" w:hAnsi="Times New Roman" w:cs="Times New Roman"/>
          <w:color w:val="000000" w:themeColor="text1"/>
          <w:sz w:val="24"/>
          <w:szCs w:val="24"/>
        </w:rPr>
        <w:t xml:space="preserve">meeting </w:t>
      </w:r>
      <w:r w:rsidR="005338E6" w:rsidRPr="004D2B8B">
        <w:rPr>
          <w:rFonts w:ascii="Times New Roman" w:hAnsi="Times New Roman" w:cs="Times New Roman"/>
          <w:color w:val="000000" w:themeColor="text1"/>
          <w:sz w:val="24"/>
          <w:szCs w:val="24"/>
        </w:rPr>
        <w:t xml:space="preserve">speaker </w:t>
      </w:r>
      <w:r w:rsidRPr="004D2B8B">
        <w:rPr>
          <w:rFonts w:ascii="Times New Roman" w:hAnsi="Times New Roman" w:cs="Times New Roman"/>
          <w:color w:val="000000" w:themeColor="text1"/>
          <w:sz w:val="24"/>
          <w:szCs w:val="24"/>
        </w:rPr>
        <w:t xml:space="preserve">is Max L. Knight, Army veteran, Foreign Area Officer, Counterintelligence Specialist, and upon his retirement, the first volunteer docent at the Alamo within its Education Department. He will discuss his historical novel, </w:t>
      </w:r>
      <w:r w:rsidRPr="004D2B8B">
        <w:rPr>
          <w:rFonts w:ascii="Times New Roman" w:hAnsi="Times New Roman" w:cs="Times New Roman"/>
          <w:i/>
          <w:iCs/>
          <w:color w:val="000000" w:themeColor="text1"/>
          <w:sz w:val="24"/>
          <w:szCs w:val="24"/>
        </w:rPr>
        <w:t>Ghostly Bugles: A Novel of the Alamo.</w:t>
      </w:r>
      <w:r w:rsidRPr="004D2B8B">
        <w:rPr>
          <w:rFonts w:ascii="Times New Roman" w:hAnsi="Times New Roman" w:cs="Times New Roman"/>
          <w:color w:val="000000" w:themeColor="text1"/>
          <w:sz w:val="24"/>
          <w:szCs w:val="24"/>
        </w:rPr>
        <w:t xml:space="preserve"> </w:t>
      </w:r>
      <w:r w:rsidRPr="004D2B8B">
        <w:rPr>
          <w:rStyle w:val="formatted"/>
          <w:rFonts w:ascii="Times New Roman" w:hAnsi="Times New Roman" w:cs="Times New Roman"/>
          <w:color w:val="000000" w:themeColor="text1"/>
          <w:sz w:val="24"/>
          <w:szCs w:val="24"/>
        </w:rPr>
        <w:t xml:space="preserve">A re-examination </w:t>
      </w:r>
      <w:r w:rsidR="00C5346F" w:rsidRPr="004D2B8B">
        <w:rPr>
          <w:rStyle w:val="formatted"/>
          <w:rFonts w:ascii="Times New Roman" w:hAnsi="Times New Roman" w:cs="Times New Roman"/>
          <w:color w:val="000000" w:themeColor="text1"/>
          <w:sz w:val="24"/>
          <w:szCs w:val="24"/>
        </w:rPr>
        <w:t xml:space="preserve">of </w:t>
      </w:r>
      <w:r w:rsidRPr="004D2B8B">
        <w:rPr>
          <w:rStyle w:val="formatted"/>
          <w:rFonts w:ascii="Times New Roman" w:hAnsi="Times New Roman" w:cs="Times New Roman"/>
          <w:color w:val="000000" w:themeColor="text1"/>
          <w:sz w:val="24"/>
          <w:szCs w:val="24"/>
        </w:rPr>
        <w:t xml:space="preserve">one of the most famous battles in history—the Alamo. </w:t>
      </w:r>
      <w:r w:rsidRPr="004D2B8B">
        <w:rPr>
          <w:rStyle w:val="formatted"/>
          <w:rFonts w:ascii="Times New Roman" w:hAnsi="Times New Roman" w:cs="Times New Roman"/>
          <w:i/>
          <w:iCs/>
          <w:color w:val="000000" w:themeColor="text1"/>
          <w:sz w:val="24"/>
          <w:szCs w:val="24"/>
        </w:rPr>
        <w:t>Ghostly Bugles</w:t>
      </w:r>
      <w:r w:rsidRPr="004D2B8B">
        <w:rPr>
          <w:rStyle w:val="formatted"/>
          <w:rFonts w:ascii="Times New Roman" w:hAnsi="Times New Roman" w:cs="Times New Roman"/>
          <w:color w:val="000000" w:themeColor="text1"/>
          <w:sz w:val="24"/>
          <w:szCs w:val="24"/>
        </w:rPr>
        <w:t xml:space="preserve"> is a fictional re-creation of the Alamo story, rich in historical detail with a unique paranormal element. Dual timelines balance our understanding of this world-renowned event and provide new perspective and appreciation for the courage and sacrifice of everyone involved—Texian and Tejano defenders, and Mexican soldiers.</w:t>
      </w:r>
    </w:p>
    <w:p w14:paraId="340525F4" w14:textId="6F6374FF" w:rsidR="008218F6" w:rsidRPr="004D2B8B" w:rsidRDefault="008218F6" w:rsidP="008218F6">
      <w:pPr>
        <w:rPr>
          <w:color w:val="000000" w:themeColor="text1"/>
        </w:rPr>
      </w:pPr>
    </w:p>
    <w:p w14:paraId="02245746" w14:textId="3133C96F" w:rsidR="008218F6" w:rsidRPr="004D2B8B" w:rsidRDefault="008218F6" w:rsidP="006850F4">
      <w:pPr>
        <w:ind w:left="720"/>
        <w:rPr>
          <w:color w:val="000000" w:themeColor="text1"/>
        </w:rPr>
      </w:pPr>
      <w:r w:rsidRPr="004D2B8B">
        <w:rPr>
          <w:color w:val="000000" w:themeColor="text1"/>
          <w:u w:val="single"/>
        </w:rPr>
        <w:t>September 2026</w:t>
      </w:r>
      <w:r w:rsidR="00C5346F" w:rsidRPr="004D2B8B">
        <w:rPr>
          <w:color w:val="000000" w:themeColor="text1"/>
          <w:u w:val="single"/>
        </w:rPr>
        <w:t xml:space="preserve">. </w:t>
      </w:r>
      <w:r w:rsidRPr="004D2B8B">
        <w:rPr>
          <w:color w:val="000000" w:themeColor="text1"/>
        </w:rPr>
        <w:t xml:space="preserve">Tentative speaker is Jack Woodville London  </w:t>
      </w:r>
      <w:hyperlink r:id="rId9" w:history="1">
        <w:r w:rsidR="006850F4" w:rsidRPr="004D2B8B">
          <w:rPr>
            <w:rStyle w:val="Hyperlink"/>
            <w:color w:val="000000" w:themeColor="text1"/>
          </w:rPr>
          <w:t>https://jwlbooks.com/about-press/</w:t>
        </w:r>
      </w:hyperlink>
      <w:r w:rsidRPr="004D2B8B">
        <w:rPr>
          <w:color w:val="000000" w:themeColor="text1"/>
        </w:rPr>
        <w:t xml:space="preserve"> who will talk about early Texas history depicted in his novel “Dangerous Latitudes” and an upcoming book about Texas’s original boundaries.</w:t>
      </w:r>
    </w:p>
    <w:p w14:paraId="0D9A4650" w14:textId="77777777" w:rsidR="008218F6" w:rsidRPr="004D2B8B" w:rsidRDefault="008218F6" w:rsidP="008218F6">
      <w:pPr>
        <w:rPr>
          <w:color w:val="000000" w:themeColor="text1"/>
        </w:rPr>
      </w:pPr>
    </w:p>
    <w:p w14:paraId="6E893D74" w14:textId="2AEB3F73" w:rsidR="008218F6" w:rsidRPr="004D2B8B" w:rsidRDefault="008218F6" w:rsidP="006850F4">
      <w:pPr>
        <w:ind w:left="720"/>
        <w:rPr>
          <w:color w:val="000000" w:themeColor="text1"/>
        </w:rPr>
      </w:pPr>
      <w:r w:rsidRPr="004D2B8B">
        <w:rPr>
          <w:color w:val="000000" w:themeColor="text1"/>
          <w:u w:val="single"/>
        </w:rPr>
        <w:t>November 2026.</w:t>
      </w:r>
      <w:r w:rsidRPr="004D2B8B">
        <w:rPr>
          <w:color w:val="000000" w:themeColor="text1"/>
        </w:rPr>
        <w:t xml:space="preserve"> Tentative speaker is Ryan Krueger’s father, Dean, for whom Krueger Elementary School is named. </w:t>
      </w:r>
      <w:hyperlink r:id="rId10" w:history="1">
        <w:r w:rsidR="005338E6" w:rsidRPr="004D2B8B">
          <w:rPr>
            <w:rStyle w:val="Hyperlink"/>
            <w:color w:val="000000" w:themeColor="text1"/>
          </w:rPr>
          <w:t>https://www.nisd.net/krueger/about/namesake</w:t>
        </w:r>
      </w:hyperlink>
      <w:r w:rsidR="005338E6" w:rsidRPr="004D2B8B">
        <w:rPr>
          <w:color w:val="000000" w:themeColor="text1"/>
        </w:rPr>
        <w:t xml:space="preserve"> </w:t>
      </w:r>
      <w:r w:rsidRPr="004D2B8B">
        <w:rPr>
          <w:color w:val="000000" w:themeColor="text1"/>
        </w:rPr>
        <w:t>This will be an oral history storytelling session</w:t>
      </w:r>
      <w:r w:rsidR="00C5346F" w:rsidRPr="004D2B8B">
        <w:rPr>
          <w:color w:val="000000" w:themeColor="text1"/>
        </w:rPr>
        <w:t>, with Ryan participating.</w:t>
      </w:r>
    </w:p>
    <w:p w14:paraId="45FF8E81" w14:textId="77777777" w:rsidR="001E7884" w:rsidRPr="004D2B8B" w:rsidRDefault="001E7884" w:rsidP="006850F4">
      <w:pPr>
        <w:ind w:left="720"/>
        <w:rPr>
          <w:color w:val="000000" w:themeColor="text1"/>
        </w:rPr>
      </w:pPr>
    </w:p>
    <w:p w14:paraId="50655C59" w14:textId="0F30B18E" w:rsidR="001E7884" w:rsidRPr="004D2B8B" w:rsidRDefault="001E7884" w:rsidP="006850F4">
      <w:pPr>
        <w:ind w:left="720"/>
        <w:rPr>
          <w:color w:val="000000" w:themeColor="text1"/>
        </w:rPr>
      </w:pPr>
      <w:r w:rsidRPr="004D2B8B">
        <w:rPr>
          <w:color w:val="000000" w:themeColor="text1"/>
          <w:u w:val="single"/>
        </w:rPr>
        <w:t>Spring 2027</w:t>
      </w:r>
      <w:r w:rsidR="003C53DC" w:rsidRPr="004D2B8B">
        <w:rPr>
          <w:color w:val="000000" w:themeColor="text1"/>
        </w:rPr>
        <w:t xml:space="preserve">. Possible guest speaker could be </w:t>
      </w:r>
      <w:r w:rsidR="00A2337E" w:rsidRPr="004D2B8B">
        <w:rPr>
          <w:color w:val="000000" w:themeColor="text1"/>
        </w:rPr>
        <w:t>the director of the San Antonio Missions</w:t>
      </w:r>
      <w:r w:rsidR="007D3E95" w:rsidRPr="004D2B8B">
        <w:rPr>
          <w:color w:val="000000" w:themeColor="text1"/>
        </w:rPr>
        <w:t>.</w:t>
      </w:r>
    </w:p>
    <w:p w14:paraId="35DEC180" w14:textId="2FE4E56F" w:rsidR="002270C5" w:rsidRPr="004D2B8B" w:rsidRDefault="002270C5" w:rsidP="002270C5">
      <w:pPr>
        <w:rPr>
          <w:color w:val="000000" w:themeColor="text1"/>
        </w:rPr>
      </w:pPr>
    </w:p>
    <w:p w14:paraId="45644E86" w14:textId="77777777" w:rsidR="002270C5" w:rsidRPr="004D2B8B" w:rsidRDefault="002270C5" w:rsidP="00945034">
      <w:pPr>
        <w:pStyle w:val="ListParagraph"/>
        <w:spacing w:after="160"/>
        <w:ind w:left="0"/>
        <w:rPr>
          <w:b/>
          <w:bCs/>
          <w:color w:val="000000" w:themeColor="text1"/>
        </w:rPr>
      </w:pPr>
    </w:p>
    <w:p w14:paraId="76AD51A7" w14:textId="40685D75" w:rsidR="00560094" w:rsidRPr="004D2B8B" w:rsidRDefault="00AF5438" w:rsidP="00945034">
      <w:pPr>
        <w:pStyle w:val="ListParagraph"/>
        <w:spacing w:after="160"/>
        <w:ind w:left="0"/>
        <w:rPr>
          <w:color w:val="000000" w:themeColor="text1"/>
        </w:rPr>
      </w:pPr>
      <w:r w:rsidRPr="004D2B8B">
        <w:rPr>
          <w:color w:val="000000" w:themeColor="text1"/>
        </w:rPr>
        <w:lastRenderedPageBreak/>
        <w:t>Adjour</w:t>
      </w:r>
      <w:r w:rsidR="001E7884" w:rsidRPr="004D2B8B">
        <w:rPr>
          <w:color w:val="000000" w:themeColor="text1"/>
        </w:rPr>
        <w:t>n – The meeting was adjourned at 12:00.</w:t>
      </w:r>
    </w:p>
    <w:p w14:paraId="771919DB" w14:textId="77777777" w:rsidR="00E54B3F" w:rsidRPr="004D2B8B" w:rsidRDefault="00E54B3F" w:rsidP="00945034">
      <w:pPr>
        <w:pStyle w:val="ListParagraph"/>
        <w:spacing w:after="160"/>
        <w:ind w:left="0"/>
        <w:rPr>
          <w:color w:val="000000" w:themeColor="text1"/>
        </w:rPr>
      </w:pPr>
    </w:p>
    <w:p w14:paraId="78A29CB9" w14:textId="000CCF91" w:rsidR="00E54B3F" w:rsidRPr="004D2B8B" w:rsidRDefault="00E54B3F" w:rsidP="00945034">
      <w:pPr>
        <w:pStyle w:val="ListParagraph"/>
        <w:spacing w:after="160"/>
        <w:ind w:left="0"/>
        <w:rPr>
          <w:color w:val="000000" w:themeColor="text1"/>
        </w:rPr>
      </w:pPr>
      <w:r w:rsidRPr="004D2B8B">
        <w:rPr>
          <w:color w:val="000000" w:themeColor="text1"/>
        </w:rPr>
        <w:t>Respectfully Submitted by Meredith Keller, Recording Secretary.</w:t>
      </w:r>
    </w:p>
    <w:p w14:paraId="3D5C9442" w14:textId="77777777" w:rsidR="008E40D1" w:rsidRPr="004D2B8B" w:rsidRDefault="008E40D1" w:rsidP="008E40D1">
      <w:pPr>
        <w:rPr>
          <w:color w:val="000000" w:themeColor="text1"/>
        </w:rPr>
      </w:pPr>
    </w:p>
    <w:p w14:paraId="44D2E7B6" w14:textId="77777777" w:rsidR="008E40D1" w:rsidRPr="004D2B8B" w:rsidRDefault="008E40D1" w:rsidP="008E40D1">
      <w:pPr>
        <w:rPr>
          <w:color w:val="000000" w:themeColor="text1"/>
        </w:rPr>
      </w:pPr>
    </w:p>
    <w:p w14:paraId="03E8D189" w14:textId="77777777" w:rsidR="008E40D1" w:rsidRPr="004D2B8B" w:rsidRDefault="008E40D1" w:rsidP="008E40D1">
      <w:pPr>
        <w:ind w:firstLine="720"/>
        <w:rPr>
          <w:strike/>
          <w:color w:val="000000" w:themeColor="text1"/>
        </w:rPr>
      </w:pPr>
    </w:p>
    <w:sectPr w:rsidR="008E40D1" w:rsidRPr="004D2B8B" w:rsidSect="00E00268">
      <w:headerReference w:type="default" r:id="rId11"/>
      <w:footerReference w:type="even" r:id="rId12"/>
      <w:footerReference w:type="default" r:id="rId13"/>
      <w:pgSz w:w="12240" w:h="15840"/>
      <w:pgMar w:top="1152" w:right="72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80892" w14:textId="77777777" w:rsidR="00727260" w:rsidRDefault="00727260" w:rsidP="005A1E9C">
      <w:r>
        <w:separator/>
      </w:r>
    </w:p>
  </w:endnote>
  <w:endnote w:type="continuationSeparator" w:id="0">
    <w:p w14:paraId="2664E600" w14:textId="77777777" w:rsidR="00727260" w:rsidRDefault="00727260" w:rsidP="005A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67A2" w14:textId="77777777" w:rsidR="00534E9C" w:rsidRDefault="00534E9C" w:rsidP="000B4F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76763A" w14:textId="77777777" w:rsidR="00534E9C" w:rsidRDefault="00534E9C" w:rsidP="000B4F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BDC93" w14:textId="77777777" w:rsidR="00534E9C" w:rsidRDefault="00534E9C" w:rsidP="000B4F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A1836">
      <w:rPr>
        <w:rStyle w:val="PageNumber"/>
        <w:noProof/>
      </w:rPr>
      <w:t>1</w:t>
    </w:r>
    <w:r>
      <w:rPr>
        <w:rStyle w:val="PageNumber"/>
      </w:rPr>
      <w:fldChar w:fldCharType="end"/>
    </w:r>
  </w:p>
  <w:p w14:paraId="3DF6E8C0" w14:textId="77777777" w:rsidR="00534E9C" w:rsidRDefault="00534E9C" w:rsidP="000B4F3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6B45A" w14:textId="77777777" w:rsidR="00727260" w:rsidRDefault="00727260" w:rsidP="005A1E9C">
      <w:r>
        <w:separator/>
      </w:r>
    </w:p>
  </w:footnote>
  <w:footnote w:type="continuationSeparator" w:id="0">
    <w:p w14:paraId="0EF1287D" w14:textId="77777777" w:rsidR="00727260" w:rsidRDefault="00727260" w:rsidP="005A1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D4F2" w14:textId="77777777" w:rsidR="00534E9C" w:rsidRPr="005A1E9C" w:rsidRDefault="00534E9C" w:rsidP="005A1E9C">
    <w:pPr>
      <w:pStyle w:val="Header"/>
      <w:jc w:val="center"/>
      <w:rPr>
        <w:rFonts w:ascii="Arial" w:hAnsi="Arial" w:cs="Arial"/>
        <w:b/>
      </w:rPr>
    </w:pPr>
    <w:r w:rsidRPr="005A1E9C">
      <w:rPr>
        <w:rFonts w:ascii="Arial" w:hAnsi="Arial" w:cs="Arial"/>
        <w:b/>
      </w:rPr>
      <w:t>Historical Society of Helotes</w:t>
    </w:r>
  </w:p>
  <w:p w14:paraId="5CCE28B8" w14:textId="3B3CED4D" w:rsidR="00534E9C" w:rsidRPr="005A1E9C" w:rsidRDefault="00534E9C" w:rsidP="005A1E9C">
    <w:pPr>
      <w:pStyle w:val="Header"/>
      <w:jc w:val="center"/>
      <w:rPr>
        <w:rFonts w:ascii="Arial" w:hAnsi="Arial" w:cs="Arial"/>
      </w:rPr>
    </w:pPr>
    <w:r w:rsidRPr="005A1E9C">
      <w:rPr>
        <w:rFonts w:ascii="Arial" w:hAnsi="Arial" w:cs="Arial"/>
      </w:rPr>
      <w:t>Executive Board Meeting</w:t>
    </w:r>
    <w:r>
      <w:rPr>
        <w:rFonts w:ascii="Arial" w:hAnsi="Arial" w:cs="Arial"/>
      </w:rPr>
      <w:t xml:space="preserve"> </w:t>
    </w:r>
    <w:r w:rsidR="00487DD0">
      <w:rPr>
        <w:rFonts w:ascii="Arial" w:hAnsi="Arial" w:cs="Arial"/>
      </w:rPr>
      <w:t>MINUTES</w:t>
    </w:r>
  </w:p>
  <w:p w14:paraId="6BFD0EC1" w14:textId="108445D7" w:rsidR="00534E9C" w:rsidRPr="005A1E9C" w:rsidRDefault="00257EED" w:rsidP="005A1E9C">
    <w:pPr>
      <w:pStyle w:val="Header"/>
      <w:jc w:val="center"/>
      <w:rPr>
        <w:rFonts w:ascii="Arial" w:hAnsi="Arial" w:cs="Arial"/>
      </w:rPr>
    </w:pPr>
    <w:r>
      <w:rPr>
        <w:rFonts w:ascii="Arial" w:hAnsi="Arial" w:cs="Arial"/>
      </w:rPr>
      <w:t>Tuesday</w:t>
    </w:r>
    <w:r w:rsidR="00587F23">
      <w:rPr>
        <w:rFonts w:ascii="Arial" w:hAnsi="Arial" w:cs="Arial"/>
      </w:rPr>
      <w:t>,</w:t>
    </w:r>
    <w:r w:rsidR="002D4DB2">
      <w:rPr>
        <w:rFonts w:ascii="Arial" w:hAnsi="Arial" w:cs="Arial"/>
      </w:rPr>
      <w:t xml:space="preserve"> </w:t>
    </w:r>
    <w:r w:rsidR="00852AA8">
      <w:rPr>
        <w:rFonts w:ascii="Arial" w:hAnsi="Arial" w:cs="Arial"/>
      </w:rPr>
      <w:t>April 21</w:t>
    </w:r>
    <w:r>
      <w:rPr>
        <w:rFonts w:ascii="Arial" w:hAnsi="Arial" w:cs="Arial"/>
      </w:rPr>
      <w:t>, 2026</w:t>
    </w:r>
    <w:r w:rsidR="00852AA8">
      <w:rPr>
        <w:rFonts w:ascii="Arial" w:hAnsi="Arial" w:cs="Arial"/>
      </w:rPr>
      <w:t xml:space="preserve"> </w:t>
    </w:r>
    <w:r w:rsidR="00534E9C">
      <w:rPr>
        <w:rFonts w:ascii="Arial" w:hAnsi="Arial" w:cs="Arial"/>
      </w:rPr>
      <w:t xml:space="preserve">• </w:t>
    </w:r>
    <w:r w:rsidR="004A5572">
      <w:rPr>
        <w:rFonts w:ascii="Arial" w:hAnsi="Arial" w:cs="Arial"/>
      </w:rPr>
      <w:t>1</w:t>
    </w:r>
    <w:r w:rsidR="00021B21">
      <w:rPr>
        <w:rFonts w:ascii="Arial" w:hAnsi="Arial" w:cs="Arial"/>
      </w:rPr>
      <w:t>1</w:t>
    </w:r>
    <w:r w:rsidR="00534E9C">
      <w:rPr>
        <w:rFonts w:ascii="Arial" w:hAnsi="Arial" w:cs="Arial"/>
      </w:rPr>
      <w:t>:</w:t>
    </w:r>
    <w:r w:rsidR="00E46CD0">
      <w:rPr>
        <w:rFonts w:ascii="Arial" w:hAnsi="Arial" w:cs="Arial"/>
      </w:rPr>
      <w:t>0</w:t>
    </w:r>
    <w:r w:rsidR="00534E9C">
      <w:rPr>
        <w:rFonts w:ascii="Arial" w:hAnsi="Arial" w:cs="Arial"/>
      </w:rPr>
      <w:t>0</w:t>
    </w:r>
    <w:r w:rsidR="00534E9C" w:rsidRPr="005A1E9C">
      <w:rPr>
        <w:rFonts w:ascii="Arial" w:hAnsi="Arial" w:cs="Arial"/>
      </w:rPr>
      <w:t xml:space="preserve"> </w:t>
    </w:r>
    <w:r w:rsidR="00021B21">
      <w:rPr>
        <w:rFonts w:ascii="Arial" w:hAnsi="Arial" w:cs="Arial"/>
      </w:rPr>
      <w:t>a</w:t>
    </w:r>
    <w:r w:rsidR="00823AA0">
      <w:rPr>
        <w:rFonts w:ascii="Arial" w:hAnsi="Arial" w:cs="Arial"/>
      </w:rPr>
      <w:t>m</w:t>
    </w:r>
  </w:p>
  <w:p w14:paraId="415ECF61" w14:textId="40F9E075" w:rsidR="00534E9C" w:rsidRDefault="00852AA8" w:rsidP="00852AA8">
    <w:pPr>
      <w:pStyle w:val="Header"/>
      <w:jc w:val="center"/>
      <w:rPr>
        <w:rFonts w:ascii="Arial" w:hAnsi="Arial" w:cs="Arial"/>
      </w:rPr>
    </w:pPr>
    <w:r>
      <w:rPr>
        <w:rFonts w:ascii="Arial" w:hAnsi="Arial" w:cs="Arial"/>
      </w:rPr>
      <w:t>Corresponding Secretary’s Home</w:t>
    </w:r>
  </w:p>
  <w:p w14:paraId="4F2FA8DE" w14:textId="77777777" w:rsidR="00852AA8" w:rsidRDefault="00852AA8" w:rsidP="00852A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00000067">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000000CA">
      <w:start w:val="1"/>
      <w:numFmt w:val="bullet"/>
      <w:lvlText w:val="◦"/>
      <w:lvlJc w:val="left"/>
      <w:pPr>
        <w:ind w:left="1440" w:hanging="360"/>
      </w:pPr>
    </w:lvl>
    <w:lvl w:ilvl="2" w:tplc="000000CB">
      <w:start w:val="1"/>
      <w:numFmt w:val="bullet"/>
      <w:lvlText w:val="▪"/>
      <w:lvlJc w:val="left"/>
      <w:pPr>
        <w:ind w:left="2160" w:hanging="360"/>
      </w:pPr>
    </w:lvl>
    <w:lvl w:ilvl="3" w:tplc="000000CC">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0000012E">
      <w:start w:val="1"/>
      <w:numFmt w:val="bullet"/>
      <w:lvlText w:val="◦"/>
      <w:lvlJc w:val="left"/>
      <w:pPr>
        <w:ind w:left="1440" w:hanging="360"/>
      </w:pPr>
    </w:lvl>
    <w:lvl w:ilvl="2" w:tplc="0000012F">
      <w:start w:val="1"/>
      <w:numFmt w:val="bullet"/>
      <w:lvlText w:val="▪"/>
      <w:lvlJc w:val="left"/>
      <w:pPr>
        <w:ind w:left="2160" w:hanging="360"/>
      </w:pPr>
    </w:lvl>
    <w:lvl w:ilvl="3" w:tplc="00000130">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28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28599B"/>
    <w:multiLevelType w:val="hybridMultilevel"/>
    <w:tmpl w:val="1AE66C66"/>
    <w:lvl w:ilvl="0" w:tplc="2FA8CB70">
      <w:start w:val="5"/>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9D4582"/>
    <w:multiLevelType w:val="hybridMultilevel"/>
    <w:tmpl w:val="7E8E7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DE0E10"/>
    <w:multiLevelType w:val="hybridMultilevel"/>
    <w:tmpl w:val="CAC0D9AA"/>
    <w:lvl w:ilvl="0" w:tplc="4CA85E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D2E566F"/>
    <w:multiLevelType w:val="multilevel"/>
    <w:tmpl w:val="61BC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402BA"/>
    <w:multiLevelType w:val="hybridMultilevel"/>
    <w:tmpl w:val="A0D49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B44574"/>
    <w:multiLevelType w:val="hybridMultilevel"/>
    <w:tmpl w:val="074AFE68"/>
    <w:lvl w:ilvl="0" w:tplc="F64C45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F007F"/>
    <w:multiLevelType w:val="hybridMultilevel"/>
    <w:tmpl w:val="EC4A6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810FF"/>
    <w:multiLevelType w:val="hybridMultilevel"/>
    <w:tmpl w:val="A4F6EAB8"/>
    <w:lvl w:ilvl="0" w:tplc="07C2E4FE">
      <w:start w:val="5"/>
      <w:numFmt w:val="bullet"/>
      <w:lvlText w:val=""/>
      <w:lvlJc w:val="left"/>
      <w:pPr>
        <w:ind w:left="1220" w:hanging="360"/>
      </w:pPr>
      <w:rPr>
        <w:rFonts w:ascii="Symbol" w:eastAsiaTheme="minorEastAsia" w:hAnsi="Symbol" w:cs="Aria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3" w15:restartNumberingAfterBreak="0">
    <w:nsid w:val="32147206"/>
    <w:multiLevelType w:val="hybridMultilevel"/>
    <w:tmpl w:val="99641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377806"/>
    <w:multiLevelType w:val="hybridMultilevel"/>
    <w:tmpl w:val="97BA38A0"/>
    <w:lvl w:ilvl="0" w:tplc="F3500B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7BE7D6E"/>
    <w:multiLevelType w:val="hybridMultilevel"/>
    <w:tmpl w:val="FAA89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25748E"/>
    <w:multiLevelType w:val="hybridMultilevel"/>
    <w:tmpl w:val="3A007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5C7393"/>
    <w:multiLevelType w:val="hybridMultilevel"/>
    <w:tmpl w:val="F0BCDD18"/>
    <w:lvl w:ilvl="0" w:tplc="67FCB052">
      <w:start w:val="5"/>
      <w:numFmt w:val="bullet"/>
      <w:lvlText w:val=""/>
      <w:lvlJc w:val="left"/>
      <w:pPr>
        <w:ind w:left="1080" w:hanging="360"/>
      </w:pPr>
      <w:rPr>
        <w:rFonts w:ascii="Symbol" w:eastAsiaTheme="minorEastAsia"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09C2CDE"/>
    <w:multiLevelType w:val="hybridMultilevel"/>
    <w:tmpl w:val="5F70BD3A"/>
    <w:lvl w:ilvl="0" w:tplc="B3045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0A7246"/>
    <w:multiLevelType w:val="hybridMultilevel"/>
    <w:tmpl w:val="25A0EA36"/>
    <w:lvl w:ilvl="0" w:tplc="45BCB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673267"/>
    <w:multiLevelType w:val="hybridMultilevel"/>
    <w:tmpl w:val="ABAEBAD4"/>
    <w:lvl w:ilvl="0" w:tplc="F64C45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FC69B8"/>
    <w:multiLevelType w:val="multilevel"/>
    <w:tmpl w:val="08EA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5902DF"/>
    <w:multiLevelType w:val="hybridMultilevel"/>
    <w:tmpl w:val="E286B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954F5F"/>
    <w:multiLevelType w:val="hybridMultilevel"/>
    <w:tmpl w:val="5DE6D784"/>
    <w:lvl w:ilvl="0" w:tplc="0CE04D64">
      <w:start w:val="5"/>
      <w:numFmt w:val="bullet"/>
      <w:lvlText w:val=""/>
      <w:lvlJc w:val="left"/>
      <w:pPr>
        <w:ind w:left="1080" w:hanging="360"/>
      </w:pPr>
      <w:rPr>
        <w:rFonts w:ascii="Symbol" w:eastAsiaTheme="minorEastAsia"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DA273C"/>
    <w:multiLevelType w:val="hybridMultilevel"/>
    <w:tmpl w:val="A2FC1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243BA1"/>
    <w:multiLevelType w:val="hybridMultilevel"/>
    <w:tmpl w:val="5BB215F0"/>
    <w:lvl w:ilvl="0" w:tplc="F64C45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EE409B"/>
    <w:multiLevelType w:val="hybridMultilevel"/>
    <w:tmpl w:val="831676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3031540">
    <w:abstractNumId w:val="18"/>
  </w:num>
  <w:num w:numId="2" w16cid:durableId="568997170">
    <w:abstractNumId w:val="14"/>
  </w:num>
  <w:num w:numId="3" w16cid:durableId="1757509227">
    <w:abstractNumId w:val="6"/>
  </w:num>
  <w:num w:numId="4" w16cid:durableId="406611414">
    <w:abstractNumId w:val="22"/>
  </w:num>
  <w:num w:numId="5" w16cid:durableId="1683167649">
    <w:abstractNumId w:val="19"/>
  </w:num>
  <w:num w:numId="6" w16cid:durableId="1899634397">
    <w:abstractNumId w:val="15"/>
  </w:num>
  <w:num w:numId="7" w16cid:durableId="1654673016">
    <w:abstractNumId w:val="13"/>
  </w:num>
  <w:num w:numId="8" w16cid:durableId="54551306">
    <w:abstractNumId w:val="16"/>
  </w:num>
  <w:num w:numId="9" w16cid:durableId="2072382476">
    <w:abstractNumId w:val="9"/>
  </w:num>
  <w:num w:numId="10" w16cid:durableId="1519343594">
    <w:abstractNumId w:val="11"/>
  </w:num>
  <w:num w:numId="11" w16cid:durableId="268048245">
    <w:abstractNumId w:val="24"/>
  </w:num>
  <w:num w:numId="12" w16cid:durableId="2056661362">
    <w:abstractNumId w:val="0"/>
  </w:num>
  <w:num w:numId="13" w16cid:durableId="889806378">
    <w:abstractNumId w:val="1"/>
  </w:num>
  <w:num w:numId="14" w16cid:durableId="322660389">
    <w:abstractNumId w:val="2"/>
  </w:num>
  <w:num w:numId="15" w16cid:durableId="1252350718">
    <w:abstractNumId w:val="3"/>
  </w:num>
  <w:num w:numId="16" w16cid:durableId="155272340">
    <w:abstractNumId w:val="4"/>
  </w:num>
  <w:num w:numId="17" w16cid:durableId="1535774446">
    <w:abstractNumId w:val="26"/>
  </w:num>
  <w:num w:numId="18" w16cid:durableId="1652784565">
    <w:abstractNumId w:val="17"/>
  </w:num>
  <w:num w:numId="19" w16cid:durableId="473957510">
    <w:abstractNumId w:val="12"/>
  </w:num>
  <w:num w:numId="20" w16cid:durableId="2070303135">
    <w:abstractNumId w:val="5"/>
  </w:num>
  <w:num w:numId="21" w16cid:durableId="2075466202">
    <w:abstractNumId w:val="23"/>
  </w:num>
  <w:num w:numId="22" w16cid:durableId="1704672544">
    <w:abstractNumId w:val="8"/>
  </w:num>
  <w:num w:numId="23" w16cid:durableId="73355439">
    <w:abstractNumId w:val="21"/>
  </w:num>
  <w:num w:numId="24" w16cid:durableId="662201016">
    <w:abstractNumId w:val="10"/>
  </w:num>
  <w:num w:numId="25" w16cid:durableId="1221132613">
    <w:abstractNumId w:val="25"/>
  </w:num>
  <w:num w:numId="26" w16cid:durableId="1451319558">
    <w:abstractNumId w:val="20"/>
  </w:num>
  <w:num w:numId="27" w16cid:durableId="21347102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E9C"/>
    <w:rsid w:val="0000573D"/>
    <w:rsid w:val="00014DB5"/>
    <w:rsid w:val="00021B21"/>
    <w:rsid w:val="00023415"/>
    <w:rsid w:val="000264D5"/>
    <w:rsid w:val="00027335"/>
    <w:rsid w:val="00030CE1"/>
    <w:rsid w:val="00041A42"/>
    <w:rsid w:val="00043A69"/>
    <w:rsid w:val="00052CDC"/>
    <w:rsid w:val="00052E39"/>
    <w:rsid w:val="00054877"/>
    <w:rsid w:val="00055028"/>
    <w:rsid w:val="000557DC"/>
    <w:rsid w:val="00056CBE"/>
    <w:rsid w:val="00065EE0"/>
    <w:rsid w:val="0007306E"/>
    <w:rsid w:val="000741CA"/>
    <w:rsid w:val="00074306"/>
    <w:rsid w:val="00080EBA"/>
    <w:rsid w:val="00084305"/>
    <w:rsid w:val="000845D4"/>
    <w:rsid w:val="00093A2A"/>
    <w:rsid w:val="00093F5E"/>
    <w:rsid w:val="00095D9D"/>
    <w:rsid w:val="000A1D70"/>
    <w:rsid w:val="000A3EEA"/>
    <w:rsid w:val="000A71FE"/>
    <w:rsid w:val="000B42B3"/>
    <w:rsid w:val="000B4F3D"/>
    <w:rsid w:val="000B697A"/>
    <w:rsid w:val="000B6A62"/>
    <w:rsid w:val="000B7414"/>
    <w:rsid w:val="000B7E8C"/>
    <w:rsid w:val="000C142F"/>
    <w:rsid w:val="000D4FCD"/>
    <w:rsid w:val="000D63A8"/>
    <w:rsid w:val="000D7BBE"/>
    <w:rsid w:val="000E0B2B"/>
    <w:rsid w:val="000E16F8"/>
    <w:rsid w:val="000E2DD4"/>
    <w:rsid w:val="000E7B02"/>
    <w:rsid w:val="000F0E10"/>
    <w:rsid w:val="000F3F95"/>
    <w:rsid w:val="000F783F"/>
    <w:rsid w:val="00102262"/>
    <w:rsid w:val="00103219"/>
    <w:rsid w:val="00105A5D"/>
    <w:rsid w:val="0012411C"/>
    <w:rsid w:val="00151A06"/>
    <w:rsid w:val="00163820"/>
    <w:rsid w:val="00174C69"/>
    <w:rsid w:val="00186AE9"/>
    <w:rsid w:val="00187187"/>
    <w:rsid w:val="00190C4C"/>
    <w:rsid w:val="001C0D10"/>
    <w:rsid w:val="001C48F6"/>
    <w:rsid w:val="001C4AD8"/>
    <w:rsid w:val="001D5C6B"/>
    <w:rsid w:val="001D6057"/>
    <w:rsid w:val="001D707C"/>
    <w:rsid w:val="001E0DF2"/>
    <w:rsid w:val="001E1D36"/>
    <w:rsid w:val="001E3D30"/>
    <w:rsid w:val="001E4146"/>
    <w:rsid w:val="001E607A"/>
    <w:rsid w:val="001E6436"/>
    <w:rsid w:val="001E7884"/>
    <w:rsid w:val="001F098E"/>
    <w:rsid w:val="001F191A"/>
    <w:rsid w:val="0020302B"/>
    <w:rsid w:val="002201DC"/>
    <w:rsid w:val="002270C5"/>
    <w:rsid w:val="002313CB"/>
    <w:rsid w:val="002406E8"/>
    <w:rsid w:val="00245384"/>
    <w:rsid w:val="00250D05"/>
    <w:rsid w:val="0025140D"/>
    <w:rsid w:val="00252B56"/>
    <w:rsid w:val="00257EED"/>
    <w:rsid w:val="00260084"/>
    <w:rsid w:val="0026142B"/>
    <w:rsid w:val="002630CE"/>
    <w:rsid w:val="00264CA8"/>
    <w:rsid w:val="00273DE5"/>
    <w:rsid w:val="002745D2"/>
    <w:rsid w:val="00275B9E"/>
    <w:rsid w:val="00281688"/>
    <w:rsid w:val="0028185D"/>
    <w:rsid w:val="00282BD8"/>
    <w:rsid w:val="00283011"/>
    <w:rsid w:val="0029218A"/>
    <w:rsid w:val="00292782"/>
    <w:rsid w:val="002A2622"/>
    <w:rsid w:val="002A2F00"/>
    <w:rsid w:val="002A30BE"/>
    <w:rsid w:val="002A4569"/>
    <w:rsid w:val="002A4FF1"/>
    <w:rsid w:val="002A6D75"/>
    <w:rsid w:val="002C0248"/>
    <w:rsid w:val="002C3807"/>
    <w:rsid w:val="002C4B9C"/>
    <w:rsid w:val="002D0931"/>
    <w:rsid w:val="002D2D51"/>
    <w:rsid w:val="002D4DB2"/>
    <w:rsid w:val="002D59DE"/>
    <w:rsid w:val="002E0E13"/>
    <w:rsid w:val="002E1BF8"/>
    <w:rsid w:val="002E22E2"/>
    <w:rsid w:val="002E6B96"/>
    <w:rsid w:val="002E7038"/>
    <w:rsid w:val="002F0A00"/>
    <w:rsid w:val="00300EA1"/>
    <w:rsid w:val="003017B7"/>
    <w:rsid w:val="00305EF9"/>
    <w:rsid w:val="003072DA"/>
    <w:rsid w:val="00314AF4"/>
    <w:rsid w:val="003233AF"/>
    <w:rsid w:val="00335F73"/>
    <w:rsid w:val="00340FF9"/>
    <w:rsid w:val="00341E41"/>
    <w:rsid w:val="003420A5"/>
    <w:rsid w:val="00350AC6"/>
    <w:rsid w:val="00353780"/>
    <w:rsid w:val="00354979"/>
    <w:rsid w:val="00355978"/>
    <w:rsid w:val="00356AAA"/>
    <w:rsid w:val="00366C06"/>
    <w:rsid w:val="00370040"/>
    <w:rsid w:val="00374799"/>
    <w:rsid w:val="003802FF"/>
    <w:rsid w:val="00381CFB"/>
    <w:rsid w:val="003820B1"/>
    <w:rsid w:val="00390F7E"/>
    <w:rsid w:val="00391DFB"/>
    <w:rsid w:val="00397224"/>
    <w:rsid w:val="003A3A17"/>
    <w:rsid w:val="003A5159"/>
    <w:rsid w:val="003B7249"/>
    <w:rsid w:val="003C0378"/>
    <w:rsid w:val="003C1CEC"/>
    <w:rsid w:val="003C3A13"/>
    <w:rsid w:val="003C449B"/>
    <w:rsid w:val="003C53DC"/>
    <w:rsid w:val="003C6B7E"/>
    <w:rsid w:val="003D3179"/>
    <w:rsid w:val="003D6575"/>
    <w:rsid w:val="003E01C5"/>
    <w:rsid w:val="003E378D"/>
    <w:rsid w:val="003E62B8"/>
    <w:rsid w:val="003F2B06"/>
    <w:rsid w:val="003F470B"/>
    <w:rsid w:val="003F5F09"/>
    <w:rsid w:val="004057FE"/>
    <w:rsid w:val="0040592B"/>
    <w:rsid w:val="0040789B"/>
    <w:rsid w:val="0041327C"/>
    <w:rsid w:val="004263AD"/>
    <w:rsid w:val="00427682"/>
    <w:rsid w:val="00435331"/>
    <w:rsid w:val="00441DA2"/>
    <w:rsid w:val="00451B98"/>
    <w:rsid w:val="00465B67"/>
    <w:rsid w:val="00465C07"/>
    <w:rsid w:val="00465EA8"/>
    <w:rsid w:val="00470E66"/>
    <w:rsid w:val="0047354B"/>
    <w:rsid w:val="004753CB"/>
    <w:rsid w:val="00475465"/>
    <w:rsid w:val="00477534"/>
    <w:rsid w:val="0048465C"/>
    <w:rsid w:val="0048620D"/>
    <w:rsid w:val="004870B9"/>
    <w:rsid w:val="00487DD0"/>
    <w:rsid w:val="00492767"/>
    <w:rsid w:val="004A5572"/>
    <w:rsid w:val="004B1067"/>
    <w:rsid w:val="004B4F47"/>
    <w:rsid w:val="004C02D2"/>
    <w:rsid w:val="004C12EC"/>
    <w:rsid w:val="004C44B9"/>
    <w:rsid w:val="004C6BC2"/>
    <w:rsid w:val="004C6C19"/>
    <w:rsid w:val="004C7BD6"/>
    <w:rsid w:val="004D2B8B"/>
    <w:rsid w:val="004D5AF4"/>
    <w:rsid w:val="004E2F88"/>
    <w:rsid w:val="004E6302"/>
    <w:rsid w:val="004E7209"/>
    <w:rsid w:val="004E7BBF"/>
    <w:rsid w:val="004F0412"/>
    <w:rsid w:val="004F44CF"/>
    <w:rsid w:val="004F6840"/>
    <w:rsid w:val="004F75A2"/>
    <w:rsid w:val="0050132C"/>
    <w:rsid w:val="005046D9"/>
    <w:rsid w:val="00514414"/>
    <w:rsid w:val="005229D4"/>
    <w:rsid w:val="0052406F"/>
    <w:rsid w:val="00525CB1"/>
    <w:rsid w:val="0053063D"/>
    <w:rsid w:val="00530ECA"/>
    <w:rsid w:val="00531A32"/>
    <w:rsid w:val="005338E6"/>
    <w:rsid w:val="00534E9C"/>
    <w:rsid w:val="00537908"/>
    <w:rsid w:val="00542A5C"/>
    <w:rsid w:val="0055142D"/>
    <w:rsid w:val="00560094"/>
    <w:rsid w:val="00561AFE"/>
    <w:rsid w:val="00563EF1"/>
    <w:rsid w:val="00564C6C"/>
    <w:rsid w:val="00566E11"/>
    <w:rsid w:val="005670F0"/>
    <w:rsid w:val="005704C3"/>
    <w:rsid w:val="005801BD"/>
    <w:rsid w:val="00581192"/>
    <w:rsid w:val="00587F23"/>
    <w:rsid w:val="0059264E"/>
    <w:rsid w:val="005A09CE"/>
    <w:rsid w:val="005A0E03"/>
    <w:rsid w:val="005A1E9C"/>
    <w:rsid w:val="005B3F98"/>
    <w:rsid w:val="005B4336"/>
    <w:rsid w:val="005B45E9"/>
    <w:rsid w:val="005B497E"/>
    <w:rsid w:val="005B4B13"/>
    <w:rsid w:val="005C05A2"/>
    <w:rsid w:val="005C1E93"/>
    <w:rsid w:val="005C2493"/>
    <w:rsid w:val="005C4327"/>
    <w:rsid w:val="005C6837"/>
    <w:rsid w:val="005C7CEA"/>
    <w:rsid w:val="005D023B"/>
    <w:rsid w:val="005D0EC0"/>
    <w:rsid w:val="005D2F2E"/>
    <w:rsid w:val="005D36BB"/>
    <w:rsid w:val="005D59EB"/>
    <w:rsid w:val="005D7350"/>
    <w:rsid w:val="005E3715"/>
    <w:rsid w:val="005E3B81"/>
    <w:rsid w:val="005E6C77"/>
    <w:rsid w:val="005E7B8C"/>
    <w:rsid w:val="005E7DD1"/>
    <w:rsid w:val="005F417E"/>
    <w:rsid w:val="005F4B07"/>
    <w:rsid w:val="005F50B2"/>
    <w:rsid w:val="00600B7D"/>
    <w:rsid w:val="00605172"/>
    <w:rsid w:val="006056A6"/>
    <w:rsid w:val="00607C53"/>
    <w:rsid w:val="00614200"/>
    <w:rsid w:val="00615C33"/>
    <w:rsid w:val="00615D7D"/>
    <w:rsid w:val="00616F7D"/>
    <w:rsid w:val="00624829"/>
    <w:rsid w:val="00625549"/>
    <w:rsid w:val="006268A7"/>
    <w:rsid w:val="00631E36"/>
    <w:rsid w:val="00632A46"/>
    <w:rsid w:val="00632F9D"/>
    <w:rsid w:val="00633886"/>
    <w:rsid w:val="00635A46"/>
    <w:rsid w:val="00641628"/>
    <w:rsid w:val="0064637F"/>
    <w:rsid w:val="00660631"/>
    <w:rsid w:val="00667AC7"/>
    <w:rsid w:val="00671863"/>
    <w:rsid w:val="00680746"/>
    <w:rsid w:val="006842FE"/>
    <w:rsid w:val="006850F4"/>
    <w:rsid w:val="0069133F"/>
    <w:rsid w:val="006939F3"/>
    <w:rsid w:val="00695CF3"/>
    <w:rsid w:val="00696494"/>
    <w:rsid w:val="006A0033"/>
    <w:rsid w:val="006A0A51"/>
    <w:rsid w:val="006A159F"/>
    <w:rsid w:val="006A2955"/>
    <w:rsid w:val="006B00E7"/>
    <w:rsid w:val="006B19F9"/>
    <w:rsid w:val="006C0314"/>
    <w:rsid w:val="006C3D79"/>
    <w:rsid w:val="006C467C"/>
    <w:rsid w:val="006D13B5"/>
    <w:rsid w:val="006D7C68"/>
    <w:rsid w:val="006E1553"/>
    <w:rsid w:val="006E31E1"/>
    <w:rsid w:val="006E56E3"/>
    <w:rsid w:val="006F01A5"/>
    <w:rsid w:val="006F02FF"/>
    <w:rsid w:val="006F03D0"/>
    <w:rsid w:val="006F06E3"/>
    <w:rsid w:val="006F24DA"/>
    <w:rsid w:val="006F609F"/>
    <w:rsid w:val="006F6DE7"/>
    <w:rsid w:val="00707938"/>
    <w:rsid w:val="0071017B"/>
    <w:rsid w:val="00710E76"/>
    <w:rsid w:val="007111C5"/>
    <w:rsid w:val="00712B3E"/>
    <w:rsid w:val="00713596"/>
    <w:rsid w:val="0071597A"/>
    <w:rsid w:val="00716ADD"/>
    <w:rsid w:val="00717BEA"/>
    <w:rsid w:val="0072142F"/>
    <w:rsid w:val="00725259"/>
    <w:rsid w:val="0072605E"/>
    <w:rsid w:val="007261AA"/>
    <w:rsid w:val="00727260"/>
    <w:rsid w:val="00734D4B"/>
    <w:rsid w:val="007361C0"/>
    <w:rsid w:val="00740803"/>
    <w:rsid w:val="0074798E"/>
    <w:rsid w:val="0075171D"/>
    <w:rsid w:val="00763896"/>
    <w:rsid w:val="00764C2B"/>
    <w:rsid w:val="00782B1D"/>
    <w:rsid w:val="00785ED6"/>
    <w:rsid w:val="007903E6"/>
    <w:rsid w:val="00791F91"/>
    <w:rsid w:val="00793F5D"/>
    <w:rsid w:val="007C2622"/>
    <w:rsid w:val="007D23E0"/>
    <w:rsid w:val="007D399F"/>
    <w:rsid w:val="007D3E95"/>
    <w:rsid w:val="007E210B"/>
    <w:rsid w:val="007E2F8A"/>
    <w:rsid w:val="007E6A0F"/>
    <w:rsid w:val="007F0ACF"/>
    <w:rsid w:val="007F0FC8"/>
    <w:rsid w:val="007F278F"/>
    <w:rsid w:val="007F78BA"/>
    <w:rsid w:val="007F7D63"/>
    <w:rsid w:val="008053FE"/>
    <w:rsid w:val="008072B4"/>
    <w:rsid w:val="00810D56"/>
    <w:rsid w:val="00813CEF"/>
    <w:rsid w:val="00814772"/>
    <w:rsid w:val="008158BF"/>
    <w:rsid w:val="0081675F"/>
    <w:rsid w:val="0081720E"/>
    <w:rsid w:val="008218F6"/>
    <w:rsid w:val="00823441"/>
    <w:rsid w:val="00823AA0"/>
    <w:rsid w:val="00824E5C"/>
    <w:rsid w:val="00825A66"/>
    <w:rsid w:val="00834DFF"/>
    <w:rsid w:val="00835288"/>
    <w:rsid w:val="008363BB"/>
    <w:rsid w:val="0084182E"/>
    <w:rsid w:val="00850EE8"/>
    <w:rsid w:val="008518E5"/>
    <w:rsid w:val="00852AA8"/>
    <w:rsid w:val="0085372A"/>
    <w:rsid w:val="00866684"/>
    <w:rsid w:val="008677A3"/>
    <w:rsid w:val="0087243E"/>
    <w:rsid w:val="00875518"/>
    <w:rsid w:val="00875B3B"/>
    <w:rsid w:val="008760BF"/>
    <w:rsid w:val="00886D79"/>
    <w:rsid w:val="008B24AD"/>
    <w:rsid w:val="008B2D81"/>
    <w:rsid w:val="008B44B2"/>
    <w:rsid w:val="008C366B"/>
    <w:rsid w:val="008C6943"/>
    <w:rsid w:val="008D0707"/>
    <w:rsid w:val="008D290A"/>
    <w:rsid w:val="008D36A1"/>
    <w:rsid w:val="008D3714"/>
    <w:rsid w:val="008E40D1"/>
    <w:rsid w:val="008E586E"/>
    <w:rsid w:val="008E7773"/>
    <w:rsid w:val="008E7E42"/>
    <w:rsid w:val="008F074E"/>
    <w:rsid w:val="008F0F93"/>
    <w:rsid w:val="008F2FE3"/>
    <w:rsid w:val="009073C8"/>
    <w:rsid w:val="0091247C"/>
    <w:rsid w:val="0091297F"/>
    <w:rsid w:val="00914775"/>
    <w:rsid w:val="00914C92"/>
    <w:rsid w:val="009158B8"/>
    <w:rsid w:val="00917815"/>
    <w:rsid w:val="00917FF7"/>
    <w:rsid w:val="00927F7B"/>
    <w:rsid w:val="009306BD"/>
    <w:rsid w:val="00942923"/>
    <w:rsid w:val="00943F48"/>
    <w:rsid w:val="00945034"/>
    <w:rsid w:val="0094699A"/>
    <w:rsid w:val="00946EC5"/>
    <w:rsid w:val="00954B7B"/>
    <w:rsid w:val="00963920"/>
    <w:rsid w:val="0096504C"/>
    <w:rsid w:val="0097023A"/>
    <w:rsid w:val="00971C04"/>
    <w:rsid w:val="00972AE7"/>
    <w:rsid w:val="00974D59"/>
    <w:rsid w:val="00980D20"/>
    <w:rsid w:val="00982428"/>
    <w:rsid w:val="009A3A4B"/>
    <w:rsid w:val="009A76B0"/>
    <w:rsid w:val="009B04AF"/>
    <w:rsid w:val="009B20C3"/>
    <w:rsid w:val="009B4765"/>
    <w:rsid w:val="009B4CC2"/>
    <w:rsid w:val="009B4FD0"/>
    <w:rsid w:val="009C2833"/>
    <w:rsid w:val="009C37CF"/>
    <w:rsid w:val="009C4F73"/>
    <w:rsid w:val="009D30C6"/>
    <w:rsid w:val="009D671D"/>
    <w:rsid w:val="009E50B7"/>
    <w:rsid w:val="009E6F1F"/>
    <w:rsid w:val="009F0114"/>
    <w:rsid w:val="009F2193"/>
    <w:rsid w:val="009F3B36"/>
    <w:rsid w:val="00A02DB9"/>
    <w:rsid w:val="00A07E83"/>
    <w:rsid w:val="00A14859"/>
    <w:rsid w:val="00A14BE9"/>
    <w:rsid w:val="00A2337E"/>
    <w:rsid w:val="00A25026"/>
    <w:rsid w:val="00A364E9"/>
    <w:rsid w:val="00A43F53"/>
    <w:rsid w:val="00A44CDC"/>
    <w:rsid w:val="00A45FB8"/>
    <w:rsid w:val="00A519C7"/>
    <w:rsid w:val="00A545F1"/>
    <w:rsid w:val="00A5647C"/>
    <w:rsid w:val="00A629A7"/>
    <w:rsid w:val="00A6350D"/>
    <w:rsid w:val="00A64CC8"/>
    <w:rsid w:val="00A674B8"/>
    <w:rsid w:val="00A702AE"/>
    <w:rsid w:val="00A70E0C"/>
    <w:rsid w:val="00A71626"/>
    <w:rsid w:val="00A72591"/>
    <w:rsid w:val="00A730D5"/>
    <w:rsid w:val="00A74724"/>
    <w:rsid w:val="00A7736B"/>
    <w:rsid w:val="00A81FD9"/>
    <w:rsid w:val="00A83EF5"/>
    <w:rsid w:val="00A85858"/>
    <w:rsid w:val="00A8699B"/>
    <w:rsid w:val="00A96B85"/>
    <w:rsid w:val="00AA03F6"/>
    <w:rsid w:val="00AA4602"/>
    <w:rsid w:val="00AC00C7"/>
    <w:rsid w:val="00AC1A31"/>
    <w:rsid w:val="00AC5B35"/>
    <w:rsid w:val="00AC6846"/>
    <w:rsid w:val="00AD1EBC"/>
    <w:rsid w:val="00AD55A3"/>
    <w:rsid w:val="00AD5EEA"/>
    <w:rsid w:val="00AD6CBB"/>
    <w:rsid w:val="00AD758A"/>
    <w:rsid w:val="00AE07D4"/>
    <w:rsid w:val="00AE17E8"/>
    <w:rsid w:val="00AE5FB2"/>
    <w:rsid w:val="00AE6D22"/>
    <w:rsid w:val="00AF253B"/>
    <w:rsid w:val="00AF2A1F"/>
    <w:rsid w:val="00AF5438"/>
    <w:rsid w:val="00AF7310"/>
    <w:rsid w:val="00AF7FEB"/>
    <w:rsid w:val="00B06F69"/>
    <w:rsid w:val="00B11637"/>
    <w:rsid w:val="00B15884"/>
    <w:rsid w:val="00B20127"/>
    <w:rsid w:val="00B201F6"/>
    <w:rsid w:val="00B2405A"/>
    <w:rsid w:val="00B2450C"/>
    <w:rsid w:val="00B24A6D"/>
    <w:rsid w:val="00B25B03"/>
    <w:rsid w:val="00B33898"/>
    <w:rsid w:val="00B43CE1"/>
    <w:rsid w:val="00B4781B"/>
    <w:rsid w:val="00B47E3A"/>
    <w:rsid w:val="00B50A23"/>
    <w:rsid w:val="00B55715"/>
    <w:rsid w:val="00B60105"/>
    <w:rsid w:val="00B60F69"/>
    <w:rsid w:val="00B63AFE"/>
    <w:rsid w:val="00B65D67"/>
    <w:rsid w:val="00B85E18"/>
    <w:rsid w:val="00B86789"/>
    <w:rsid w:val="00B86CB5"/>
    <w:rsid w:val="00B87A57"/>
    <w:rsid w:val="00B90C66"/>
    <w:rsid w:val="00B90D91"/>
    <w:rsid w:val="00B91AC9"/>
    <w:rsid w:val="00B94381"/>
    <w:rsid w:val="00BA33FC"/>
    <w:rsid w:val="00BA4B82"/>
    <w:rsid w:val="00BA58AF"/>
    <w:rsid w:val="00BA615C"/>
    <w:rsid w:val="00BB32B3"/>
    <w:rsid w:val="00BD4529"/>
    <w:rsid w:val="00BE1372"/>
    <w:rsid w:val="00BE33A4"/>
    <w:rsid w:val="00BF0F4C"/>
    <w:rsid w:val="00BF1894"/>
    <w:rsid w:val="00BF2D39"/>
    <w:rsid w:val="00BF50CA"/>
    <w:rsid w:val="00BF70F4"/>
    <w:rsid w:val="00C004F2"/>
    <w:rsid w:val="00C0356A"/>
    <w:rsid w:val="00C042FD"/>
    <w:rsid w:val="00C04550"/>
    <w:rsid w:val="00C05675"/>
    <w:rsid w:val="00C05BBB"/>
    <w:rsid w:val="00C07B6E"/>
    <w:rsid w:val="00C12138"/>
    <w:rsid w:val="00C1344E"/>
    <w:rsid w:val="00C235F3"/>
    <w:rsid w:val="00C2465E"/>
    <w:rsid w:val="00C250DA"/>
    <w:rsid w:val="00C25B74"/>
    <w:rsid w:val="00C260E0"/>
    <w:rsid w:val="00C306E0"/>
    <w:rsid w:val="00C35823"/>
    <w:rsid w:val="00C35D68"/>
    <w:rsid w:val="00C375EA"/>
    <w:rsid w:val="00C424AD"/>
    <w:rsid w:val="00C5346F"/>
    <w:rsid w:val="00C5373D"/>
    <w:rsid w:val="00C61F63"/>
    <w:rsid w:val="00C62101"/>
    <w:rsid w:val="00C70EF1"/>
    <w:rsid w:val="00C7168E"/>
    <w:rsid w:val="00C71AD8"/>
    <w:rsid w:val="00C71FAE"/>
    <w:rsid w:val="00C74652"/>
    <w:rsid w:val="00C8048C"/>
    <w:rsid w:val="00C85FE1"/>
    <w:rsid w:val="00C90F6F"/>
    <w:rsid w:val="00C9338A"/>
    <w:rsid w:val="00C95644"/>
    <w:rsid w:val="00C96125"/>
    <w:rsid w:val="00CA2965"/>
    <w:rsid w:val="00CA5F01"/>
    <w:rsid w:val="00CB202C"/>
    <w:rsid w:val="00CC4D35"/>
    <w:rsid w:val="00CD00AB"/>
    <w:rsid w:val="00CD7497"/>
    <w:rsid w:val="00CE66D4"/>
    <w:rsid w:val="00D001BB"/>
    <w:rsid w:val="00D00924"/>
    <w:rsid w:val="00D01960"/>
    <w:rsid w:val="00D04C62"/>
    <w:rsid w:val="00D0543B"/>
    <w:rsid w:val="00D06815"/>
    <w:rsid w:val="00D12FE4"/>
    <w:rsid w:val="00D14402"/>
    <w:rsid w:val="00D224A8"/>
    <w:rsid w:val="00D22C3A"/>
    <w:rsid w:val="00D25116"/>
    <w:rsid w:val="00D26104"/>
    <w:rsid w:val="00D27CCF"/>
    <w:rsid w:val="00D309C5"/>
    <w:rsid w:val="00D325DC"/>
    <w:rsid w:val="00D32BF8"/>
    <w:rsid w:val="00D37603"/>
    <w:rsid w:val="00D406B9"/>
    <w:rsid w:val="00D408CA"/>
    <w:rsid w:val="00D4510A"/>
    <w:rsid w:val="00D46FA6"/>
    <w:rsid w:val="00D53374"/>
    <w:rsid w:val="00D54F81"/>
    <w:rsid w:val="00D60B62"/>
    <w:rsid w:val="00D61BA8"/>
    <w:rsid w:val="00D636ED"/>
    <w:rsid w:val="00D7004C"/>
    <w:rsid w:val="00D71D77"/>
    <w:rsid w:val="00D740C0"/>
    <w:rsid w:val="00D74349"/>
    <w:rsid w:val="00D77B31"/>
    <w:rsid w:val="00D8345D"/>
    <w:rsid w:val="00D9364A"/>
    <w:rsid w:val="00D94B27"/>
    <w:rsid w:val="00D94E20"/>
    <w:rsid w:val="00D95C38"/>
    <w:rsid w:val="00D9753D"/>
    <w:rsid w:val="00DA5777"/>
    <w:rsid w:val="00DB192E"/>
    <w:rsid w:val="00DB2C52"/>
    <w:rsid w:val="00DB3B5D"/>
    <w:rsid w:val="00DB5199"/>
    <w:rsid w:val="00DB51BE"/>
    <w:rsid w:val="00DB7E36"/>
    <w:rsid w:val="00DC2886"/>
    <w:rsid w:val="00DC38B6"/>
    <w:rsid w:val="00DC4980"/>
    <w:rsid w:val="00DC6FE7"/>
    <w:rsid w:val="00DD57E6"/>
    <w:rsid w:val="00DD58F1"/>
    <w:rsid w:val="00DE710F"/>
    <w:rsid w:val="00DE7D76"/>
    <w:rsid w:val="00DF3DF4"/>
    <w:rsid w:val="00E00268"/>
    <w:rsid w:val="00E02427"/>
    <w:rsid w:val="00E02CB7"/>
    <w:rsid w:val="00E0427B"/>
    <w:rsid w:val="00E0711A"/>
    <w:rsid w:val="00E12D91"/>
    <w:rsid w:val="00E13222"/>
    <w:rsid w:val="00E15BAF"/>
    <w:rsid w:val="00E16DF5"/>
    <w:rsid w:val="00E229B8"/>
    <w:rsid w:val="00E27AEA"/>
    <w:rsid w:val="00E3077A"/>
    <w:rsid w:val="00E30B3B"/>
    <w:rsid w:val="00E34B9B"/>
    <w:rsid w:val="00E45285"/>
    <w:rsid w:val="00E46CD0"/>
    <w:rsid w:val="00E471E1"/>
    <w:rsid w:val="00E4752F"/>
    <w:rsid w:val="00E512DB"/>
    <w:rsid w:val="00E51A75"/>
    <w:rsid w:val="00E52DA7"/>
    <w:rsid w:val="00E53FB8"/>
    <w:rsid w:val="00E54B3F"/>
    <w:rsid w:val="00E62318"/>
    <w:rsid w:val="00E6354F"/>
    <w:rsid w:val="00E66F60"/>
    <w:rsid w:val="00E717FF"/>
    <w:rsid w:val="00E758A8"/>
    <w:rsid w:val="00E8199D"/>
    <w:rsid w:val="00E82AF2"/>
    <w:rsid w:val="00E8410B"/>
    <w:rsid w:val="00E84C28"/>
    <w:rsid w:val="00E8644D"/>
    <w:rsid w:val="00E923E2"/>
    <w:rsid w:val="00E95083"/>
    <w:rsid w:val="00E95D31"/>
    <w:rsid w:val="00E9760C"/>
    <w:rsid w:val="00EA00D2"/>
    <w:rsid w:val="00EA0ECB"/>
    <w:rsid w:val="00EA1135"/>
    <w:rsid w:val="00EA1836"/>
    <w:rsid w:val="00EA41B9"/>
    <w:rsid w:val="00EB4323"/>
    <w:rsid w:val="00EB46C4"/>
    <w:rsid w:val="00EB69A0"/>
    <w:rsid w:val="00EB69AA"/>
    <w:rsid w:val="00EB7F71"/>
    <w:rsid w:val="00EC2086"/>
    <w:rsid w:val="00ED0234"/>
    <w:rsid w:val="00ED0EC7"/>
    <w:rsid w:val="00ED40C7"/>
    <w:rsid w:val="00EE5657"/>
    <w:rsid w:val="00EE7D43"/>
    <w:rsid w:val="00EE7F07"/>
    <w:rsid w:val="00EF6442"/>
    <w:rsid w:val="00EF70A4"/>
    <w:rsid w:val="00EF7468"/>
    <w:rsid w:val="00EF76AA"/>
    <w:rsid w:val="00EF7C6F"/>
    <w:rsid w:val="00F03B6D"/>
    <w:rsid w:val="00F156A5"/>
    <w:rsid w:val="00F17F6C"/>
    <w:rsid w:val="00F202AC"/>
    <w:rsid w:val="00F22906"/>
    <w:rsid w:val="00F25062"/>
    <w:rsid w:val="00F31466"/>
    <w:rsid w:val="00F33CA2"/>
    <w:rsid w:val="00F4314D"/>
    <w:rsid w:val="00F53647"/>
    <w:rsid w:val="00F5579A"/>
    <w:rsid w:val="00F566EC"/>
    <w:rsid w:val="00F56E9E"/>
    <w:rsid w:val="00F616BF"/>
    <w:rsid w:val="00F70562"/>
    <w:rsid w:val="00F723A1"/>
    <w:rsid w:val="00F807F9"/>
    <w:rsid w:val="00F83155"/>
    <w:rsid w:val="00F839F5"/>
    <w:rsid w:val="00F85909"/>
    <w:rsid w:val="00F91F11"/>
    <w:rsid w:val="00F92159"/>
    <w:rsid w:val="00F96551"/>
    <w:rsid w:val="00F978E8"/>
    <w:rsid w:val="00FA1010"/>
    <w:rsid w:val="00FA2F34"/>
    <w:rsid w:val="00FA2F46"/>
    <w:rsid w:val="00FA74AD"/>
    <w:rsid w:val="00FB0032"/>
    <w:rsid w:val="00FB1663"/>
    <w:rsid w:val="00FB2440"/>
    <w:rsid w:val="00FB55C3"/>
    <w:rsid w:val="00FC4D2F"/>
    <w:rsid w:val="00FD0F2B"/>
    <w:rsid w:val="00FD2248"/>
    <w:rsid w:val="00FD55BD"/>
    <w:rsid w:val="00FE0D71"/>
    <w:rsid w:val="00FE3227"/>
    <w:rsid w:val="00FE505D"/>
    <w:rsid w:val="00FE6A0B"/>
    <w:rsid w:val="00FF12D9"/>
    <w:rsid w:val="00FF1842"/>
    <w:rsid w:val="00FF5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EB9E1B2"/>
  <w14:defaultImageDpi w14:val="300"/>
  <w15:docId w15:val="{DE53B23A-A7E6-E248-A9B8-1934ACC9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2270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34DFF"/>
    <w:pPr>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2270C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E9C"/>
    <w:pPr>
      <w:tabs>
        <w:tab w:val="center" w:pos="4320"/>
        <w:tab w:val="right" w:pos="8640"/>
      </w:tabs>
    </w:pPr>
  </w:style>
  <w:style w:type="character" w:customStyle="1" w:styleId="HeaderChar">
    <w:name w:val="Header Char"/>
    <w:basedOn w:val="DefaultParagraphFont"/>
    <w:link w:val="Header"/>
    <w:uiPriority w:val="99"/>
    <w:rsid w:val="005A1E9C"/>
    <w:rPr>
      <w:sz w:val="24"/>
      <w:szCs w:val="24"/>
      <w:lang w:eastAsia="en-US"/>
    </w:rPr>
  </w:style>
  <w:style w:type="paragraph" w:styleId="Footer">
    <w:name w:val="footer"/>
    <w:basedOn w:val="Normal"/>
    <w:link w:val="FooterChar"/>
    <w:uiPriority w:val="99"/>
    <w:unhideWhenUsed/>
    <w:rsid w:val="005A1E9C"/>
    <w:pPr>
      <w:tabs>
        <w:tab w:val="center" w:pos="4320"/>
        <w:tab w:val="right" w:pos="8640"/>
      </w:tabs>
    </w:pPr>
  </w:style>
  <w:style w:type="character" w:customStyle="1" w:styleId="FooterChar">
    <w:name w:val="Footer Char"/>
    <w:basedOn w:val="DefaultParagraphFont"/>
    <w:link w:val="Footer"/>
    <w:uiPriority w:val="99"/>
    <w:rsid w:val="005A1E9C"/>
    <w:rPr>
      <w:sz w:val="24"/>
      <w:szCs w:val="24"/>
      <w:lang w:eastAsia="en-US"/>
    </w:rPr>
  </w:style>
  <w:style w:type="paragraph" w:styleId="ListParagraph">
    <w:name w:val="List Paragraph"/>
    <w:basedOn w:val="Normal"/>
    <w:uiPriority w:val="34"/>
    <w:qFormat/>
    <w:rsid w:val="00E923E2"/>
    <w:pPr>
      <w:ind w:left="720"/>
      <w:contextualSpacing/>
    </w:pPr>
  </w:style>
  <w:style w:type="character" w:styleId="PageNumber">
    <w:name w:val="page number"/>
    <w:basedOn w:val="DefaultParagraphFont"/>
    <w:uiPriority w:val="99"/>
    <w:semiHidden/>
    <w:unhideWhenUsed/>
    <w:rsid w:val="000B4F3D"/>
  </w:style>
  <w:style w:type="character" w:styleId="Hyperlink">
    <w:name w:val="Hyperlink"/>
    <w:basedOn w:val="DefaultParagraphFont"/>
    <w:uiPriority w:val="99"/>
    <w:unhideWhenUsed/>
    <w:rsid w:val="000D4FCD"/>
    <w:rPr>
      <w:color w:val="0000FF" w:themeColor="hyperlink"/>
      <w:u w:val="single"/>
    </w:rPr>
  </w:style>
  <w:style w:type="paragraph" w:styleId="BalloonText">
    <w:name w:val="Balloon Text"/>
    <w:basedOn w:val="Normal"/>
    <w:link w:val="BalloonTextChar"/>
    <w:uiPriority w:val="99"/>
    <w:semiHidden/>
    <w:unhideWhenUsed/>
    <w:rsid w:val="003F470B"/>
    <w:rPr>
      <w:sz w:val="18"/>
      <w:szCs w:val="18"/>
    </w:rPr>
  </w:style>
  <w:style w:type="character" w:customStyle="1" w:styleId="BalloonTextChar">
    <w:name w:val="Balloon Text Char"/>
    <w:basedOn w:val="DefaultParagraphFont"/>
    <w:link w:val="BalloonText"/>
    <w:uiPriority w:val="99"/>
    <w:semiHidden/>
    <w:rsid w:val="003F470B"/>
    <w:rPr>
      <w:sz w:val="18"/>
      <w:szCs w:val="18"/>
      <w:lang w:eastAsia="en-US"/>
    </w:rPr>
  </w:style>
  <w:style w:type="character" w:styleId="Strong">
    <w:name w:val="Strong"/>
    <w:basedOn w:val="DefaultParagraphFont"/>
    <w:uiPriority w:val="22"/>
    <w:qFormat/>
    <w:rsid w:val="009B4CC2"/>
    <w:rPr>
      <w:b/>
      <w:bCs/>
    </w:rPr>
  </w:style>
  <w:style w:type="character" w:customStyle="1" w:styleId="apple-converted-space">
    <w:name w:val="apple-converted-space"/>
    <w:basedOn w:val="DefaultParagraphFont"/>
    <w:rsid w:val="009B4CC2"/>
  </w:style>
  <w:style w:type="character" w:styleId="FollowedHyperlink">
    <w:name w:val="FollowedHyperlink"/>
    <w:basedOn w:val="DefaultParagraphFont"/>
    <w:uiPriority w:val="99"/>
    <w:semiHidden/>
    <w:unhideWhenUsed/>
    <w:rsid w:val="009B4CC2"/>
    <w:rPr>
      <w:color w:val="800080" w:themeColor="followedHyperlink"/>
      <w:u w:val="single"/>
    </w:rPr>
  </w:style>
  <w:style w:type="paragraph" w:styleId="NormalWeb">
    <w:name w:val="Normal (Web)"/>
    <w:basedOn w:val="Normal"/>
    <w:uiPriority w:val="99"/>
    <w:unhideWhenUsed/>
    <w:rsid w:val="0069133F"/>
    <w:pPr>
      <w:spacing w:before="100" w:beforeAutospacing="1" w:after="100" w:afterAutospacing="1"/>
    </w:pPr>
    <w:rPr>
      <w:rFonts w:eastAsia="Times New Roman"/>
    </w:rPr>
  </w:style>
  <w:style w:type="character" w:styleId="Emphasis">
    <w:name w:val="Emphasis"/>
    <w:basedOn w:val="DefaultParagraphFont"/>
    <w:uiPriority w:val="20"/>
    <w:qFormat/>
    <w:rsid w:val="00850EE8"/>
    <w:rPr>
      <w:i/>
      <w:iCs/>
    </w:rPr>
  </w:style>
  <w:style w:type="character" w:styleId="UnresolvedMention">
    <w:name w:val="Unresolved Mention"/>
    <w:basedOn w:val="DefaultParagraphFont"/>
    <w:uiPriority w:val="99"/>
    <w:semiHidden/>
    <w:unhideWhenUsed/>
    <w:rsid w:val="00052CDC"/>
    <w:rPr>
      <w:color w:val="605E5C"/>
      <w:shd w:val="clear" w:color="auto" w:fill="E1DFDD"/>
    </w:rPr>
  </w:style>
  <w:style w:type="character" w:customStyle="1" w:styleId="uv3um">
    <w:name w:val="uv3um"/>
    <w:basedOn w:val="DefaultParagraphFont"/>
    <w:rsid w:val="00834DFF"/>
  </w:style>
  <w:style w:type="character" w:customStyle="1" w:styleId="Heading2Char">
    <w:name w:val="Heading 2 Char"/>
    <w:basedOn w:val="DefaultParagraphFont"/>
    <w:link w:val="Heading2"/>
    <w:uiPriority w:val="9"/>
    <w:rsid w:val="00834DFF"/>
    <w:rPr>
      <w:rFonts w:eastAsia="Times New Roman"/>
      <w:b/>
      <w:bCs/>
      <w:sz w:val="36"/>
      <w:szCs w:val="36"/>
      <w:lang w:eastAsia="en-US"/>
    </w:rPr>
  </w:style>
  <w:style w:type="character" w:customStyle="1" w:styleId="Heading1Char">
    <w:name w:val="Heading 1 Char"/>
    <w:basedOn w:val="DefaultParagraphFont"/>
    <w:link w:val="Heading1"/>
    <w:uiPriority w:val="9"/>
    <w:rsid w:val="002270C5"/>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2270C5"/>
    <w:rPr>
      <w:rFonts w:asciiTheme="majorHAnsi" w:eastAsiaTheme="majorEastAsia" w:hAnsiTheme="majorHAnsi" w:cstheme="majorBidi"/>
      <w:color w:val="243F60" w:themeColor="accent1" w:themeShade="7F"/>
      <w:sz w:val="24"/>
      <w:szCs w:val="24"/>
      <w:lang w:eastAsia="en-US"/>
    </w:rPr>
  </w:style>
  <w:style w:type="character" w:customStyle="1" w:styleId="contributorlinkname">
    <w:name w:val="contributorlink__name"/>
    <w:basedOn w:val="DefaultParagraphFont"/>
    <w:rsid w:val="002270C5"/>
  </w:style>
  <w:style w:type="character" w:customStyle="1" w:styleId="u-dot-before">
    <w:name w:val="u-dot-before"/>
    <w:basedOn w:val="DefaultParagraphFont"/>
    <w:rsid w:val="002270C5"/>
  </w:style>
  <w:style w:type="character" w:customStyle="1" w:styleId="formatted">
    <w:name w:val="formatted"/>
    <w:basedOn w:val="DefaultParagraphFont"/>
    <w:rsid w:val="00227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023841">
      <w:bodyDiv w:val="1"/>
      <w:marLeft w:val="0"/>
      <w:marRight w:val="0"/>
      <w:marTop w:val="0"/>
      <w:marBottom w:val="0"/>
      <w:divBdr>
        <w:top w:val="none" w:sz="0" w:space="0" w:color="auto"/>
        <w:left w:val="none" w:sz="0" w:space="0" w:color="auto"/>
        <w:bottom w:val="none" w:sz="0" w:space="0" w:color="auto"/>
        <w:right w:val="none" w:sz="0" w:space="0" w:color="auto"/>
      </w:divBdr>
    </w:div>
    <w:div w:id="438256492">
      <w:bodyDiv w:val="1"/>
      <w:marLeft w:val="0"/>
      <w:marRight w:val="0"/>
      <w:marTop w:val="0"/>
      <w:marBottom w:val="0"/>
      <w:divBdr>
        <w:top w:val="none" w:sz="0" w:space="0" w:color="auto"/>
        <w:left w:val="none" w:sz="0" w:space="0" w:color="auto"/>
        <w:bottom w:val="none" w:sz="0" w:space="0" w:color="auto"/>
        <w:right w:val="none" w:sz="0" w:space="0" w:color="auto"/>
      </w:divBdr>
    </w:div>
    <w:div w:id="1063675406">
      <w:bodyDiv w:val="1"/>
      <w:marLeft w:val="0"/>
      <w:marRight w:val="0"/>
      <w:marTop w:val="0"/>
      <w:marBottom w:val="0"/>
      <w:divBdr>
        <w:top w:val="none" w:sz="0" w:space="0" w:color="auto"/>
        <w:left w:val="none" w:sz="0" w:space="0" w:color="auto"/>
        <w:bottom w:val="none" w:sz="0" w:space="0" w:color="auto"/>
        <w:right w:val="none" w:sz="0" w:space="0" w:color="auto"/>
      </w:divBdr>
      <w:divsChild>
        <w:div w:id="1522546583">
          <w:marLeft w:val="0"/>
          <w:marRight w:val="0"/>
          <w:marTop w:val="0"/>
          <w:marBottom w:val="0"/>
          <w:divBdr>
            <w:top w:val="none" w:sz="0" w:space="0" w:color="auto"/>
            <w:left w:val="none" w:sz="0" w:space="0" w:color="auto"/>
            <w:bottom w:val="none" w:sz="0" w:space="0" w:color="auto"/>
            <w:right w:val="none" w:sz="0" w:space="0" w:color="auto"/>
          </w:divBdr>
          <w:divsChild>
            <w:div w:id="1048335919">
              <w:marLeft w:val="0"/>
              <w:marRight w:val="0"/>
              <w:marTop w:val="0"/>
              <w:marBottom w:val="0"/>
              <w:divBdr>
                <w:top w:val="none" w:sz="0" w:space="0" w:color="auto"/>
                <w:left w:val="none" w:sz="0" w:space="0" w:color="auto"/>
                <w:bottom w:val="none" w:sz="0" w:space="0" w:color="auto"/>
                <w:right w:val="none" w:sz="0" w:space="0" w:color="auto"/>
              </w:divBdr>
              <w:divsChild>
                <w:div w:id="387415751">
                  <w:marLeft w:val="0"/>
                  <w:marRight w:val="0"/>
                  <w:marTop w:val="0"/>
                  <w:marBottom w:val="0"/>
                  <w:divBdr>
                    <w:top w:val="none" w:sz="0" w:space="0" w:color="auto"/>
                    <w:left w:val="none" w:sz="0" w:space="0" w:color="auto"/>
                    <w:bottom w:val="none" w:sz="0" w:space="0" w:color="auto"/>
                    <w:right w:val="none" w:sz="0" w:space="0" w:color="auto"/>
                  </w:divBdr>
                  <w:divsChild>
                    <w:div w:id="79641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111775">
      <w:bodyDiv w:val="1"/>
      <w:marLeft w:val="0"/>
      <w:marRight w:val="0"/>
      <w:marTop w:val="0"/>
      <w:marBottom w:val="0"/>
      <w:divBdr>
        <w:top w:val="none" w:sz="0" w:space="0" w:color="auto"/>
        <w:left w:val="none" w:sz="0" w:space="0" w:color="auto"/>
        <w:bottom w:val="none" w:sz="0" w:space="0" w:color="auto"/>
        <w:right w:val="none" w:sz="0" w:space="0" w:color="auto"/>
      </w:divBdr>
    </w:div>
    <w:div w:id="1260063669">
      <w:bodyDiv w:val="1"/>
      <w:marLeft w:val="0"/>
      <w:marRight w:val="0"/>
      <w:marTop w:val="0"/>
      <w:marBottom w:val="0"/>
      <w:divBdr>
        <w:top w:val="none" w:sz="0" w:space="0" w:color="auto"/>
        <w:left w:val="none" w:sz="0" w:space="0" w:color="auto"/>
        <w:bottom w:val="none" w:sz="0" w:space="0" w:color="auto"/>
        <w:right w:val="none" w:sz="0" w:space="0" w:color="auto"/>
      </w:divBdr>
      <w:divsChild>
        <w:div w:id="291982060">
          <w:marLeft w:val="0"/>
          <w:marRight w:val="0"/>
          <w:marTop w:val="0"/>
          <w:marBottom w:val="0"/>
          <w:divBdr>
            <w:top w:val="none" w:sz="0" w:space="0" w:color="auto"/>
            <w:left w:val="none" w:sz="0" w:space="0" w:color="auto"/>
            <w:bottom w:val="none" w:sz="0" w:space="0" w:color="auto"/>
            <w:right w:val="none" w:sz="0" w:space="0" w:color="auto"/>
          </w:divBdr>
          <w:divsChild>
            <w:div w:id="2040815226">
              <w:marLeft w:val="0"/>
              <w:marRight w:val="0"/>
              <w:marTop w:val="0"/>
              <w:marBottom w:val="0"/>
              <w:divBdr>
                <w:top w:val="none" w:sz="0" w:space="0" w:color="auto"/>
                <w:left w:val="none" w:sz="0" w:space="0" w:color="auto"/>
                <w:bottom w:val="none" w:sz="0" w:space="0" w:color="auto"/>
                <w:right w:val="none" w:sz="0" w:space="0" w:color="auto"/>
              </w:divBdr>
              <w:divsChild>
                <w:div w:id="345135587">
                  <w:marLeft w:val="0"/>
                  <w:marRight w:val="0"/>
                  <w:marTop w:val="0"/>
                  <w:marBottom w:val="0"/>
                  <w:divBdr>
                    <w:top w:val="none" w:sz="0" w:space="0" w:color="auto"/>
                    <w:left w:val="none" w:sz="0" w:space="0" w:color="auto"/>
                    <w:bottom w:val="none" w:sz="0" w:space="0" w:color="auto"/>
                    <w:right w:val="none" w:sz="0" w:space="0" w:color="auto"/>
                  </w:divBdr>
                  <w:divsChild>
                    <w:div w:id="199583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354255">
      <w:bodyDiv w:val="1"/>
      <w:marLeft w:val="0"/>
      <w:marRight w:val="0"/>
      <w:marTop w:val="0"/>
      <w:marBottom w:val="0"/>
      <w:divBdr>
        <w:top w:val="none" w:sz="0" w:space="0" w:color="auto"/>
        <w:left w:val="none" w:sz="0" w:space="0" w:color="auto"/>
        <w:bottom w:val="none" w:sz="0" w:space="0" w:color="auto"/>
        <w:right w:val="none" w:sz="0" w:space="0" w:color="auto"/>
      </w:divBdr>
      <w:divsChild>
        <w:div w:id="1587153683">
          <w:marLeft w:val="0"/>
          <w:marRight w:val="0"/>
          <w:marTop w:val="0"/>
          <w:marBottom w:val="0"/>
          <w:divBdr>
            <w:top w:val="none" w:sz="0" w:space="0" w:color="auto"/>
            <w:left w:val="none" w:sz="0" w:space="0" w:color="auto"/>
            <w:bottom w:val="none" w:sz="0" w:space="0" w:color="auto"/>
            <w:right w:val="none" w:sz="0" w:space="0" w:color="auto"/>
          </w:divBdr>
          <w:divsChild>
            <w:div w:id="2142577402">
              <w:marLeft w:val="0"/>
              <w:marRight w:val="0"/>
              <w:marTop w:val="0"/>
              <w:marBottom w:val="0"/>
              <w:divBdr>
                <w:top w:val="none" w:sz="0" w:space="0" w:color="auto"/>
                <w:left w:val="none" w:sz="0" w:space="0" w:color="auto"/>
                <w:bottom w:val="none" w:sz="0" w:space="0" w:color="auto"/>
                <w:right w:val="none" w:sz="0" w:space="0" w:color="auto"/>
              </w:divBdr>
              <w:divsChild>
                <w:div w:id="3350407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28865861">
          <w:marLeft w:val="0"/>
          <w:marRight w:val="0"/>
          <w:marTop w:val="0"/>
          <w:marBottom w:val="0"/>
          <w:divBdr>
            <w:top w:val="none" w:sz="0" w:space="0" w:color="auto"/>
            <w:left w:val="none" w:sz="0" w:space="0" w:color="auto"/>
            <w:bottom w:val="none" w:sz="0" w:space="0" w:color="auto"/>
            <w:right w:val="none" w:sz="0" w:space="0" w:color="auto"/>
          </w:divBdr>
          <w:divsChild>
            <w:div w:id="382872622">
              <w:marLeft w:val="0"/>
              <w:marRight w:val="0"/>
              <w:marTop w:val="0"/>
              <w:marBottom w:val="0"/>
              <w:divBdr>
                <w:top w:val="none" w:sz="0" w:space="0" w:color="auto"/>
                <w:left w:val="none" w:sz="0" w:space="0" w:color="auto"/>
                <w:bottom w:val="none" w:sz="0" w:space="0" w:color="auto"/>
                <w:right w:val="none" w:sz="0" w:space="0" w:color="auto"/>
              </w:divBdr>
            </w:div>
          </w:divsChild>
        </w:div>
        <w:div w:id="958492535">
          <w:marLeft w:val="0"/>
          <w:marRight w:val="0"/>
          <w:marTop w:val="0"/>
          <w:marBottom w:val="0"/>
          <w:divBdr>
            <w:top w:val="none" w:sz="0" w:space="0" w:color="auto"/>
            <w:left w:val="none" w:sz="0" w:space="0" w:color="auto"/>
            <w:bottom w:val="none" w:sz="0" w:space="0" w:color="auto"/>
            <w:right w:val="none" w:sz="0" w:space="0" w:color="auto"/>
          </w:divBdr>
          <w:divsChild>
            <w:div w:id="521096272">
              <w:marLeft w:val="0"/>
              <w:marRight w:val="0"/>
              <w:marTop w:val="0"/>
              <w:marBottom w:val="0"/>
              <w:divBdr>
                <w:top w:val="none" w:sz="0" w:space="0" w:color="auto"/>
                <w:left w:val="none" w:sz="0" w:space="0" w:color="auto"/>
                <w:bottom w:val="none" w:sz="0" w:space="0" w:color="auto"/>
                <w:right w:val="none" w:sz="0" w:space="0" w:color="auto"/>
              </w:divBdr>
              <w:divsChild>
                <w:div w:id="136362878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25845826">
      <w:bodyDiv w:val="1"/>
      <w:marLeft w:val="0"/>
      <w:marRight w:val="0"/>
      <w:marTop w:val="0"/>
      <w:marBottom w:val="0"/>
      <w:divBdr>
        <w:top w:val="none" w:sz="0" w:space="0" w:color="auto"/>
        <w:left w:val="none" w:sz="0" w:space="0" w:color="auto"/>
        <w:bottom w:val="none" w:sz="0" w:space="0" w:color="auto"/>
        <w:right w:val="none" w:sz="0" w:space="0" w:color="auto"/>
      </w:divBdr>
    </w:div>
    <w:div w:id="2134860416">
      <w:bodyDiv w:val="1"/>
      <w:marLeft w:val="0"/>
      <w:marRight w:val="0"/>
      <w:marTop w:val="0"/>
      <w:marBottom w:val="0"/>
      <w:divBdr>
        <w:top w:val="none" w:sz="0" w:space="0" w:color="auto"/>
        <w:left w:val="none" w:sz="0" w:space="0" w:color="auto"/>
        <w:bottom w:val="none" w:sz="0" w:space="0" w:color="auto"/>
        <w:right w:val="none" w:sz="0" w:space="0" w:color="auto"/>
      </w:divBdr>
    </w:div>
    <w:div w:id="2142385712">
      <w:bodyDiv w:val="1"/>
      <w:marLeft w:val="0"/>
      <w:marRight w:val="0"/>
      <w:marTop w:val="0"/>
      <w:marBottom w:val="0"/>
      <w:divBdr>
        <w:top w:val="none" w:sz="0" w:space="0" w:color="auto"/>
        <w:left w:val="none" w:sz="0" w:space="0" w:color="auto"/>
        <w:bottom w:val="none" w:sz="0" w:space="0" w:color="auto"/>
        <w:right w:val="none" w:sz="0" w:space="0" w:color="auto"/>
      </w:divBdr>
      <w:divsChild>
        <w:div w:id="1329137895">
          <w:marLeft w:val="0"/>
          <w:marRight w:val="0"/>
          <w:marTop w:val="0"/>
          <w:marBottom w:val="0"/>
          <w:divBdr>
            <w:top w:val="none" w:sz="0" w:space="0" w:color="auto"/>
            <w:left w:val="none" w:sz="0" w:space="0" w:color="auto"/>
            <w:bottom w:val="none" w:sz="0" w:space="0" w:color="auto"/>
            <w:right w:val="none" w:sz="0" w:space="0" w:color="auto"/>
          </w:divBdr>
          <w:divsChild>
            <w:div w:id="1967353672">
              <w:marLeft w:val="0"/>
              <w:marRight w:val="0"/>
              <w:marTop w:val="0"/>
              <w:marBottom w:val="0"/>
              <w:divBdr>
                <w:top w:val="none" w:sz="0" w:space="0" w:color="auto"/>
                <w:left w:val="none" w:sz="0" w:space="0" w:color="auto"/>
                <w:bottom w:val="none" w:sz="0" w:space="0" w:color="auto"/>
                <w:right w:val="none" w:sz="0" w:space="0" w:color="auto"/>
              </w:divBdr>
              <w:divsChild>
                <w:div w:id="154967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llafinal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isd.net/krueger/about/namesake" TargetMode="External"/><Relationship Id="rId4" Type="http://schemas.openxmlformats.org/officeDocument/2006/relationships/settings" Target="settings.xml"/><Relationship Id="rId9" Type="http://schemas.openxmlformats.org/officeDocument/2006/relationships/hyperlink" Target="https://jwlbooks.com/about-pres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39123-7B7B-0D4E-93D6-B072C616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Massey</dc:creator>
  <cp:keywords/>
  <dc:description/>
  <cp:lastModifiedBy>Cynthia Massey</cp:lastModifiedBy>
  <cp:revision>57</cp:revision>
  <cp:lastPrinted>2026-01-09T14:24:00Z</cp:lastPrinted>
  <dcterms:created xsi:type="dcterms:W3CDTF">2026-05-20T01:12:00Z</dcterms:created>
  <dcterms:modified xsi:type="dcterms:W3CDTF">2026-08-13T20:06:00Z</dcterms:modified>
</cp:coreProperties>
</file>