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51A" w:rsidRDefault="0055761A">
      <w:pPr>
        <w:spacing w:line="20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179705</wp:posOffset>
                </wp:positionV>
                <wp:extent cx="5711190" cy="2115820"/>
                <wp:effectExtent l="5080" t="0" r="0" b="0"/>
                <wp:wrapNone/>
                <wp:docPr id="10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190" cy="2115820"/>
                          <a:chOff x="1478" y="283"/>
                          <a:chExt cx="8994" cy="3332"/>
                        </a:xfrm>
                      </wpg:grpSpPr>
                      <pic:pic xmlns:pic="http://schemas.openxmlformats.org/drawingml/2006/picture">
                        <pic:nvPicPr>
                          <pic:cNvPr id="11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283"/>
                            <a:ext cx="4732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2066"/>
                            <a:ext cx="7903" cy="1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4" y="2066"/>
                            <a:ext cx="1474" cy="1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" name="Group 104"/>
                        <wpg:cNvGrpSpPr>
                          <a:grpSpLocks/>
                        </wpg:cNvGrpSpPr>
                        <wpg:grpSpPr bwMode="auto">
                          <a:xfrm>
                            <a:off x="2150" y="2641"/>
                            <a:ext cx="6566" cy="824"/>
                            <a:chOff x="2150" y="2641"/>
                            <a:chExt cx="6566" cy="824"/>
                          </a:xfrm>
                        </wpg:grpSpPr>
                        <wps:wsp>
                          <wps:cNvPr id="114" name="Freeform 173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6414 2150"/>
                                <a:gd name="T1" fmla="*/ T0 w 6566"/>
                                <a:gd name="T2" fmla="+- 0 3051 2641"/>
                                <a:gd name="T3" fmla="*/ 3051 h 824"/>
                                <a:gd name="T4" fmla="+- 0 6425 2150"/>
                                <a:gd name="T5" fmla="*/ T4 w 6566"/>
                                <a:gd name="T6" fmla="+- 0 3139 2641"/>
                                <a:gd name="T7" fmla="*/ 3139 h 824"/>
                                <a:gd name="T8" fmla="+- 0 6437 2150"/>
                                <a:gd name="T9" fmla="*/ T8 w 6566"/>
                                <a:gd name="T10" fmla="+- 0 3140 2641"/>
                                <a:gd name="T11" fmla="*/ 3140 h 824"/>
                                <a:gd name="T12" fmla="+- 0 6451 2150"/>
                                <a:gd name="T13" fmla="*/ T12 w 6566"/>
                                <a:gd name="T14" fmla="+- 0 3140 2641"/>
                                <a:gd name="T15" fmla="*/ 3140 h 824"/>
                                <a:gd name="T16" fmla="+- 0 6464 2150"/>
                                <a:gd name="T17" fmla="*/ T16 w 6566"/>
                                <a:gd name="T18" fmla="+- 0 3140 2641"/>
                                <a:gd name="T19" fmla="*/ 3140 h 824"/>
                                <a:gd name="T20" fmla="+- 0 6485 2150"/>
                                <a:gd name="T21" fmla="*/ T20 w 6566"/>
                                <a:gd name="T22" fmla="+- 0 3138 2641"/>
                                <a:gd name="T23" fmla="*/ 3138 h 824"/>
                                <a:gd name="T24" fmla="+- 0 6490 2150"/>
                                <a:gd name="T25" fmla="*/ T24 w 6566"/>
                                <a:gd name="T26" fmla="+- 0 3049 2641"/>
                                <a:gd name="T27" fmla="*/ 3049 h 824"/>
                                <a:gd name="T28" fmla="+- 0 6481 2150"/>
                                <a:gd name="T29" fmla="*/ T28 w 6566"/>
                                <a:gd name="T30" fmla="+- 0 3053 2641"/>
                                <a:gd name="T31" fmla="*/ 3053 h 824"/>
                                <a:gd name="T32" fmla="+- 0 6473 2150"/>
                                <a:gd name="T33" fmla="*/ T32 w 6566"/>
                                <a:gd name="T34" fmla="+- 0 3056 2641"/>
                                <a:gd name="T35" fmla="*/ 3056 h 824"/>
                                <a:gd name="T36" fmla="+- 0 6462 2150"/>
                                <a:gd name="T37" fmla="*/ T36 w 6566"/>
                                <a:gd name="T38" fmla="+- 0 3058 2641"/>
                                <a:gd name="T39" fmla="*/ 3058 h 824"/>
                                <a:gd name="T40" fmla="+- 0 6450 2150"/>
                                <a:gd name="T41" fmla="*/ T40 w 6566"/>
                                <a:gd name="T42" fmla="+- 0 3058 2641"/>
                                <a:gd name="T43" fmla="*/ 3058 h 824"/>
                                <a:gd name="T44" fmla="+- 0 6433 2150"/>
                                <a:gd name="T45" fmla="*/ T44 w 6566"/>
                                <a:gd name="T46" fmla="+- 0 3057 2641"/>
                                <a:gd name="T47" fmla="*/ 3057 h 824"/>
                                <a:gd name="T48" fmla="+- 0 6414 2150"/>
                                <a:gd name="T49" fmla="*/ T48 w 6566"/>
                                <a:gd name="T50" fmla="+- 0 3051 2641"/>
                                <a:gd name="T51" fmla="*/ 3051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4264" y="410"/>
                                  </a:moveTo>
                                  <a:lnTo>
                                    <a:pt x="4275" y="498"/>
                                  </a:lnTo>
                                  <a:lnTo>
                                    <a:pt x="4287" y="499"/>
                                  </a:lnTo>
                                  <a:lnTo>
                                    <a:pt x="4301" y="499"/>
                                  </a:lnTo>
                                  <a:lnTo>
                                    <a:pt x="4314" y="499"/>
                                  </a:lnTo>
                                  <a:lnTo>
                                    <a:pt x="4335" y="497"/>
                                  </a:lnTo>
                                  <a:lnTo>
                                    <a:pt x="4340" y="408"/>
                                  </a:lnTo>
                                  <a:lnTo>
                                    <a:pt x="4331" y="412"/>
                                  </a:lnTo>
                                  <a:lnTo>
                                    <a:pt x="4323" y="415"/>
                                  </a:lnTo>
                                  <a:lnTo>
                                    <a:pt x="4312" y="417"/>
                                  </a:lnTo>
                                  <a:lnTo>
                                    <a:pt x="4300" y="417"/>
                                  </a:lnTo>
                                  <a:lnTo>
                                    <a:pt x="4283" y="416"/>
                                  </a:lnTo>
                                  <a:lnTo>
                                    <a:pt x="4264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72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5545 2150"/>
                                <a:gd name="T1" fmla="*/ T0 w 6566"/>
                                <a:gd name="T2" fmla="+- 0 2854 2641"/>
                                <a:gd name="T3" fmla="*/ 2854 h 824"/>
                                <a:gd name="T4" fmla="+- 0 5544 2150"/>
                                <a:gd name="T5" fmla="*/ T4 w 6566"/>
                                <a:gd name="T6" fmla="+- 0 2860 2641"/>
                                <a:gd name="T7" fmla="*/ 2860 h 824"/>
                                <a:gd name="T8" fmla="+- 0 5544 2150"/>
                                <a:gd name="T9" fmla="*/ T8 w 6566"/>
                                <a:gd name="T10" fmla="+- 0 3281 2641"/>
                                <a:gd name="T11" fmla="*/ 3281 h 824"/>
                                <a:gd name="T12" fmla="+- 0 5556 2150"/>
                                <a:gd name="T13" fmla="*/ T12 w 6566"/>
                                <a:gd name="T14" fmla="+- 0 3292 2641"/>
                                <a:gd name="T15" fmla="*/ 3292 h 824"/>
                                <a:gd name="T16" fmla="+- 0 5575 2150"/>
                                <a:gd name="T17" fmla="*/ T16 w 6566"/>
                                <a:gd name="T18" fmla="+- 0 3295 2641"/>
                                <a:gd name="T19" fmla="*/ 3295 h 824"/>
                                <a:gd name="T20" fmla="+- 0 5592 2150"/>
                                <a:gd name="T21" fmla="*/ T20 w 6566"/>
                                <a:gd name="T22" fmla="+- 0 3296 2641"/>
                                <a:gd name="T23" fmla="*/ 3296 h 824"/>
                                <a:gd name="T24" fmla="+- 0 5615 2150"/>
                                <a:gd name="T25" fmla="*/ T24 w 6566"/>
                                <a:gd name="T26" fmla="+- 0 3296 2641"/>
                                <a:gd name="T27" fmla="*/ 3296 h 824"/>
                                <a:gd name="T28" fmla="+- 0 5632 2150"/>
                                <a:gd name="T29" fmla="*/ T28 w 6566"/>
                                <a:gd name="T30" fmla="+- 0 3295 2641"/>
                                <a:gd name="T31" fmla="*/ 3295 h 824"/>
                                <a:gd name="T32" fmla="+- 0 5650 2150"/>
                                <a:gd name="T33" fmla="*/ T32 w 6566"/>
                                <a:gd name="T34" fmla="+- 0 3292 2641"/>
                                <a:gd name="T35" fmla="*/ 3292 h 824"/>
                                <a:gd name="T36" fmla="+- 0 5662 2150"/>
                                <a:gd name="T37" fmla="*/ T36 w 6566"/>
                                <a:gd name="T38" fmla="+- 0 3278 2641"/>
                                <a:gd name="T39" fmla="*/ 3278 h 824"/>
                                <a:gd name="T40" fmla="+- 0 5662 2150"/>
                                <a:gd name="T41" fmla="*/ T40 w 6566"/>
                                <a:gd name="T42" fmla="+- 0 2857 2641"/>
                                <a:gd name="T43" fmla="*/ 2857 h 824"/>
                                <a:gd name="T44" fmla="+- 0 5650 2150"/>
                                <a:gd name="T45" fmla="*/ T44 w 6566"/>
                                <a:gd name="T46" fmla="+- 0 2846 2641"/>
                                <a:gd name="T47" fmla="*/ 2846 h 824"/>
                                <a:gd name="T48" fmla="+- 0 5632 2150"/>
                                <a:gd name="T49" fmla="*/ T48 w 6566"/>
                                <a:gd name="T50" fmla="+- 0 2842 2641"/>
                                <a:gd name="T51" fmla="*/ 2842 h 824"/>
                                <a:gd name="T52" fmla="+- 0 5615 2150"/>
                                <a:gd name="T53" fmla="*/ T52 w 6566"/>
                                <a:gd name="T54" fmla="+- 0 2841 2641"/>
                                <a:gd name="T55" fmla="*/ 2841 h 824"/>
                                <a:gd name="T56" fmla="+- 0 5592 2150"/>
                                <a:gd name="T57" fmla="*/ T56 w 6566"/>
                                <a:gd name="T58" fmla="+- 0 2841 2641"/>
                                <a:gd name="T59" fmla="*/ 2841 h 824"/>
                                <a:gd name="T60" fmla="+- 0 5575 2150"/>
                                <a:gd name="T61" fmla="*/ T60 w 6566"/>
                                <a:gd name="T62" fmla="+- 0 2842 2641"/>
                                <a:gd name="T63" fmla="*/ 2842 h 824"/>
                                <a:gd name="T64" fmla="+- 0 5556 2150"/>
                                <a:gd name="T65" fmla="*/ T64 w 6566"/>
                                <a:gd name="T66" fmla="+- 0 2846 2641"/>
                                <a:gd name="T67" fmla="*/ 2846 h 824"/>
                                <a:gd name="T68" fmla="+- 0 5545 2150"/>
                                <a:gd name="T69" fmla="*/ T68 w 6566"/>
                                <a:gd name="T70" fmla="+- 0 2854 2641"/>
                                <a:gd name="T71" fmla="*/ 2854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3395" y="213"/>
                                  </a:moveTo>
                                  <a:lnTo>
                                    <a:pt x="3394" y="219"/>
                                  </a:lnTo>
                                  <a:lnTo>
                                    <a:pt x="3394" y="640"/>
                                  </a:lnTo>
                                  <a:lnTo>
                                    <a:pt x="3406" y="651"/>
                                  </a:lnTo>
                                  <a:lnTo>
                                    <a:pt x="3425" y="654"/>
                                  </a:lnTo>
                                  <a:lnTo>
                                    <a:pt x="3442" y="655"/>
                                  </a:lnTo>
                                  <a:lnTo>
                                    <a:pt x="3465" y="655"/>
                                  </a:lnTo>
                                  <a:lnTo>
                                    <a:pt x="3482" y="654"/>
                                  </a:lnTo>
                                  <a:lnTo>
                                    <a:pt x="3500" y="651"/>
                                  </a:lnTo>
                                  <a:lnTo>
                                    <a:pt x="3512" y="637"/>
                                  </a:lnTo>
                                  <a:lnTo>
                                    <a:pt x="3512" y="216"/>
                                  </a:lnTo>
                                  <a:lnTo>
                                    <a:pt x="3500" y="205"/>
                                  </a:lnTo>
                                  <a:lnTo>
                                    <a:pt x="3482" y="201"/>
                                  </a:lnTo>
                                  <a:lnTo>
                                    <a:pt x="3465" y="200"/>
                                  </a:lnTo>
                                  <a:lnTo>
                                    <a:pt x="3442" y="200"/>
                                  </a:lnTo>
                                  <a:lnTo>
                                    <a:pt x="3425" y="201"/>
                                  </a:lnTo>
                                  <a:lnTo>
                                    <a:pt x="3406" y="205"/>
                                  </a:lnTo>
                                  <a:lnTo>
                                    <a:pt x="3395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71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4926 2150"/>
                                <a:gd name="T1" fmla="*/ T0 w 6566"/>
                                <a:gd name="T2" fmla="+- 0 2854 2641"/>
                                <a:gd name="T3" fmla="*/ 2854 h 824"/>
                                <a:gd name="T4" fmla="+- 0 4925 2150"/>
                                <a:gd name="T5" fmla="*/ T4 w 6566"/>
                                <a:gd name="T6" fmla="+- 0 2860 2641"/>
                                <a:gd name="T7" fmla="*/ 2860 h 824"/>
                                <a:gd name="T8" fmla="+- 0 4925 2150"/>
                                <a:gd name="T9" fmla="*/ T8 w 6566"/>
                                <a:gd name="T10" fmla="+- 0 3281 2641"/>
                                <a:gd name="T11" fmla="*/ 3281 h 824"/>
                                <a:gd name="T12" fmla="+- 0 4937 2150"/>
                                <a:gd name="T13" fmla="*/ T12 w 6566"/>
                                <a:gd name="T14" fmla="+- 0 3292 2641"/>
                                <a:gd name="T15" fmla="*/ 3292 h 824"/>
                                <a:gd name="T16" fmla="+- 0 4955 2150"/>
                                <a:gd name="T17" fmla="*/ T16 w 6566"/>
                                <a:gd name="T18" fmla="+- 0 3295 2641"/>
                                <a:gd name="T19" fmla="*/ 3295 h 824"/>
                                <a:gd name="T20" fmla="+- 0 4972 2150"/>
                                <a:gd name="T21" fmla="*/ T20 w 6566"/>
                                <a:gd name="T22" fmla="+- 0 3296 2641"/>
                                <a:gd name="T23" fmla="*/ 3296 h 824"/>
                                <a:gd name="T24" fmla="+- 0 4995 2150"/>
                                <a:gd name="T25" fmla="*/ T24 w 6566"/>
                                <a:gd name="T26" fmla="+- 0 3296 2641"/>
                                <a:gd name="T27" fmla="*/ 3296 h 824"/>
                                <a:gd name="T28" fmla="+- 0 5013 2150"/>
                                <a:gd name="T29" fmla="*/ T28 w 6566"/>
                                <a:gd name="T30" fmla="+- 0 3295 2641"/>
                                <a:gd name="T31" fmla="*/ 3295 h 824"/>
                                <a:gd name="T32" fmla="+- 0 5031 2150"/>
                                <a:gd name="T33" fmla="*/ T32 w 6566"/>
                                <a:gd name="T34" fmla="+- 0 3292 2641"/>
                                <a:gd name="T35" fmla="*/ 3292 h 824"/>
                                <a:gd name="T36" fmla="+- 0 5043 2150"/>
                                <a:gd name="T37" fmla="*/ T36 w 6566"/>
                                <a:gd name="T38" fmla="+- 0 3278 2641"/>
                                <a:gd name="T39" fmla="*/ 3278 h 824"/>
                                <a:gd name="T40" fmla="+- 0 5043 2150"/>
                                <a:gd name="T41" fmla="*/ T40 w 6566"/>
                                <a:gd name="T42" fmla="+- 0 2857 2641"/>
                                <a:gd name="T43" fmla="*/ 2857 h 824"/>
                                <a:gd name="T44" fmla="+- 0 5031 2150"/>
                                <a:gd name="T45" fmla="*/ T44 w 6566"/>
                                <a:gd name="T46" fmla="+- 0 2846 2641"/>
                                <a:gd name="T47" fmla="*/ 2846 h 824"/>
                                <a:gd name="T48" fmla="+- 0 5013 2150"/>
                                <a:gd name="T49" fmla="*/ T48 w 6566"/>
                                <a:gd name="T50" fmla="+- 0 2842 2641"/>
                                <a:gd name="T51" fmla="*/ 2842 h 824"/>
                                <a:gd name="T52" fmla="+- 0 4995 2150"/>
                                <a:gd name="T53" fmla="*/ T52 w 6566"/>
                                <a:gd name="T54" fmla="+- 0 2841 2641"/>
                                <a:gd name="T55" fmla="*/ 2841 h 824"/>
                                <a:gd name="T56" fmla="+- 0 4972 2150"/>
                                <a:gd name="T57" fmla="*/ T56 w 6566"/>
                                <a:gd name="T58" fmla="+- 0 2841 2641"/>
                                <a:gd name="T59" fmla="*/ 2841 h 824"/>
                                <a:gd name="T60" fmla="+- 0 4955 2150"/>
                                <a:gd name="T61" fmla="*/ T60 w 6566"/>
                                <a:gd name="T62" fmla="+- 0 2842 2641"/>
                                <a:gd name="T63" fmla="*/ 2842 h 824"/>
                                <a:gd name="T64" fmla="+- 0 4937 2150"/>
                                <a:gd name="T65" fmla="*/ T64 w 6566"/>
                                <a:gd name="T66" fmla="+- 0 2846 2641"/>
                                <a:gd name="T67" fmla="*/ 2846 h 824"/>
                                <a:gd name="T68" fmla="+- 0 4926 2150"/>
                                <a:gd name="T69" fmla="*/ T68 w 6566"/>
                                <a:gd name="T70" fmla="+- 0 2854 2641"/>
                                <a:gd name="T71" fmla="*/ 2854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2776" y="213"/>
                                  </a:moveTo>
                                  <a:lnTo>
                                    <a:pt x="2775" y="219"/>
                                  </a:lnTo>
                                  <a:lnTo>
                                    <a:pt x="2775" y="640"/>
                                  </a:lnTo>
                                  <a:lnTo>
                                    <a:pt x="2787" y="651"/>
                                  </a:lnTo>
                                  <a:lnTo>
                                    <a:pt x="2805" y="654"/>
                                  </a:lnTo>
                                  <a:lnTo>
                                    <a:pt x="2822" y="655"/>
                                  </a:lnTo>
                                  <a:lnTo>
                                    <a:pt x="2845" y="655"/>
                                  </a:lnTo>
                                  <a:lnTo>
                                    <a:pt x="2863" y="654"/>
                                  </a:lnTo>
                                  <a:lnTo>
                                    <a:pt x="2881" y="651"/>
                                  </a:lnTo>
                                  <a:lnTo>
                                    <a:pt x="2893" y="637"/>
                                  </a:lnTo>
                                  <a:lnTo>
                                    <a:pt x="2893" y="216"/>
                                  </a:lnTo>
                                  <a:lnTo>
                                    <a:pt x="2881" y="205"/>
                                  </a:lnTo>
                                  <a:lnTo>
                                    <a:pt x="2863" y="201"/>
                                  </a:lnTo>
                                  <a:lnTo>
                                    <a:pt x="2845" y="200"/>
                                  </a:lnTo>
                                  <a:lnTo>
                                    <a:pt x="2822" y="200"/>
                                  </a:lnTo>
                                  <a:lnTo>
                                    <a:pt x="2805" y="201"/>
                                  </a:lnTo>
                                  <a:lnTo>
                                    <a:pt x="2787" y="205"/>
                                  </a:lnTo>
                                  <a:lnTo>
                                    <a:pt x="2776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70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2583 2150"/>
                                <a:gd name="T1" fmla="*/ T0 w 6566"/>
                                <a:gd name="T2" fmla="+- 0 3115 2641"/>
                                <a:gd name="T3" fmla="*/ 3115 h 824"/>
                                <a:gd name="T4" fmla="+- 0 2585 2150"/>
                                <a:gd name="T5" fmla="*/ T4 w 6566"/>
                                <a:gd name="T6" fmla="+- 0 3159 2641"/>
                                <a:gd name="T7" fmla="*/ 3159 h 824"/>
                                <a:gd name="T8" fmla="+- 0 2590 2150"/>
                                <a:gd name="T9" fmla="*/ T8 w 6566"/>
                                <a:gd name="T10" fmla="+- 0 3195 2641"/>
                                <a:gd name="T11" fmla="*/ 3195 h 824"/>
                                <a:gd name="T12" fmla="+- 0 2605 2150"/>
                                <a:gd name="T13" fmla="*/ T12 w 6566"/>
                                <a:gd name="T14" fmla="+- 0 3235 2641"/>
                                <a:gd name="T15" fmla="*/ 3235 h 824"/>
                                <a:gd name="T16" fmla="+- 0 2630 2150"/>
                                <a:gd name="T17" fmla="*/ T16 w 6566"/>
                                <a:gd name="T18" fmla="+- 0 3267 2641"/>
                                <a:gd name="T19" fmla="*/ 3267 h 824"/>
                                <a:gd name="T20" fmla="+- 0 2663 2150"/>
                                <a:gd name="T21" fmla="*/ T20 w 6566"/>
                                <a:gd name="T22" fmla="+- 0 3290 2641"/>
                                <a:gd name="T23" fmla="*/ 3290 h 824"/>
                                <a:gd name="T24" fmla="+- 0 2713 2150"/>
                                <a:gd name="T25" fmla="*/ T24 w 6566"/>
                                <a:gd name="T26" fmla="+- 0 3303 2641"/>
                                <a:gd name="T27" fmla="*/ 3303 h 824"/>
                                <a:gd name="T28" fmla="+- 0 2752 2150"/>
                                <a:gd name="T29" fmla="*/ T28 w 6566"/>
                                <a:gd name="T30" fmla="+- 0 3303 2641"/>
                                <a:gd name="T31" fmla="*/ 3303 h 824"/>
                                <a:gd name="T32" fmla="+- 0 2791 2150"/>
                                <a:gd name="T33" fmla="*/ T32 w 6566"/>
                                <a:gd name="T34" fmla="+- 0 3294 2641"/>
                                <a:gd name="T35" fmla="*/ 3294 h 824"/>
                                <a:gd name="T36" fmla="+- 0 2834 2150"/>
                                <a:gd name="T37" fmla="*/ T36 w 6566"/>
                                <a:gd name="T38" fmla="+- 0 3271 2641"/>
                                <a:gd name="T39" fmla="*/ 3271 h 824"/>
                                <a:gd name="T40" fmla="+- 0 2865 2150"/>
                                <a:gd name="T41" fmla="*/ T40 w 6566"/>
                                <a:gd name="T42" fmla="+- 0 3245 2641"/>
                                <a:gd name="T43" fmla="*/ 3245 h 824"/>
                                <a:gd name="T44" fmla="+- 0 2881 2150"/>
                                <a:gd name="T45" fmla="*/ T44 w 6566"/>
                                <a:gd name="T46" fmla="+- 0 3281 2641"/>
                                <a:gd name="T47" fmla="*/ 3281 h 824"/>
                                <a:gd name="T48" fmla="+- 0 2887 2150"/>
                                <a:gd name="T49" fmla="*/ T48 w 6566"/>
                                <a:gd name="T50" fmla="+- 0 3290 2641"/>
                                <a:gd name="T51" fmla="*/ 3290 h 824"/>
                                <a:gd name="T52" fmla="+- 0 2900 2150"/>
                                <a:gd name="T53" fmla="*/ T52 w 6566"/>
                                <a:gd name="T54" fmla="+- 0 3294 2641"/>
                                <a:gd name="T55" fmla="*/ 3294 h 824"/>
                                <a:gd name="T56" fmla="+- 0 2913 2150"/>
                                <a:gd name="T57" fmla="*/ T56 w 6566"/>
                                <a:gd name="T58" fmla="+- 0 3296 2641"/>
                                <a:gd name="T59" fmla="*/ 3296 h 824"/>
                                <a:gd name="T60" fmla="+- 0 2941 2150"/>
                                <a:gd name="T61" fmla="*/ T60 w 6566"/>
                                <a:gd name="T62" fmla="+- 0 3296 2641"/>
                                <a:gd name="T63" fmla="*/ 3296 h 824"/>
                                <a:gd name="T64" fmla="+- 0 2955 2150"/>
                                <a:gd name="T65" fmla="*/ T64 w 6566"/>
                                <a:gd name="T66" fmla="+- 0 3295 2641"/>
                                <a:gd name="T67" fmla="*/ 3295 h 824"/>
                                <a:gd name="T68" fmla="+- 0 2967 2150"/>
                                <a:gd name="T69" fmla="*/ T68 w 6566"/>
                                <a:gd name="T70" fmla="+- 0 3293 2641"/>
                                <a:gd name="T71" fmla="*/ 3293 h 824"/>
                                <a:gd name="T72" fmla="+- 0 2975 2150"/>
                                <a:gd name="T73" fmla="*/ T72 w 6566"/>
                                <a:gd name="T74" fmla="+- 0 3290 2641"/>
                                <a:gd name="T75" fmla="*/ 3290 h 824"/>
                                <a:gd name="T76" fmla="+- 0 2981 2150"/>
                                <a:gd name="T77" fmla="*/ T76 w 6566"/>
                                <a:gd name="T78" fmla="+- 0 3283 2641"/>
                                <a:gd name="T79" fmla="*/ 3283 h 824"/>
                                <a:gd name="T80" fmla="+- 0 2981 2150"/>
                                <a:gd name="T81" fmla="*/ T80 w 6566"/>
                                <a:gd name="T82" fmla="+- 0 2856 2641"/>
                                <a:gd name="T83" fmla="*/ 2856 h 824"/>
                                <a:gd name="T84" fmla="+- 0 2951 2150"/>
                                <a:gd name="T85" fmla="*/ T84 w 6566"/>
                                <a:gd name="T86" fmla="+- 0 2842 2641"/>
                                <a:gd name="T87" fmla="*/ 2842 h 824"/>
                                <a:gd name="T88" fmla="+- 0 2934 2150"/>
                                <a:gd name="T89" fmla="*/ T88 w 6566"/>
                                <a:gd name="T90" fmla="+- 0 2841 2641"/>
                                <a:gd name="T91" fmla="*/ 2841 h 824"/>
                                <a:gd name="T92" fmla="+- 0 2894 2150"/>
                                <a:gd name="T93" fmla="*/ T92 w 6566"/>
                                <a:gd name="T94" fmla="+- 0 2842 2641"/>
                                <a:gd name="T95" fmla="*/ 2842 h 824"/>
                                <a:gd name="T96" fmla="+- 0 2869 2150"/>
                                <a:gd name="T97" fmla="*/ T96 w 6566"/>
                                <a:gd name="T98" fmla="+- 0 2849 2641"/>
                                <a:gd name="T99" fmla="*/ 2849 h 824"/>
                                <a:gd name="T100" fmla="+- 0 2864 2150"/>
                                <a:gd name="T101" fmla="*/ T100 w 6566"/>
                                <a:gd name="T102" fmla="+- 0 3137 2641"/>
                                <a:gd name="T103" fmla="*/ 3137 h 824"/>
                                <a:gd name="T104" fmla="+- 0 2843 2150"/>
                                <a:gd name="T105" fmla="*/ T104 w 6566"/>
                                <a:gd name="T106" fmla="+- 0 3161 2641"/>
                                <a:gd name="T107" fmla="*/ 3161 h 824"/>
                                <a:gd name="T108" fmla="+- 0 2816 2150"/>
                                <a:gd name="T109" fmla="*/ T108 w 6566"/>
                                <a:gd name="T110" fmla="+- 0 3185 2641"/>
                                <a:gd name="T111" fmla="*/ 3185 h 824"/>
                                <a:gd name="T112" fmla="+- 0 2789 2150"/>
                                <a:gd name="T113" fmla="*/ T112 w 6566"/>
                                <a:gd name="T114" fmla="+- 0 3199 2641"/>
                                <a:gd name="T115" fmla="*/ 3199 h 824"/>
                                <a:gd name="T116" fmla="+- 0 2759 2150"/>
                                <a:gd name="T117" fmla="*/ T116 w 6566"/>
                                <a:gd name="T118" fmla="+- 0 3202 2641"/>
                                <a:gd name="T119" fmla="*/ 3202 h 824"/>
                                <a:gd name="T120" fmla="+- 0 2739 2150"/>
                                <a:gd name="T121" fmla="*/ T120 w 6566"/>
                                <a:gd name="T122" fmla="+- 0 3195 2641"/>
                                <a:gd name="T123" fmla="*/ 3195 h 824"/>
                                <a:gd name="T124" fmla="+- 0 2717 2150"/>
                                <a:gd name="T125" fmla="*/ T124 w 6566"/>
                                <a:gd name="T126" fmla="+- 0 3176 2641"/>
                                <a:gd name="T127" fmla="*/ 3176 h 824"/>
                                <a:gd name="T128" fmla="+- 0 2704 2150"/>
                                <a:gd name="T129" fmla="*/ T128 w 6566"/>
                                <a:gd name="T130" fmla="+- 0 3146 2641"/>
                                <a:gd name="T131" fmla="*/ 3146 h 824"/>
                                <a:gd name="T132" fmla="+- 0 2700 2150"/>
                                <a:gd name="T133" fmla="*/ T132 w 6566"/>
                                <a:gd name="T134" fmla="+- 0 3096 2641"/>
                                <a:gd name="T135" fmla="*/ 3096 h 824"/>
                                <a:gd name="T136" fmla="+- 0 2697 2150"/>
                                <a:gd name="T137" fmla="*/ T136 w 6566"/>
                                <a:gd name="T138" fmla="+- 0 2851 2641"/>
                                <a:gd name="T139" fmla="*/ 2851 h 824"/>
                                <a:gd name="T140" fmla="+- 0 2688 2150"/>
                                <a:gd name="T141" fmla="*/ T140 w 6566"/>
                                <a:gd name="T142" fmla="+- 0 2845 2641"/>
                                <a:gd name="T143" fmla="*/ 2845 h 824"/>
                                <a:gd name="T144" fmla="+- 0 2677 2150"/>
                                <a:gd name="T145" fmla="*/ T144 w 6566"/>
                                <a:gd name="T146" fmla="+- 0 2843 2641"/>
                                <a:gd name="T147" fmla="*/ 2843 h 824"/>
                                <a:gd name="T148" fmla="+- 0 2662 2150"/>
                                <a:gd name="T149" fmla="*/ T148 w 6566"/>
                                <a:gd name="T150" fmla="+- 0 2841 2641"/>
                                <a:gd name="T151" fmla="*/ 2841 h 824"/>
                                <a:gd name="T152" fmla="+- 0 2630 2150"/>
                                <a:gd name="T153" fmla="*/ T152 w 6566"/>
                                <a:gd name="T154" fmla="+- 0 2841 2641"/>
                                <a:gd name="T155" fmla="*/ 2841 h 824"/>
                                <a:gd name="T156" fmla="+- 0 2613 2150"/>
                                <a:gd name="T157" fmla="*/ T156 w 6566"/>
                                <a:gd name="T158" fmla="+- 0 2842 2641"/>
                                <a:gd name="T159" fmla="*/ 2842 h 824"/>
                                <a:gd name="T160" fmla="+- 0 2599 2150"/>
                                <a:gd name="T161" fmla="*/ T160 w 6566"/>
                                <a:gd name="T162" fmla="+- 0 2844 2641"/>
                                <a:gd name="T163" fmla="*/ 2844 h 824"/>
                                <a:gd name="T164" fmla="+- 0 2590 2150"/>
                                <a:gd name="T165" fmla="*/ T164 w 6566"/>
                                <a:gd name="T166" fmla="+- 0 2847 2641"/>
                                <a:gd name="T167" fmla="*/ 2847 h 824"/>
                                <a:gd name="T168" fmla="+- 0 2583 2150"/>
                                <a:gd name="T169" fmla="*/ T168 w 6566"/>
                                <a:gd name="T170" fmla="+- 0 2854 2641"/>
                                <a:gd name="T171" fmla="*/ 2854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433" y="218"/>
                                  </a:moveTo>
                                  <a:lnTo>
                                    <a:pt x="433" y="474"/>
                                  </a:lnTo>
                                  <a:lnTo>
                                    <a:pt x="433" y="497"/>
                                  </a:lnTo>
                                  <a:lnTo>
                                    <a:pt x="435" y="518"/>
                                  </a:lnTo>
                                  <a:lnTo>
                                    <a:pt x="437" y="537"/>
                                  </a:lnTo>
                                  <a:lnTo>
                                    <a:pt x="440" y="554"/>
                                  </a:lnTo>
                                  <a:lnTo>
                                    <a:pt x="447" y="576"/>
                                  </a:lnTo>
                                  <a:lnTo>
                                    <a:pt x="455" y="594"/>
                                  </a:lnTo>
                                  <a:lnTo>
                                    <a:pt x="466" y="611"/>
                                  </a:lnTo>
                                  <a:lnTo>
                                    <a:pt x="480" y="626"/>
                                  </a:lnTo>
                                  <a:lnTo>
                                    <a:pt x="495" y="639"/>
                                  </a:lnTo>
                                  <a:lnTo>
                                    <a:pt x="513" y="649"/>
                                  </a:lnTo>
                                  <a:lnTo>
                                    <a:pt x="543" y="659"/>
                                  </a:lnTo>
                                  <a:lnTo>
                                    <a:pt x="563" y="662"/>
                                  </a:lnTo>
                                  <a:lnTo>
                                    <a:pt x="586" y="663"/>
                                  </a:lnTo>
                                  <a:lnTo>
                                    <a:pt x="602" y="662"/>
                                  </a:lnTo>
                                  <a:lnTo>
                                    <a:pt x="622" y="659"/>
                                  </a:lnTo>
                                  <a:lnTo>
                                    <a:pt x="641" y="653"/>
                                  </a:lnTo>
                                  <a:lnTo>
                                    <a:pt x="660" y="644"/>
                                  </a:lnTo>
                                  <a:lnTo>
                                    <a:pt x="684" y="630"/>
                                  </a:lnTo>
                                  <a:lnTo>
                                    <a:pt x="700" y="618"/>
                                  </a:lnTo>
                                  <a:lnTo>
                                    <a:pt x="715" y="604"/>
                                  </a:lnTo>
                                  <a:lnTo>
                                    <a:pt x="731" y="588"/>
                                  </a:lnTo>
                                  <a:lnTo>
                                    <a:pt x="731" y="640"/>
                                  </a:lnTo>
                                  <a:lnTo>
                                    <a:pt x="733" y="645"/>
                                  </a:lnTo>
                                  <a:lnTo>
                                    <a:pt x="737" y="649"/>
                                  </a:lnTo>
                                  <a:lnTo>
                                    <a:pt x="745" y="652"/>
                                  </a:lnTo>
                                  <a:lnTo>
                                    <a:pt x="750" y="653"/>
                                  </a:lnTo>
                                  <a:lnTo>
                                    <a:pt x="756" y="654"/>
                                  </a:lnTo>
                                  <a:lnTo>
                                    <a:pt x="763" y="655"/>
                                  </a:lnTo>
                                  <a:lnTo>
                                    <a:pt x="771" y="655"/>
                                  </a:lnTo>
                                  <a:lnTo>
                                    <a:pt x="791" y="655"/>
                                  </a:lnTo>
                                  <a:lnTo>
                                    <a:pt x="799" y="655"/>
                                  </a:lnTo>
                                  <a:lnTo>
                                    <a:pt x="805" y="654"/>
                                  </a:lnTo>
                                  <a:lnTo>
                                    <a:pt x="812" y="653"/>
                                  </a:lnTo>
                                  <a:lnTo>
                                    <a:pt x="817" y="652"/>
                                  </a:lnTo>
                                  <a:lnTo>
                                    <a:pt x="821" y="651"/>
                                  </a:lnTo>
                                  <a:lnTo>
                                    <a:pt x="825" y="649"/>
                                  </a:lnTo>
                                  <a:lnTo>
                                    <a:pt x="828" y="647"/>
                                  </a:lnTo>
                                  <a:lnTo>
                                    <a:pt x="831" y="642"/>
                                  </a:lnTo>
                                  <a:lnTo>
                                    <a:pt x="831" y="637"/>
                                  </a:lnTo>
                                  <a:lnTo>
                                    <a:pt x="831" y="215"/>
                                  </a:lnTo>
                                  <a:lnTo>
                                    <a:pt x="819" y="204"/>
                                  </a:lnTo>
                                  <a:lnTo>
                                    <a:pt x="801" y="201"/>
                                  </a:lnTo>
                                  <a:lnTo>
                                    <a:pt x="794" y="200"/>
                                  </a:lnTo>
                                  <a:lnTo>
                                    <a:pt x="784" y="200"/>
                                  </a:lnTo>
                                  <a:lnTo>
                                    <a:pt x="761" y="200"/>
                                  </a:lnTo>
                                  <a:lnTo>
                                    <a:pt x="744" y="201"/>
                                  </a:lnTo>
                                  <a:lnTo>
                                    <a:pt x="731" y="203"/>
                                  </a:lnTo>
                                  <a:lnTo>
                                    <a:pt x="719" y="208"/>
                                  </a:lnTo>
                                  <a:lnTo>
                                    <a:pt x="714" y="218"/>
                                  </a:lnTo>
                                  <a:lnTo>
                                    <a:pt x="714" y="496"/>
                                  </a:lnTo>
                                  <a:lnTo>
                                    <a:pt x="708" y="504"/>
                                  </a:lnTo>
                                  <a:lnTo>
                                    <a:pt x="693" y="520"/>
                                  </a:lnTo>
                                  <a:lnTo>
                                    <a:pt x="679" y="533"/>
                                  </a:lnTo>
                                  <a:lnTo>
                                    <a:pt x="666" y="544"/>
                                  </a:lnTo>
                                  <a:lnTo>
                                    <a:pt x="658" y="549"/>
                                  </a:lnTo>
                                  <a:lnTo>
                                    <a:pt x="639" y="558"/>
                                  </a:lnTo>
                                  <a:lnTo>
                                    <a:pt x="620" y="561"/>
                                  </a:lnTo>
                                  <a:lnTo>
                                    <a:pt x="609" y="561"/>
                                  </a:lnTo>
                                  <a:lnTo>
                                    <a:pt x="598" y="558"/>
                                  </a:lnTo>
                                  <a:lnTo>
                                    <a:pt x="589" y="554"/>
                                  </a:lnTo>
                                  <a:lnTo>
                                    <a:pt x="580" y="549"/>
                                  </a:lnTo>
                                  <a:lnTo>
                                    <a:pt x="567" y="535"/>
                                  </a:lnTo>
                                  <a:lnTo>
                                    <a:pt x="557" y="516"/>
                                  </a:lnTo>
                                  <a:lnTo>
                                    <a:pt x="554" y="505"/>
                                  </a:lnTo>
                                  <a:lnTo>
                                    <a:pt x="551" y="478"/>
                                  </a:lnTo>
                                  <a:lnTo>
                                    <a:pt x="550" y="455"/>
                                  </a:lnTo>
                                  <a:lnTo>
                                    <a:pt x="550" y="215"/>
                                  </a:lnTo>
                                  <a:lnTo>
                                    <a:pt x="547" y="210"/>
                                  </a:lnTo>
                                  <a:lnTo>
                                    <a:pt x="542" y="206"/>
                                  </a:lnTo>
                                  <a:lnTo>
                                    <a:pt x="538" y="204"/>
                                  </a:lnTo>
                                  <a:lnTo>
                                    <a:pt x="533" y="203"/>
                                  </a:lnTo>
                                  <a:lnTo>
                                    <a:pt x="527" y="202"/>
                                  </a:lnTo>
                                  <a:lnTo>
                                    <a:pt x="520" y="201"/>
                                  </a:lnTo>
                                  <a:lnTo>
                                    <a:pt x="512" y="200"/>
                                  </a:lnTo>
                                  <a:lnTo>
                                    <a:pt x="503" y="200"/>
                                  </a:lnTo>
                                  <a:lnTo>
                                    <a:pt x="480" y="200"/>
                                  </a:lnTo>
                                  <a:lnTo>
                                    <a:pt x="470" y="200"/>
                                  </a:lnTo>
                                  <a:lnTo>
                                    <a:pt x="463" y="201"/>
                                  </a:lnTo>
                                  <a:lnTo>
                                    <a:pt x="455" y="202"/>
                                  </a:lnTo>
                                  <a:lnTo>
                                    <a:pt x="449" y="203"/>
                                  </a:lnTo>
                                  <a:lnTo>
                                    <a:pt x="444" y="204"/>
                                  </a:lnTo>
                                  <a:lnTo>
                                    <a:pt x="440" y="206"/>
                                  </a:lnTo>
                                  <a:lnTo>
                                    <a:pt x="437" y="208"/>
                                  </a:lnTo>
                                  <a:lnTo>
                                    <a:pt x="433" y="213"/>
                                  </a:lnTo>
                                  <a:lnTo>
                                    <a:pt x="433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69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6259 2150"/>
                                <a:gd name="T1" fmla="*/ T0 w 6566"/>
                                <a:gd name="T2" fmla="+- 0 3303 2641"/>
                                <a:gd name="T3" fmla="*/ 3303 h 824"/>
                                <a:gd name="T4" fmla="+- 0 6256 2150"/>
                                <a:gd name="T5" fmla="*/ T4 w 6566"/>
                                <a:gd name="T6" fmla="+- 0 3312 2641"/>
                                <a:gd name="T7" fmla="*/ 3312 h 824"/>
                                <a:gd name="T8" fmla="+- 0 6253 2150"/>
                                <a:gd name="T9" fmla="*/ T8 w 6566"/>
                                <a:gd name="T10" fmla="+- 0 3322 2641"/>
                                <a:gd name="T11" fmla="*/ 3322 h 824"/>
                                <a:gd name="T12" fmla="+- 0 6250 2150"/>
                                <a:gd name="T13" fmla="*/ T12 w 6566"/>
                                <a:gd name="T14" fmla="+- 0 3331 2641"/>
                                <a:gd name="T15" fmla="*/ 3331 h 824"/>
                                <a:gd name="T16" fmla="+- 0 6249 2150"/>
                                <a:gd name="T17" fmla="*/ T16 w 6566"/>
                                <a:gd name="T18" fmla="+- 0 3341 2641"/>
                                <a:gd name="T19" fmla="*/ 3341 h 824"/>
                                <a:gd name="T20" fmla="+- 0 6249 2150"/>
                                <a:gd name="T21" fmla="*/ T20 w 6566"/>
                                <a:gd name="T22" fmla="+- 0 3351 2641"/>
                                <a:gd name="T23" fmla="*/ 3351 h 824"/>
                                <a:gd name="T24" fmla="+- 0 6249 2150"/>
                                <a:gd name="T25" fmla="*/ T24 w 6566"/>
                                <a:gd name="T26" fmla="+- 0 3358 2641"/>
                                <a:gd name="T27" fmla="*/ 3358 h 824"/>
                                <a:gd name="T28" fmla="+- 0 6252 2150"/>
                                <a:gd name="T29" fmla="*/ T28 w 6566"/>
                                <a:gd name="T30" fmla="+- 0 3378 2641"/>
                                <a:gd name="T31" fmla="*/ 3378 h 824"/>
                                <a:gd name="T32" fmla="+- 0 6260 2150"/>
                                <a:gd name="T33" fmla="*/ T32 w 6566"/>
                                <a:gd name="T34" fmla="+- 0 3397 2641"/>
                                <a:gd name="T35" fmla="*/ 3397 h 824"/>
                                <a:gd name="T36" fmla="+- 0 6265 2150"/>
                                <a:gd name="T37" fmla="*/ T36 w 6566"/>
                                <a:gd name="T38" fmla="+- 0 3405 2641"/>
                                <a:gd name="T39" fmla="*/ 3405 h 824"/>
                                <a:gd name="T40" fmla="+- 0 6278 2150"/>
                                <a:gd name="T41" fmla="*/ T40 w 6566"/>
                                <a:gd name="T42" fmla="+- 0 3420 2641"/>
                                <a:gd name="T43" fmla="*/ 3420 h 824"/>
                                <a:gd name="T44" fmla="+- 0 6295 2150"/>
                                <a:gd name="T45" fmla="*/ T44 w 6566"/>
                                <a:gd name="T46" fmla="+- 0 3433 2641"/>
                                <a:gd name="T47" fmla="*/ 3433 h 824"/>
                                <a:gd name="T48" fmla="+- 0 6300 2150"/>
                                <a:gd name="T49" fmla="*/ T48 w 6566"/>
                                <a:gd name="T50" fmla="+- 0 3435 2641"/>
                                <a:gd name="T51" fmla="*/ 3435 h 824"/>
                                <a:gd name="T52" fmla="+- 0 6316 2150"/>
                                <a:gd name="T53" fmla="*/ T52 w 6566"/>
                                <a:gd name="T54" fmla="+- 0 3443 2641"/>
                                <a:gd name="T55" fmla="*/ 3443 h 824"/>
                                <a:gd name="T56" fmla="+- 0 6335 2150"/>
                                <a:gd name="T57" fmla="*/ T56 w 6566"/>
                                <a:gd name="T58" fmla="+- 0 3450 2641"/>
                                <a:gd name="T59" fmla="*/ 3450 h 824"/>
                                <a:gd name="T60" fmla="+- 0 6357 2150"/>
                                <a:gd name="T61" fmla="*/ T60 w 6566"/>
                                <a:gd name="T62" fmla="+- 0 3456 2641"/>
                                <a:gd name="T63" fmla="*/ 3456 h 824"/>
                                <a:gd name="T64" fmla="+- 0 6367 2150"/>
                                <a:gd name="T65" fmla="*/ T64 w 6566"/>
                                <a:gd name="T66" fmla="+- 0 3458 2641"/>
                                <a:gd name="T67" fmla="*/ 3458 h 824"/>
                                <a:gd name="T68" fmla="+- 0 6368 2150"/>
                                <a:gd name="T69" fmla="*/ T68 w 6566"/>
                                <a:gd name="T70" fmla="+- 0 3356 2641"/>
                                <a:gd name="T71" fmla="*/ 3356 h 824"/>
                                <a:gd name="T72" fmla="+- 0 6363 2150"/>
                                <a:gd name="T73" fmla="*/ T72 w 6566"/>
                                <a:gd name="T74" fmla="+- 0 3336 2641"/>
                                <a:gd name="T75" fmla="*/ 3336 h 824"/>
                                <a:gd name="T76" fmla="+- 0 6363 2150"/>
                                <a:gd name="T77" fmla="*/ T76 w 6566"/>
                                <a:gd name="T78" fmla="+- 0 3331 2641"/>
                                <a:gd name="T79" fmla="*/ 3331 h 824"/>
                                <a:gd name="T80" fmla="+- 0 6358 2150"/>
                                <a:gd name="T81" fmla="*/ T80 w 6566"/>
                                <a:gd name="T82" fmla="+- 0 2854 2641"/>
                                <a:gd name="T83" fmla="*/ 2854 h 824"/>
                                <a:gd name="T84" fmla="+- 0 6341 2150"/>
                                <a:gd name="T85" fmla="*/ T84 w 6566"/>
                                <a:gd name="T86" fmla="+- 0 2864 2641"/>
                                <a:gd name="T87" fmla="*/ 2864 h 824"/>
                                <a:gd name="T88" fmla="+- 0 6325 2150"/>
                                <a:gd name="T89" fmla="*/ T88 w 6566"/>
                                <a:gd name="T90" fmla="+- 0 2876 2641"/>
                                <a:gd name="T91" fmla="*/ 2876 h 824"/>
                                <a:gd name="T92" fmla="+- 0 6311 2150"/>
                                <a:gd name="T93" fmla="*/ T92 w 6566"/>
                                <a:gd name="T94" fmla="+- 0 2890 2641"/>
                                <a:gd name="T95" fmla="*/ 2890 h 824"/>
                                <a:gd name="T96" fmla="+- 0 6299 2150"/>
                                <a:gd name="T97" fmla="*/ T96 w 6566"/>
                                <a:gd name="T98" fmla="+- 0 2906 2641"/>
                                <a:gd name="T99" fmla="*/ 2906 h 824"/>
                                <a:gd name="T100" fmla="+- 0 6289 2150"/>
                                <a:gd name="T101" fmla="*/ T100 w 6566"/>
                                <a:gd name="T102" fmla="+- 0 2924 2641"/>
                                <a:gd name="T103" fmla="*/ 2924 h 824"/>
                                <a:gd name="T104" fmla="+- 0 6281 2150"/>
                                <a:gd name="T105" fmla="*/ T104 w 6566"/>
                                <a:gd name="T106" fmla="+- 0 2949 2641"/>
                                <a:gd name="T107" fmla="*/ 2949 h 824"/>
                                <a:gd name="T108" fmla="+- 0 6278 2150"/>
                                <a:gd name="T109" fmla="*/ T108 w 6566"/>
                                <a:gd name="T110" fmla="+- 0 2969 2641"/>
                                <a:gd name="T111" fmla="*/ 2969 h 824"/>
                                <a:gd name="T112" fmla="+- 0 6277 2150"/>
                                <a:gd name="T113" fmla="*/ T112 w 6566"/>
                                <a:gd name="T114" fmla="+- 0 2990 2641"/>
                                <a:gd name="T115" fmla="*/ 2990 h 824"/>
                                <a:gd name="T116" fmla="+- 0 6278 2150"/>
                                <a:gd name="T117" fmla="*/ T116 w 6566"/>
                                <a:gd name="T118" fmla="+- 0 3010 2641"/>
                                <a:gd name="T119" fmla="*/ 3010 h 824"/>
                                <a:gd name="T120" fmla="+- 0 6281 2150"/>
                                <a:gd name="T121" fmla="*/ T120 w 6566"/>
                                <a:gd name="T122" fmla="+- 0 3030 2641"/>
                                <a:gd name="T123" fmla="*/ 3030 h 824"/>
                                <a:gd name="T124" fmla="+- 0 6286 2150"/>
                                <a:gd name="T125" fmla="*/ T124 w 6566"/>
                                <a:gd name="T126" fmla="+- 0 3047 2641"/>
                                <a:gd name="T127" fmla="*/ 3047 h 824"/>
                                <a:gd name="T128" fmla="+- 0 6300 2150"/>
                                <a:gd name="T129" fmla="*/ T128 w 6566"/>
                                <a:gd name="T130" fmla="+- 0 3071 2641"/>
                                <a:gd name="T131" fmla="*/ 3071 h 824"/>
                                <a:gd name="T132" fmla="+- 0 6313 2150"/>
                                <a:gd name="T133" fmla="*/ T132 w 6566"/>
                                <a:gd name="T134" fmla="+- 0 3086 2641"/>
                                <a:gd name="T135" fmla="*/ 3086 h 824"/>
                                <a:gd name="T136" fmla="+- 0 6303 2150"/>
                                <a:gd name="T137" fmla="*/ T136 w 6566"/>
                                <a:gd name="T138" fmla="+- 0 3095 2641"/>
                                <a:gd name="T139" fmla="*/ 3095 h 824"/>
                                <a:gd name="T140" fmla="+- 0 6291 2150"/>
                                <a:gd name="T141" fmla="*/ T140 w 6566"/>
                                <a:gd name="T142" fmla="+- 0 3111 2641"/>
                                <a:gd name="T143" fmla="*/ 3111 h 824"/>
                                <a:gd name="T144" fmla="+- 0 6280 2150"/>
                                <a:gd name="T145" fmla="*/ T144 w 6566"/>
                                <a:gd name="T146" fmla="+- 0 3127 2641"/>
                                <a:gd name="T147" fmla="*/ 3127 h 824"/>
                                <a:gd name="T148" fmla="+- 0 6275 2150"/>
                                <a:gd name="T149" fmla="*/ T148 w 6566"/>
                                <a:gd name="T150" fmla="+- 0 3138 2641"/>
                                <a:gd name="T151" fmla="*/ 3138 h 824"/>
                                <a:gd name="T152" fmla="+- 0 6269 2150"/>
                                <a:gd name="T153" fmla="*/ T152 w 6566"/>
                                <a:gd name="T154" fmla="+- 0 3157 2641"/>
                                <a:gd name="T155" fmla="*/ 3157 h 824"/>
                                <a:gd name="T156" fmla="+- 0 6267 2150"/>
                                <a:gd name="T157" fmla="*/ T156 w 6566"/>
                                <a:gd name="T158" fmla="+- 0 3178 2641"/>
                                <a:gd name="T159" fmla="*/ 3178 h 824"/>
                                <a:gd name="T160" fmla="+- 0 6267 2150"/>
                                <a:gd name="T161" fmla="*/ T160 w 6566"/>
                                <a:gd name="T162" fmla="+- 0 3180 2641"/>
                                <a:gd name="T163" fmla="*/ 3180 h 824"/>
                                <a:gd name="T164" fmla="+- 0 6270 2150"/>
                                <a:gd name="T165" fmla="*/ T164 w 6566"/>
                                <a:gd name="T166" fmla="+- 0 3200 2641"/>
                                <a:gd name="T167" fmla="*/ 3200 h 824"/>
                                <a:gd name="T168" fmla="+- 0 6278 2150"/>
                                <a:gd name="T169" fmla="*/ T168 w 6566"/>
                                <a:gd name="T170" fmla="+- 0 3218 2641"/>
                                <a:gd name="T171" fmla="*/ 3218 h 824"/>
                                <a:gd name="T172" fmla="+- 0 6293 2150"/>
                                <a:gd name="T173" fmla="*/ T172 w 6566"/>
                                <a:gd name="T174" fmla="+- 0 3236 2641"/>
                                <a:gd name="T175" fmla="*/ 3236 h 824"/>
                                <a:gd name="T176" fmla="+- 0 6309 2150"/>
                                <a:gd name="T177" fmla="*/ T176 w 6566"/>
                                <a:gd name="T178" fmla="+- 0 3248 2641"/>
                                <a:gd name="T179" fmla="*/ 3248 h 824"/>
                                <a:gd name="T180" fmla="+- 0 6300 2150"/>
                                <a:gd name="T181" fmla="*/ T180 w 6566"/>
                                <a:gd name="T182" fmla="+- 0 3255 2641"/>
                                <a:gd name="T183" fmla="*/ 3255 h 824"/>
                                <a:gd name="T184" fmla="+- 0 6291 2150"/>
                                <a:gd name="T185" fmla="*/ T184 w 6566"/>
                                <a:gd name="T186" fmla="+- 0 3262 2641"/>
                                <a:gd name="T187" fmla="*/ 3262 h 824"/>
                                <a:gd name="T188" fmla="+- 0 6284 2150"/>
                                <a:gd name="T189" fmla="*/ T188 w 6566"/>
                                <a:gd name="T190" fmla="+- 0 3270 2641"/>
                                <a:gd name="T191" fmla="*/ 3270 h 824"/>
                                <a:gd name="T192" fmla="+- 0 6276 2150"/>
                                <a:gd name="T193" fmla="*/ T192 w 6566"/>
                                <a:gd name="T194" fmla="+- 0 3278 2641"/>
                                <a:gd name="T195" fmla="*/ 3278 h 824"/>
                                <a:gd name="T196" fmla="+- 0 6270 2150"/>
                                <a:gd name="T197" fmla="*/ T196 w 6566"/>
                                <a:gd name="T198" fmla="+- 0 3286 2641"/>
                                <a:gd name="T199" fmla="*/ 3286 h 824"/>
                                <a:gd name="T200" fmla="+- 0 6265 2150"/>
                                <a:gd name="T201" fmla="*/ T200 w 6566"/>
                                <a:gd name="T202" fmla="+- 0 3295 2641"/>
                                <a:gd name="T203" fmla="*/ 3295 h 824"/>
                                <a:gd name="T204" fmla="+- 0 6259 2150"/>
                                <a:gd name="T205" fmla="*/ T204 w 6566"/>
                                <a:gd name="T206" fmla="+- 0 3303 2641"/>
                                <a:gd name="T207" fmla="*/ 3303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4109" y="662"/>
                                  </a:moveTo>
                                  <a:lnTo>
                                    <a:pt x="4106" y="671"/>
                                  </a:lnTo>
                                  <a:lnTo>
                                    <a:pt x="4103" y="681"/>
                                  </a:lnTo>
                                  <a:lnTo>
                                    <a:pt x="4100" y="690"/>
                                  </a:lnTo>
                                  <a:lnTo>
                                    <a:pt x="4099" y="700"/>
                                  </a:lnTo>
                                  <a:lnTo>
                                    <a:pt x="4099" y="710"/>
                                  </a:lnTo>
                                  <a:lnTo>
                                    <a:pt x="4099" y="717"/>
                                  </a:lnTo>
                                  <a:lnTo>
                                    <a:pt x="4102" y="737"/>
                                  </a:lnTo>
                                  <a:lnTo>
                                    <a:pt x="4110" y="756"/>
                                  </a:lnTo>
                                  <a:lnTo>
                                    <a:pt x="4115" y="764"/>
                                  </a:lnTo>
                                  <a:lnTo>
                                    <a:pt x="4128" y="779"/>
                                  </a:lnTo>
                                  <a:lnTo>
                                    <a:pt x="4145" y="792"/>
                                  </a:lnTo>
                                  <a:lnTo>
                                    <a:pt x="4150" y="794"/>
                                  </a:lnTo>
                                  <a:lnTo>
                                    <a:pt x="4166" y="802"/>
                                  </a:lnTo>
                                  <a:lnTo>
                                    <a:pt x="4185" y="809"/>
                                  </a:lnTo>
                                  <a:lnTo>
                                    <a:pt x="4207" y="815"/>
                                  </a:lnTo>
                                  <a:lnTo>
                                    <a:pt x="4217" y="817"/>
                                  </a:lnTo>
                                  <a:lnTo>
                                    <a:pt x="4218" y="715"/>
                                  </a:lnTo>
                                  <a:lnTo>
                                    <a:pt x="4213" y="695"/>
                                  </a:lnTo>
                                  <a:lnTo>
                                    <a:pt x="4213" y="690"/>
                                  </a:lnTo>
                                  <a:lnTo>
                                    <a:pt x="4208" y="213"/>
                                  </a:lnTo>
                                  <a:lnTo>
                                    <a:pt x="4191" y="223"/>
                                  </a:lnTo>
                                  <a:lnTo>
                                    <a:pt x="4175" y="235"/>
                                  </a:lnTo>
                                  <a:lnTo>
                                    <a:pt x="4161" y="249"/>
                                  </a:lnTo>
                                  <a:lnTo>
                                    <a:pt x="4149" y="265"/>
                                  </a:lnTo>
                                  <a:lnTo>
                                    <a:pt x="4139" y="283"/>
                                  </a:lnTo>
                                  <a:lnTo>
                                    <a:pt x="4131" y="308"/>
                                  </a:lnTo>
                                  <a:lnTo>
                                    <a:pt x="4128" y="328"/>
                                  </a:lnTo>
                                  <a:lnTo>
                                    <a:pt x="4127" y="349"/>
                                  </a:lnTo>
                                  <a:lnTo>
                                    <a:pt x="4128" y="369"/>
                                  </a:lnTo>
                                  <a:lnTo>
                                    <a:pt x="4131" y="389"/>
                                  </a:lnTo>
                                  <a:lnTo>
                                    <a:pt x="4136" y="406"/>
                                  </a:lnTo>
                                  <a:lnTo>
                                    <a:pt x="4150" y="430"/>
                                  </a:lnTo>
                                  <a:lnTo>
                                    <a:pt x="4163" y="445"/>
                                  </a:lnTo>
                                  <a:lnTo>
                                    <a:pt x="4153" y="454"/>
                                  </a:lnTo>
                                  <a:lnTo>
                                    <a:pt x="4141" y="470"/>
                                  </a:lnTo>
                                  <a:lnTo>
                                    <a:pt x="4130" y="486"/>
                                  </a:lnTo>
                                  <a:lnTo>
                                    <a:pt x="4125" y="497"/>
                                  </a:lnTo>
                                  <a:lnTo>
                                    <a:pt x="4119" y="516"/>
                                  </a:lnTo>
                                  <a:lnTo>
                                    <a:pt x="4117" y="537"/>
                                  </a:lnTo>
                                  <a:lnTo>
                                    <a:pt x="4117" y="539"/>
                                  </a:lnTo>
                                  <a:lnTo>
                                    <a:pt x="4120" y="559"/>
                                  </a:lnTo>
                                  <a:lnTo>
                                    <a:pt x="4128" y="577"/>
                                  </a:lnTo>
                                  <a:lnTo>
                                    <a:pt x="4143" y="595"/>
                                  </a:lnTo>
                                  <a:lnTo>
                                    <a:pt x="4159" y="607"/>
                                  </a:lnTo>
                                  <a:lnTo>
                                    <a:pt x="4150" y="614"/>
                                  </a:lnTo>
                                  <a:lnTo>
                                    <a:pt x="4141" y="621"/>
                                  </a:lnTo>
                                  <a:lnTo>
                                    <a:pt x="4134" y="629"/>
                                  </a:lnTo>
                                  <a:lnTo>
                                    <a:pt x="4126" y="637"/>
                                  </a:lnTo>
                                  <a:lnTo>
                                    <a:pt x="4120" y="645"/>
                                  </a:lnTo>
                                  <a:lnTo>
                                    <a:pt x="4115" y="654"/>
                                  </a:lnTo>
                                  <a:lnTo>
                                    <a:pt x="4109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68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8080 2150"/>
                                <a:gd name="T1" fmla="*/ T0 w 6566"/>
                                <a:gd name="T2" fmla="+- 0 3303 2641"/>
                                <a:gd name="T3" fmla="*/ 3303 h 824"/>
                                <a:gd name="T4" fmla="+- 0 8103 2150"/>
                                <a:gd name="T5" fmla="*/ T4 w 6566"/>
                                <a:gd name="T6" fmla="+- 0 3304 2641"/>
                                <a:gd name="T7" fmla="*/ 3304 h 824"/>
                                <a:gd name="T8" fmla="+- 0 8143 2150"/>
                                <a:gd name="T9" fmla="*/ T8 w 6566"/>
                                <a:gd name="T10" fmla="+- 0 3300 2641"/>
                                <a:gd name="T11" fmla="*/ 3300 h 824"/>
                                <a:gd name="T12" fmla="+- 0 8169 2150"/>
                                <a:gd name="T13" fmla="*/ T12 w 6566"/>
                                <a:gd name="T14" fmla="+- 0 3294 2641"/>
                                <a:gd name="T15" fmla="*/ 3294 h 824"/>
                                <a:gd name="T16" fmla="+- 0 8192 2150"/>
                                <a:gd name="T17" fmla="*/ T16 w 6566"/>
                                <a:gd name="T18" fmla="+- 0 3286 2641"/>
                                <a:gd name="T19" fmla="*/ 3286 h 824"/>
                                <a:gd name="T20" fmla="+- 0 8212 2150"/>
                                <a:gd name="T21" fmla="*/ T20 w 6566"/>
                                <a:gd name="T22" fmla="+- 0 3276 2641"/>
                                <a:gd name="T23" fmla="*/ 3276 h 824"/>
                                <a:gd name="T24" fmla="+- 0 8227 2150"/>
                                <a:gd name="T25" fmla="*/ T24 w 6566"/>
                                <a:gd name="T26" fmla="+- 0 3267 2641"/>
                                <a:gd name="T27" fmla="*/ 3267 h 824"/>
                                <a:gd name="T28" fmla="+- 0 8238 2150"/>
                                <a:gd name="T29" fmla="*/ T28 w 6566"/>
                                <a:gd name="T30" fmla="+- 0 3254 2641"/>
                                <a:gd name="T31" fmla="*/ 3254 h 824"/>
                                <a:gd name="T32" fmla="+- 0 8242 2150"/>
                                <a:gd name="T33" fmla="*/ T32 w 6566"/>
                                <a:gd name="T34" fmla="+- 0 3241 2641"/>
                                <a:gd name="T35" fmla="*/ 3241 h 824"/>
                                <a:gd name="T36" fmla="+- 0 8243 2150"/>
                                <a:gd name="T37" fmla="*/ T36 w 6566"/>
                                <a:gd name="T38" fmla="+- 0 3231 2641"/>
                                <a:gd name="T39" fmla="*/ 3231 h 824"/>
                                <a:gd name="T40" fmla="+- 0 8243 2150"/>
                                <a:gd name="T41" fmla="*/ T40 w 6566"/>
                                <a:gd name="T42" fmla="+- 0 3192 2641"/>
                                <a:gd name="T43" fmla="*/ 3192 h 824"/>
                                <a:gd name="T44" fmla="+- 0 8242 2150"/>
                                <a:gd name="T45" fmla="*/ T44 w 6566"/>
                                <a:gd name="T46" fmla="+- 0 3179 2641"/>
                                <a:gd name="T47" fmla="*/ 3179 h 824"/>
                                <a:gd name="T48" fmla="+- 0 8240 2150"/>
                                <a:gd name="T49" fmla="*/ T48 w 6566"/>
                                <a:gd name="T50" fmla="+- 0 3169 2641"/>
                                <a:gd name="T51" fmla="*/ 3169 h 824"/>
                                <a:gd name="T52" fmla="+- 0 8236 2150"/>
                                <a:gd name="T53" fmla="*/ T52 w 6566"/>
                                <a:gd name="T54" fmla="+- 0 3161 2641"/>
                                <a:gd name="T55" fmla="*/ 3161 h 824"/>
                                <a:gd name="T56" fmla="+- 0 8225 2150"/>
                                <a:gd name="T57" fmla="*/ T56 w 6566"/>
                                <a:gd name="T58" fmla="+- 0 3158 2641"/>
                                <a:gd name="T59" fmla="*/ 3158 h 824"/>
                                <a:gd name="T60" fmla="+- 0 8214 2150"/>
                                <a:gd name="T61" fmla="*/ T60 w 6566"/>
                                <a:gd name="T62" fmla="+- 0 3166 2641"/>
                                <a:gd name="T63" fmla="*/ 3166 h 824"/>
                                <a:gd name="T64" fmla="+- 0 8192 2150"/>
                                <a:gd name="T65" fmla="*/ T64 w 6566"/>
                                <a:gd name="T66" fmla="+- 0 3182 2641"/>
                                <a:gd name="T67" fmla="*/ 3182 h 824"/>
                                <a:gd name="T68" fmla="+- 0 8173 2150"/>
                                <a:gd name="T69" fmla="*/ T68 w 6566"/>
                                <a:gd name="T70" fmla="+- 0 3193 2641"/>
                                <a:gd name="T71" fmla="*/ 3193 h 824"/>
                                <a:gd name="T72" fmla="+- 0 8140 2150"/>
                                <a:gd name="T73" fmla="*/ T72 w 6566"/>
                                <a:gd name="T74" fmla="+- 0 3204 2641"/>
                                <a:gd name="T75" fmla="*/ 3204 h 824"/>
                                <a:gd name="T76" fmla="+- 0 8116 2150"/>
                                <a:gd name="T77" fmla="*/ T76 w 6566"/>
                                <a:gd name="T78" fmla="+- 0 3205 2641"/>
                                <a:gd name="T79" fmla="*/ 3205 h 824"/>
                                <a:gd name="T80" fmla="+- 0 8077 2150"/>
                                <a:gd name="T81" fmla="*/ T80 w 6566"/>
                                <a:gd name="T82" fmla="+- 0 3197 2641"/>
                                <a:gd name="T83" fmla="*/ 3197 h 824"/>
                                <a:gd name="T84" fmla="+- 0 8055 2150"/>
                                <a:gd name="T85" fmla="*/ T84 w 6566"/>
                                <a:gd name="T86" fmla="+- 0 3182 2641"/>
                                <a:gd name="T87" fmla="*/ 3182 h 824"/>
                                <a:gd name="T88" fmla="+- 0 8035 2150"/>
                                <a:gd name="T89" fmla="*/ T88 w 6566"/>
                                <a:gd name="T90" fmla="+- 0 3148 2641"/>
                                <a:gd name="T91" fmla="*/ 3148 h 824"/>
                                <a:gd name="T92" fmla="+- 0 8026 2150"/>
                                <a:gd name="T93" fmla="*/ T92 w 6566"/>
                                <a:gd name="T94" fmla="+- 0 3110 2641"/>
                                <a:gd name="T95" fmla="*/ 3110 h 824"/>
                                <a:gd name="T96" fmla="+- 0 8023 2150"/>
                                <a:gd name="T97" fmla="*/ T96 w 6566"/>
                                <a:gd name="T98" fmla="+- 0 3068 2641"/>
                                <a:gd name="T99" fmla="*/ 3068 h 824"/>
                                <a:gd name="T100" fmla="+- 0 8024 2150"/>
                                <a:gd name="T101" fmla="*/ T100 w 6566"/>
                                <a:gd name="T102" fmla="+- 0 3036 2641"/>
                                <a:gd name="T103" fmla="*/ 3036 h 824"/>
                                <a:gd name="T104" fmla="+- 0 8032 2150"/>
                                <a:gd name="T105" fmla="*/ T104 w 6566"/>
                                <a:gd name="T106" fmla="+- 0 2995 2641"/>
                                <a:gd name="T107" fmla="*/ 2995 h 824"/>
                                <a:gd name="T108" fmla="+- 0 8047 2150"/>
                                <a:gd name="T109" fmla="*/ T108 w 6566"/>
                                <a:gd name="T110" fmla="+- 0 2964 2641"/>
                                <a:gd name="T111" fmla="*/ 2964 h 824"/>
                                <a:gd name="T112" fmla="+- 0 8077 2150"/>
                                <a:gd name="T113" fmla="*/ T112 w 6566"/>
                                <a:gd name="T114" fmla="+- 0 2938 2641"/>
                                <a:gd name="T115" fmla="*/ 2938 h 824"/>
                                <a:gd name="T116" fmla="+- 0 8118 2150"/>
                                <a:gd name="T117" fmla="*/ T116 w 6566"/>
                                <a:gd name="T118" fmla="+- 0 2929 2641"/>
                                <a:gd name="T119" fmla="*/ 2929 h 824"/>
                                <a:gd name="T120" fmla="+- 0 8140 2150"/>
                                <a:gd name="T121" fmla="*/ T120 w 6566"/>
                                <a:gd name="T122" fmla="+- 0 2931 2641"/>
                                <a:gd name="T123" fmla="*/ 2931 h 824"/>
                                <a:gd name="T124" fmla="+- 0 8169 2150"/>
                                <a:gd name="T125" fmla="*/ T124 w 6566"/>
                                <a:gd name="T126" fmla="+- 0 2940 2641"/>
                                <a:gd name="T127" fmla="*/ 2940 h 824"/>
                                <a:gd name="T128" fmla="+- 0 8187 2150"/>
                                <a:gd name="T129" fmla="*/ T128 w 6566"/>
                                <a:gd name="T130" fmla="+- 0 2950 2641"/>
                                <a:gd name="T131" fmla="*/ 2950 h 824"/>
                                <a:gd name="T132" fmla="+- 0 8202 2150"/>
                                <a:gd name="T133" fmla="*/ T132 w 6566"/>
                                <a:gd name="T134" fmla="+- 0 2960 2641"/>
                                <a:gd name="T135" fmla="*/ 2960 h 824"/>
                                <a:gd name="T136" fmla="+- 0 8214 2150"/>
                                <a:gd name="T137" fmla="*/ T136 w 6566"/>
                                <a:gd name="T138" fmla="+- 0 2969 2641"/>
                                <a:gd name="T139" fmla="*/ 2969 h 824"/>
                                <a:gd name="T140" fmla="+- 0 8230 2150"/>
                                <a:gd name="T141" fmla="*/ T140 w 6566"/>
                                <a:gd name="T142" fmla="+- 0 2971 2641"/>
                                <a:gd name="T143" fmla="*/ 2971 h 824"/>
                                <a:gd name="T144" fmla="+- 0 8237 2150"/>
                                <a:gd name="T145" fmla="*/ T144 w 6566"/>
                                <a:gd name="T146" fmla="+- 0 2960 2641"/>
                                <a:gd name="T147" fmla="*/ 2960 h 824"/>
                                <a:gd name="T148" fmla="+- 0 8242 2150"/>
                                <a:gd name="T149" fmla="*/ T148 w 6566"/>
                                <a:gd name="T150" fmla="+- 0 2940 2641"/>
                                <a:gd name="T151" fmla="*/ 2940 h 824"/>
                                <a:gd name="T152" fmla="+- 0 8241 2150"/>
                                <a:gd name="T153" fmla="*/ T152 w 6566"/>
                                <a:gd name="T154" fmla="+- 0 2902 2641"/>
                                <a:gd name="T155" fmla="*/ 2902 h 824"/>
                                <a:gd name="T156" fmla="+- 0 8240 2150"/>
                                <a:gd name="T157" fmla="*/ T156 w 6566"/>
                                <a:gd name="T158" fmla="+- 0 2892 2641"/>
                                <a:gd name="T159" fmla="*/ 2892 h 824"/>
                                <a:gd name="T160" fmla="+- 0 8236 2150"/>
                                <a:gd name="T161" fmla="*/ T160 w 6566"/>
                                <a:gd name="T162" fmla="+- 0 2879 2641"/>
                                <a:gd name="T163" fmla="*/ 2879 h 824"/>
                                <a:gd name="T164" fmla="+- 0 8225 2150"/>
                                <a:gd name="T165" fmla="*/ T164 w 6566"/>
                                <a:gd name="T166" fmla="+- 0 2867 2641"/>
                                <a:gd name="T167" fmla="*/ 2867 h 824"/>
                                <a:gd name="T168" fmla="+- 0 8211 2150"/>
                                <a:gd name="T169" fmla="*/ T168 w 6566"/>
                                <a:gd name="T170" fmla="+- 0 2858 2641"/>
                                <a:gd name="T171" fmla="*/ 2858 h 824"/>
                                <a:gd name="T172" fmla="+- 0 8193 2150"/>
                                <a:gd name="T173" fmla="*/ T172 w 6566"/>
                                <a:gd name="T174" fmla="+- 0 2849 2641"/>
                                <a:gd name="T175" fmla="*/ 2849 h 824"/>
                                <a:gd name="T176" fmla="+- 0 8173 2150"/>
                                <a:gd name="T177" fmla="*/ T176 w 6566"/>
                                <a:gd name="T178" fmla="+- 0 2842 2641"/>
                                <a:gd name="T179" fmla="*/ 2842 h 824"/>
                                <a:gd name="T180" fmla="+- 0 8149 2150"/>
                                <a:gd name="T181" fmla="*/ T180 w 6566"/>
                                <a:gd name="T182" fmla="+- 0 2836 2641"/>
                                <a:gd name="T183" fmla="*/ 2836 h 824"/>
                                <a:gd name="T184" fmla="+- 0 8125 2150"/>
                                <a:gd name="T185" fmla="*/ T184 w 6566"/>
                                <a:gd name="T186" fmla="+- 0 2833 2641"/>
                                <a:gd name="T187" fmla="*/ 2833 h 824"/>
                                <a:gd name="T188" fmla="+- 0 8086 2150"/>
                                <a:gd name="T189" fmla="*/ T188 w 6566"/>
                                <a:gd name="T190" fmla="+- 0 2834 2641"/>
                                <a:gd name="T191" fmla="*/ 2834 h 824"/>
                                <a:gd name="T192" fmla="+- 0 8046 2150"/>
                                <a:gd name="T193" fmla="*/ T192 w 6566"/>
                                <a:gd name="T194" fmla="+- 0 2842 2641"/>
                                <a:gd name="T195" fmla="*/ 2842 h 824"/>
                                <a:gd name="T196" fmla="+- 0 8009 2150"/>
                                <a:gd name="T197" fmla="*/ T196 w 6566"/>
                                <a:gd name="T198" fmla="+- 0 2856 2641"/>
                                <a:gd name="T199" fmla="*/ 2856 h 824"/>
                                <a:gd name="T200" fmla="+- 0 7976 2150"/>
                                <a:gd name="T201" fmla="*/ T200 w 6566"/>
                                <a:gd name="T202" fmla="+- 0 2878 2641"/>
                                <a:gd name="T203" fmla="*/ 2878 h 824"/>
                                <a:gd name="T204" fmla="+- 0 7945 2150"/>
                                <a:gd name="T205" fmla="*/ T204 w 6566"/>
                                <a:gd name="T206" fmla="+- 0 2913 2641"/>
                                <a:gd name="T207" fmla="*/ 2913 h 824"/>
                                <a:gd name="T208" fmla="+- 0 7925 2150"/>
                                <a:gd name="T209" fmla="*/ T208 w 6566"/>
                                <a:gd name="T210" fmla="+- 0 2948 2641"/>
                                <a:gd name="T211" fmla="*/ 2948 h 824"/>
                                <a:gd name="T212" fmla="+- 0 7910 2150"/>
                                <a:gd name="T213" fmla="*/ T212 w 6566"/>
                                <a:gd name="T214" fmla="+- 0 2994 2641"/>
                                <a:gd name="T215" fmla="*/ 2994 h 824"/>
                                <a:gd name="T216" fmla="+- 0 7904 2150"/>
                                <a:gd name="T217" fmla="*/ T216 w 6566"/>
                                <a:gd name="T218" fmla="+- 0 3033 2641"/>
                                <a:gd name="T219" fmla="*/ 3033 h 824"/>
                                <a:gd name="T220" fmla="+- 0 7902 2150"/>
                                <a:gd name="T221" fmla="*/ T220 w 6566"/>
                                <a:gd name="T222" fmla="+- 0 3076 2641"/>
                                <a:gd name="T223" fmla="*/ 3076 h 824"/>
                                <a:gd name="T224" fmla="+- 0 7904 2150"/>
                                <a:gd name="T225" fmla="*/ T224 w 6566"/>
                                <a:gd name="T226" fmla="+- 0 3116 2641"/>
                                <a:gd name="T227" fmla="*/ 3116 h 824"/>
                                <a:gd name="T228" fmla="+- 0 7910 2150"/>
                                <a:gd name="T229" fmla="*/ T228 w 6566"/>
                                <a:gd name="T230" fmla="+- 0 3155 2641"/>
                                <a:gd name="T231" fmla="*/ 3155 h 824"/>
                                <a:gd name="T232" fmla="+- 0 7922 2150"/>
                                <a:gd name="T233" fmla="*/ T232 w 6566"/>
                                <a:gd name="T234" fmla="+- 0 3194 2641"/>
                                <a:gd name="T235" fmla="*/ 3194 h 824"/>
                                <a:gd name="T236" fmla="+- 0 7941 2150"/>
                                <a:gd name="T237" fmla="*/ T236 w 6566"/>
                                <a:gd name="T238" fmla="+- 0 3229 2641"/>
                                <a:gd name="T239" fmla="*/ 3229 h 824"/>
                                <a:gd name="T240" fmla="+- 0 7965 2150"/>
                                <a:gd name="T241" fmla="*/ T240 w 6566"/>
                                <a:gd name="T242" fmla="+- 0 3257 2641"/>
                                <a:gd name="T243" fmla="*/ 3257 h 824"/>
                                <a:gd name="T244" fmla="+- 0 7997 2150"/>
                                <a:gd name="T245" fmla="*/ T244 w 6566"/>
                                <a:gd name="T246" fmla="+- 0 3280 2641"/>
                                <a:gd name="T247" fmla="*/ 3280 h 824"/>
                                <a:gd name="T248" fmla="+- 0 8040 2150"/>
                                <a:gd name="T249" fmla="*/ T248 w 6566"/>
                                <a:gd name="T250" fmla="+- 0 3297 2641"/>
                                <a:gd name="T251" fmla="*/ 3297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5909" y="660"/>
                                  </a:moveTo>
                                  <a:lnTo>
                                    <a:pt x="5930" y="662"/>
                                  </a:lnTo>
                                  <a:lnTo>
                                    <a:pt x="5951" y="663"/>
                                  </a:lnTo>
                                  <a:lnTo>
                                    <a:pt x="5953" y="663"/>
                                  </a:lnTo>
                                  <a:lnTo>
                                    <a:pt x="5974" y="662"/>
                                  </a:lnTo>
                                  <a:lnTo>
                                    <a:pt x="5993" y="659"/>
                                  </a:lnTo>
                                  <a:lnTo>
                                    <a:pt x="6007" y="657"/>
                                  </a:lnTo>
                                  <a:lnTo>
                                    <a:pt x="6019" y="653"/>
                                  </a:lnTo>
                                  <a:lnTo>
                                    <a:pt x="6031" y="649"/>
                                  </a:lnTo>
                                  <a:lnTo>
                                    <a:pt x="6042" y="645"/>
                                  </a:lnTo>
                                  <a:lnTo>
                                    <a:pt x="6053" y="641"/>
                                  </a:lnTo>
                                  <a:lnTo>
                                    <a:pt x="6062" y="635"/>
                                  </a:lnTo>
                                  <a:lnTo>
                                    <a:pt x="6071" y="630"/>
                                  </a:lnTo>
                                  <a:lnTo>
                                    <a:pt x="6077" y="626"/>
                                  </a:lnTo>
                                  <a:lnTo>
                                    <a:pt x="6085" y="619"/>
                                  </a:lnTo>
                                  <a:lnTo>
                                    <a:pt x="6088" y="613"/>
                                  </a:lnTo>
                                  <a:lnTo>
                                    <a:pt x="6090" y="608"/>
                                  </a:lnTo>
                                  <a:lnTo>
                                    <a:pt x="6092" y="600"/>
                                  </a:lnTo>
                                  <a:lnTo>
                                    <a:pt x="6093" y="596"/>
                                  </a:lnTo>
                                  <a:lnTo>
                                    <a:pt x="6093" y="590"/>
                                  </a:lnTo>
                                  <a:lnTo>
                                    <a:pt x="6093" y="585"/>
                                  </a:lnTo>
                                  <a:lnTo>
                                    <a:pt x="6093" y="551"/>
                                  </a:lnTo>
                                  <a:lnTo>
                                    <a:pt x="6093" y="545"/>
                                  </a:lnTo>
                                  <a:lnTo>
                                    <a:pt x="6092" y="538"/>
                                  </a:lnTo>
                                  <a:lnTo>
                                    <a:pt x="6091" y="533"/>
                                  </a:lnTo>
                                  <a:lnTo>
                                    <a:pt x="6090" y="528"/>
                                  </a:lnTo>
                                  <a:lnTo>
                                    <a:pt x="6089" y="524"/>
                                  </a:lnTo>
                                  <a:lnTo>
                                    <a:pt x="6086" y="520"/>
                                  </a:lnTo>
                                  <a:lnTo>
                                    <a:pt x="6081" y="517"/>
                                  </a:lnTo>
                                  <a:lnTo>
                                    <a:pt x="6075" y="517"/>
                                  </a:lnTo>
                                  <a:lnTo>
                                    <a:pt x="6070" y="520"/>
                                  </a:lnTo>
                                  <a:lnTo>
                                    <a:pt x="6064" y="525"/>
                                  </a:lnTo>
                                  <a:lnTo>
                                    <a:pt x="6058" y="530"/>
                                  </a:lnTo>
                                  <a:lnTo>
                                    <a:pt x="6042" y="541"/>
                                  </a:lnTo>
                                  <a:lnTo>
                                    <a:pt x="6033" y="547"/>
                                  </a:lnTo>
                                  <a:lnTo>
                                    <a:pt x="6023" y="552"/>
                                  </a:lnTo>
                                  <a:lnTo>
                                    <a:pt x="6011" y="557"/>
                                  </a:lnTo>
                                  <a:lnTo>
                                    <a:pt x="5990" y="563"/>
                                  </a:lnTo>
                                  <a:lnTo>
                                    <a:pt x="5969" y="564"/>
                                  </a:lnTo>
                                  <a:lnTo>
                                    <a:pt x="5966" y="564"/>
                                  </a:lnTo>
                                  <a:lnTo>
                                    <a:pt x="5945" y="562"/>
                                  </a:lnTo>
                                  <a:lnTo>
                                    <a:pt x="5927" y="556"/>
                                  </a:lnTo>
                                  <a:lnTo>
                                    <a:pt x="5915" y="550"/>
                                  </a:lnTo>
                                  <a:lnTo>
                                    <a:pt x="5905" y="541"/>
                                  </a:lnTo>
                                  <a:lnTo>
                                    <a:pt x="5897" y="530"/>
                                  </a:lnTo>
                                  <a:lnTo>
                                    <a:pt x="5885" y="507"/>
                                  </a:lnTo>
                                  <a:lnTo>
                                    <a:pt x="5879" y="487"/>
                                  </a:lnTo>
                                  <a:lnTo>
                                    <a:pt x="5876" y="469"/>
                                  </a:lnTo>
                                  <a:lnTo>
                                    <a:pt x="5874" y="449"/>
                                  </a:lnTo>
                                  <a:lnTo>
                                    <a:pt x="5873" y="427"/>
                                  </a:lnTo>
                                  <a:lnTo>
                                    <a:pt x="5873" y="419"/>
                                  </a:lnTo>
                                  <a:lnTo>
                                    <a:pt x="5874" y="395"/>
                                  </a:lnTo>
                                  <a:lnTo>
                                    <a:pt x="5877" y="373"/>
                                  </a:lnTo>
                                  <a:lnTo>
                                    <a:pt x="5882" y="354"/>
                                  </a:lnTo>
                                  <a:lnTo>
                                    <a:pt x="5889" y="338"/>
                                  </a:lnTo>
                                  <a:lnTo>
                                    <a:pt x="5897" y="323"/>
                                  </a:lnTo>
                                  <a:lnTo>
                                    <a:pt x="5910" y="308"/>
                                  </a:lnTo>
                                  <a:lnTo>
                                    <a:pt x="5927" y="297"/>
                                  </a:lnTo>
                                  <a:lnTo>
                                    <a:pt x="5946" y="290"/>
                                  </a:lnTo>
                                  <a:lnTo>
                                    <a:pt x="5968" y="288"/>
                                  </a:lnTo>
                                  <a:lnTo>
                                    <a:pt x="5990" y="290"/>
                                  </a:lnTo>
                                  <a:lnTo>
                                    <a:pt x="6008" y="294"/>
                                  </a:lnTo>
                                  <a:lnTo>
                                    <a:pt x="6019" y="299"/>
                                  </a:lnTo>
                                  <a:lnTo>
                                    <a:pt x="6029" y="304"/>
                                  </a:lnTo>
                                  <a:lnTo>
                                    <a:pt x="6037" y="309"/>
                                  </a:lnTo>
                                  <a:lnTo>
                                    <a:pt x="6045" y="314"/>
                                  </a:lnTo>
                                  <a:lnTo>
                                    <a:pt x="6052" y="319"/>
                                  </a:lnTo>
                                  <a:lnTo>
                                    <a:pt x="6058" y="323"/>
                                  </a:lnTo>
                                  <a:lnTo>
                                    <a:pt x="6064" y="328"/>
                                  </a:lnTo>
                                  <a:lnTo>
                                    <a:pt x="6070" y="330"/>
                                  </a:lnTo>
                                  <a:lnTo>
                                    <a:pt x="6080" y="330"/>
                                  </a:lnTo>
                                  <a:lnTo>
                                    <a:pt x="6084" y="326"/>
                                  </a:lnTo>
                                  <a:lnTo>
                                    <a:pt x="6087" y="319"/>
                                  </a:lnTo>
                                  <a:lnTo>
                                    <a:pt x="6090" y="312"/>
                                  </a:lnTo>
                                  <a:lnTo>
                                    <a:pt x="6092" y="299"/>
                                  </a:lnTo>
                                  <a:lnTo>
                                    <a:pt x="6092" y="266"/>
                                  </a:lnTo>
                                  <a:lnTo>
                                    <a:pt x="6091" y="261"/>
                                  </a:lnTo>
                                  <a:lnTo>
                                    <a:pt x="6091" y="255"/>
                                  </a:lnTo>
                                  <a:lnTo>
                                    <a:pt x="6090" y="251"/>
                                  </a:lnTo>
                                  <a:lnTo>
                                    <a:pt x="6088" y="243"/>
                                  </a:lnTo>
                                  <a:lnTo>
                                    <a:pt x="6086" y="238"/>
                                  </a:lnTo>
                                  <a:lnTo>
                                    <a:pt x="6082" y="233"/>
                                  </a:lnTo>
                                  <a:lnTo>
                                    <a:pt x="6075" y="226"/>
                                  </a:lnTo>
                                  <a:lnTo>
                                    <a:pt x="6069" y="222"/>
                                  </a:lnTo>
                                  <a:lnTo>
                                    <a:pt x="6061" y="217"/>
                                  </a:lnTo>
                                  <a:lnTo>
                                    <a:pt x="6053" y="212"/>
                                  </a:lnTo>
                                  <a:lnTo>
                                    <a:pt x="6043" y="208"/>
                                  </a:lnTo>
                                  <a:lnTo>
                                    <a:pt x="6033" y="204"/>
                                  </a:lnTo>
                                  <a:lnTo>
                                    <a:pt x="6023" y="201"/>
                                  </a:lnTo>
                                  <a:lnTo>
                                    <a:pt x="6011" y="198"/>
                                  </a:lnTo>
                                  <a:lnTo>
                                    <a:pt x="5999" y="195"/>
                                  </a:lnTo>
                                  <a:lnTo>
                                    <a:pt x="5987" y="193"/>
                                  </a:lnTo>
                                  <a:lnTo>
                                    <a:pt x="5975" y="192"/>
                                  </a:lnTo>
                                  <a:lnTo>
                                    <a:pt x="5956" y="192"/>
                                  </a:lnTo>
                                  <a:lnTo>
                                    <a:pt x="5936" y="193"/>
                                  </a:lnTo>
                                  <a:lnTo>
                                    <a:pt x="5916" y="196"/>
                                  </a:lnTo>
                                  <a:lnTo>
                                    <a:pt x="5896" y="201"/>
                                  </a:lnTo>
                                  <a:lnTo>
                                    <a:pt x="5878" y="207"/>
                                  </a:lnTo>
                                  <a:lnTo>
                                    <a:pt x="5859" y="215"/>
                                  </a:lnTo>
                                  <a:lnTo>
                                    <a:pt x="5842" y="225"/>
                                  </a:lnTo>
                                  <a:lnTo>
                                    <a:pt x="5826" y="237"/>
                                  </a:lnTo>
                                  <a:lnTo>
                                    <a:pt x="5811" y="251"/>
                                  </a:lnTo>
                                  <a:lnTo>
                                    <a:pt x="5795" y="272"/>
                                  </a:lnTo>
                                  <a:lnTo>
                                    <a:pt x="5785" y="288"/>
                                  </a:lnTo>
                                  <a:lnTo>
                                    <a:pt x="5775" y="307"/>
                                  </a:lnTo>
                                  <a:lnTo>
                                    <a:pt x="5768" y="327"/>
                                  </a:lnTo>
                                  <a:lnTo>
                                    <a:pt x="5760" y="353"/>
                                  </a:lnTo>
                                  <a:lnTo>
                                    <a:pt x="5757" y="372"/>
                                  </a:lnTo>
                                  <a:lnTo>
                                    <a:pt x="5754" y="392"/>
                                  </a:lnTo>
                                  <a:lnTo>
                                    <a:pt x="5753" y="413"/>
                                  </a:lnTo>
                                  <a:lnTo>
                                    <a:pt x="5752" y="435"/>
                                  </a:lnTo>
                                  <a:lnTo>
                                    <a:pt x="5752" y="454"/>
                                  </a:lnTo>
                                  <a:lnTo>
                                    <a:pt x="5754" y="475"/>
                                  </a:lnTo>
                                  <a:lnTo>
                                    <a:pt x="5756" y="495"/>
                                  </a:lnTo>
                                  <a:lnTo>
                                    <a:pt x="5760" y="514"/>
                                  </a:lnTo>
                                  <a:lnTo>
                                    <a:pt x="5765" y="532"/>
                                  </a:lnTo>
                                  <a:lnTo>
                                    <a:pt x="5772" y="553"/>
                                  </a:lnTo>
                                  <a:lnTo>
                                    <a:pt x="5781" y="571"/>
                                  </a:lnTo>
                                  <a:lnTo>
                                    <a:pt x="5791" y="588"/>
                                  </a:lnTo>
                                  <a:lnTo>
                                    <a:pt x="5803" y="603"/>
                                  </a:lnTo>
                                  <a:lnTo>
                                    <a:pt x="5815" y="616"/>
                                  </a:lnTo>
                                  <a:lnTo>
                                    <a:pt x="5830" y="628"/>
                                  </a:lnTo>
                                  <a:lnTo>
                                    <a:pt x="5847" y="639"/>
                                  </a:lnTo>
                                  <a:lnTo>
                                    <a:pt x="5866" y="648"/>
                                  </a:lnTo>
                                  <a:lnTo>
                                    <a:pt x="5890" y="656"/>
                                  </a:lnTo>
                                  <a:lnTo>
                                    <a:pt x="5909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67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7452 2150"/>
                                <a:gd name="T1" fmla="*/ T0 w 6566"/>
                                <a:gd name="T2" fmla="+- 0 2924 2641"/>
                                <a:gd name="T3" fmla="*/ 2924 h 824"/>
                                <a:gd name="T4" fmla="+- 0 7454 2150"/>
                                <a:gd name="T5" fmla="*/ T4 w 6566"/>
                                <a:gd name="T6" fmla="+- 0 2943 2641"/>
                                <a:gd name="T7" fmla="*/ 2943 h 824"/>
                                <a:gd name="T8" fmla="+- 0 7461 2150"/>
                                <a:gd name="T9" fmla="*/ T8 w 6566"/>
                                <a:gd name="T10" fmla="+- 0 2959 2641"/>
                                <a:gd name="T11" fmla="*/ 2959 h 824"/>
                                <a:gd name="T12" fmla="+- 0 7478 2150"/>
                                <a:gd name="T13" fmla="*/ T12 w 6566"/>
                                <a:gd name="T14" fmla="+- 0 2964 2641"/>
                                <a:gd name="T15" fmla="*/ 2964 h 824"/>
                                <a:gd name="T16" fmla="+- 0 7500 2150"/>
                                <a:gd name="T17" fmla="*/ T16 w 6566"/>
                                <a:gd name="T18" fmla="+- 0 2953 2641"/>
                                <a:gd name="T19" fmla="*/ 2953 h 824"/>
                                <a:gd name="T20" fmla="+- 0 7525 2150"/>
                                <a:gd name="T21" fmla="*/ T20 w 6566"/>
                                <a:gd name="T22" fmla="+- 0 2942 2641"/>
                                <a:gd name="T23" fmla="*/ 2942 h 824"/>
                                <a:gd name="T24" fmla="+- 0 7575 2150"/>
                                <a:gd name="T25" fmla="*/ T24 w 6566"/>
                                <a:gd name="T26" fmla="+- 0 2926 2641"/>
                                <a:gd name="T27" fmla="*/ 2926 h 824"/>
                                <a:gd name="T28" fmla="+- 0 7631 2150"/>
                                <a:gd name="T29" fmla="*/ T28 w 6566"/>
                                <a:gd name="T30" fmla="+- 0 2922 2641"/>
                                <a:gd name="T31" fmla="*/ 2922 h 824"/>
                                <a:gd name="T32" fmla="+- 0 7664 2150"/>
                                <a:gd name="T33" fmla="*/ T32 w 6566"/>
                                <a:gd name="T34" fmla="+- 0 2930 2641"/>
                                <a:gd name="T35" fmla="*/ 2930 h 824"/>
                                <a:gd name="T36" fmla="+- 0 7684 2150"/>
                                <a:gd name="T37" fmla="*/ T36 w 6566"/>
                                <a:gd name="T38" fmla="+- 0 2948 2641"/>
                                <a:gd name="T39" fmla="*/ 2948 h 824"/>
                                <a:gd name="T40" fmla="+- 0 7694 2150"/>
                                <a:gd name="T41" fmla="*/ T40 w 6566"/>
                                <a:gd name="T42" fmla="+- 0 2976 2641"/>
                                <a:gd name="T43" fmla="*/ 2976 h 824"/>
                                <a:gd name="T44" fmla="+- 0 7654 2150"/>
                                <a:gd name="T45" fmla="*/ T44 w 6566"/>
                                <a:gd name="T46" fmla="+- 0 3026 2641"/>
                                <a:gd name="T47" fmla="*/ 3026 h 824"/>
                                <a:gd name="T48" fmla="+- 0 7593 2150"/>
                                <a:gd name="T49" fmla="*/ T48 w 6566"/>
                                <a:gd name="T50" fmla="+- 0 3029 2641"/>
                                <a:gd name="T51" fmla="*/ 3029 h 824"/>
                                <a:gd name="T52" fmla="+- 0 7540 2150"/>
                                <a:gd name="T53" fmla="*/ T52 w 6566"/>
                                <a:gd name="T54" fmla="+- 0 3038 2641"/>
                                <a:gd name="T55" fmla="*/ 3038 h 824"/>
                                <a:gd name="T56" fmla="+- 0 7486 2150"/>
                                <a:gd name="T57" fmla="*/ T56 w 6566"/>
                                <a:gd name="T58" fmla="+- 0 3060 2641"/>
                                <a:gd name="T59" fmla="*/ 3060 h 824"/>
                                <a:gd name="T60" fmla="+- 0 7443 2150"/>
                                <a:gd name="T61" fmla="*/ T60 w 6566"/>
                                <a:gd name="T62" fmla="+- 0 3105 2641"/>
                                <a:gd name="T63" fmla="*/ 3105 h 824"/>
                                <a:gd name="T64" fmla="+- 0 7429 2150"/>
                                <a:gd name="T65" fmla="*/ T64 w 6566"/>
                                <a:gd name="T66" fmla="+- 0 3168 2641"/>
                                <a:gd name="T67" fmla="*/ 3168 h 824"/>
                                <a:gd name="T68" fmla="+- 0 7440 2150"/>
                                <a:gd name="T69" fmla="*/ T68 w 6566"/>
                                <a:gd name="T70" fmla="+- 0 3227 2641"/>
                                <a:gd name="T71" fmla="*/ 3227 h 824"/>
                                <a:gd name="T72" fmla="+- 0 7472 2150"/>
                                <a:gd name="T73" fmla="*/ T72 w 6566"/>
                                <a:gd name="T74" fmla="+- 0 3270 2641"/>
                                <a:gd name="T75" fmla="*/ 3270 h 824"/>
                                <a:gd name="T76" fmla="+- 0 7520 2150"/>
                                <a:gd name="T77" fmla="*/ T76 w 6566"/>
                                <a:gd name="T78" fmla="+- 0 3296 2641"/>
                                <a:gd name="T79" fmla="*/ 3296 h 824"/>
                                <a:gd name="T80" fmla="+- 0 7581 2150"/>
                                <a:gd name="T81" fmla="*/ T80 w 6566"/>
                                <a:gd name="T82" fmla="+- 0 3304 2641"/>
                                <a:gd name="T83" fmla="*/ 3304 h 824"/>
                                <a:gd name="T84" fmla="+- 0 7557 2150"/>
                                <a:gd name="T85" fmla="*/ T84 w 6566"/>
                                <a:gd name="T86" fmla="+- 0 3203 2641"/>
                                <a:gd name="T87" fmla="*/ 3203 h 824"/>
                                <a:gd name="T88" fmla="+- 0 7544 2150"/>
                                <a:gd name="T89" fmla="*/ T88 w 6566"/>
                                <a:gd name="T90" fmla="+- 0 3154 2641"/>
                                <a:gd name="T91" fmla="*/ 3154 h 824"/>
                                <a:gd name="T92" fmla="+- 0 7554 2150"/>
                                <a:gd name="T93" fmla="*/ T92 w 6566"/>
                                <a:gd name="T94" fmla="+- 0 3129 2641"/>
                                <a:gd name="T95" fmla="*/ 3129 h 824"/>
                                <a:gd name="T96" fmla="+- 0 7577 2150"/>
                                <a:gd name="T97" fmla="*/ T96 w 6566"/>
                                <a:gd name="T98" fmla="+- 0 3111 2641"/>
                                <a:gd name="T99" fmla="*/ 3111 h 824"/>
                                <a:gd name="T100" fmla="+- 0 7609 2150"/>
                                <a:gd name="T101" fmla="*/ T100 w 6566"/>
                                <a:gd name="T102" fmla="+- 0 3103 2641"/>
                                <a:gd name="T103" fmla="*/ 3103 h 824"/>
                                <a:gd name="T104" fmla="+- 0 7695 2150"/>
                                <a:gd name="T105" fmla="*/ T104 w 6566"/>
                                <a:gd name="T106" fmla="+- 0 3100 2641"/>
                                <a:gd name="T107" fmla="*/ 3100 h 824"/>
                                <a:gd name="T108" fmla="+- 0 7683 2150"/>
                                <a:gd name="T109" fmla="*/ T108 w 6566"/>
                                <a:gd name="T110" fmla="+- 0 3272 2641"/>
                                <a:gd name="T111" fmla="*/ 3272 h 824"/>
                                <a:gd name="T112" fmla="+- 0 7713 2150"/>
                                <a:gd name="T113" fmla="*/ T112 w 6566"/>
                                <a:gd name="T114" fmla="+- 0 3283 2641"/>
                                <a:gd name="T115" fmla="*/ 3283 h 824"/>
                                <a:gd name="T116" fmla="+- 0 7724 2150"/>
                                <a:gd name="T117" fmla="*/ T116 w 6566"/>
                                <a:gd name="T118" fmla="+- 0 3294 2641"/>
                                <a:gd name="T119" fmla="*/ 3294 h 824"/>
                                <a:gd name="T120" fmla="+- 0 7747 2150"/>
                                <a:gd name="T121" fmla="*/ T120 w 6566"/>
                                <a:gd name="T122" fmla="+- 0 3296 2641"/>
                                <a:gd name="T123" fmla="*/ 3296 h 824"/>
                                <a:gd name="T124" fmla="+- 0 7791 2150"/>
                                <a:gd name="T125" fmla="*/ T124 w 6566"/>
                                <a:gd name="T126" fmla="+- 0 3295 2641"/>
                                <a:gd name="T127" fmla="*/ 3295 h 824"/>
                                <a:gd name="T128" fmla="+- 0 7806 2150"/>
                                <a:gd name="T129" fmla="*/ T128 w 6566"/>
                                <a:gd name="T130" fmla="+- 0 3289 2641"/>
                                <a:gd name="T131" fmla="*/ 3289 h 824"/>
                                <a:gd name="T132" fmla="+- 0 7810 2150"/>
                                <a:gd name="T133" fmla="*/ T132 w 6566"/>
                                <a:gd name="T134" fmla="+- 0 2981 2641"/>
                                <a:gd name="T135" fmla="*/ 2981 h 824"/>
                                <a:gd name="T136" fmla="+- 0 7800 2150"/>
                                <a:gd name="T137" fmla="*/ T136 w 6566"/>
                                <a:gd name="T138" fmla="+- 0 2923 2641"/>
                                <a:gd name="T139" fmla="*/ 2923 h 824"/>
                                <a:gd name="T140" fmla="+- 0 7768 2150"/>
                                <a:gd name="T141" fmla="*/ T140 w 6566"/>
                                <a:gd name="T142" fmla="+- 0 2872 2641"/>
                                <a:gd name="T143" fmla="*/ 2872 h 824"/>
                                <a:gd name="T144" fmla="+- 0 7710 2150"/>
                                <a:gd name="T145" fmla="*/ T144 w 6566"/>
                                <a:gd name="T146" fmla="+- 0 2842 2641"/>
                                <a:gd name="T147" fmla="*/ 2842 h 824"/>
                                <a:gd name="T148" fmla="+- 0 7648 2150"/>
                                <a:gd name="T149" fmla="*/ T148 w 6566"/>
                                <a:gd name="T150" fmla="+- 0 2833 2641"/>
                                <a:gd name="T151" fmla="*/ 2833 h 824"/>
                                <a:gd name="T152" fmla="+- 0 7592 2150"/>
                                <a:gd name="T153" fmla="*/ T152 w 6566"/>
                                <a:gd name="T154" fmla="+- 0 2834 2641"/>
                                <a:gd name="T155" fmla="*/ 2834 h 824"/>
                                <a:gd name="T156" fmla="+- 0 7524 2150"/>
                                <a:gd name="T157" fmla="*/ T156 w 6566"/>
                                <a:gd name="T158" fmla="+- 0 2849 2641"/>
                                <a:gd name="T159" fmla="*/ 2849 h 824"/>
                                <a:gd name="T160" fmla="+- 0 7467 2150"/>
                                <a:gd name="T161" fmla="*/ T160 w 6566"/>
                                <a:gd name="T162" fmla="+- 0 2874 2641"/>
                                <a:gd name="T163" fmla="*/ 2874 h 824"/>
                                <a:gd name="T164" fmla="+- 0 7456 2150"/>
                                <a:gd name="T165" fmla="*/ T164 w 6566"/>
                                <a:gd name="T166" fmla="+- 0 2888 2641"/>
                                <a:gd name="T167" fmla="*/ 288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5302" y="259"/>
                                  </a:moveTo>
                                  <a:lnTo>
                                    <a:pt x="5302" y="266"/>
                                  </a:lnTo>
                                  <a:lnTo>
                                    <a:pt x="5302" y="283"/>
                                  </a:lnTo>
                                  <a:lnTo>
                                    <a:pt x="5302" y="290"/>
                                  </a:lnTo>
                                  <a:lnTo>
                                    <a:pt x="5303" y="296"/>
                                  </a:lnTo>
                                  <a:lnTo>
                                    <a:pt x="5304" y="302"/>
                                  </a:lnTo>
                                  <a:lnTo>
                                    <a:pt x="5305" y="307"/>
                                  </a:lnTo>
                                  <a:lnTo>
                                    <a:pt x="5307" y="311"/>
                                  </a:lnTo>
                                  <a:lnTo>
                                    <a:pt x="5311" y="318"/>
                                  </a:lnTo>
                                  <a:lnTo>
                                    <a:pt x="5316" y="322"/>
                                  </a:lnTo>
                                  <a:lnTo>
                                    <a:pt x="5323" y="323"/>
                                  </a:lnTo>
                                  <a:lnTo>
                                    <a:pt x="5328" y="323"/>
                                  </a:lnTo>
                                  <a:lnTo>
                                    <a:pt x="5334" y="321"/>
                                  </a:lnTo>
                                  <a:lnTo>
                                    <a:pt x="5342" y="317"/>
                                  </a:lnTo>
                                  <a:lnTo>
                                    <a:pt x="5350" y="312"/>
                                  </a:lnTo>
                                  <a:lnTo>
                                    <a:pt x="5360" y="308"/>
                                  </a:lnTo>
                                  <a:lnTo>
                                    <a:pt x="5372" y="302"/>
                                  </a:lnTo>
                                  <a:lnTo>
                                    <a:pt x="5375" y="301"/>
                                  </a:lnTo>
                                  <a:lnTo>
                                    <a:pt x="5393" y="294"/>
                                  </a:lnTo>
                                  <a:lnTo>
                                    <a:pt x="5413" y="288"/>
                                  </a:lnTo>
                                  <a:lnTo>
                                    <a:pt x="5425" y="285"/>
                                  </a:lnTo>
                                  <a:lnTo>
                                    <a:pt x="5444" y="282"/>
                                  </a:lnTo>
                                  <a:lnTo>
                                    <a:pt x="5466" y="281"/>
                                  </a:lnTo>
                                  <a:lnTo>
                                    <a:pt x="5481" y="281"/>
                                  </a:lnTo>
                                  <a:lnTo>
                                    <a:pt x="5493" y="283"/>
                                  </a:lnTo>
                                  <a:lnTo>
                                    <a:pt x="5503" y="286"/>
                                  </a:lnTo>
                                  <a:lnTo>
                                    <a:pt x="5514" y="289"/>
                                  </a:lnTo>
                                  <a:lnTo>
                                    <a:pt x="5522" y="294"/>
                                  </a:lnTo>
                                  <a:lnTo>
                                    <a:pt x="5528" y="300"/>
                                  </a:lnTo>
                                  <a:lnTo>
                                    <a:pt x="5534" y="307"/>
                                  </a:lnTo>
                                  <a:lnTo>
                                    <a:pt x="5538" y="315"/>
                                  </a:lnTo>
                                  <a:lnTo>
                                    <a:pt x="5541" y="325"/>
                                  </a:lnTo>
                                  <a:lnTo>
                                    <a:pt x="5544" y="335"/>
                                  </a:lnTo>
                                  <a:lnTo>
                                    <a:pt x="5545" y="346"/>
                                  </a:lnTo>
                                  <a:lnTo>
                                    <a:pt x="5545" y="385"/>
                                  </a:lnTo>
                                  <a:lnTo>
                                    <a:pt x="5504" y="385"/>
                                  </a:lnTo>
                                  <a:lnTo>
                                    <a:pt x="5484" y="385"/>
                                  </a:lnTo>
                                  <a:lnTo>
                                    <a:pt x="5463" y="386"/>
                                  </a:lnTo>
                                  <a:lnTo>
                                    <a:pt x="5443" y="388"/>
                                  </a:lnTo>
                                  <a:lnTo>
                                    <a:pt x="5424" y="390"/>
                                  </a:lnTo>
                                  <a:lnTo>
                                    <a:pt x="5406" y="393"/>
                                  </a:lnTo>
                                  <a:lnTo>
                                    <a:pt x="5390" y="397"/>
                                  </a:lnTo>
                                  <a:lnTo>
                                    <a:pt x="5370" y="403"/>
                                  </a:lnTo>
                                  <a:lnTo>
                                    <a:pt x="5352" y="411"/>
                                  </a:lnTo>
                                  <a:lnTo>
                                    <a:pt x="5336" y="419"/>
                                  </a:lnTo>
                                  <a:lnTo>
                                    <a:pt x="5317" y="433"/>
                                  </a:lnTo>
                                  <a:lnTo>
                                    <a:pt x="5304" y="447"/>
                                  </a:lnTo>
                                  <a:lnTo>
                                    <a:pt x="5293" y="464"/>
                                  </a:lnTo>
                                  <a:lnTo>
                                    <a:pt x="5284" y="486"/>
                                  </a:lnTo>
                                  <a:lnTo>
                                    <a:pt x="5280" y="506"/>
                                  </a:lnTo>
                                  <a:lnTo>
                                    <a:pt x="5279" y="527"/>
                                  </a:lnTo>
                                  <a:lnTo>
                                    <a:pt x="5280" y="549"/>
                                  </a:lnTo>
                                  <a:lnTo>
                                    <a:pt x="5284" y="569"/>
                                  </a:lnTo>
                                  <a:lnTo>
                                    <a:pt x="5290" y="586"/>
                                  </a:lnTo>
                                  <a:lnTo>
                                    <a:pt x="5296" y="598"/>
                                  </a:lnTo>
                                  <a:lnTo>
                                    <a:pt x="5307" y="615"/>
                                  </a:lnTo>
                                  <a:lnTo>
                                    <a:pt x="5322" y="629"/>
                                  </a:lnTo>
                                  <a:lnTo>
                                    <a:pt x="5333" y="637"/>
                                  </a:lnTo>
                                  <a:lnTo>
                                    <a:pt x="5350" y="647"/>
                                  </a:lnTo>
                                  <a:lnTo>
                                    <a:pt x="5370" y="655"/>
                                  </a:lnTo>
                                  <a:lnTo>
                                    <a:pt x="5390" y="660"/>
                                  </a:lnTo>
                                  <a:lnTo>
                                    <a:pt x="5410" y="662"/>
                                  </a:lnTo>
                                  <a:lnTo>
                                    <a:pt x="5431" y="663"/>
                                  </a:lnTo>
                                  <a:lnTo>
                                    <a:pt x="5427" y="575"/>
                                  </a:lnTo>
                                  <a:lnTo>
                                    <a:pt x="5411" y="565"/>
                                  </a:lnTo>
                                  <a:lnTo>
                                    <a:pt x="5407" y="562"/>
                                  </a:lnTo>
                                  <a:lnTo>
                                    <a:pt x="5397" y="545"/>
                                  </a:lnTo>
                                  <a:lnTo>
                                    <a:pt x="5394" y="524"/>
                                  </a:lnTo>
                                  <a:lnTo>
                                    <a:pt x="5394" y="513"/>
                                  </a:lnTo>
                                  <a:lnTo>
                                    <a:pt x="5396" y="504"/>
                                  </a:lnTo>
                                  <a:lnTo>
                                    <a:pt x="5400" y="496"/>
                                  </a:lnTo>
                                  <a:lnTo>
                                    <a:pt x="5404" y="488"/>
                                  </a:lnTo>
                                  <a:lnTo>
                                    <a:pt x="5410" y="481"/>
                                  </a:lnTo>
                                  <a:lnTo>
                                    <a:pt x="5418" y="476"/>
                                  </a:lnTo>
                                  <a:lnTo>
                                    <a:pt x="5427" y="470"/>
                                  </a:lnTo>
                                  <a:lnTo>
                                    <a:pt x="5438" y="466"/>
                                  </a:lnTo>
                                  <a:lnTo>
                                    <a:pt x="5451" y="463"/>
                                  </a:lnTo>
                                  <a:lnTo>
                                    <a:pt x="5459" y="462"/>
                                  </a:lnTo>
                                  <a:lnTo>
                                    <a:pt x="5478" y="460"/>
                                  </a:lnTo>
                                  <a:lnTo>
                                    <a:pt x="5500" y="459"/>
                                  </a:lnTo>
                                  <a:lnTo>
                                    <a:pt x="5545" y="459"/>
                                  </a:lnTo>
                                  <a:lnTo>
                                    <a:pt x="5545" y="530"/>
                                  </a:lnTo>
                                  <a:lnTo>
                                    <a:pt x="5533" y="543"/>
                                  </a:lnTo>
                                  <a:lnTo>
                                    <a:pt x="5533" y="631"/>
                                  </a:lnTo>
                                  <a:lnTo>
                                    <a:pt x="5549" y="619"/>
                                  </a:lnTo>
                                  <a:lnTo>
                                    <a:pt x="5563" y="605"/>
                                  </a:lnTo>
                                  <a:lnTo>
                                    <a:pt x="5563" y="642"/>
                                  </a:lnTo>
                                  <a:lnTo>
                                    <a:pt x="5565" y="646"/>
                                  </a:lnTo>
                                  <a:lnTo>
                                    <a:pt x="5570" y="651"/>
                                  </a:lnTo>
                                  <a:lnTo>
                                    <a:pt x="5574" y="653"/>
                                  </a:lnTo>
                                  <a:lnTo>
                                    <a:pt x="5581" y="654"/>
                                  </a:lnTo>
                                  <a:lnTo>
                                    <a:pt x="5587" y="655"/>
                                  </a:lnTo>
                                  <a:lnTo>
                                    <a:pt x="5597" y="655"/>
                                  </a:lnTo>
                                  <a:lnTo>
                                    <a:pt x="5625" y="655"/>
                                  </a:lnTo>
                                  <a:lnTo>
                                    <a:pt x="5635" y="655"/>
                                  </a:lnTo>
                                  <a:lnTo>
                                    <a:pt x="5641" y="654"/>
                                  </a:lnTo>
                                  <a:lnTo>
                                    <a:pt x="5648" y="653"/>
                                  </a:lnTo>
                                  <a:lnTo>
                                    <a:pt x="5653" y="651"/>
                                  </a:lnTo>
                                  <a:lnTo>
                                    <a:pt x="5656" y="648"/>
                                  </a:lnTo>
                                  <a:lnTo>
                                    <a:pt x="5661" y="642"/>
                                  </a:lnTo>
                                  <a:lnTo>
                                    <a:pt x="5661" y="357"/>
                                  </a:lnTo>
                                  <a:lnTo>
                                    <a:pt x="5660" y="340"/>
                                  </a:lnTo>
                                  <a:lnTo>
                                    <a:pt x="5658" y="319"/>
                                  </a:lnTo>
                                  <a:lnTo>
                                    <a:pt x="5655" y="300"/>
                                  </a:lnTo>
                                  <a:lnTo>
                                    <a:pt x="5650" y="282"/>
                                  </a:lnTo>
                                  <a:lnTo>
                                    <a:pt x="5642" y="262"/>
                                  </a:lnTo>
                                  <a:lnTo>
                                    <a:pt x="5631" y="245"/>
                                  </a:lnTo>
                                  <a:lnTo>
                                    <a:pt x="5618" y="231"/>
                                  </a:lnTo>
                                  <a:lnTo>
                                    <a:pt x="5599" y="217"/>
                                  </a:lnTo>
                                  <a:lnTo>
                                    <a:pt x="5581" y="208"/>
                                  </a:lnTo>
                                  <a:lnTo>
                                    <a:pt x="5560" y="201"/>
                                  </a:lnTo>
                                  <a:lnTo>
                                    <a:pt x="5539" y="196"/>
                                  </a:lnTo>
                                  <a:lnTo>
                                    <a:pt x="5519" y="194"/>
                                  </a:lnTo>
                                  <a:lnTo>
                                    <a:pt x="5498" y="192"/>
                                  </a:lnTo>
                                  <a:lnTo>
                                    <a:pt x="5476" y="192"/>
                                  </a:lnTo>
                                  <a:lnTo>
                                    <a:pt x="5462" y="192"/>
                                  </a:lnTo>
                                  <a:lnTo>
                                    <a:pt x="5442" y="193"/>
                                  </a:lnTo>
                                  <a:lnTo>
                                    <a:pt x="5422" y="196"/>
                                  </a:lnTo>
                                  <a:lnTo>
                                    <a:pt x="5393" y="202"/>
                                  </a:lnTo>
                                  <a:lnTo>
                                    <a:pt x="5374" y="208"/>
                                  </a:lnTo>
                                  <a:lnTo>
                                    <a:pt x="5353" y="215"/>
                                  </a:lnTo>
                                  <a:lnTo>
                                    <a:pt x="5336" y="223"/>
                                  </a:lnTo>
                                  <a:lnTo>
                                    <a:pt x="5317" y="233"/>
                                  </a:lnTo>
                                  <a:lnTo>
                                    <a:pt x="5313" y="238"/>
                                  </a:lnTo>
                                  <a:lnTo>
                                    <a:pt x="5309" y="242"/>
                                  </a:lnTo>
                                  <a:lnTo>
                                    <a:pt x="5306" y="247"/>
                                  </a:lnTo>
                                  <a:lnTo>
                                    <a:pt x="5304" y="253"/>
                                  </a:lnTo>
                                  <a:lnTo>
                                    <a:pt x="5302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66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7667 2150"/>
                                <a:gd name="T1" fmla="*/ T0 w 6566"/>
                                <a:gd name="T2" fmla="+- 0 3198 2641"/>
                                <a:gd name="T3" fmla="*/ 3198 h 824"/>
                                <a:gd name="T4" fmla="+- 0 7653 2150"/>
                                <a:gd name="T5" fmla="*/ T4 w 6566"/>
                                <a:gd name="T6" fmla="+- 0 3208 2641"/>
                                <a:gd name="T7" fmla="*/ 3208 h 824"/>
                                <a:gd name="T8" fmla="+- 0 7646 2150"/>
                                <a:gd name="T9" fmla="*/ T8 w 6566"/>
                                <a:gd name="T10" fmla="+- 0 3212 2641"/>
                                <a:gd name="T11" fmla="*/ 3212 h 824"/>
                                <a:gd name="T12" fmla="+- 0 7627 2150"/>
                                <a:gd name="T13" fmla="*/ T12 w 6566"/>
                                <a:gd name="T14" fmla="+- 0 3219 2641"/>
                                <a:gd name="T15" fmla="*/ 3219 h 824"/>
                                <a:gd name="T16" fmla="+- 0 7607 2150"/>
                                <a:gd name="T17" fmla="*/ T16 w 6566"/>
                                <a:gd name="T18" fmla="+- 0 3221 2641"/>
                                <a:gd name="T19" fmla="*/ 3221 h 824"/>
                                <a:gd name="T20" fmla="+- 0 7597 2150"/>
                                <a:gd name="T21" fmla="*/ T20 w 6566"/>
                                <a:gd name="T22" fmla="+- 0 3220 2641"/>
                                <a:gd name="T23" fmla="*/ 3220 h 824"/>
                                <a:gd name="T24" fmla="+- 0 7577 2150"/>
                                <a:gd name="T25" fmla="*/ T24 w 6566"/>
                                <a:gd name="T26" fmla="+- 0 3216 2641"/>
                                <a:gd name="T27" fmla="*/ 3216 h 824"/>
                                <a:gd name="T28" fmla="+- 0 7581 2150"/>
                                <a:gd name="T29" fmla="*/ T28 w 6566"/>
                                <a:gd name="T30" fmla="+- 0 3304 2641"/>
                                <a:gd name="T31" fmla="*/ 3304 h 824"/>
                                <a:gd name="T32" fmla="+- 0 7597 2150"/>
                                <a:gd name="T33" fmla="*/ T32 w 6566"/>
                                <a:gd name="T34" fmla="+- 0 3304 2641"/>
                                <a:gd name="T35" fmla="*/ 3304 h 824"/>
                                <a:gd name="T36" fmla="+- 0 7617 2150"/>
                                <a:gd name="T37" fmla="*/ T36 w 6566"/>
                                <a:gd name="T38" fmla="+- 0 3301 2641"/>
                                <a:gd name="T39" fmla="*/ 3301 h 824"/>
                                <a:gd name="T40" fmla="+- 0 7636 2150"/>
                                <a:gd name="T41" fmla="*/ T40 w 6566"/>
                                <a:gd name="T42" fmla="+- 0 3296 2641"/>
                                <a:gd name="T43" fmla="*/ 3296 h 824"/>
                                <a:gd name="T44" fmla="+- 0 7654 2150"/>
                                <a:gd name="T45" fmla="*/ T44 w 6566"/>
                                <a:gd name="T46" fmla="+- 0 3289 2641"/>
                                <a:gd name="T47" fmla="*/ 3289 h 824"/>
                                <a:gd name="T48" fmla="+- 0 7666 2150"/>
                                <a:gd name="T49" fmla="*/ T48 w 6566"/>
                                <a:gd name="T50" fmla="+- 0 3283 2641"/>
                                <a:gd name="T51" fmla="*/ 3283 h 824"/>
                                <a:gd name="T52" fmla="+- 0 7683 2150"/>
                                <a:gd name="T53" fmla="*/ T52 w 6566"/>
                                <a:gd name="T54" fmla="+- 0 3272 2641"/>
                                <a:gd name="T55" fmla="*/ 3272 h 824"/>
                                <a:gd name="T56" fmla="+- 0 7683 2150"/>
                                <a:gd name="T57" fmla="*/ T56 w 6566"/>
                                <a:gd name="T58" fmla="+- 0 3184 2641"/>
                                <a:gd name="T59" fmla="*/ 3184 h 824"/>
                                <a:gd name="T60" fmla="+- 0 7667 2150"/>
                                <a:gd name="T61" fmla="*/ T60 w 6566"/>
                                <a:gd name="T62" fmla="+- 0 3198 2641"/>
                                <a:gd name="T63" fmla="*/ 319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5517" y="557"/>
                                  </a:moveTo>
                                  <a:lnTo>
                                    <a:pt x="5503" y="567"/>
                                  </a:lnTo>
                                  <a:lnTo>
                                    <a:pt x="5496" y="571"/>
                                  </a:lnTo>
                                  <a:lnTo>
                                    <a:pt x="5477" y="578"/>
                                  </a:lnTo>
                                  <a:lnTo>
                                    <a:pt x="5457" y="580"/>
                                  </a:lnTo>
                                  <a:lnTo>
                                    <a:pt x="5447" y="579"/>
                                  </a:lnTo>
                                  <a:lnTo>
                                    <a:pt x="5427" y="575"/>
                                  </a:lnTo>
                                  <a:lnTo>
                                    <a:pt x="5431" y="663"/>
                                  </a:lnTo>
                                  <a:lnTo>
                                    <a:pt x="5447" y="663"/>
                                  </a:lnTo>
                                  <a:lnTo>
                                    <a:pt x="5467" y="660"/>
                                  </a:lnTo>
                                  <a:lnTo>
                                    <a:pt x="5486" y="655"/>
                                  </a:lnTo>
                                  <a:lnTo>
                                    <a:pt x="5504" y="648"/>
                                  </a:lnTo>
                                  <a:lnTo>
                                    <a:pt x="5516" y="642"/>
                                  </a:lnTo>
                                  <a:lnTo>
                                    <a:pt x="5533" y="631"/>
                                  </a:lnTo>
                                  <a:lnTo>
                                    <a:pt x="5533" y="543"/>
                                  </a:lnTo>
                                  <a:lnTo>
                                    <a:pt x="5517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65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6073 2150"/>
                                <a:gd name="T1" fmla="*/ T0 w 6566"/>
                                <a:gd name="T2" fmla="+- 0 3292 2641"/>
                                <a:gd name="T3" fmla="*/ 3292 h 824"/>
                                <a:gd name="T4" fmla="+- 0 6108 2150"/>
                                <a:gd name="T5" fmla="*/ T4 w 6566"/>
                                <a:gd name="T6" fmla="+- 0 3296 2641"/>
                                <a:gd name="T7" fmla="*/ 3296 h 824"/>
                                <a:gd name="T8" fmla="+- 0 6148 2150"/>
                                <a:gd name="T9" fmla="*/ T8 w 6566"/>
                                <a:gd name="T10" fmla="+- 0 3295 2641"/>
                                <a:gd name="T11" fmla="*/ 3295 h 824"/>
                                <a:gd name="T12" fmla="+- 0 6179 2150"/>
                                <a:gd name="T13" fmla="*/ T12 w 6566"/>
                                <a:gd name="T14" fmla="+- 0 3278 2641"/>
                                <a:gd name="T15" fmla="*/ 3278 h 824"/>
                                <a:gd name="T16" fmla="+- 0 6178 2150"/>
                                <a:gd name="T17" fmla="*/ T16 w 6566"/>
                                <a:gd name="T18" fmla="+- 0 2999 2641"/>
                                <a:gd name="T19" fmla="*/ 2999 h 824"/>
                                <a:gd name="T20" fmla="+- 0 6174 2150"/>
                                <a:gd name="T21" fmla="*/ T20 w 6566"/>
                                <a:gd name="T22" fmla="+- 0 2959 2641"/>
                                <a:gd name="T23" fmla="*/ 2959 h 824"/>
                                <a:gd name="T24" fmla="+- 0 6164 2150"/>
                                <a:gd name="T25" fmla="*/ T24 w 6566"/>
                                <a:gd name="T26" fmla="+- 0 2919 2641"/>
                                <a:gd name="T27" fmla="*/ 2919 h 824"/>
                                <a:gd name="T28" fmla="+- 0 6145 2150"/>
                                <a:gd name="T29" fmla="*/ T28 w 6566"/>
                                <a:gd name="T30" fmla="+- 0 2885 2641"/>
                                <a:gd name="T31" fmla="*/ 2885 h 824"/>
                                <a:gd name="T32" fmla="+- 0 6115 2150"/>
                                <a:gd name="T33" fmla="*/ T32 w 6566"/>
                                <a:gd name="T34" fmla="+- 0 2857 2641"/>
                                <a:gd name="T35" fmla="*/ 2857 h 824"/>
                                <a:gd name="T36" fmla="+- 0 6068 2150"/>
                                <a:gd name="T37" fmla="*/ T36 w 6566"/>
                                <a:gd name="T38" fmla="+- 0 2837 2641"/>
                                <a:gd name="T39" fmla="*/ 2837 h 824"/>
                                <a:gd name="T40" fmla="+- 0 6025 2150"/>
                                <a:gd name="T41" fmla="*/ T40 w 6566"/>
                                <a:gd name="T42" fmla="+- 0 2833 2641"/>
                                <a:gd name="T43" fmla="*/ 2833 h 824"/>
                                <a:gd name="T44" fmla="+- 0 5989 2150"/>
                                <a:gd name="T45" fmla="*/ T44 w 6566"/>
                                <a:gd name="T46" fmla="+- 0 2837 2641"/>
                                <a:gd name="T47" fmla="*/ 2837 h 824"/>
                                <a:gd name="T48" fmla="+- 0 5951 2150"/>
                                <a:gd name="T49" fmla="*/ T48 w 6566"/>
                                <a:gd name="T50" fmla="+- 0 2851 2641"/>
                                <a:gd name="T51" fmla="*/ 2851 h 824"/>
                                <a:gd name="T52" fmla="+- 0 5911 2150"/>
                                <a:gd name="T53" fmla="*/ T52 w 6566"/>
                                <a:gd name="T54" fmla="+- 0 2878 2641"/>
                                <a:gd name="T55" fmla="*/ 2878 h 824"/>
                                <a:gd name="T56" fmla="+- 0 5880 2150"/>
                                <a:gd name="T57" fmla="*/ T56 w 6566"/>
                                <a:gd name="T58" fmla="+- 0 2908 2641"/>
                                <a:gd name="T59" fmla="*/ 2908 h 824"/>
                                <a:gd name="T60" fmla="+- 0 5878 2150"/>
                                <a:gd name="T61" fmla="*/ T60 w 6566"/>
                                <a:gd name="T62" fmla="+- 0 2851 2641"/>
                                <a:gd name="T63" fmla="*/ 2851 h 824"/>
                                <a:gd name="T64" fmla="+- 0 5866 2150"/>
                                <a:gd name="T65" fmla="*/ T64 w 6566"/>
                                <a:gd name="T66" fmla="+- 0 2844 2641"/>
                                <a:gd name="T67" fmla="*/ 2844 h 824"/>
                                <a:gd name="T68" fmla="+- 0 5855 2150"/>
                                <a:gd name="T69" fmla="*/ T68 w 6566"/>
                                <a:gd name="T70" fmla="+- 0 2842 2641"/>
                                <a:gd name="T71" fmla="*/ 2842 h 824"/>
                                <a:gd name="T72" fmla="+- 0 5840 2150"/>
                                <a:gd name="T73" fmla="*/ T72 w 6566"/>
                                <a:gd name="T74" fmla="+- 0 2841 2641"/>
                                <a:gd name="T75" fmla="*/ 2841 h 824"/>
                                <a:gd name="T76" fmla="+- 0 5812 2150"/>
                                <a:gd name="T77" fmla="*/ T76 w 6566"/>
                                <a:gd name="T78" fmla="+- 0 2841 2641"/>
                                <a:gd name="T79" fmla="*/ 2841 h 824"/>
                                <a:gd name="T80" fmla="+- 0 5799 2150"/>
                                <a:gd name="T81" fmla="*/ T80 w 6566"/>
                                <a:gd name="T82" fmla="+- 0 2843 2641"/>
                                <a:gd name="T83" fmla="*/ 2843 h 824"/>
                                <a:gd name="T84" fmla="+- 0 5779 2150"/>
                                <a:gd name="T85" fmla="*/ T84 w 6566"/>
                                <a:gd name="T86" fmla="+- 0 2859 2641"/>
                                <a:gd name="T87" fmla="*/ 2859 h 824"/>
                                <a:gd name="T88" fmla="+- 0 5792 2150"/>
                                <a:gd name="T89" fmla="*/ T88 w 6566"/>
                                <a:gd name="T90" fmla="+- 0 3292 2641"/>
                                <a:gd name="T91" fmla="*/ 3292 h 824"/>
                                <a:gd name="T92" fmla="+- 0 5827 2150"/>
                                <a:gd name="T93" fmla="*/ T92 w 6566"/>
                                <a:gd name="T94" fmla="+- 0 3296 2641"/>
                                <a:gd name="T95" fmla="*/ 3296 h 824"/>
                                <a:gd name="T96" fmla="+- 0 5867 2150"/>
                                <a:gd name="T97" fmla="*/ T96 w 6566"/>
                                <a:gd name="T98" fmla="+- 0 3295 2641"/>
                                <a:gd name="T99" fmla="*/ 3295 h 824"/>
                                <a:gd name="T100" fmla="+- 0 5897 2150"/>
                                <a:gd name="T101" fmla="*/ T100 w 6566"/>
                                <a:gd name="T102" fmla="+- 0 3278 2641"/>
                                <a:gd name="T103" fmla="*/ 3278 h 824"/>
                                <a:gd name="T104" fmla="+- 0 5903 2150"/>
                                <a:gd name="T105" fmla="*/ T104 w 6566"/>
                                <a:gd name="T106" fmla="+- 0 2993 2641"/>
                                <a:gd name="T107" fmla="*/ 2993 h 824"/>
                                <a:gd name="T108" fmla="+- 0 5931 2150"/>
                                <a:gd name="T109" fmla="*/ T108 w 6566"/>
                                <a:gd name="T110" fmla="+- 0 2963 2641"/>
                                <a:gd name="T111" fmla="*/ 2963 h 824"/>
                                <a:gd name="T112" fmla="+- 0 5953 2150"/>
                                <a:gd name="T113" fmla="*/ T112 w 6566"/>
                                <a:gd name="T114" fmla="+- 0 2947 2641"/>
                                <a:gd name="T115" fmla="*/ 2947 h 824"/>
                                <a:gd name="T116" fmla="+- 0 5991 2150"/>
                                <a:gd name="T117" fmla="*/ T116 w 6566"/>
                                <a:gd name="T118" fmla="+- 0 2935 2641"/>
                                <a:gd name="T119" fmla="*/ 2935 h 824"/>
                                <a:gd name="T120" fmla="+- 0 6013 2150"/>
                                <a:gd name="T121" fmla="*/ T120 w 6566"/>
                                <a:gd name="T122" fmla="+- 0 2938 2641"/>
                                <a:gd name="T123" fmla="*/ 2938 h 824"/>
                                <a:gd name="T124" fmla="+- 0 6031 2150"/>
                                <a:gd name="T125" fmla="*/ T124 w 6566"/>
                                <a:gd name="T126" fmla="+- 0 2947 2641"/>
                                <a:gd name="T127" fmla="*/ 2947 h 824"/>
                                <a:gd name="T128" fmla="+- 0 6044 2150"/>
                                <a:gd name="T129" fmla="*/ T128 w 6566"/>
                                <a:gd name="T130" fmla="+- 0 2961 2641"/>
                                <a:gd name="T131" fmla="*/ 2961 h 824"/>
                                <a:gd name="T132" fmla="+- 0 6054 2150"/>
                                <a:gd name="T133" fmla="*/ T132 w 6566"/>
                                <a:gd name="T134" fmla="+- 0 2980 2641"/>
                                <a:gd name="T135" fmla="*/ 2980 h 824"/>
                                <a:gd name="T136" fmla="+- 0 6058 2150"/>
                                <a:gd name="T137" fmla="*/ T136 w 6566"/>
                                <a:gd name="T138" fmla="+- 0 2997 2641"/>
                                <a:gd name="T139" fmla="*/ 2997 h 824"/>
                                <a:gd name="T140" fmla="+- 0 6061 2150"/>
                                <a:gd name="T141" fmla="*/ T140 w 6566"/>
                                <a:gd name="T142" fmla="+- 0 3039 2641"/>
                                <a:gd name="T143" fmla="*/ 3039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3911" y="637"/>
                                  </a:moveTo>
                                  <a:lnTo>
                                    <a:pt x="3923" y="651"/>
                                  </a:lnTo>
                                  <a:lnTo>
                                    <a:pt x="3941" y="654"/>
                                  </a:lnTo>
                                  <a:lnTo>
                                    <a:pt x="3958" y="655"/>
                                  </a:lnTo>
                                  <a:lnTo>
                                    <a:pt x="3981" y="655"/>
                                  </a:lnTo>
                                  <a:lnTo>
                                    <a:pt x="3998" y="654"/>
                                  </a:lnTo>
                                  <a:lnTo>
                                    <a:pt x="4016" y="651"/>
                                  </a:lnTo>
                                  <a:lnTo>
                                    <a:pt x="4029" y="637"/>
                                  </a:lnTo>
                                  <a:lnTo>
                                    <a:pt x="4029" y="378"/>
                                  </a:lnTo>
                                  <a:lnTo>
                                    <a:pt x="4028" y="358"/>
                                  </a:lnTo>
                                  <a:lnTo>
                                    <a:pt x="4027" y="337"/>
                                  </a:lnTo>
                                  <a:lnTo>
                                    <a:pt x="4024" y="318"/>
                                  </a:lnTo>
                                  <a:lnTo>
                                    <a:pt x="4021" y="300"/>
                                  </a:lnTo>
                                  <a:lnTo>
                                    <a:pt x="4014" y="278"/>
                                  </a:lnTo>
                                  <a:lnTo>
                                    <a:pt x="4005" y="260"/>
                                  </a:lnTo>
                                  <a:lnTo>
                                    <a:pt x="3995" y="244"/>
                                  </a:lnTo>
                                  <a:lnTo>
                                    <a:pt x="3981" y="229"/>
                                  </a:lnTo>
                                  <a:lnTo>
                                    <a:pt x="3965" y="216"/>
                                  </a:lnTo>
                                  <a:lnTo>
                                    <a:pt x="3947" y="206"/>
                                  </a:lnTo>
                                  <a:lnTo>
                                    <a:pt x="3918" y="196"/>
                                  </a:lnTo>
                                  <a:lnTo>
                                    <a:pt x="3898" y="193"/>
                                  </a:lnTo>
                                  <a:lnTo>
                                    <a:pt x="3875" y="192"/>
                                  </a:lnTo>
                                  <a:lnTo>
                                    <a:pt x="3858" y="193"/>
                                  </a:lnTo>
                                  <a:lnTo>
                                    <a:pt x="3839" y="196"/>
                                  </a:lnTo>
                                  <a:lnTo>
                                    <a:pt x="3819" y="202"/>
                                  </a:lnTo>
                                  <a:lnTo>
                                    <a:pt x="3801" y="210"/>
                                  </a:lnTo>
                                  <a:lnTo>
                                    <a:pt x="3777" y="225"/>
                                  </a:lnTo>
                                  <a:lnTo>
                                    <a:pt x="3761" y="237"/>
                                  </a:lnTo>
                                  <a:lnTo>
                                    <a:pt x="3745" y="251"/>
                                  </a:lnTo>
                                  <a:lnTo>
                                    <a:pt x="3730" y="267"/>
                                  </a:lnTo>
                                  <a:lnTo>
                                    <a:pt x="3730" y="215"/>
                                  </a:lnTo>
                                  <a:lnTo>
                                    <a:pt x="3728" y="210"/>
                                  </a:lnTo>
                                  <a:lnTo>
                                    <a:pt x="3724" y="206"/>
                                  </a:lnTo>
                                  <a:lnTo>
                                    <a:pt x="3716" y="203"/>
                                  </a:lnTo>
                                  <a:lnTo>
                                    <a:pt x="3711" y="202"/>
                                  </a:lnTo>
                                  <a:lnTo>
                                    <a:pt x="3705" y="201"/>
                                  </a:lnTo>
                                  <a:lnTo>
                                    <a:pt x="3698" y="200"/>
                                  </a:lnTo>
                                  <a:lnTo>
                                    <a:pt x="3690" y="200"/>
                                  </a:lnTo>
                                  <a:lnTo>
                                    <a:pt x="3670" y="200"/>
                                  </a:lnTo>
                                  <a:lnTo>
                                    <a:pt x="3662" y="200"/>
                                  </a:lnTo>
                                  <a:lnTo>
                                    <a:pt x="3656" y="201"/>
                                  </a:lnTo>
                                  <a:lnTo>
                                    <a:pt x="3649" y="202"/>
                                  </a:lnTo>
                                  <a:lnTo>
                                    <a:pt x="3633" y="208"/>
                                  </a:lnTo>
                                  <a:lnTo>
                                    <a:pt x="3629" y="218"/>
                                  </a:lnTo>
                                  <a:lnTo>
                                    <a:pt x="3629" y="640"/>
                                  </a:lnTo>
                                  <a:lnTo>
                                    <a:pt x="3642" y="651"/>
                                  </a:lnTo>
                                  <a:lnTo>
                                    <a:pt x="3660" y="654"/>
                                  </a:lnTo>
                                  <a:lnTo>
                                    <a:pt x="3677" y="655"/>
                                  </a:lnTo>
                                  <a:lnTo>
                                    <a:pt x="3700" y="655"/>
                                  </a:lnTo>
                                  <a:lnTo>
                                    <a:pt x="3717" y="654"/>
                                  </a:lnTo>
                                  <a:lnTo>
                                    <a:pt x="3735" y="651"/>
                                  </a:lnTo>
                                  <a:lnTo>
                                    <a:pt x="3747" y="637"/>
                                  </a:lnTo>
                                  <a:lnTo>
                                    <a:pt x="3747" y="359"/>
                                  </a:lnTo>
                                  <a:lnTo>
                                    <a:pt x="3753" y="352"/>
                                  </a:lnTo>
                                  <a:lnTo>
                                    <a:pt x="3767" y="335"/>
                                  </a:lnTo>
                                  <a:lnTo>
                                    <a:pt x="3781" y="322"/>
                                  </a:lnTo>
                                  <a:lnTo>
                                    <a:pt x="3795" y="311"/>
                                  </a:lnTo>
                                  <a:lnTo>
                                    <a:pt x="3803" y="306"/>
                                  </a:lnTo>
                                  <a:lnTo>
                                    <a:pt x="3822" y="297"/>
                                  </a:lnTo>
                                  <a:lnTo>
                                    <a:pt x="3841" y="294"/>
                                  </a:lnTo>
                                  <a:lnTo>
                                    <a:pt x="3853" y="294"/>
                                  </a:lnTo>
                                  <a:lnTo>
                                    <a:pt x="3863" y="297"/>
                                  </a:lnTo>
                                  <a:lnTo>
                                    <a:pt x="3872" y="301"/>
                                  </a:lnTo>
                                  <a:lnTo>
                                    <a:pt x="3881" y="306"/>
                                  </a:lnTo>
                                  <a:lnTo>
                                    <a:pt x="3888" y="312"/>
                                  </a:lnTo>
                                  <a:lnTo>
                                    <a:pt x="3894" y="320"/>
                                  </a:lnTo>
                                  <a:lnTo>
                                    <a:pt x="3899" y="329"/>
                                  </a:lnTo>
                                  <a:lnTo>
                                    <a:pt x="3904" y="339"/>
                                  </a:lnTo>
                                  <a:lnTo>
                                    <a:pt x="3907" y="350"/>
                                  </a:lnTo>
                                  <a:lnTo>
                                    <a:pt x="3908" y="356"/>
                                  </a:lnTo>
                                  <a:lnTo>
                                    <a:pt x="3910" y="375"/>
                                  </a:lnTo>
                                  <a:lnTo>
                                    <a:pt x="3911" y="398"/>
                                  </a:lnTo>
                                  <a:lnTo>
                                    <a:pt x="3911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4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5143 2150"/>
                                <a:gd name="T1" fmla="*/ T0 w 6566"/>
                                <a:gd name="T2" fmla="+- 0 3267 2641"/>
                                <a:gd name="T3" fmla="*/ 3267 h 824"/>
                                <a:gd name="T4" fmla="+- 0 5162 2150"/>
                                <a:gd name="T5" fmla="*/ T4 w 6566"/>
                                <a:gd name="T6" fmla="+- 0 3281 2641"/>
                                <a:gd name="T7" fmla="*/ 3281 h 824"/>
                                <a:gd name="T8" fmla="+- 0 5191 2150"/>
                                <a:gd name="T9" fmla="*/ T8 w 6566"/>
                                <a:gd name="T10" fmla="+- 0 3292 2641"/>
                                <a:gd name="T11" fmla="*/ 3292 h 824"/>
                                <a:gd name="T12" fmla="+- 0 5229 2150"/>
                                <a:gd name="T13" fmla="*/ T12 w 6566"/>
                                <a:gd name="T14" fmla="+- 0 3301 2641"/>
                                <a:gd name="T15" fmla="*/ 3301 h 824"/>
                                <a:gd name="T16" fmla="+- 0 5287 2150"/>
                                <a:gd name="T17" fmla="*/ T16 w 6566"/>
                                <a:gd name="T18" fmla="+- 0 3304 2641"/>
                                <a:gd name="T19" fmla="*/ 3304 h 824"/>
                                <a:gd name="T20" fmla="+- 0 5346 2150"/>
                                <a:gd name="T21" fmla="*/ T20 w 6566"/>
                                <a:gd name="T22" fmla="+- 0 3295 2641"/>
                                <a:gd name="T23" fmla="*/ 3295 h 824"/>
                                <a:gd name="T24" fmla="+- 0 5403 2150"/>
                                <a:gd name="T25" fmla="*/ T24 w 6566"/>
                                <a:gd name="T26" fmla="+- 0 3268 2641"/>
                                <a:gd name="T27" fmla="*/ 3268 h 824"/>
                                <a:gd name="T28" fmla="+- 0 5441 2150"/>
                                <a:gd name="T29" fmla="*/ T28 w 6566"/>
                                <a:gd name="T30" fmla="+- 0 3222 2641"/>
                                <a:gd name="T31" fmla="*/ 3222 h 824"/>
                                <a:gd name="T32" fmla="+- 0 5454 2150"/>
                                <a:gd name="T33" fmla="*/ T32 w 6566"/>
                                <a:gd name="T34" fmla="+- 0 3159 2641"/>
                                <a:gd name="T35" fmla="*/ 3159 h 824"/>
                                <a:gd name="T36" fmla="+- 0 5446 2150"/>
                                <a:gd name="T37" fmla="*/ T36 w 6566"/>
                                <a:gd name="T38" fmla="+- 0 3110 2641"/>
                                <a:gd name="T39" fmla="*/ 3110 h 824"/>
                                <a:gd name="T40" fmla="+- 0 5406 2150"/>
                                <a:gd name="T41" fmla="*/ T40 w 6566"/>
                                <a:gd name="T42" fmla="+- 0 3060 2641"/>
                                <a:gd name="T43" fmla="*/ 3060 h 824"/>
                                <a:gd name="T44" fmla="+- 0 5352 2150"/>
                                <a:gd name="T45" fmla="*/ T44 w 6566"/>
                                <a:gd name="T46" fmla="+- 0 3031 2641"/>
                                <a:gd name="T47" fmla="*/ 3031 h 824"/>
                                <a:gd name="T48" fmla="+- 0 5302 2150"/>
                                <a:gd name="T49" fmla="*/ T48 w 6566"/>
                                <a:gd name="T50" fmla="+- 0 3012 2641"/>
                                <a:gd name="T51" fmla="*/ 3012 h 824"/>
                                <a:gd name="T52" fmla="+- 0 5271 2150"/>
                                <a:gd name="T53" fmla="*/ T52 w 6566"/>
                                <a:gd name="T54" fmla="+- 0 2997 2641"/>
                                <a:gd name="T55" fmla="*/ 2997 h 824"/>
                                <a:gd name="T56" fmla="+- 0 5252 2150"/>
                                <a:gd name="T57" fmla="*/ T56 w 6566"/>
                                <a:gd name="T58" fmla="+- 0 2978 2641"/>
                                <a:gd name="T59" fmla="*/ 2978 h 824"/>
                                <a:gd name="T60" fmla="+- 0 5250 2150"/>
                                <a:gd name="T61" fmla="*/ T60 w 6566"/>
                                <a:gd name="T62" fmla="+- 0 2949 2641"/>
                                <a:gd name="T63" fmla="*/ 2949 h 824"/>
                                <a:gd name="T64" fmla="+- 0 5259 2150"/>
                                <a:gd name="T65" fmla="*/ T64 w 6566"/>
                                <a:gd name="T66" fmla="+- 0 2933 2641"/>
                                <a:gd name="T67" fmla="*/ 2933 h 824"/>
                                <a:gd name="T68" fmla="+- 0 5275 2150"/>
                                <a:gd name="T69" fmla="*/ T68 w 6566"/>
                                <a:gd name="T70" fmla="+- 0 2922 2641"/>
                                <a:gd name="T71" fmla="*/ 2922 h 824"/>
                                <a:gd name="T72" fmla="+- 0 5300 2150"/>
                                <a:gd name="T73" fmla="*/ T72 w 6566"/>
                                <a:gd name="T74" fmla="+- 0 2916 2641"/>
                                <a:gd name="T75" fmla="*/ 2916 h 824"/>
                                <a:gd name="T76" fmla="+- 0 5351 2150"/>
                                <a:gd name="T77" fmla="*/ T76 w 6566"/>
                                <a:gd name="T78" fmla="+- 0 2921 2641"/>
                                <a:gd name="T79" fmla="*/ 2921 h 824"/>
                                <a:gd name="T80" fmla="+- 0 5382 2150"/>
                                <a:gd name="T81" fmla="*/ T80 w 6566"/>
                                <a:gd name="T82" fmla="+- 0 2932 2641"/>
                                <a:gd name="T83" fmla="*/ 2932 h 824"/>
                                <a:gd name="T84" fmla="+- 0 5404 2150"/>
                                <a:gd name="T85" fmla="*/ T84 w 6566"/>
                                <a:gd name="T86" fmla="+- 0 2942 2641"/>
                                <a:gd name="T87" fmla="*/ 2942 h 824"/>
                                <a:gd name="T88" fmla="+- 0 5417 2150"/>
                                <a:gd name="T89" fmla="*/ T88 w 6566"/>
                                <a:gd name="T90" fmla="+- 0 2947 2641"/>
                                <a:gd name="T91" fmla="*/ 2947 h 824"/>
                                <a:gd name="T92" fmla="+- 0 5429 2150"/>
                                <a:gd name="T93" fmla="*/ T92 w 6566"/>
                                <a:gd name="T94" fmla="+- 0 2936 2641"/>
                                <a:gd name="T95" fmla="*/ 2936 h 824"/>
                                <a:gd name="T96" fmla="+- 0 5431 2150"/>
                                <a:gd name="T97" fmla="*/ T96 w 6566"/>
                                <a:gd name="T98" fmla="+- 0 2921 2641"/>
                                <a:gd name="T99" fmla="*/ 2921 h 824"/>
                                <a:gd name="T100" fmla="+- 0 5430 2150"/>
                                <a:gd name="T101" fmla="*/ T100 w 6566"/>
                                <a:gd name="T102" fmla="+- 0 2883 2641"/>
                                <a:gd name="T103" fmla="*/ 2883 h 824"/>
                                <a:gd name="T104" fmla="+- 0 5426 2150"/>
                                <a:gd name="T105" fmla="*/ T104 w 6566"/>
                                <a:gd name="T106" fmla="+- 0 2867 2641"/>
                                <a:gd name="T107" fmla="*/ 2867 h 824"/>
                                <a:gd name="T108" fmla="+- 0 5412 2150"/>
                                <a:gd name="T109" fmla="*/ T108 w 6566"/>
                                <a:gd name="T110" fmla="+- 0 2855 2641"/>
                                <a:gd name="T111" fmla="*/ 2855 h 824"/>
                                <a:gd name="T112" fmla="+- 0 5389 2150"/>
                                <a:gd name="T113" fmla="*/ T112 w 6566"/>
                                <a:gd name="T114" fmla="+- 0 2845 2641"/>
                                <a:gd name="T115" fmla="*/ 2845 h 824"/>
                                <a:gd name="T116" fmla="+- 0 5358 2150"/>
                                <a:gd name="T117" fmla="*/ T116 w 6566"/>
                                <a:gd name="T118" fmla="+- 0 2837 2641"/>
                                <a:gd name="T119" fmla="*/ 2837 h 824"/>
                                <a:gd name="T120" fmla="+- 0 5321 2150"/>
                                <a:gd name="T121" fmla="*/ T120 w 6566"/>
                                <a:gd name="T122" fmla="+- 0 2833 2641"/>
                                <a:gd name="T123" fmla="*/ 2833 h 824"/>
                                <a:gd name="T124" fmla="+- 0 5274 2150"/>
                                <a:gd name="T125" fmla="*/ T124 w 6566"/>
                                <a:gd name="T126" fmla="+- 0 2835 2641"/>
                                <a:gd name="T127" fmla="*/ 2835 h 824"/>
                                <a:gd name="T128" fmla="+- 0 5216 2150"/>
                                <a:gd name="T129" fmla="*/ T128 w 6566"/>
                                <a:gd name="T130" fmla="+- 0 2850 2641"/>
                                <a:gd name="T131" fmla="*/ 2850 h 824"/>
                                <a:gd name="T132" fmla="+- 0 5172 2150"/>
                                <a:gd name="T133" fmla="*/ T132 w 6566"/>
                                <a:gd name="T134" fmla="+- 0 2880 2641"/>
                                <a:gd name="T135" fmla="*/ 2880 h 824"/>
                                <a:gd name="T136" fmla="+- 0 5143 2150"/>
                                <a:gd name="T137" fmla="*/ T136 w 6566"/>
                                <a:gd name="T138" fmla="+- 0 2928 2641"/>
                                <a:gd name="T139" fmla="*/ 2928 h 824"/>
                                <a:gd name="T140" fmla="+- 0 5138 2150"/>
                                <a:gd name="T141" fmla="*/ T140 w 6566"/>
                                <a:gd name="T142" fmla="+- 0 2981 2641"/>
                                <a:gd name="T143" fmla="*/ 2981 h 824"/>
                                <a:gd name="T144" fmla="+- 0 5157 2150"/>
                                <a:gd name="T145" fmla="*/ T144 w 6566"/>
                                <a:gd name="T146" fmla="+- 0 3039 2641"/>
                                <a:gd name="T147" fmla="*/ 3039 h 824"/>
                                <a:gd name="T148" fmla="+- 0 5202 2150"/>
                                <a:gd name="T149" fmla="*/ T148 w 6566"/>
                                <a:gd name="T150" fmla="+- 0 3080 2641"/>
                                <a:gd name="T151" fmla="*/ 3080 h 824"/>
                                <a:gd name="T152" fmla="+- 0 5251 2150"/>
                                <a:gd name="T153" fmla="*/ T152 w 6566"/>
                                <a:gd name="T154" fmla="+- 0 3104 2641"/>
                                <a:gd name="T155" fmla="*/ 3104 h 824"/>
                                <a:gd name="T156" fmla="+- 0 5288 2150"/>
                                <a:gd name="T157" fmla="*/ T156 w 6566"/>
                                <a:gd name="T158" fmla="+- 0 3117 2641"/>
                                <a:gd name="T159" fmla="*/ 3117 h 824"/>
                                <a:gd name="T160" fmla="+- 0 5317 2150"/>
                                <a:gd name="T161" fmla="*/ T160 w 6566"/>
                                <a:gd name="T162" fmla="+- 0 3132 2641"/>
                                <a:gd name="T163" fmla="*/ 3132 h 824"/>
                                <a:gd name="T164" fmla="+- 0 5337 2150"/>
                                <a:gd name="T165" fmla="*/ T164 w 6566"/>
                                <a:gd name="T166" fmla="+- 0 3151 2641"/>
                                <a:gd name="T167" fmla="*/ 3151 h 824"/>
                                <a:gd name="T168" fmla="+- 0 5338 2150"/>
                                <a:gd name="T169" fmla="*/ T168 w 6566"/>
                                <a:gd name="T170" fmla="+- 0 3184 2641"/>
                                <a:gd name="T171" fmla="*/ 3184 h 824"/>
                                <a:gd name="T172" fmla="+- 0 5327 2150"/>
                                <a:gd name="T173" fmla="*/ T172 w 6566"/>
                                <a:gd name="T174" fmla="+- 0 3202 2641"/>
                                <a:gd name="T175" fmla="*/ 3202 h 824"/>
                                <a:gd name="T176" fmla="+- 0 5308 2150"/>
                                <a:gd name="T177" fmla="*/ T176 w 6566"/>
                                <a:gd name="T178" fmla="+- 0 3213 2641"/>
                                <a:gd name="T179" fmla="*/ 3213 h 824"/>
                                <a:gd name="T180" fmla="+- 0 5282 2150"/>
                                <a:gd name="T181" fmla="*/ T180 w 6566"/>
                                <a:gd name="T182" fmla="+- 0 3218 2641"/>
                                <a:gd name="T183" fmla="*/ 3218 h 824"/>
                                <a:gd name="T184" fmla="+- 0 5226 2150"/>
                                <a:gd name="T185" fmla="*/ T184 w 6566"/>
                                <a:gd name="T186" fmla="+- 0 3212 2641"/>
                                <a:gd name="T187" fmla="*/ 3212 h 824"/>
                                <a:gd name="T188" fmla="+- 0 5191 2150"/>
                                <a:gd name="T189" fmla="*/ T188 w 6566"/>
                                <a:gd name="T190" fmla="+- 0 3199 2641"/>
                                <a:gd name="T191" fmla="*/ 3199 h 824"/>
                                <a:gd name="T192" fmla="+- 0 5166 2150"/>
                                <a:gd name="T193" fmla="*/ T192 w 6566"/>
                                <a:gd name="T194" fmla="+- 0 3186 2641"/>
                                <a:gd name="T195" fmla="*/ 3186 h 824"/>
                                <a:gd name="T196" fmla="+- 0 5151 2150"/>
                                <a:gd name="T197" fmla="*/ T196 w 6566"/>
                                <a:gd name="T198" fmla="+- 0 3180 2641"/>
                                <a:gd name="T199" fmla="*/ 3180 h 824"/>
                                <a:gd name="T200" fmla="+- 0 5138 2150"/>
                                <a:gd name="T201" fmla="*/ T200 w 6566"/>
                                <a:gd name="T202" fmla="+- 0 3192 2641"/>
                                <a:gd name="T203" fmla="*/ 3192 h 824"/>
                                <a:gd name="T204" fmla="+- 0 5136 2150"/>
                                <a:gd name="T205" fmla="*/ T204 w 6566"/>
                                <a:gd name="T206" fmla="+- 0 3207 2641"/>
                                <a:gd name="T207" fmla="*/ 3207 h 824"/>
                                <a:gd name="T208" fmla="+- 0 5136 2150"/>
                                <a:gd name="T209" fmla="*/ T208 w 6566"/>
                                <a:gd name="T210" fmla="+- 0 3248 2641"/>
                                <a:gd name="T211" fmla="*/ 324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2988" y="614"/>
                                  </a:moveTo>
                                  <a:lnTo>
                                    <a:pt x="2990" y="621"/>
                                  </a:lnTo>
                                  <a:lnTo>
                                    <a:pt x="2993" y="626"/>
                                  </a:lnTo>
                                  <a:lnTo>
                                    <a:pt x="2999" y="633"/>
                                  </a:lnTo>
                                  <a:lnTo>
                                    <a:pt x="3005" y="636"/>
                                  </a:lnTo>
                                  <a:lnTo>
                                    <a:pt x="3012" y="640"/>
                                  </a:lnTo>
                                  <a:lnTo>
                                    <a:pt x="3020" y="644"/>
                                  </a:lnTo>
                                  <a:lnTo>
                                    <a:pt x="3029" y="647"/>
                                  </a:lnTo>
                                  <a:lnTo>
                                    <a:pt x="3041" y="651"/>
                                  </a:lnTo>
                                  <a:lnTo>
                                    <a:pt x="3052" y="654"/>
                                  </a:lnTo>
                                  <a:lnTo>
                                    <a:pt x="3065" y="657"/>
                                  </a:lnTo>
                                  <a:lnTo>
                                    <a:pt x="3079" y="660"/>
                                  </a:lnTo>
                                  <a:lnTo>
                                    <a:pt x="3103" y="663"/>
                                  </a:lnTo>
                                  <a:lnTo>
                                    <a:pt x="3124" y="663"/>
                                  </a:lnTo>
                                  <a:lnTo>
                                    <a:pt x="3137" y="663"/>
                                  </a:lnTo>
                                  <a:lnTo>
                                    <a:pt x="3157" y="661"/>
                                  </a:lnTo>
                                  <a:lnTo>
                                    <a:pt x="3177" y="658"/>
                                  </a:lnTo>
                                  <a:lnTo>
                                    <a:pt x="3196" y="654"/>
                                  </a:lnTo>
                                  <a:lnTo>
                                    <a:pt x="3219" y="646"/>
                                  </a:lnTo>
                                  <a:lnTo>
                                    <a:pt x="3237" y="637"/>
                                  </a:lnTo>
                                  <a:lnTo>
                                    <a:pt x="3253" y="627"/>
                                  </a:lnTo>
                                  <a:lnTo>
                                    <a:pt x="3268" y="614"/>
                                  </a:lnTo>
                                  <a:lnTo>
                                    <a:pt x="3281" y="599"/>
                                  </a:lnTo>
                                  <a:lnTo>
                                    <a:pt x="3291" y="581"/>
                                  </a:lnTo>
                                  <a:lnTo>
                                    <a:pt x="3299" y="559"/>
                                  </a:lnTo>
                                  <a:lnTo>
                                    <a:pt x="3303" y="540"/>
                                  </a:lnTo>
                                  <a:lnTo>
                                    <a:pt x="3304" y="518"/>
                                  </a:lnTo>
                                  <a:lnTo>
                                    <a:pt x="3304" y="507"/>
                                  </a:lnTo>
                                  <a:lnTo>
                                    <a:pt x="3301" y="487"/>
                                  </a:lnTo>
                                  <a:lnTo>
                                    <a:pt x="3296" y="469"/>
                                  </a:lnTo>
                                  <a:lnTo>
                                    <a:pt x="3284" y="448"/>
                                  </a:lnTo>
                                  <a:lnTo>
                                    <a:pt x="3272" y="433"/>
                                  </a:lnTo>
                                  <a:lnTo>
                                    <a:pt x="3256" y="419"/>
                                  </a:lnTo>
                                  <a:lnTo>
                                    <a:pt x="3239" y="408"/>
                                  </a:lnTo>
                                  <a:lnTo>
                                    <a:pt x="3220" y="398"/>
                                  </a:lnTo>
                                  <a:lnTo>
                                    <a:pt x="3202" y="390"/>
                                  </a:lnTo>
                                  <a:lnTo>
                                    <a:pt x="3183" y="382"/>
                                  </a:lnTo>
                                  <a:lnTo>
                                    <a:pt x="3164" y="375"/>
                                  </a:lnTo>
                                  <a:lnTo>
                                    <a:pt x="3152" y="371"/>
                                  </a:lnTo>
                                  <a:lnTo>
                                    <a:pt x="3141" y="366"/>
                                  </a:lnTo>
                                  <a:lnTo>
                                    <a:pt x="3131" y="361"/>
                                  </a:lnTo>
                                  <a:lnTo>
                                    <a:pt x="3121" y="356"/>
                                  </a:lnTo>
                                  <a:lnTo>
                                    <a:pt x="3114" y="351"/>
                                  </a:lnTo>
                                  <a:lnTo>
                                    <a:pt x="3108" y="344"/>
                                  </a:lnTo>
                                  <a:lnTo>
                                    <a:pt x="3102" y="337"/>
                                  </a:lnTo>
                                  <a:lnTo>
                                    <a:pt x="3099" y="329"/>
                                  </a:lnTo>
                                  <a:lnTo>
                                    <a:pt x="3099" y="313"/>
                                  </a:lnTo>
                                  <a:lnTo>
                                    <a:pt x="3100" y="308"/>
                                  </a:lnTo>
                                  <a:lnTo>
                                    <a:pt x="3102" y="302"/>
                                  </a:lnTo>
                                  <a:lnTo>
                                    <a:pt x="3105" y="297"/>
                                  </a:lnTo>
                                  <a:lnTo>
                                    <a:pt x="3109" y="292"/>
                                  </a:lnTo>
                                  <a:lnTo>
                                    <a:pt x="3114" y="288"/>
                                  </a:lnTo>
                                  <a:lnTo>
                                    <a:pt x="3119" y="284"/>
                                  </a:lnTo>
                                  <a:lnTo>
                                    <a:pt x="3125" y="281"/>
                                  </a:lnTo>
                                  <a:lnTo>
                                    <a:pt x="3133" y="278"/>
                                  </a:lnTo>
                                  <a:lnTo>
                                    <a:pt x="3141" y="276"/>
                                  </a:lnTo>
                                  <a:lnTo>
                                    <a:pt x="3150" y="275"/>
                                  </a:lnTo>
                                  <a:lnTo>
                                    <a:pt x="3161" y="275"/>
                                  </a:lnTo>
                                  <a:lnTo>
                                    <a:pt x="3182" y="276"/>
                                  </a:lnTo>
                                  <a:lnTo>
                                    <a:pt x="3201" y="280"/>
                                  </a:lnTo>
                                  <a:lnTo>
                                    <a:pt x="3212" y="283"/>
                                  </a:lnTo>
                                  <a:lnTo>
                                    <a:pt x="3223" y="287"/>
                                  </a:lnTo>
                                  <a:lnTo>
                                    <a:pt x="3232" y="291"/>
                                  </a:lnTo>
                                  <a:lnTo>
                                    <a:pt x="3240" y="294"/>
                                  </a:lnTo>
                                  <a:lnTo>
                                    <a:pt x="3248" y="298"/>
                                  </a:lnTo>
                                  <a:lnTo>
                                    <a:pt x="3254" y="301"/>
                                  </a:lnTo>
                                  <a:lnTo>
                                    <a:pt x="3260" y="304"/>
                                  </a:lnTo>
                                  <a:lnTo>
                                    <a:pt x="3264" y="306"/>
                                  </a:lnTo>
                                  <a:lnTo>
                                    <a:pt x="3267" y="306"/>
                                  </a:lnTo>
                                  <a:lnTo>
                                    <a:pt x="3272" y="306"/>
                                  </a:lnTo>
                                  <a:lnTo>
                                    <a:pt x="3277" y="301"/>
                                  </a:lnTo>
                                  <a:lnTo>
                                    <a:pt x="3279" y="295"/>
                                  </a:lnTo>
                                  <a:lnTo>
                                    <a:pt x="3280" y="291"/>
                                  </a:lnTo>
                                  <a:lnTo>
                                    <a:pt x="3280" y="285"/>
                                  </a:lnTo>
                                  <a:lnTo>
                                    <a:pt x="3281" y="280"/>
                                  </a:lnTo>
                                  <a:lnTo>
                                    <a:pt x="3281" y="252"/>
                                  </a:lnTo>
                                  <a:lnTo>
                                    <a:pt x="3280" y="247"/>
                                  </a:lnTo>
                                  <a:lnTo>
                                    <a:pt x="3280" y="242"/>
                                  </a:lnTo>
                                  <a:lnTo>
                                    <a:pt x="3279" y="238"/>
                                  </a:lnTo>
                                  <a:lnTo>
                                    <a:pt x="3278" y="231"/>
                                  </a:lnTo>
                                  <a:lnTo>
                                    <a:pt x="3276" y="226"/>
                                  </a:lnTo>
                                  <a:lnTo>
                                    <a:pt x="3272" y="221"/>
                                  </a:lnTo>
                                  <a:lnTo>
                                    <a:pt x="3267" y="217"/>
                                  </a:lnTo>
                                  <a:lnTo>
                                    <a:pt x="3262" y="214"/>
                                  </a:lnTo>
                                  <a:lnTo>
                                    <a:pt x="3255" y="211"/>
                                  </a:lnTo>
                                  <a:lnTo>
                                    <a:pt x="3248" y="207"/>
                                  </a:lnTo>
                                  <a:lnTo>
                                    <a:pt x="3239" y="204"/>
                                  </a:lnTo>
                                  <a:lnTo>
                                    <a:pt x="3229" y="202"/>
                                  </a:lnTo>
                                  <a:lnTo>
                                    <a:pt x="3219" y="199"/>
                                  </a:lnTo>
                                  <a:lnTo>
                                    <a:pt x="3208" y="196"/>
                                  </a:lnTo>
                                  <a:lnTo>
                                    <a:pt x="3196" y="194"/>
                                  </a:lnTo>
                                  <a:lnTo>
                                    <a:pt x="3184" y="193"/>
                                  </a:lnTo>
                                  <a:lnTo>
                                    <a:pt x="3171" y="192"/>
                                  </a:lnTo>
                                  <a:lnTo>
                                    <a:pt x="3158" y="192"/>
                                  </a:lnTo>
                                  <a:lnTo>
                                    <a:pt x="3145" y="192"/>
                                  </a:lnTo>
                                  <a:lnTo>
                                    <a:pt x="3124" y="194"/>
                                  </a:lnTo>
                                  <a:lnTo>
                                    <a:pt x="3105" y="197"/>
                                  </a:lnTo>
                                  <a:lnTo>
                                    <a:pt x="3087" y="202"/>
                                  </a:lnTo>
                                  <a:lnTo>
                                    <a:pt x="3066" y="209"/>
                                  </a:lnTo>
                                  <a:lnTo>
                                    <a:pt x="3049" y="218"/>
                                  </a:lnTo>
                                  <a:lnTo>
                                    <a:pt x="3033" y="229"/>
                                  </a:lnTo>
                                  <a:lnTo>
                                    <a:pt x="3022" y="239"/>
                                  </a:lnTo>
                                  <a:lnTo>
                                    <a:pt x="3009" y="255"/>
                                  </a:lnTo>
                                  <a:lnTo>
                                    <a:pt x="2999" y="272"/>
                                  </a:lnTo>
                                  <a:lnTo>
                                    <a:pt x="2993" y="287"/>
                                  </a:lnTo>
                                  <a:lnTo>
                                    <a:pt x="2989" y="307"/>
                                  </a:lnTo>
                                  <a:lnTo>
                                    <a:pt x="2988" y="327"/>
                                  </a:lnTo>
                                  <a:lnTo>
                                    <a:pt x="2988" y="340"/>
                                  </a:lnTo>
                                  <a:lnTo>
                                    <a:pt x="2991" y="360"/>
                                  </a:lnTo>
                                  <a:lnTo>
                                    <a:pt x="2996" y="378"/>
                                  </a:lnTo>
                                  <a:lnTo>
                                    <a:pt x="3007" y="398"/>
                                  </a:lnTo>
                                  <a:lnTo>
                                    <a:pt x="3019" y="414"/>
                                  </a:lnTo>
                                  <a:lnTo>
                                    <a:pt x="3035" y="428"/>
                                  </a:lnTo>
                                  <a:lnTo>
                                    <a:pt x="3052" y="439"/>
                                  </a:lnTo>
                                  <a:lnTo>
                                    <a:pt x="3070" y="449"/>
                                  </a:lnTo>
                                  <a:lnTo>
                                    <a:pt x="3089" y="457"/>
                                  </a:lnTo>
                                  <a:lnTo>
                                    <a:pt x="3101" y="463"/>
                                  </a:lnTo>
                                  <a:lnTo>
                                    <a:pt x="3114" y="468"/>
                                  </a:lnTo>
                                  <a:lnTo>
                                    <a:pt x="3126" y="472"/>
                                  </a:lnTo>
                                  <a:lnTo>
                                    <a:pt x="3138" y="476"/>
                                  </a:lnTo>
                                  <a:lnTo>
                                    <a:pt x="3148" y="481"/>
                                  </a:lnTo>
                                  <a:lnTo>
                                    <a:pt x="3158" y="486"/>
                                  </a:lnTo>
                                  <a:lnTo>
                                    <a:pt x="3167" y="491"/>
                                  </a:lnTo>
                                  <a:lnTo>
                                    <a:pt x="3175" y="497"/>
                                  </a:lnTo>
                                  <a:lnTo>
                                    <a:pt x="3181" y="504"/>
                                  </a:lnTo>
                                  <a:lnTo>
                                    <a:pt x="3187" y="510"/>
                                  </a:lnTo>
                                  <a:lnTo>
                                    <a:pt x="3190" y="518"/>
                                  </a:lnTo>
                                  <a:lnTo>
                                    <a:pt x="3190" y="536"/>
                                  </a:lnTo>
                                  <a:lnTo>
                                    <a:pt x="3188" y="543"/>
                                  </a:lnTo>
                                  <a:lnTo>
                                    <a:pt x="3185" y="549"/>
                                  </a:lnTo>
                                  <a:lnTo>
                                    <a:pt x="3182" y="556"/>
                                  </a:lnTo>
                                  <a:lnTo>
                                    <a:pt x="3177" y="561"/>
                                  </a:lnTo>
                                  <a:lnTo>
                                    <a:pt x="3171" y="565"/>
                                  </a:lnTo>
                                  <a:lnTo>
                                    <a:pt x="3165" y="569"/>
                                  </a:lnTo>
                                  <a:lnTo>
                                    <a:pt x="3158" y="572"/>
                                  </a:lnTo>
                                  <a:lnTo>
                                    <a:pt x="3150" y="574"/>
                                  </a:lnTo>
                                  <a:lnTo>
                                    <a:pt x="3141" y="576"/>
                                  </a:lnTo>
                                  <a:lnTo>
                                    <a:pt x="3132" y="577"/>
                                  </a:lnTo>
                                  <a:lnTo>
                                    <a:pt x="3115" y="577"/>
                                  </a:lnTo>
                                  <a:lnTo>
                                    <a:pt x="3094" y="576"/>
                                  </a:lnTo>
                                  <a:lnTo>
                                    <a:pt x="3076" y="571"/>
                                  </a:lnTo>
                                  <a:lnTo>
                                    <a:pt x="3063" y="567"/>
                                  </a:lnTo>
                                  <a:lnTo>
                                    <a:pt x="3051" y="563"/>
                                  </a:lnTo>
                                  <a:lnTo>
                                    <a:pt x="3041" y="558"/>
                                  </a:lnTo>
                                  <a:lnTo>
                                    <a:pt x="3031" y="554"/>
                                  </a:lnTo>
                                  <a:lnTo>
                                    <a:pt x="3023" y="549"/>
                                  </a:lnTo>
                                  <a:lnTo>
                                    <a:pt x="3016" y="545"/>
                                  </a:lnTo>
                                  <a:lnTo>
                                    <a:pt x="3009" y="541"/>
                                  </a:lnTo>
                                  <a:lnTo>
                                    <a:pt x="3004" y="539"/>
                                  </a:lnTo>
                                  <a:lnTo>
                                    <a:pt x="3001" y="539"/>
                                  </a:lnTo>
                                  <a:lnTo>
                                    <a:pt x="2996" y="540"/>
                                  </a:lnTo>
                                  <a:lnTo>
                                    <a:pt x="2990" y="544"/>
                                  </a:lnTo>
                                  <a:lnTo>
                                    <a:pt x="2988" y="551"/>
                                  </a:lnTo>
                                  <a:lnTo>
                                    <a:pt x="2987" y="555"/>
                                  </a:lnTo>
                                  <a:lnTo>
                                    <a:pt x="2986" y="561"/>
                                  </a:lnTo>
                                  <a:lnTo>
                                    <a:pt x="2986" y="566"/>
                                  </a:lnTo>
                                  <a:lnTo>
                                    <a:pt x="2985" y="574"/>
                                  </a:lnTo>
                                  <a:lnTo>
                                    <a:pt x="2985" y="596"/>
                                  </a:lnTo>
                                  <a:lnTo>
                                    <a:pt x="2986" y="607"/>
                                  </a:lnTo>
                                  <a:lnTo>
                                    <a:pt x="2988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63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4449 2150"/>
                                <a:gd name="T1" fmla="*/ T0 w 6566"/>
                                <a:gd name="T2" fmla="+- 0 2924 2641"/>
                                <a:gd name="T3" fmla="*/ 2924 h 824"/>
                                <a:gd name="T4" fmla="+- 0 4452 2150"/>
                                <a:gd name="T5" fmla="*/ T4 w 6566"/>
                                <a:gd name="T6" fmla="+- 0 2943 2641"/>
                                <a:gd name="T7" fmla="*/ 2943 h 824"/>
                                <a:gd name="T8" fmla="+- 0 4459 2150"/>
                                <a:gd name="T9" fmla="*/ T8 w 6566"/>
                                <a:gd name="T10" fmla="+- 0 2959 2641"/>
                                <a:gd name="T11" fmla="*/ 2959 h 824"/>
                                <a:gd name="T12" fmla="+- 0 4475 2150"/>
                                <a:gd name="T13" fmla="*/ T12 w 6566"/>
                                <a:gd name="T14" fmla="+- 0 2964 2641"/>
                                <a:gd name="T15" fmla="*/ 2964 h 824"/>
                                <a:gd name="T16" fmla="+- 0 4498 2150"/>
                                <a:gd name="T17" fmla="*/ T16 w 6566"/>
                                <a:gd name="T18" fmla="+- 0 2953 2641"/>
                                <a:gd name="T19" fmla="*/ 2953 h 824"/>
                                <a:gd name="T20" fmla="+- 0 4523 2150"/>
                                <a:gd name="T21" fmla="*/ T20 w 6566"/>
                                <a:gd name="T22" fmla="+- 0 2942 2641"/>
                                <a:gd name="T23" fmla="*/ 2942 h 824"/>
                                <a:gd name="T24" fmla="+- 0 4572 2150"/>
                                <a:gd name="T25" fmla="*/ T24 w 6566"/>
                                <a:gd name="T26" fmla="+- 0 2926 2641"/>
                                <a:gd name="T27" fmla="*/ 2926 h 824"/>
                                <a:gd name="T28" fmla="+- 0 4628 2150"/>
                                <a:gd name="T29" fmla="*/ T28 w 6566"/>
                                <a:gd name="T30" fmla="+- 0 2922 2641"/>
                                <a:gd name="T31" fmla="*/ 2922 h 824"/>
                                <a:gd name="T32" fmla="+- 0 4661 2150"/>
                                <a:gd name="T33" fmla="*/ T32 w 6566"/>
                                <a:gd name="T34" fmla="+- 0 2930 2641"/>
                                <a:gd name="T35" fmla="*/ 2930 h 824"/>
                                <a:gd name="T36" fmla="+- 0 4682 2150"/>
                                <a:gd name="T37" fmla="*/ T36 w 6566"/>
                                <a:gd name="T38" fmla="+- 0 2948 2641"/>
                                <a:gd name="T39" fmla="*/ 2948 h 824"/>
                                <a:gd name="T40" fmla="+- 0 4691 2150"/>
                                <a:gd name="T41" fmla="*/ T40 w 6566"/>
                                <a:gd name="T42" fmla="+- 0 2976 2641"/>
                                <a:gd name="T43" fmla="*/ 2976 h 824"/>
                                <a:gd name="T44" fmla="+- 0 4652 2150"/>
                                <a:gd name="T45" fmla="*/ T44 w 6566"/>
                                <a:gd name="T46" fmla="+- 0 3026 2641"/>
                                <a:gd name="T47" fmla="*/ 3026 h 824"/>
                                <a:gd name="T48" fmla="+- 0 4590 2150"/>
                                <a:gd name="T49" fmla="*/ T48 w 6566"/>
                                <a:gd name="T50" fmla="+- 0 3029 2641"/>
                                <a:gd name="T51" fmla="*/ 3029 h 824"/>
                                <a:gd name="T52" fmla="+- 0 4537 2150"/>
                                <a:gd name="T53" fmla="*/ T52 w 6566"/>
                                <a:gd name="T54" fmla="+- 0 3038 2641"/>
                                <a:gd name="T55" fmla="*/ 3038 h 824"/>
                                <a:gd name="T56" fmla="+- 0 4483 2150"/>
                                <a:gd name="T57" fmla="*/ T56 w 6566"/>
                                <a:gd name="T58" fmla="+- 0 3060 2641"/>
                                <a:gd name="T59" fmla="*/ 3060 h 824"/>
                                <a:gd name="T60" fmla="+- 0 4441 2150"/>
                                <a:gd name="T61" fmla="*/ T60 w 6566"/>
                                <a:gd name="T62" fmla="+- 0 3105 2641"/>
                                <a:gd name="T63" fmla="*/ 3105 h 824"/>
                                <a:gd name="T64" fmla="+- 0 4426 2150"/>
                                <a:gd name="T65" fmla="*/ T64 w 6566"/>
                                <a:gd name="T66" fmla="+- 0 3168 2641"/>
                                <a:gd name="T67" fmla="*/ 3168 h 824"/>
                                <a:gd name="T68" fmla="+- 0 4438 2150"/>
                                <a:gd name="T69" fmla="*/ T68 w 6566"/>
                                <a:gd name="T70" fmla="+- 0 3227 2641"/>
                                <a:gd name="T71" fmla="*/ 3227 h 824"/>
                                <a:gd name="T72" fmla="+- 0 4469 2150"/>
                                <a:gd name="T73" fmla="*/ T72 w 6566"/>
                                <a:gd name="T74" fmla="+- 0 3270 2641"/>
                                <a:gd name="T75" fmla="*/ 3270 h 824"/>
                                <a:gd name="T76" fmla="+- 0 4517 2150"/>
                                <a:gd name="T77" fmla="*/ T76 w 6566"/>
                                <a:gd name="T78" fmla="+- 0 3296 2641"/>
                                <a:gd name="T79" fmla="*/ 3296 h 824"/>
                                <a:gd name="T80" fmla="+- 0 4579 2150"/>
                                <a:gd name="T81" fmla="*/ T80 w 6566"/>
                                <a:gd name="T82" fmla="+- 0 3304 2641"/>
                                <a:gd name="T83" fmla="*/ 3304 h 824"/>
                                <a:gd name="T84" fmla="+- 0 4555 2150"/>
                                <a:gd name="T85" fmla="*/ T84 w 6566"/>
                                <a:gd name="T86" fmla="+- 0 3203 2641"/>
                                <a:gd name="T87" fmla="*/ 3203 h 824"/>
                                <a:gd name="T88" fmla="+- 0 4542 2150"/>
                                <a:gd name="T89" fmla="*/ T88 w 6566"/>
                                <a:gd name="T90" fmla="+- 0 3154 2641"/>
                                <a:gd name="T91" fmla="*/ 3154 h 824"/>
                                <a:gd name="T92" fmla="+- 0 4551 2150"/>
                                <a:gd name="T93" fmla="*/ T92 w 6566"/>
                                <a:gd name="T94" fmla="+- 0 3129 2641"/>
                                <a:gd name="T95" fmla="*/ 3129 h 824"/>
                                <a:gd name="T96" fmla="+- 0 4574 2150"/>
                                <a:gd name="T97" fmla="*/ T96 w 6566"/>
                                <a:gd name="T98" fmla="+- 0 3111 2641"/>
                                <a:gd name="T99" fmla="*/ 3111 h 824"/>
                                <a:gd name="T100" fmla="+- 0 4606 2150"/>
                                <a:gd name="T101" fmla="*/ T100 w 6566"/>
                                <a:gd name="T102" fmla="+- 0 3103 2641"/>
                                <a:gd name="T103" fmla="*/ 3103 h 824"/>
                                <a:gd name="T104" fmla="+- 0 4693 2150"/>
                                <a:gd name="T105" fmla="*/ T104 w 6566"/>
                                <a:gd name="T106" fmla="+- 0 3100 2641"/>
                                <a:gd name="T107" fmla="*/ 3100 h 824"/>
                                <a:gd name="T108" fmla="+- 0 4680 2150"/>
                                <a:gd name="T109" fmla="*/ T108 w 6566"/>
                                <a:gd name="T110" fmla="+- 0 3272 2641"/>
                                <a:gd name="T111" fmla="*/ 3272 h 824"/>
                                <a:gd name="T112" fmla="+- 0 4711 2150"/>
                                <a:gd name="T113" fmla="*/ T112 w 6566"/>
                                <a:gd name="T114" fmla="+- 0 3283 2641"/>
                                <a:gd name="T115" fmla="*/ 3283 h 824"/>
                                <a:gd name="T116" fmla="+- 0 4722 2150"/>
                                <a:gd name="T117" fmla="*/ T116 w 6566"/>
                                <a:gd name="T118" fmla="+- 0 3294 2641"/>
                                <a:gd name="T119" fmla="*/ 3294 h 824"/>
                                <a:gd name="T120" fmla="+- 0 4745 2150"/>
                                <a:gd name="T121" fmla="*/ T120 w 6566"/>
                                <a:gd name="T122" fmla="+- 0 3296 2641"/>
                                <a:gd name="T123" fmla="*/ 3296 h 824"/>
                                <a:gd name="T124" fmla="+- 0 4789 2150"/>
                                <a:gd name="T125" fmla="*/ T124 w 6566"/>
                                <a:gd name="T126" fmla="+- 0 3295 2641"/>
                                <a:gd name="T127" fmla="*/ 3295 h 824"/>
                                <a:gd name="T128" fmla="+- 0 4804 2150"/>
                                <a:gd name="T129" fmla="*/ T128 w 6566"/>
                                <a:gd name="T130" fmla="+- 0 3289 2641"/>
                                <a:gd name="T131" fmla="*/ 3289 h 824"/>
                                <a:gd name="T132" fmla="+- 0 4808 2150"/>
                                <a:gd name="T133" fmla="*/ T132 w 6566"/>
                                <a:gd name="T134" fmla="+- 0 2981 2641"/>
                                <a:gd name="T135" fmla="*/ 2981 h 824"/>
                                <a:gd name="T136" fmla="+- 0 4798 2150"/>
                                <a:gd name="T137" fmla="*/ T136 w 6566"/>
                                <a:gd name="T138" fmla="+- 0 2923 2641"/>
                                <a:gd name="T139" fmla="*/ 2923 h 824"/>
                                <a:gd name="T140" fmla="+- 0 4765 2150"/>
                                <a:gd name="T141" fmla="*/ T140 w 6566"/>
                                <a:gd name="T142" fmla="+- 0 2872 2641"/>
                                <a:gd name="T143" fmla="*/ 2872 h 824"/>
                                <a:gd name="T144" fmla="+- 0 4708 2150"/>
                                <a:gd name="T145" fmla="*/ T144 w 6566"/>
                                <a:gd name="T146" fmla="+- 0 2842 2641"/>
                                <a:gd name="T147" fmla="*/ 2842 h 824"/>
                                <a:gd name="T148" fmla="+- 0 4646 2150"/>
                                <a:gd name="T149" fmla="*/ T148 w 6566"/>
                                <a:gd name="T150" fmla="+- 0 2833 2641"/>
                                <a:gd name="T151" fmla="*/ 2833 h 824"/>
                                <a:gd name="T152" fmla="+- 0 4590 2150"/>
                                <a:gd name="T153" fmla="*/ T152 w 6566"/>
                                <a:gd name="T154" fmla="+- 0 2834 2641"/>
                                <a:gd name="T155" fmla="*/ 2834 h 824"/>
                                <a:gd name="T156" fmla="+- 0 4522 2150"/>
                                <a:gd name="T157" fmla="*/ T156 w 6566"/>
                                <a:gd name="T158" fmla="+- 0 2849 2641"/>
                                <a:gd name="T159" fmla="*/ 2849 h 824"/>
                                <a:gd name="T160" fmla="+- 0 4465 2150"/>
                                <a:gd name="T161" fmla="*/ T160 w 6566"/>
                                <a:gd name="T162" fmla="+- 0 2874 2641"/>
                                <a:gd name="T163" fmla="*/ 2874 h 824"/>
                                <a:gd name="T164" fmla="+- 0 4453 2150"/>
                                <a:gd name="T165" fmla="*/ T164 w 6566"/>
                                <a:gd name="T166" fmla="+- 0 2888 2641"/>
                                <a:gd name="T167" fmla="*/ 288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2300" y="259"/>
                                  </a:moveTo>
                                  <a:lnTo>
                                    <a:pt x="2299" y="266"/>
                                  </a:lnTo>
                                  <a:lnTo>
                                    <a:pt x="2299" y="283"/>
                                  </a:lnTo>
                                  <a:lnTo>
                                    <a:pt x="2300" y="290"/>
                                  </a:lnTo>
                                  <a:lnTo>
                                    <a:pt x="2301" y="296"/>
                                  </a:lnTo>
                                  <a:lnTo>
                                    <a:pt x="2302" y="302"/>
                                  </a:lnTo>
                                  <a:lnTo>
                                    <a:pt x="2303" y="307"/>
                                  </a:lnTo>
                                  <a:lnTo>
                                    <a:pt x="2305" y="311"/>
                                  </a:lnTo>
                                  <a:lnTo>
                                    <a:pt x="2309" y="318"/>
                                  </a:lnTo>
                                  <a:lnTo>
                                    <a:pt x="2314" y="322"/>
                                  </a:lnTo>
                                  <a:lnTo>
                                    <a:pt x="2320" y="323"/>
                                  </a:lnTo>
                                  <a:lnTo>
                                    <a:pt x="2325" y="323"/>
                                  </a:lnTo>
                                  <a:lnTo>
                                    <a:pt x="2332" y="321"/>
                                  </a:lnTo>
                                  <a:lnTo>
                                    <a:pt x="2340" y="317"/>
                                  </a:lnTo>
                                  <a:lnTo>
                                    <a:pt x="2348" y="312"/>
                                  </a:lnTo>
                                  <a:lnTo>
                                    <a:pt x="2358" y="308"/>
                                  </a:lnTo>
                                  <a:lnTo>
                                    <a:pt x="2370" y="302"/>
                                  </a:lnTo>
                                  <a:lnTo>
                                    <a:pt x="2373" y="301"/>
                                  </a:lnTo>
                                  <a:lnTo>
                                    <a:pt x="2390" y="294"/>
                                  </a:lnTo>
                                  <a:lnTo>
                                    <a:pt x="2411" y="288"/>
                                  </a:lnTo>
                                  <a:lnTo>
                                    <a:pt x="2422" y="285"/>
                                  </a:lnTo>
                                  <a:lnTo>
                                    <a:pt x="2442" y="282"/>
                                  </a:lnTo>
                                  <a:lnTo>
                                    <a:pt x="2463" y="281"/>
                                  </a:lnTo>
                                  <a:lnTo>
                                    <a:pt x="2478" y="281"/>
                                  </a:lnTo>
                                  <a:lnTo>
                                    <a:pt x="2491" y="283"/>
                                  </a:lnTo>
                                  <a:lnTo>
                                    <a:pt x="2501" y="286"/>
                                  </a:lnTo>
                                  <a:lnTo>
                                    <a:pt x="2511" y="289"/>
                                  </a:lnTo>
                                  <a:lnTo>
                                    <a:pt x="2519" y="294"/>
                                  </a:lnTo>
                                  <a:lnTo>
                                    <a:pt x="2525" y="300"/>
                                  </a:lnTo>
                                  <a:lnTo>
                                    <a:pt x="2532" y="307"/>
                                  </a:lnTo>
                                  <a:lnTo>
                                    <a:pt x="2536" y="315"/>
                                  </a:lnTo>
                                  <a:lnTo>
                                    <a:pt x="2539" y="325"/>
                                  </a:lnTo>
                                  <a:lnTo>
                                    <a:pt x="2541" y="335"/>
                                  </a:lnTo>
                                  <a:lnTo>
                                    <a:pt x="2543" y="346"/>
                                  </a:lnTo>
                                  <a:lnTo>
                                    <a:pt x="2543" y="385"/>
                                  </a:lnTo>
                                  <a:lnTo>
                                    <a:pt x="2502" y="385"/>
                                  </a:lnTo>
                                  <a:lnTo>
                                    <a:pt x="2481" y="385"/>
                                  </a:lnTo>
                                  <a:lnTo>
                                    <a:pt x="2460" y="386"/>
                                  </a:lnTo>
                                  <a:lnTo>
                                    <a:pt x="2440" y="388"/>
                                  </a:lnTo>
                                  <a:lnTo>
                                    <a:pt x="2422" y="390"/>
                                  </a:lnTo>
                                  <a:lnTo>
                                    <a:pt x="2404" y="393"/>
                                  </a:lnTo>
                                  <a:lnTo>
                                    <a:pt x="2387" y="397"/>
                                  </a:lnTo>
                                  <a:lnTo>
                                    <a:pt x="2367" y="403"/>
                                  </a:lnTo>
                                  <a:lnTo>
                                    <a:pt x="2349" y="411"/>
                                  </a:lnTo>
                                  <a:lnTo>
                                    <a:pt x="2333" y="419"/>
                                  </a:lnTo>
                                  <a:lnTo>
                                    <a:pt x="2315" y="433"/>
                                  </a:lnTo>
                                  <a:lnTo>
                                    <a:pt x="2301" y="447"/>
                                  </a:lnTo>
                                  <a:lnTo>
                                    <a:pt x="2291" y="464"/>
                                  </a:lnTo>
                                  <a:lnTo>
                                    <a:pt x="2282" y="486"/>
                                  </a:lnTo>
                                  <a:lnTo>
                                    <a:pt x="2278" y="506"/>
                                  </a:lnTo>
                                  <a:lnTo>
                                    <a:pt x="2276" y="527"/>
                                  </a:lnTo>
                                  <a:lnTo>
                                    <a:pt x="2277" y="549"/>
                                  </a:lnTo>
                                  <a:lnTo>
                                    <a:pt x="2281" y="569"/>
                                  </a:lnTo>
                                  <a:lnTo>
                                    <a:pt x="2288" y="586"/>
                                  </a:lnTo>
                                  <a:lnTo>
                                    <a:pt x="2294" y="598"/>
                                  </a:lnTo>
                                  <a:lnTo>
                                    <a:pt x="2305" y="615"/>
                                  </a:lnTo>
                                  <a:lnTo>
                                    <a:pt x="2319" y="629"/>
                                  </a:lnTo>
                                  <a:lnTo>
                                    <a:pt x="2331" y="637"/>
                                  </a:lnTo>
                                  <a:lnTo>
                                    <a:pt x="2348" y="647"/>
                                  </a:lnTo>
                                  <a:lnTo>
                                    <a:pt x="2367" y="655"/>
                                  </a:lnTo>
                                  <a:lnTo>
                                    <a:pt x="2388" y="660"/>
                                  </a:lnTo>
                                  <a:lnTo>
                                    <a:pt x="2408" y="662"/>
                                  </a:lnTo>
                                  <a:lnTo>
                                    <a:pt x="2429" y="663"/>
                                  </a:lnTo>
                                  <a:lnTo>
                                    <a:pt x="2424" y="575"/>
                                  </a:lnTo>
                                  <a:lnTo>
                                    <a:pt x="2408" y="565"/>
                                  </a:lnTo>
                                  <a:lnTo>
                                    <a:pt x="2405" y="562"/>
                                  </a:lnTo>
                                  <a:lnTo>
                                    <a:pt x="2395" y="545"/>
                                  </a:lnTo>
                                  <a:lnTo>
                                    <a:pt x="2392" y="524"/>
                                  </a:lnTo>
                                  <a:lnTo>
                                    <a:pt x="2392" y="513"/>
                                  </a:lnTo>
                                  <a:lnTo>
                                    <a:pt x="2394" y="504"/>
                                  </a:lnTo>
                                  <a:lnTo>
                                    <a:pt x="2397" y="496"/>
                                  </a:lnTo>
                                  <a:lnTo>
                                    <a:pt x="2401" y="488"/>
                                  </a:lnTo>
                                  <a:lnTo>
                                    <a:pt x="2408" y="481"/>
                                  </a:lnTo>
                                  <a:lnTo>
                                    <a:pt x="2416" y="476"/>
                                  </a:lnTo>
                                  <a:lnTo>
                                    <a:pt x="2424" y="470"/>
                                  </a:lnTo>
                                  <a:lnTo>
                                    <a:pt x="2435" y="466"/>
                                  </a:lnTo>
                                  <a:lnTo>
                                    <a:pt x="2449" y="463"/>
                                  </a:lnTo>
                                  <a:lnTo>
                                    <a:pt x="2456" y="462"/>
                                  </a:lnTo>
                                  <a:lnTo>
                                    <a:pt x="2476" y="460"/>
                                  </a:lnTo>
                                  <a:lnTo>
                                    <a:pt x="2498" y="459"/>
                                  </a:lnTo>
                                  <a:lnTo>
                                    <a:pt x="2543" y="459"/>
                                  </a:lnTo>
                                  <a:lnTo>
                                    <a:pt x="2543" y="530"/>
                                  </a:lnTo>
                                  <a:lnTo>
                                    <a:pt x="2530" y="543"/>
                                  </a:lnTo>
                                  <a:lnTo>
                                    <a:pt x="2530" y="631"/>
                                  </a:lnTo>
                                  <a:lnTo>
                                    <a:pt x="2546" y="619"/>
                                  </a:lnTo>
                                  <a:lnTo>
                                    <a:pt x="2561" y="605"/>
                                  </a:lnTo>
                                  <a:lnTo>
                                    <a:pt x="2561" y="642"/>
                                  </a:lnTo>
                                  <a:lnTo>
                                    <a:pt x="2562" y="646"/>
                                  </a:lnTo>
                                  <a:lnTo>
                                    <a:pt x="2567" y="651"/>
                                  </a:lnTo>
                                  <a:lnTo>
                                    <a:pt x="2572" y="653"/>
                                  </a:lnTo>
                                  <a:lnTo>
                                    <a:pt x="2578" y="654"/>
                                  </a:lnTo>
                                  <a:lnTo>
                                    <a:pt x="2585" y="655"/>
                                  </a:lnTo>
                                  <a:lnTo>
                                    <a:pt x="2595" y="655"/>
                                  </a:lnTo>
                                  <a:lnTo>
                                    <a:pt x="2622" y="655"/>
                                  </a:lnTo>
                                  <a:lnTo>
                                    <a:pt x="2632" y="655"/>
                                  </a:lnTo>
                                  <a:lnTo>
                                    <a:pt x="2639" y="654"/>
                                  </a:lnTo>
                                  <a:lnTo>
                                    <a:pt x="2646" y="653"/>
                                  </a:lnTo>
                                  <a:lnTo>
                                    <a:pt x="2651" y="651"/>
                                  </a:lnTo>
                                  <a:lnTo>
                                    <a:pt x="2654" y="648"/>
                                  </a:lnTo>
                                  <a:lnTo>
                                    <a:pt x="2658" y="642"/>
                                  </a:lnTo>
                                  <a:lnTo>
                                    <a:pt x="2658" y="357"/>
                                  </a:lnTo>
                                  <a:lnTo>
                                    <a:pt x="2658" y="340"/>
                                  </a:lnTo>
                                  <a:lnTo>
                                    <a:pt x="2656" y="319"/>
                                  </a:lnTo>
                                  <a:lnTo>
                                    <a:pt x="2653" y="300"/>
                                  </a:lnTo>
                                  <a:lnTo>
                                    <a:pt x="2648" y="282"/>
                                  </a:lnTo>
                                  <a:lnTo>
                                    <a:pt x="2640" y="262"/>
                                  </a:lnTo>
                                  <a:lnTo>
                                    <a:pt x="2629" y="245"/>
                                  </a:lnTo>
                                  <a:lnTo>
                                    <a:pt x="2615" y="231"/>
                                  </a:lnTo>
                                  <a:lnTo>
                                    <a:pt x="2596" y="217"/>
                                  </a:lnTo>
                                  <a:lnTo>
                                    <a:pt x="2578" y="208"/>
                                  </a:lnTo>
                                  <a:lnTo>
                                    <a:pt x="2558" y="201"/>
                                  </a:lnTo>
                                  <a:lnTo>
                                    <a:pt x="2536" y="196"/>
                                  </a:lnTo>
                                  <a:lnTo>
                                    <a:pt x="2517" y="194"/>
                                  </a:lnTo>
                                  <a:lnTo>
                                    <a:pt x="2496" y="192"/>
                                  </a:lnTo>
                                  <a:lnTo>
                                    <a:pt x="2474" y="192"/>
                                  </a:lnTo>
                                  <a:lnTo>
                                    <a:pt x="2460" y="192"/>
                                  </a:lnTo>
                                  <a:lnTo>
                                    <a:pt x="2440" y="193"/>
                                  </a:lnTo>
                                  <a:lnTo>
                                    <a:pt x="2420" y="196"/>
                                  </a:lnTo>
                                  <a:lnTo>
                                    <a:pt x="2390" y="202"/>
                                  </a:lnTo>
                                  <a:lnTo>
                                    <a:pt x="2372" y="208"/>
                                  </a:lnTo>
                                  <a:lnTo>
                                    <a:pt x="2351" y="215"/>
                                  </a:lnTo>
                                  <a:lnTo>
                                    <a:pt x="2333" y="223"/>
                                  </a:lnTo>
                                  <a:lnTo>
                                    <a:pt x="2315" y="233"/>
                                  </a:lnTo>
                                  <a:lnTo>
                                    <a:pt x="2311" y="238"/>
                                  </a:lnTo>
                                  <a:lnTo>
                                    <a:pt x="2306" y="242"/>
                                  </a:lnTo>
                                  <a:lnTo>
                                    <a:pt x="2303" y="247"/>
                                  </a:lnTo>
                                  <a:lnTo>
                                    <a:pt x="2302" y="253"/>
                                  </a:lnTo>
                                  <a:lnTo>
                                    <a:pt x="230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62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4665 2150"/>
                                <a:gd name="T1" fmla="*/ T0 w 6566"/>
                                <a:gd name="T2" fmla="+- 0 3198 2641"/>
                                <a:gd name="T3" fmla="*/ 3198 h 824"/>
                                <a:gd name="T4" fmla="+- 0 4650 2150"/>
                                <a:gd name="T5" fmla="*/ T4 w 6566"/>
                                <a:gd name="T6" fmla="+- 0 3208 2641"/>
                                <a:gd name="T7" fmla="*/ 3208 h 824"/>
                                <a:gd name="T8" fmla="+- 0 4643 2150"/>
                                <a:gd name="T9" fmla="*/ T8 w 6566"/>
                                <a:gd name="T10" fmla="+- 0 3212 2641"/>
                                <a:gd name="T11" fmla="*/ 3212 h 824"/>
                                <a:gd name="T12" fmla="+- 0 4625 2150"/>
                                <a:gd name="T13" fmla="*/ T12 w 6566"/>
                                <a:gd name="T14" fmla="+- 0 3219 2641"/>
                                <a:gd name="T15" fmla="*/ 3219 h 824"/>
                                <a:gd name="T16" fmla="+- 0 4604 2150"/>
                                <a:gd name="T17" fmla="*/ T16 w 6566"/>
                                <a:gd name="T18" fmla="+- 0 3221 2641"/>
                                <a:gd name="T19" fmla="*/ 3221 h 824"/>
                                <a:gd name="T20" fmla="+- 0 4594 2150"/>
                                <a:gd name="T21" fmla="*/ T20 w 6566"/>
                                <a:gd name="T22" fmla="+- 0 3220 2641"/>
                                <a:gd name="T23" fmla="*/ 3220 h 824"/>
                                <a:gd name="T24" fmla="+- 0 4574 2150"/>
                                <a:gd name="T25" fmla="*/ T24 w 6566"/>
                                <a:gd name="T26" fmla="+- 0 3216 2641"/>
                                <a:gd name="T27" fmla="*/ 3216 h 824"/>
                                <a:gd name="T28" fmla="+- 0 4579 2150"/>
                                <a:gd name="T29" fmla="*/ T28 w 6566"/>
                                <a:gd name="T30" fmla="+- 0 3304 2641"/>
                                <a:gd name="T31" fmla="*/ 3304 h 824"/>
                                <a:gd name="T32" fmla="+- 0 4594 2150"/>
                                <a:gd name="T33" fmla="*/ T32 w 6566"/>
                                <a:gd name="T34" fmla="+- 0 3304 2641"/>
                                <a:gd name="T35" fmla="*/ 3304 h 824"/>
                                <a:gd name="T36" fmla="+- 0 4615 2150"/>
                                <a:gd name="T37" fmla="*/ T36 w 6566"/>
                                <a:gd name="T38" fmla="+- 0 3301 2641"/>
                                <a:gd name="T39" fmla="*/ 3301 h 824"/>
                                <a:gd name="T40" fmla="+- 0 4634 2150"/>
                                <a:gd name="T41" fmla="*/ T40 w 6566"/>
                                <a:gd name="T42" fmla="+- 0 3296 2641"/>
                                <a:gd name="T43" fmla="*/ 3296 h 824"/>
                                <a:gd name="T44" fmla="+- 0 4652 2150"/>
                                <a:gd name="T45" fmla="*/ T44 w 6566"/>
                                <a:gd name="T46" fmla="+- 0 3289 2641"/>
                                <a:gd name="T47" fmla="*/ 3289 h 824"/>
                                <a:gd name="T48" fmla="+- 0 4663 2150"/>
                                <a:gd name="T49" fmla="*/ T48 w 6566"/>
                                <a:gd name="T50" fmla="+- 0 3283 2641"/>
                                <a:gd name="T51" fmla="*/ 3283 h 824"/>
                                <a:gd name="T52" fmla="+- 0 4680 2150"/>
                                <a:gd name="T53" fmla="*/ T52 w 6566"/>
                                <a:gd name="T54" fmla="+- 0 3272 2641"/>
                                <a:gd name="T55" fmla="*/ 3272 h 824"/>
                                <a:gd name="T56" fmla="+- 0 4680 2150"/>
                                <a:gd name="T57" fmla="*/ T56 w 6566"/>
                                <a:gd name="T58" fmla="+- 0 3184 2641"/>
                                <a:gd name="T59" fmla="*/ 3184 h 824"/>
                                <a:gd name="T60" fmla="+- 0 4665 2150"/>
                                <a:gd name="T61" fmla="*/ T60 w 6566"/>
                                <a:gd name="T62" fmla="+- 0 3198 2641"/>
                                <a:gd name="T63" fmla="*/ 319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2515" y="557"/>
                                  </a:moveTo>
                                  <a:lnTo>
                                    <a:pt x="2500" y="567"/>
                                  </a:lnTo>
                                  <a:lnTo>
                                    <a:pt x="2493" y="571"/>
                                  </a:lnTo>
                                  <a:lnTo>
                                    <a:pt x="2475" y="578"/>
                                  </a:lnTo>
                                  <a:lnTo>
                                    <a:pt x="2454" y="580"/>
                                  </a:lnTo>
                                  <a:lnTo>
                                    <a:pt x="2444" y="579"/>
                                  </a:lnTo>
                                  <a:lnTo>
                                    <a:pt x="2424" y="575"/>
                                  </a:lnTo>
                                  <a:lnTo>
                                    <a:pt x="2429" y="663"/>
                                  </a:lnTo>
                                  <a:lnTo>
                                    <a:pt x="2444" y="663"/>
                                  </a:lnTo>
                                  <a:lnTo>
                                    <a:pt x="2465" y="660"/>
                                  </a:lnTo>
                                  <a:lnTo>
                                    <a:pt x="2484" y="655"/>
                                  </a:lnTo>
                                  <a:lnTo>
                                    <a:pt x="2502" y="648"/>
                                  </a:lnTo>
                                  <a:lnTo>
                                    <a:pt x="2513" y="642"/>
                                  </a:lnTo>
                                  <a:lnTo>
                                    <a:pt x="2530" y="631"/>
                                  </a:lnTo>
                                  <a:lnTo>
                                    <a:pt x="2530" y="543"/>
                                  </a:lnTo>
                                  <a:lnTo>
                                    <a:pt x="2515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61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4283 2150"/>
                                <a:gd name="T1" fmla="*/ T0 w 6566"/>
                                <a:gd name="T2" fmla="+- 0 2973 2641"/>
                                <a:gd name="T3" fmla="*/ 2973 h 824"/>
                                <a:gd name="T4" fmla="+- 0 4298 2150"/>
                                <a:gd name="T5" fmla="*/ T4 w 6566"/>
                                <a:gd name="T6" fmla="+- 0 2960 2641"/>
                                <a:gd name="T7" fmla="*/ 2960 h 824"/>
                                <a:gd name="T8" fmla="+- 0 4311 2150"/>
                                <a:gd name="T9" fmla="*/ T8 w 6566"/>
                                <a:gd name="T10" fmla="+- 0 2950 2641"/>
                                <a:gd name="T11" fmla="*/ 2950 h 824"/>
                                <a:gd name="T12" fmla="+- 0 4325 2150"/>
                                <a:gd name="T13" fmla="*/ T12 w 6566"/>
                                <a:gd name="T14" fmla="+- 0 2945 2641"/>
                                <a:gd name="T15" fmla="*/ 2945 h 824"/>
                                <a:gd name="T16" fmla="+- 0 4343 2150"/>
                                <a:gd name="T17" fmla="*/ T16 w 6566"/>
                                <a:gd name="T18" fmla="+- 0 2943 2641"/>
                                <a:gd name="T19" fmla="*/ 2943 h 824"/>
                                <a:gd name="T20" fmla="+- 0 4353 2150"/>
                                <a:gd name="T21" fmla="*/ T20 w 6566"/>
                                <a:gd name="T22" fmla="+- 0 2945 2641"/>
                                <a:gd name="T23" fmla="*/ 2945 h 824"/>
                                <a:gd name="T24" fmla="+- 0 4362 2150"/>
                                <a:gd name="T25" fmla="*/ T24 w 6566"/>
                                <a:gd name="T26" fmla="+- 0 2947 2641"/>
                                <a:gd name="T27" fmla="*/ 2947 h 824"/>
                                <a:gd name="T28" fmla="+- 0 4377 2150"/>
                                <a:gd name="T29" fmla="*/ T28 w 6566"/>
                                <a:gd name="T30" fmla="+- 0 2952 2641"/>
                                <a:gd name="T31" fmla="*/ 2952 h 824"/>
                                <a:gd name="T32" fmla="+- 0 4388 2150"/>
                                <a:gd name="T33" fmla="*/ T32 w 6566"/>
                                <a:gd name="T34" fmla="+- 0 2954 2641"/>
                                <a:gd name="T35" fmla="*/ 2954 h 824"/>
                                <a:gd name="T36" fmla="+- 0 4396 2150"/>
                                <a:gd name="T37" fmla="*/ T36 w 6566"/>
                                <a:gd name="T38" fmla="+- 0 2947 2641"/>
                                <a:gd name="T39" fmla="*/ 2947 h 824"/>
                                <a:gd name="T40" fmla="+- 0 4399 2150"/>
                                <a:gd name="T41" fmla="*/ T40 w 6566"/>
                                <a:gd name="T42" fmla="+- 0 2939 2641"/>
                                <a:gd name="T43" fmla="*/ 2939 h 824"/>
                                <a:gd name="T44" fmla="+- 0 4401 2150"/>
                                <a:gd name="T45" fmla="*/ T44 w 6566"/>
                                <a:gd name="T46" fmla="+- 0 2926 2641"/>
                                <a:gd name="T47" fmla="*/ 2926 h 824"/>
                                <a:gd name="T48" fmla="+- 0 4401 2150"/>
                                <a:gd name="T49" fmla="*/ T48 w 6566"/>
                                <a:gd name="T50" fmla="+- 0 2878 2641"/>
                                <a:gd name="T51" fmla="*/ 2878 h 824"/>
                                <a:gd name="T52" fmla="+- 0 4401 2150"/>
                                <a:gd name="T53" fmla="*/ T52 w 6566"/>
                                <a:gd name="T54" fmla="+- 0 2865 2641"/>
                                <a:gd name="T55" fmla="*/ 2865 h 824"/>
                                <a:gd name="T56" fmla="+- 0 4399 2150"/>
                                <a:gd name="T57" fmla="*/ T56 w 6566"/>
                                <a:gd name="T58" fmla="+- 0 2854 2641"/>
                                <a:gd name="T59" fmla="*/ 2854 h 824"/>
                                <a:gd name="T60" fmla="+- 0 4394 2150"/>
                                <a:gd name="T61" fmla="*/ T60 w 6566"/>
                                <a:gd name="T62" fmla="+- 0 2844 2641"/>
                                <a:gd name="T63" fmla="*/ 2844 h 824"/>
                                <a:gd name="T64" fmla="+- 0 4382 2150"/>
                                <a:gd name="T65" fmla="*/ T64 w 6566"/>
                                <a:gd name="T66" fmla="+- 0 2838 2641"/>
                                <a:gd name="T67" fmla="*/ 2838 h 824"/>
                                <a:gd name="T68" fmla="+- 0 4372 2150"/>
                                <a:gd name="T69" fmla="*/ T68 w 6566"/>
                                <a:gd name="T70" fmla="+- 0 2836 2641"/>
                                <a:gd name="T71" fmla="*/ 2836 h 824"/>
                                <a:gd name="T72" fmla="+- 0 4363 2150"/>
                                <a:gd name="T73" fmla="*/ T72 w 6566"/>
                                <a:gd name="T74" fmla="+- 0 2834 2641"/>
                                <a:gd name="T75" fmla="*/ 2834 h 824"/>
                                <a:gd name="T76" fmla="+- 0 4353 2150"/>
                                <a:gd name="T77" fmla="*/ T76 w 6566"/>
                                <a:gd name="T78" fmla="+- 0 2833 2641"/>
                                <a:gd name="T79" fmla="*/ 2833 h 824"/>
                                <a:gd name="T80" fmla="+- 0 4336 2150"/>
                                <a:gd name="T81" fmla="*/ T80 w 6566"/>
                                <a:gd name="T82" fmla="+- 0 2833 2641"/>
                                <a:gd name="T83" fmla="*/ 2833 h 824"/>
                                <a:gd name="T84" fmla="+- 0 4318 2150"/>
                                <a:gd name="T85" fmla="*/ T84 w 6566"/>
                                <a:gd name="T86" fmla="+- 0 2836 2641"/>
                                <a:gd name="T87" fmla="*/ 2836 h 824"/>
                                <a:gd name="T88" fmla="+- 0 4301 2150"/>
                                <a:gd name="T89" fmla="*/ T88 w 6566"/>
                                <a:gd name="T90" fmla="+- 0 2843 2641"/>
                                <a:gd name="T91" fmla="*/ 2843 h 824"/>
                                <a:gd name="T92" fmla="+- 0 4283 2150"/>
                                <a:gd name="T93" fmla="*/ T92 w 6566"/>
                                <a:gd name="T94" fmla="+- 0 2855 2641"/>
                                <a:gd name="T95" fmla="*/ 2855 h 824"/>
                                <a:gd name="T96" fmla="+- 0 4265 2150"/>
                                <a:gd name="T97" fmla="*/ T96 w 6566"/>
                                <a:gd name="T98" fmla="+- 0 2873 2641"/>
                                <a:gd name="T99" fmla="*/ 2873 h 824"/>
                                <a:gd name="T100" fmla="+- 0 4247 2150"/>
                                <a:gd name="T101" fmla="*/ T100 w 6566"/>
                                <a:gd name="T102" fmla="+- 0 2894 2641"/>
                                <a:gd name="T103" fmla="*/ 2894 h 824"/>
                                <a:gd name="T104" fmla="+- 0 4234 2150"/>
                                <a:gd name="T105" fmla="*/ T104 w 6566"/>
                                <a:gd name="T106" fmla="+- 0 2856 2641"/>
                                <a:gd name="T107" fmla="*/ 2856 h 824"/>
                                <a:gd name="T108" fmla="+- 0 4227 2150"/>
                                <a:gd name="T109" fmla="*/ T108 w 6566"/>
                                <a:gd name="T110" fmla="+- 0 2847 2641"/>
                                <a:gd name="T111" fmla="*/ 2847 h 824"/>
                                <a:gd name="T112" fmla="+- 0 4215 2150"/>
                                <a:gd name="T113" fmla="*/ T112 w 6566"/>
                                <a:gd name="T114" fmla="+- 0 2843 2641"/>
                                <a:gd name="T115" fmla="*/ 2843 h 824"/>
                                <a:gd name="T116" fmla="+- 0 4202 2150"/>
                                <a:gd name="T117" fmla="*/ T116 w 6566"/>
                                <a:gd name="T118" fmla="+- 0 2841 2641"/>
                                <a:gd name="T119" fmla="*/ 2841 h 824"/>
                                <a:gd name="T120" fmla="+- 0 4174 2150"/>
                                <a:gd name="T121" fmla="*/ T120 w 6566"/>
                                <a:gd name="T122" fmla="+- 0 2841 2641"/>
                                <a:gd name="T123" fmla="*/ 2841 h 824"/>
                                <a:gd name="T124" fmla="+- 0 4159 2150"/>
                                <a:gd name="T125" fmla="*/ T124 w 6566"/>
                                <a:gd name="T126" fmla="+- 0 2842 2641"/>
                                <a:gd name="T127" fmla="*/ 2842 h 824"/>
                                <a:gd name="T128" fmla="+- 0 4137 2150"/>
                                <a:gd name="T129" fmla="*/ T128 w 6566"/>
                                <a:gd name="T130" fmla="+- 0 2849 2641"/>
                                <a:gd name="T131" fmla="*/ 2849 h 824"/>
                                <a:gd name="T132" fmla="+- 0 4133 2150"/>
                                <a:gd name="T133" fmla="*/ T132 w 6566"/>
                                <a:gd name="T134" fmla="+- 0 3281 2641"/>
                                <a:gd name="T135" fmla="*/ 3281 h 824"/>
                                <a:gd name="T136" fmla="+- 0 4163 2150"/>
                                <a:gd name="T137" fmla="*/ T136 w 6566"/>
                                <a:gd name="T138" fmla="+- 0 3295 2641"/>
                                <a:gd name="T139" fmla="*/ 3295 h 824"/>
                                <a:gd name="T140" fmla="+- 0 4203 2150"/>
                                <a:gd name="T141" fmla="*/ T140 w 6566"/>
                                <a:gd name="T142" fmla="+- 0 3296 2641"/>
                                <a:gd name="T143" fmla="*/ 3296 h 824"/>
                                <a:gd name="T144" fmla="+- 0 4239 2150"/>
                                <a:gd name="T145" fmla="*/ T144 w 6566"/>
                                <a:gd name="T146" fmla="+- 0 3292 2641"/>
                                <a:gd name="T147" fmla="*/ 3292 h 824"/>
                                <a:gd name="T148" fmla="+- 0 4251 2150"/>
                                <a:gd name="T149" fmla="*/ T148 w 6566"/>
                                <a:gd name="T150" fmla="+- 0 3017 2641"/>
                                <a:gd name="T151" fmla="*/ 3017 h 824"/>
                                <a:gd name="T152" fmla="+- 0 4265 2150"/>
                                <a:gd name="T153" fmla="*/ T152 w 6566"/>
                                <a:gd name="T154" fmla="+- 0 2997 2641"/>
                                <a:gd name="T155" fmla="*/ 2997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2126" y="341"/>
                                  </a:moveTo>
                                  <a:lnTo>
                                    <a:pt x="2133" y="332"/>
                                  </a:lnTo>
                                  <a:lnTo>
                                    <a:pt x="2141" y="324"/>
                                  </a:lnTo>
                                  <a:lnTo>
                                    <a:pt x="2148" y="319"/>
                                  </a:lnTo>
                                  <a:lnTo>
                                    <a:pt x="2155" y="313"/>
                                  </a:lnTo>
                                  <a:lnTo>
                                    <a:pt x="2161" y="309"/>
                                  </a:lnTo>
                                  <a:lnTo>
                                    <a:pt x="2168" y="306"/>
                                  </a:lnTo>
                                  <a:lnTo>
                                    <a:pt x="2175" y="304"/>
                                  </a:lnTo>
                                  <a:lnTo>
                                    <a:pt x="2181" y="302"/>
                                  </a:lnTo>
                                  <a:lnTo>
                                    <a:pt x="2193" y="302"/>
                                  </a:lnTo>
                                  <a:lnTo>
                                    <a:pt x="2198" y="303"/>
                                  </a:lnTo>
                                  <a:lnTo>
                                    <a:pt x="2203" y="304"/>
                                  </a:lnTo>
                                  <a:lnTo>
                                    <a:pt x="2208" y="305"/>
                                  </a:lnTo>
                                  <a:lnTo>
                                    <a:pt x="2212" y="306"/>
                                  </a:lnTo>
                                  <a:lnTo>
                                    <a:pt x="2220" y="309"/>
                                  </a:lnTo>
                                  <a:lnTo>
                                    <a:pt x="2227" y="311"/>
                                  </a:lnTo>
                                  <a:lnTo>
                                    <a:pt x="2233" y="313"/>
                                  </a:lnTo>
                                  <a:lnTo>
                                    <a:pt x="2238" y="313"/>
                                  </a:lnTo>
                                  <a:lnTo>
                                    <a:pt x="2243" y="310"/>
                                  </a:lnTo>
                                  <a:lnTo>
                                    <a:pt x="2246" y="306"/>
                                  </a:lnTo>
                                  <a:lnTo>
                                    <a:pt x="2248" y="302"/>
                                  </a:lnTo>
                                  <a:lnTo>
                                    <a:pt x="2249" y="298"/>
                                  </a:lnTo>
                                  <a:lnTo>
                                    <a:pt x="2250" y="292"/>
                                  </a:lnTo>
                                  <a:lnTo>
                                    <a:pt x="2251" y="285"/>
                                  </a:lnTo>
                                  <a:lnTo>
                                    <a:pt x="2251" y="278"/>
                                  </a:lnTo>
                                  <a:lnTo>
                                    <a:pt x="2251" y="237"/>
                                  </a:lnTo>
                                  <a:lnTo>
                                    <a:pt x="2251" y="231"/>
                                  </a:lnTo>
                                  <a:lnTo>
                                    <a:pt x="2251" y="224"/>
                                  </a:lnTo>
                                  <a:lnTo>
                                    <a:pt x="2250" y="219"/>
                                  </a:lnTo>
                                  <a:lnTo>
                                    <a:pt x="2249" y="213"/>
                                  </a:lnTo>
                                  <a:lnTo>
                                    <a:pt x="2247" y="208"/>
                                  </a:lnTo>
                                  <a:lnTo>
                                    <a:pt x="2244" y="203"/>
                                  </a:lnTo>
                                  <a:lnTo>
                                    <a:pt x="2239" y="200"/>
                                  </a:lnTo>
                                  <a:lnTo>
                                    <a:pt x="2232" y="197"/>
                                  </a:lnTo>
                                  <a:lnTo>
                                    <a:pt x="2227" y="196"/>
                                  </a:lnTo>
                                  <a:lnTo>
                                    <a:pt x="2222" y="195"/>
                                  </a:lnTo>
                                  <a:lnTo>
                                    <a:pt x="2217" y="194"/>
                                  </a:lnTo>
                                  <a:lnTo>
                                    <a:pt x="2213" y="193"/>
                                  </a:lnTo>
                                  <a:lnTo>
                                    <a:pt x="2208" y="192"/>
                                  </a:lnTo>
                                  <a:lnTo>
                                    <a:pt x="2203" y="192"/>
                                  </a:lnTo>
                                  <a:lnTo>
                                    <a:pt x="2199" y="192"/>
                                  </a:lnTo>
                                  <a:lnTo>
                                    <a:pt x="2186" y="192"/>
                                  </a:lnTo>
                                  <a:lnTo>
                                    <a:pt x="2177" y="193"/>
                                  </a:lnTo>
                                  <a:lnTo>
                                    <a:pt x="2168" y="195"/>
                                  </a:lnTo>
                                  <a:lnTo>
                                    <a:pt x="2160" y="198"/>
                                  </a:lnTo>
                                  <a:lnTo>
                                    <a:pt x="2151" y="202"/>
                                  </a:lnTo>
                                  <a:lnTo>
                                    <a:pt x="2142" y="208"/>
                                  </a:lnTo>
                                  <a:lnTo>
                                    <a:pt x="2133" y="214"/>
                                  </a:lnTo>
                                  <a:lnTo>
                                    <a:pt x="2124" y="222"/>
                                  </a:lnTo>
                                  <a:lnTo>
                                    <a:pt x="2115" y="232"/>
                                  </a:lnTo>
                                  <a:lnTo>
                                    <a:pt x="2109" y="238"/>
                                  </a:lnTo>
                                  <a:lnTo>
                                    <a:pt x="2097" y="253"/>
                                  </a:lnTo>
                                  <a:lnTo>
                                    <a:pt x="2084" y="270"/>
                                  </a:lnTo>
                                  <a:lnTo>
                                    <a:pt x="2084" y="215"/>
                                  </a:lnTo>
                                  <a:lnTo>
                                    <a:pt x="2081" y="210"/>
                                  </a:lnTo>
                                  <a:lnTo>
                                    <a:pt x="2077" y="206"/>
                                  </a:lnTo>
                                  <a:lnTo>
                                    <a:pt x="2070" y="203"/>
                                  </a:lnTo>
                                  <a:lnTo>
                                    <a:pt x="2065" y="202"/>
                                  </a:lnTo>
                                  <a:lnTo>
                                    <a:pt x="2058" y="201"/>
                                  </a:lnTo>
                                  <a:lnTo>
                                    <a:pt x="2052" y="200"/>
                                  </a:lnTo>
                                  <a:lnTo>
                                    <a:pt x="2043" y="200"/>
                                  </a:lnTo>
                                  <a:lnTo>
                                    <a:pt x="2024" y="200"/>
                                  </a:lnTo>
                                  <a:lnTo>
                                    <a:pt x="2016" y="200"/>
                                  </a:lnTo>
                                  <a:lnTo>
                                    <a:pt x="2009" y="201"/>
                                  </a:lnTo>
                                  <a:lnTo>
                                    <a:pt x="2003" y="202"/>
                                  </a:lnTo>
                                  <a:lnTo>
                                    <a:pt x="1987" y="208"/>
                                  </a:lnTo>
                                  <a:lnTo>
                                    <a:pt x="1983" y="218"/>
                                  </a:lnTo>
                                  <a:lnTo>
                                    <a:pt x="1983" y="640"/>
                                  </a:lnTo>
                                  <a:lnTo>
                                    <a:pt x="1995" y="651"/>
                                  </a:lnTo>
                                  <a:lnTo>
                                    <a:pt x="2013" y="654"/>
                                  </a:lnTo>
                                  <a:lnTo>
                                    <a:pt x="2030" y="655"/>
                                  </a:lnTo>
                                  <a:lnTo>
                                    <a:pt x="2053" y="655"/>
                                  </a:lnTo>
                                  <a:lnTo>
                                    <a:pt x="2071" y="654"/>
                                  </a:lnTo>
                                  <a:lnTo>
                                    <a:pt x="2089" y="651"/>
                                  </a:lnTo>
                                  <a:lnTo>
                                    <a:pt x="2101" y="637"/>
                                  </a:lnTo>
                                  <a:lnTo>
                                    <a:pt x="2101" y="376"/>
                                  </a:lnTo>
                                  <a:lnTo>
                                    <a:pt x="2103" y="373"/>
                                  </a:lnTo>
                                  <a:lnTo>
                                    <a:pt x="2115" y="356"/>
                                  </a:lnTo>
                                  <a:lnTo>
                                    <a:pt x="2126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60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3395 2150"/>
                                <a:gd name="T1" fmla="*/ T0 w 6566"/>
                                <a:gd name="T2" fmla="+- 0 3292 2641"/>
                                <a:gd name="T3" fmla="*/ 3292 h 824"/>
                                <a:gd name="T4" fmla="+- 0 3430 2150"/>
                                <a:gd name="T5" fmla="*/ T4 w 6566"/>
                                <a:gd name="T6" fmla="+- 0 3296 2641"/>
                                <a:gd name="T7" fmla="*/ 3296 h 824"/>
                                <a:gd name="T8" fmla="+- 0 3470 2150"/>
                                <a:gd name="T9" fmla="*/ T8 w 6566"/>
                                <a:gd name="T10" fmla="+- 0 3295 2641"/>
                                <a:gd name="T11" fmla="*/ 3295 h 824"/>
                                <a:gd name="T12" fmla="+- 0 3500 2150"/>
                                <a:gd name="T13" fmla="*/ T12 w 6566"/>
                                <a:gd name="T14" fmla="+- 0 3278 2641"/>
                                <a:gd name="T15" fmla="*/ 3278 h 824"/>
                                <a:gd name="T16" fmla="+- 0 3500 2150"/>
                                <a:gd name="T17" fmla="*/ T16 w 6566"/>
                                <a:gd name="T18" fmla="+- 0 2999 2641"/>
                                <a:gd name="T19" fmla="*/ 2999 h 824"/>
                                <a:gd name="T20" fmla="+- 0 3496 2150"/>
                                <a:gd name="T21" fmla="*/ T20 w 6566"/>
                                <a:gd name="T22" fmla="+- 0 2959 2641"/>
                                <a:gd name="T23" fmla="*/ 2959 h 824"/>
                                <a:gd name="T24" fmla="+- 0 3485 2150"/>
                                <a:gd name="T25" fmla="*/ T24 w 6566"/>
                                <a:gd name="T26" fmla="+- 0 2919 2641"/>
                                <a:gd name="T27" fmla="*/ 2919 h 824"/>
                                <a:gd name="T28" fmla="+- 0 3466 2150"/>
                                <a:gd name="T29" fmla="*/ T28 w 6566"/>
                                <a:gd name="T30" fmla="+- 0 2885 2641"/>
                                <a:gd name="T31" fmla="*/ 2885 h 824"/>
                                <a:gd name="T32" fmla="+- 0 3437 2150"/>
                                <a:gd name="T33" fmla="*/ T32 w 6566"/>
                                <a:gd name="T34" fmla="+- 0 2857 2641"/>
                                <a:gd name="T35" fmla="*/ 2857 h 824"/>
                                <a:gd name="T36" fmla="+- 0 3390 2150"/>
                                <a:gd name="T37" fmla="*/ T36 w 6566"/>
                                <a:gd name="T38" fmla="+- 0 2837 2641"/>
                                <a:gd name="T39" fmla="*/ 2837 h 824"/>
                                <a:gd name="T40" fmla="+- 0 3347 2150"/>
                                <a:gd name="T41" fmla="*/ T40 w 6566"/>
                                <a:gd name="T42" fmla="+- 0 2833 2641"/>
                                <a:gd name="T43" fmla="*/ 2833 h 824"/>
                                <a:gd name="T44" fmla="+- 0 3310 2150"/>
                                <a:gd name="T45" fmla="*/ T44 w 6566"/>
                                <a:gd name="T46" fmla="+- 0 2837 2641"/>
                                <a:gd name="T47" fmla="*/ 2837 h 824"/>
                                <a:gd name="T48" fmla="+- 0 3272 2150"/>
                                <a:gd name="T49" fmla="*/ T48 w 6566"/>
                                <a:gd name="T50" fmla="+- 0 2851 2641"/>
                                <a:gd name="T51" fmla="*/ 2851 h 824"/>
                                <a:gd name="T52" fmla="+- 0 3233 2150"/>
                                <a:gd name="T53" fmla="*/ T52 w 6566"/>
                                <a:gd name="T54" fmla="+- 0 2878 2641"/>
                                <a:gd name="T55" fmla="*/ 2878 h 824"/>
                                <a:gd name="T56" fmla="+- 0 3202 2150"/>
                                <a:gd name="T57" fmla="*/ T56 w 6566"/>
                                <a:gd name="T58" fmla="+- 0 2908 2641"/>
                                <a:gd name="T59" fmla="*/ 2908 h 824"/>
                                <a:gd name="T60" fmla="+- 0 3199 2150"/>
                                <a:gd name="T61" fmla="*/ T60 w 6566"/>
                                <a:gd name="T62" fmla="+- 0 2851 2641"/>
                                <a:gd name="T63" fmla="*/ 2851 h 824"/>
                                <a:gd name="T64" fmla="+- 0 3188 2150"/>
                                <a:gd name="T65" fmla="*/ T64 w 6566"/>
                                <a:gd name="T66" fmla="+- 0 2844 2641"/>
                                <a:gd name="T67" fmla="*/ 2844 h 824"/>
                                <a:gd name="T68" fmla="+- 0 3176 2150"/>
                                <a:gd name="T69" fmla="*/ T68 w 6566"/>
                                <a:gd name="T70" fmla="+- 0 2842 2641"/>
                                <a:gd name="T71" fmla="*/ 2842 h 824"/>
                                <a:gd name="T72" fmla="+- 0 3161 2150"/>
                                <a:gd name="T73" fmla="*/ T72 w 6566"/>
                                <a:gd name="T74" fmla="+- 0 2841 2641"/>
                                <a:gd name="T75" fmla="*/ 2841 h 824"/>
                                <a:gd name="T76" fmla="+- 0 3134 2150"/>
                                <a:gd name="T77" fmla="*/ T76 w 6566"/>
                                <a:gd name="T78" fmla="+- 0 2841 2641"/>
                                <a:gd name="T79" fmla="*/ 2841 h 824"/>
                                <a:gd name="T80" fmla="+- 0 3121 2150"/>
                                <a:gd name="T81" fmla="*/ T80 w 6566"/>
                                <a:gd name="T82" fmla="+- 0 2843 2641"/>
                                <a:gd name="T83" fmla="*/ 2843 h 824"/>
                                <a:gd name="T84" fmla="+- 0 3101 2150"/>
                                <a:gd name="T85" fmla="*/ T84 w 6566"/>
                                <a:gd name="T86" fmla="+- 0 2859 2641"/>
                                <a:gd name="T87" fmla="*/ 2859 h 824"/>
                                <a:gd name="T88" fmla="+- 0 3113 2150"/>
                                <a:gd name="T89" fmla="*/ T88 w 6566"/>
                                <a:gd name="T90" fmla="+- 0 3292 2641"/>
                                <a:gd name="T91" fmla="*/ 3292 h 824"/>
                                <a:gd name="T92" fmla="+- 0 3148 2150"/>
                                <a:gd name="T93" fmla="*/ T92 w 6566"/>
                                <a:gd name="T94" fmla="+- 0 3296 2641"/>
                                <a:gd name="T95" fmla="*/ 3296 h 824"/>
                                <a:gd name="T96" fmla="+- 0 3189 2150"/>
                                <a:gd name="T97" fmla="*/ T96 w 6566"/>
                                <a:gd name="T98" fmla="+- 0 3295 2641"/>
                                <a:gd name="T99" fmla="*/ 3295 h 824"/>
                                <a:gd name="T100" fmla="+- 0 3219 2150"/>
                                <a:gd name="T101" fmla="*/ T100 w 6566"/>
                                <a:gd name="T102" fmla="+- 0 3278 2641"/>
                                <a:gd name="T103" fmla="*/ 3278 h 824"/>
                                <a:gd name="T104" fmla="+- 0 3225 2150"/>
                                <a:gd name="T105" fmla="*/ T104 w 6566"/>
                                <a:gd name="T106" fmla="+- 0 2993 2641"/>
                                <a:gd name="T107" fmla="*/ 2993 h 824"/>
                                <a:gd name="T108" fmla="+- 0 3253 2150"/>
                                <a:gd name="T109" fmla="*/ T108 w 6566"/>
                                <a:gd name="T110" fmla="+- 0 2963 2641"/>
                                <a:gd name="T111" fmla="*/ 2963 h 824"/>
                                <a:gd name="T112" fmla="+- 0 3275 2150"/>
                                <a:gd name="T113" fmla="*/ T112 w 6566"/>
                                <a:gd name="T114" fmla="+- 0 2947 2641"/>
                                <a:gd name="T115" fmla="*/ 2947 h 824"/>
                                <a:gd name="T116" fmla="+- 0 3312 2150"/>
                                <a:gd name="T117" fmla="*/ T116 w 6566"/>
                                <a:gd name="T118" fmla="+- 0 2935 2641"/>
                                <a:gd name="T119" fmla="*/ 2935 h 824"/>
                                <a:gd name="T120" fmla="+- 0 3335 2150"/>
                                <a:gd name="T121" fmla="*/ T120 w 6566"/>
                                <a:gd name="T122" fmla="+- 0 2938 2641"/>
                                <a:gd name="T123" fmla="*/ 2938 h 824"/>
                                <a:gd name="T124" fmla="+- 0 3352 2150"/>
                                <a:gd name="T125" fmla="*/ T124 w 6566"/>
                                <a:gd name="T126" fmla="+- 0 2947 2641"/>
                                <a:gd name="T127" fmla="*/ 2947 h 824"/>
                                <a:gd name="T128" fmla="+- 0 3365 2150"/>
                                <a:gd name="T129" fmla="*/ T128 w 6566"/>
                                <a:gd name="T130" fmla="+- 0 2961 2641"/>
                                <a:gd name="T131" fmla="*/ 2961 h 824"/>
                                <a:gd name="T132" fmla="+- 0 3375 2150"/>
                                <a:gd name="T133" fmla="*/ T132 w 6566"/>
                                <a:gd name="T134" fmla="+- 0 2980 2641"/>
                                <a:gd name="T135" fmla="*/ 2980 h 824"/>
                                <a:gd name="T136" fmla="+- 0 3380 2150"/>
                                <a:gd name="T137" fmla="*/ T136 w 6566"/>
                                <a:gd name="T138" fmla="+- 0 2997 2641"/>
                                <a:gd name="T139" fmla="*/ 2997 h 824"/>
                                <a:gd name="T140" fmla="+- 0 3383 2150"/>
                                <a:gd name="T141" fmla="*/ T140 w 6566"/>
                                <a:gd name="T142" fmla="+- 0 3039 2641"/>
                                <a:gd name="T143" fmla="*/ 3039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1233" y="637"/>
                                  </a:moveTo>
                                  <a:lnTo>
                                    <a:pt x="1245" y="651"/>
                                  </a:lnTo>
                                  <a:lnTo>
                                    <a:pt x="1263" y="654"/>
                                  </a:lnTo>
                                  <a:lnTo>
                                    <a:pt x="1280" y="655"/>
                                  </a:lnTo>
                                  <a:lnTo>
                                    <a:pt x="1303" y="655"/>
                                  </a:lnTo>
                                  <a:lnTo>
                                    <a:pt x="1320" y="654"/>
                                  </a:lnTo>
                                  <a:lnTo>
                                    <a:pt x="1338" y="651"/>
                                  </a:lnTo>
                                  <a:lnTo>
                                    <a:pt x="1350" y="637"/>
                                  </a:lnTo>
                                  <a:lnTo>
                                    <a:pt x="1350" y="378"/>
                                  </a:lnTo>
                                  <a:lnTo>
                                    <a:pt x="1350" y="358"/>
                                  </a:lnTo>
                                  <a:lnTo>
                                    <a:pt x="1348" y="337"/>
                                  </a:lnTo>
                                  <a:lnTo>
                                    <a:pt x="1346" y="318"/>
                                  </a:lnTo>
                                  <a:lnTo>
                                    <a:pt x="1342" y="300"/>
                                  </a:lnTo>
                                  <a:lnTo>
                                    <a:pt x="1335" y="278"/>
                                  </a:lnTo>
                                  <a:lnTo>
                                    <a:pt x="1327" y="260"/>
                                  </a:lnTo>
                                  <a:lnTo>
                                    <a:pt x="1316" y="244"/>
                                  </a:lnTo>
                                  <a:lnTo>
                                    <a:pt x="1303" y="229"/>
                                  </a:lnTo>
                                  <a:lnTo>
                                    <a:pt x="1287" y="216"/>
                                  </a:lnTo>
                                  <a:lnTo>
                                    <a:pt x="1269" y="206"/>
                                  </a:lnTo>
                                  <a:lnTo>
                                    <a:pt x="1240" y="196"/>
                                  </a:lnTo>
                                  <a:lnTo>
                                    <a:pt x="1219" y="193"/>
                                  </a:lnTo>
                                  <a:lnTo>
                                    <a:pt x="1197" y="192"/>
                                  </a:lnTo>
                                  <a:lnTo>
                                    <a:pt x="1180" y="193"/>
                                  </a:lnTo>
                                  <a:lnTo>
                                    <a:pt x="1160" y="196"/>
                                  </a:lnTo>
                                  <a:lnTo>
                                    <a:pt x="1141" y="202"/>
                                  </a:lnTo>
                                  <a:lnTo>
                                    <a:pt x="1122" y="210"/>
                                  </a:lnTo>
                                  <a:lnTo>
                                    <a:pt x="1098" y="225"/>
                                  </a:lnTo>
                                  <a:lnTo>
                                    <a:pt x="1083" y="237"/>
                                  </a:lnTo>
                                  <a:lnTo>
                                    <a:pt x="1067" y="251"/>
                                  </a:lnTo>
                                  <a:lnTo>
                                    <a:pt x="1052" y="267"/>
                                  </a:lnTo>
                                  <a:lnTo>
                                    <a:pt x="1052" y="215"/>
                                  </a:lnTo>
                                  <a:lnTo>
                                    <a:pt x="1049" y="210"/>
                                  </a:lnTo>
                                  <a:lnTo>
                                    <a:pt x="1045" y="206"/>
                                  </a:lnTo>
                                  <a:lnTo>
                                    <a:pt x="1038" y="203"/>
                                  </a:lnTo>
                                  <a:lnTo>
                                    <a:pt x="1033" y="202"/>
                                  </a:lnTo>
                                  <a:lnTo>
                                    <a:pt x="1026" y="201"/>
                                  </a:lnTo>
                                  <a:lnTo>
                                    <a:pt x="1020" y="200"/>
                                  </a:lnTo>
                                  <a:lnTo>
                                    <a:pt x="1011" y="200"/>
                                  </a:lnTo>
                                  <a:lnTo>
                                    <a:pt x="992" y="200"/>
                                  </a:lnTo>
                                  <a:lnTo>
                                    <a:pt x="984" y="200"/>
                                  </a:lnTo>
                                  <a:lnTo>
                                    <a:pt x="977" y="201"/>
                                  </a:lnTo>
                                  <a:lnTo>
                                    <a:pt x="971" y="202"/>
                                  </a:lnTo>
                                  <a:lnTo>
                                    <a:pt x="955" y="208"/>
                                  </a:lnTo>
                                  <a:lnTo>
                                    <a:pt x="951" y="218"/>
                                  </a:lnTo>
                                  <a:lnTo>
                                    <a:pt x="951" y="640"/>
                                  </a:lnTo>
                                  <a:lnTo>
                                    <a:pt x="963" y="651"/>
                                  </a:lnTo>
                                  <a:lnTo>
                                    <a:pt x="981" y="654"/>
                                  </a:lnTo>
                                  <a:lnTo>
                                    <a:pt x="998" y="655"/>
                                  </a:lnTo>
                                  <a:lnTo>
                                    <a:pt x="1021" y="655"/>
                                  </a:lnTo>
                                  <a:lnTo>
                                    <a:pt x="1039" y="654"/>
                                  </a:lnTo>
                                  <a:lnTo>
                                    <a:pt x="1057" y="651"/>
                                  </a:lnTo>
                                  <a:lnTo>
                                    <a:pt x="1069" y="637"/>
                                  </a:lnTo>
                                  <a:lnTo>
                                    <a:pt x="1069" y="359"/>
                                  </a:lnTo>
                                  <a:lnTo>
                                    <a:pt x="1075" y="352"/>
                                  </a:lnTo>
                                  <a:lnTo>
                                    <a:pt x="1089" y="335"/>
                                  </a:lnTo>
                                  <a:lnTo>
                                    <a:pt x="1103" y="322"/>
                                  </a:lnTo>
                                  <a:lnTo>
                                    <a:pt x="1117" y="311"/>
                                  </a:lnTo>
                                  <a:lnTo>
                                    <a:pt x="1125" y="306"/>
                                  </a:lnTo>
                                  <a:lnTo>
                                    <a:pt x="1144" y="297"/>
                                  </a:lnTo>
                                  <a:lnTo>
                                    <a:pt x="1162" y="294"/>
                                  </a:lnTo>
                                  <a:lnTo>
                                    <a:pt x="1174" y="294"/>
                                  </a:lnTo>
                                  <a:lnTo>
                                    <a:pt x="1185" y="297"/>
                                  </a:lnTo>
                                  <a:lnTo>
                                    <a:pt x="1193" y="301"/>
                                  </a:lnTo>
                                  <a:lnTo>
                                    <a:pt x="1202" y="306"/>
                                  </a:lnTo>
                                  <a:lnTo>
                                    <a:pt x="1210" y="312"/>
                                  </a:lnTo>
                                  <a:lnTo>
                                    <a:pt x="1215" y="320"/>
                                  </a:lnTo>
                                  <a:lnTo>
                                    <a:pt x="1221" y="329"/>
                                  </a:lnTo>
                                  <a:lnTo>
                                    <a:pt x="1225" y="339"/>
                                  </a:lnTo>
                                  <a:lnTo>
                                    <a:pt x="1228" y="350"/>
                                  </a:lnTo>
                                  <a:lnTo>
                                    <a:pt x="1230" y="356"/>
                                  </a:lnTo>
                                  <a:lnTo>
                                    <a:pt x="1232" y="375"/>
                                  </a:lnTo>
                                  <a:lnTo>
                                    <a:pt x="1233" y="398"/>
                                  </a:lnTo>
                                  <a:lnTo>
                                    <a:pt x="1233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59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7248 2150"/>
                                <a:gd name="T1" fmla="*/ T0 w 6566"/>
                                <a:gd name="T2" fmla="+- 0 3069 2641"/>
                                <a:gd name="T3" fmla="*/ 3069 h 824"/>
                                <a:gd name="T4" fmla="+- 0 7291 2150"/>
                                <a:gd name="T5" fmla="*/ T4 w 6566"/>
                                <a:gd name="T6" fmla="+- 0 3050 2641"/>
                                <a:gd name="T7" fmla="*/ 3050 h 824"/>
                                <a:gd name="T8" fmla="+- 0 7322 2150"/>
                                <a:gd name="T9" fmla="*/ T8 w 6566"/>
                                <a:gd name="T10" fmla="+- 0 3028 2641"/>
                                <a:gd name="T11" fmla="*/ 3028 h 824"/>
                                <a:gd name="T12" fmla="+- 0 7350 2150"/>
                                <a:gd name="T13" fmla="*/ T12 w 6566"/>
                                <a:gd name="T14" fmla="+- 0 2997 2641"/>
                                <a:gd name="T15" fmla="*/ 2997 h 824"/>
                                <a:gd name="T16" fmla="+- 0 7369 2150"/>
                                <a:gd name="T17" fmla="*/ T16 w 6566"/>
                                <a:gd name="T18" fmla="+- 0 2962 2641"/>
                                <a:gd name="T19" fmla="*/ 2962 h 824"/>
                                <a:gd name="T20" fmla="+- 0 7382 2150"/>
                                <a:gd name="T21" fmla="*/ T20 w 6566"/>
                                <a:gd name="T22" fmla="+- 0 2913 2641"/>
                                <a:gd name="T23" fmla="*/ 2913 h 824"/>
                                <a:gd name="T24" fmla="+- 0 7385 2150"/>
                                <a:gd name="T25" fmla="*/ T24 w 6566"/>
                                <a:gd name="T26" fmla="+- 0 2871 2641"/>
                                <a:gd name="T27" fmla="*/ 2871 h 824"/>
                                <a:gd name="T28" fmla="+- 0 7383 2150"/>
                                <a:gd name="T29" fmla="*/ T28 w 6566"/>
                                <a:gd name="T30" fmla="+- 0 2842 2641"/>
                                <a:gd name="T31" fmla="*/ 2842 h 824"/>
                                <a:gd name="T32" fmla="+- 0 7375 2150"/>
                                <a:gd name="T33" fmla="*/ T32 w 6566"/>
                                <a:gd name="T34" fmla="+- 0 2804 2641"/>
                                <a:gd name="T35" fmla="*/ 2804 h 824"/>
                                <a:gd name="T36" fmla="+- 0 7357 2150"/>
                                <a:gd name="T37" fmla="*/ T36 w 6566"/>
                                <a:gd name="T38" fmla="+- 0 2768 2641"/>
                                <a:gd name="T39" fmla="*/ 2768 h 824"/>
                                <a:gd name="T40" fmla="+- 0 7330 2150"/>
                                <a:gd name="T41" fmla="*/ T40 w 6566"/>
                                <a:gd name="T42" fmla="+- 0 2738 2641"/>
                                <a:gd name="T43" fmla="*/ 2738 h 824"/>
                                <a:gd name="T44" fmla="+- 0 7297 2150"/>
                                <a:gd name="T45" fmla="*/ T44 w 6566"/>
                                <a:gd name="T46" fmla="+- 0 2715 2641"/>
                                <a:gd name="T47" fmla="*/ 2715 h 824"/>
                                <a:gd name="T48" fmla="+- 0 7260 2150"/>
                                <a:gd name="T49" fmla="*/ T48 w 6566"/>
                                <a:gd name="T50" fmla="+- 0 2700 2641"/>
                                <a:gd name="T51" fmla="*/ 2700 h 824"/>
                                <a:gd name="T52" fmla="+- 0 7213 2150"/>
                                <a:gd name="T53" fmla="*/ T52 w 6566"/>
                                <a:gd name="T54" fmla="+- 0 2691 2641"/>
                                <a:gd name="T55" fmla="*/ 2691 h 824"/>
                                <a:gd name="T56" fmla="+- 0 7175 2150"/>
                                <a:gd name="T57" fmla="*/ T56 w 6566"/>
                                <a:gd name="T58" fmla="+- 0 2687 2641"/>
                                <a:gd name="T59" fmla="*/ 2687 h 824"/>
                                <a:gd name="T60" fmla="+- 0 6999 2150"/>
                                <a:gd name="T61" fmla="*/ T60 w 6566"/>
                                <a:gd name="T62" fmla="+- 0 2687 2641"/>
                                <a:gd name="T63" fmla="*/ 2687 h 824"/>
                                <a:gd name="T64" fmla="+- 0 6981 2150"/>
                                <a:gd name="T65" fmla="*/ T64 w 6566"/>
                                <a:gd name="T66" fmla="+- 0 2698 2641"/>
                                <a:gd name="T67" fmla="*/ 2698 h 824"/>
                                <a:gd name="T68" fmla="+- 0 6970 2150"/>
                                <a:gd name="T69" fmla="*/ T68 w 6566"/>
                                <a:gd name="T70" fmla="+- 0 2716 2641"/>
                                <a:gd name="T71" fmla="*/ 2716 h 824"/>
                                <a:gd name="T72" fmla="+- 0 6987 2150"/>
                                <a:gd name="T73" fmla="*/ T72 w 6566"/>
                                <a:gd name="T74" fmla="+- 0 3293 2641"/>
                                <a:gd name="T75" fmla="*/ 3293 h 824"/>
                                <a:gd name="T76" fmla="+- 0 7009 2150"/>
                                <a:gd name="T77" fmla="*/ T76 w 6566"/>
                                <a:gd name="T78" fmla="+- 0 3296 2641"/>
                                <a:gd name="T79" fmla="*/ 3296 h 824"/>
                                <a:gd name="T80" fmla="+- 0 7043 2150"/>
                                <a:gd name="T81" fmla="*/ T80 w 6566"/>
                                <a:gd name="T82" fmla="+- 0 3296 2641"/>
                                <a:gd name="T83" fmla="*/ 3296 h 824"/>
                                <a:gd name="T84" fmla="+- 0 7061 2150"/>
                                <a:gd name="T85" fmla="*/ T84 w 6566"/>
                                <a:gd name="T86" fmla="+- 0 3295 2641"/>
                                <a:gd name="T87" fmla="*/ 3295 h 824"/>
                                <a:gd name="T88" fmla="+- 0 7088 2150"/>
                                <a:gd name="T89" fmla="*/ T88 w 6566"/>
                                <a:gd name="T90" fmla="+- 0 3288 2641"/>
                                <a:gd name="T91" fmla="*/ 3288 h 824"/>
                                <a:gd name="T92" fmla="+- 0 7093 2150"/>
                                <a:gd name="T93" fmla="*/ T92 w 6566"/>
                                <a:gd name="T94" fmla="+- 0 2782 2641"/>
                                <a:gd name="T95" fmla="*/ 2782 h 824"/>
                                <a:gd name="T96" fmla="+- 0 7171 2150"/>
                                <a:gd name="T97" fmla="*/ T96 w 6566"/>
                                <a:gd name="T98" fmla="+- 0 2783 2641"/>
                                <a:gd name="T99" fmla="*/ 2783 h 824"/>
                                <a:gd name="T100" fmla="+- 0 7195 2150"/>
                                <a:gd name="T101" fmla="*/ T100 w 6566"/>
                                <a:gd name="T102" fmla="+- 0 2786 2641"/>
                                <a:gd name="T103" fmla="*/ 2786 h 824"/>
                                <a:gd name="T104" fmla="+- 0 7217 2150"/>
                                <a:gd name="T105" fmla="*/ T104 w 6566"/>
                                <a:gd name="T106" fmla="+- 0 2797 2641"/>
                                <a:gd name="T107" fmla="*/ 2797 h 824"/>
                                <a:gd name="T108" fmla="+- 0 7245 2150"/>
                                <a:gd name="T109" fmla="*/ T108 w 6566"/>
                                <a:gd name="T110" fmla="+- 0 2828 2641"/>
                                <a:gd name="T111" fmla="*/ 2828 h 824"/>
                                <a:gd name="T112" fmla="+- 0 7254 2150"/>
                                <a:gd name="T113" fmla="*/ T112 w 6566"/>
                                <a:gd name="T114" fmla="+- 0 2858 2641"/>
                                <a:gd name="T115" fmla="*/ 2858 h 824"/>
                                <a:gd name="T116" fmla="+- 0 7256 2150"/>
                                <a:gd name="T117" fmla="*/ T116 w 6566"/>
                                <a:gd name="T118" fmla="+- 0 2884 2641"/>
                                <a:gd name="T119" fmla="*/ 2884 h 824"/>
                                <a:gd name="T120" fmla="+- 0 7249 2150"/>
                                <a:gd name="T121" fmla="*/ T120 w 6566"/>
                                <a:gd name="T122" fmla="+- 0 2923 2641"/>
                                <a:gd name="T123" fmla="*/ 2923 h 824"/>
                                <a:gd name="T124" fmla="+- 0 7239 2150"/>
                                <a:gd name="T125" fmla="*/ T124 w 6566"/>
                                <a:gd name="T126" fmla="+- 0 2948 2641"/>
                                <a:gd name="T127" fmla="*/ 2948 h 824"/>
                                <a:gd name="T128" fmla="+- 0 7222 2150"/>
                                <a:gd name="T129" fmla="*/ T128 w 6566"/>
                                <a:gd name="T130" fmla="+- 0 2967 2641"/>
                                <a:gd name="T131" fmla="*/ 2967 h 824"/>
                                <a:gd name="T132" fmla="+- 0 7230 2150"/>
                                <a:gd name="T133" fmla="*/ T132 w 6566"/>
                                <a:gd name="T134" fmla="+- 0 3074 2641"/>
                                <a:gd name="T135" fmla="*/ 3074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5080" y="433"/>
                                  </a:moveTo>
                                  <a:lnTo>
                                    <a:pt x="5098" y="428"/>
                                  </a:lnTo>
                                  <a:lnTo>
                                    <a:pt x="5123" y="419"/>
                                  </a:lnTo>
                                  <a:lnTo>
                                    <a:pt x="5141" y="409"/>
                                  </a:lnTo>
                                  <a:lnTo>
                                    <a:pt x="5157" y="399"/>
                                  </a:lnTo>
                                  <a:lnTo>
                                    <a:pt x="5172" y="387"/>
                                  </a:lnTo>
                                  <a:lnTo>
                                    <a:pt x="5187" y="372"/>
                                  </a:lnTo>
                                  <a:lnTo>
                                    <a:pt x="5200" y="356"/>
                                  </a:lnTo>
                                  <a:lnTo>
                                    <a:pt x="5210" y="339"/>
                                  </a:lnTo>
                                  <a:lnTo>
                                    <a:pt x="5219" y="321"/>
                                  </a:lnTo>
                                  <a:lnTo>
                                    <a:pt x="5228" y="292"/>
                                  </a:lnTo>
                                  <a:lnTo>
                                    <a:pt x="5232" y="272"/>
                                  </a:lnTo>
                                  <a:lnTo>
                                    <a:pt x="5234" y="252"/>
                                  </a:lnTo>
                                  <a:lnTo>
                                    <a:pt x="5235" y="230"/>
                                  </a:lnTo>
                                  <a:lnTo>
                                    <a:pt x="5235" y="222"/>
                                  </a:lnTo>
                                  <a:lnTo>
                                    <a:pt x="5233" y="201"/>
                                  </a:lnTo>
                                  <a:lnTo>
                                    <a:pt x="5230" y="182"/>
                                  </a:lnTo>
                                  <a:lnTo>
                                    <a:pt x="5225" y="163"/>
                                  </a:lnTo>
                                  <a:lnTo>
                                    <a:pt x="5217" y="144"/>
                                  </a:lnTo>
                                  <a:lnTo>
                                    <a:pt x="5207" y="127"/>
                                  </a:lnTo>
                                  <a:lnTo>
                                    <a:pt x="5195" y="111"/>
                                  </a:lnTo>
                                  <a:lnTo>
                                    <a:pt x="5180" y="97"/>
                                  </a:lnTo>
                                  <a:lnTo>
                                    <a:pt x="5165" y="85"/>
                                  </a:lnTo>
                                  <a:lnTo>
                                    <a:pt x="5147" y="74"/>
                                  </a:lnTo>
                                  <a:lnTo>
                                    <a:pt x="5129" y="66"/>
                                  </a:lnTo>
                                  <a:lnTo>
                                    <a:pt x="5110" y="59"/>
                                  </a:lnTo>
                                  <a:lnTo>
                                    <a:pt x="5092" y="55"/>
                                  </a:lnTo>
                                  <a:lnTo>
                                    <a:pt x="5063" y="50"/>
                                  </a:lnTo>
                                  <a:lnTo>
                                    <a:pt x="5045" y="48"/>
                                  </a:lnTo>
                                  <a:lnTo>
                                    <a:pt x="5025" y="46"/>
                                  </a:lnTo>
                                  <a:lnTo>
                                    <a:pt x="5004" y="46"/>
                                  </a:lnTo>
                                  <a:lnTo>
                                    <a:pt x="4849" y="46"/>
                                  </a:lnTo>
                                  <a:lnTo>
                                    <a:pt x="4839" y="50"/>
                                  </a:lnTo>
                                  <a:lnTo>
                                    <a:pt x="4831" y="57"/>
                                  </a:lnTo>
                                  <a:lnTo>
                                    <a:pt x="4823" y="64"/>
                                  </a:lnTo>
                                  <a:lnTo>
                                    <a:pt x="4820" y="75"/>
                                  </a:lnTo>
                                  <a:lnTo>
                                    <a:pt x="4820" y="639"/>
                                  </a:lnTo>
                                  <a:lnTo>
                                    <a:pt x="4837" y="652"/>
                                  </a:lnTo>
                                  <a:lnTo>
                                    <a:pt x="4851" y="654"/>
                                  </a:lnTo>
                                  <a:lnTo>
                                    <a:pt x="4859" y="655"/>
                                  </a:lnTo>
                                  <a:lnTo>
                                    <a:pt x="4869" y="655"/>
                                  </a:lnTo>
                                  <a:lnTo>
                                    <a:pt x="4893" y="655"/>
                                  </a:lnTo>
                                  <a:lnTo>
                                    <a:pt x="4903" y="655"/>
                                  </a:lnTo>
                                  <a:lnTo>
                                    <a:pt x="4911" y="654"/>
                                  </a:lnTo>
                                  <a:lnTo>
                                    <a:pt x="4919" y="653"/>
                                  </a:lnTo>
                                  <a:lnTo>
                                    <a:pt x="4938" y="647"/>
                                  </a:lnTo>
                                  <a:lnTo>
                                    <a:pt x="4943" y="636"/>
                                  </a:lnTo>
                                  <a:lnTo>
                                    <a:pt x="4943" y="141"/>
                                  </a:lnTo>
                                  <a:lnTo>
                                    <a:pt x="5008" y="141"/>
                                  </a:lnTo>
                                  <a:lnTo>
                                    <a:pt x="5021" y="142"/>
                                  </a:lnTo>
                                  <a:lnTo>
                                    <a:pt x="5033" y="144"/>
                                  </a:lnTo>
                                  <a:lnTo>
                                    <a:pt x="5045" y="145"/>
                                  </a:lnTo>
                                  <a:lnTo>
                                    <a:pt x="5056" y="149"/>
                                  </a:lnTo>
                                  <a:lnTo>
                                    <a:pt x="5067" y="156"/>
                                  </a:lnTo>
                                  <a:lnTo>
                                    <a:pt x="5083" y="169"/>
                                  </a:lnTo>
                                  <a:lnTo>
                                    <a:pt x="5095" y="187"/>
                                  </a:lnTo>
                                  <a:lnTo>
                                    <a:pt x="5100" y="198"/>
                                  </a:lnTo>
                                  <a:lnTo>
                                    <a:pt x="5104" y="217"/>
                                  </a:lnTo>
                                  <a:lnTo>
                                    <a:pt x="5106" y="239"/>
                                  </a:lnTo>
                                  <a:lnTo>
                                    <a:pt x="5106" y="243"/>
                                  </a:lnTo>
                                  <a:lnTo>
                                    <a:pt x="5104" y="264"/>
                                  </a:lnTo>
                                  <a:lnTo>
                                    <a:pt x="5099" y="282"/>
                                  </a:lnTo>
                                  <a:lnTo>
                                    <a:pt x="5095" y="296"/>
                                  </a:lnTo>
                                  <a:lnTo>
                                    <a:pt x="5089" y="307"/>
                                  </a:lnTo>
                                  <a:lnTo>
                                    <a:pt x="5080" y="317"/>
                                  </a:lnTo>
                                  <a:lnTo>
                                    <a:pt x="5072" y="326"/>
                                  </a:lnTo>
                                  <a:lnTo>
                                    <a:pt x="5062" y="437"/>
                                  </a:lnTo>
                                  <a:lnTo>
                                    <a:pt x="508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58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7222 2150"/>
                                <a:gd name="T1" fmla="*/ T0 w 6566"/>
                                <a:gd name="T2" fmla="+- 0 2967 2641"/>
                                <a:gd name="T3" fmla="*/ 2967 h 824"/>
                                <a:gd name="T4" fmla="+- 0 7211 2150"/>
                                <a:gd name="T5" fmla="*/ T4 w 6566"/>
                                <a:gd name="T6" fmla="+- 0 2975 2641"/>
                                <a:gd name="T7" fmla="*/ 2975 h 824"/>
                                <a:gd name="T8" fmla="+- 0 7198 2150"/>
                                <a:gd name="T9" fmla="*/ T8 w 6566"/>
                                <a:gd name="T10" fmla="+- 0 2980 2641"/>
                                <a:gd name="T11" fmla="*/ 2980 h 824"/>
                                <a:gd name="T12" fmla="+- 0 7189 2150"/>
                                <a:gd name="T13" fmla="*/ T12 w 6566"/>
                                <a:gd name="T14" fmla="+- 0 2983 2641"/>
                                <a:gd name="T15" fmla="*/ 2983 h 824"/>
                                <a:gd name="T16" fmla="+- 0 7170 2150"/>
                                <a:gd name="T17" fmla="*/ T16 w 6566"/>
                                <a:gd name="T18" fmla="+- 0 2987 2641"/>
                                <a:gd name="T19" fmla="*/ 2987 h 824"/>
                                <a:gd name="T20" fmla="+- 0 7148 2150"/>
                                <a:gd name="T21" fmla="*/ T20 w 6566"/>
                                <a:gd name="T22" fmla="+- 0 2988 2641"/>
                                <a:gd name="T23" fmla="*/ 2988 h 824"/>
                                <a:gd name="T24" fmla="+- 0 7093 2150"/>
                                <a:gd name="T25" fmla="*/ T24 w 6566"/>
                                <a:gd name="T26" fmla="+- 0 2988 2641"/>
                                <a:gd name="T27" fmla="*/ 2988 h 824"/>
                                <a:gd name="T28" fmla="+- 0 7093 2150"/>
                                <a:gd name="T29" fmla="*/ T28 w 6566"/>
                                <a:gd name="T30" fmla="+- 0 3083 2641"/>
                                <a:gd name="T31" fmla="*/ 3083 h 824"/>
                                <a:gd name="T32" fmla="+- 0 7149 2150"/>
                                <a:gd name="T33" fmla="*/ T32 w 6566"/>
                                <a:gd name="T34" fmla="+- 0 3083 2641"/>
                                <a:gd name="T35" fmla="*/ 3083 h 824"/>
                                <a:gd name="T36" fmla="+- 0 7171 2150"/>
                                <a:gd name="T37" fmla="*/ T36 w 6566"/>
                                <a:gd name="T38" fmla="+- 0 3082 2641"/>
                                <a:gd name="T39" fmla="*/ 3082 h 824"/>
                                <a:gd name="T40" fmla="+- 0 7192 2150"/>
                                <a:gd name="T41" fmla="*/ T40 w 6566"/>
                                <a:gd name="T42" fmla="+- 0 3080 2641"/>
                                <a:gd name="T43" fmla="*/ 3080 h 824"/>
                                <a:gd name="T44" fmla="+- 0 7212 2150"/>
                                <a:gd name="T45" fmla="*/ T44 w 6566"/>
                                <a:gd name="T46" fmla="+- 0 3078 2641"/>
                                <a:gd name="T47" fmla="*/ 3078 h 824"/>
                                <a:gd name="T48" fmla="+- 0 7222 2150"/>
                                <a:gd name="T49" fmla="*/ T48 w 6566"/>
                                <a:gd name="T50" fmla="+- 0 2967 2641"/>
                                <a:gd name="T51" fmla="*/ 2967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5072" y="326"/>
                                  </a:moveTo>
                                  <a:lnTo>
                                    <a:pt x="5061" y="334"/>
                                  </a:lnTo>
                                  <a:lnTo>
                                    <a:pt x="5048" y="339"/>
                                  </a:lnTo>
                                  <a:lnTo>
                                    <a:pt x="5039" y="342"/>
                                  </a:lnTo>
                                  <a:lnTo>
                                    <a:pt x="5020" y="346"/>
                                  </a:lnTo>
                                  <a:lnTo>
                                    <a:pt x="4998" y="347"/>
                                  </a:lnTo>
                                  <a:lnTo>
                                    <a:pt x="4943" y="347"/>
                                  </a:lnTo>
                                  <a:lnTo>
                                    <a:pt x="4943" y="442"/>
                                  </a:lnTo>
                                  <a:lnTo>
                                    <a:pt x="4999" y="442"/>
                                  </a:lnTo>
                                  <a:lnTo>
                                    <a:pt x="5021" y="441"/>
                                  </a:lnTo>
                                  <a:lnTo>
                                    <a:pt x="5042" y="439"/>
                                  </a:lnTo>
                                  <a:lnTo>
                                    <a:pt x="5062" y="437"/>
                                  </a:lnTo>
                                  <a:lnTo>
                                    <a:pt x="5072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57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5535 2150"/>
                                <a:gd name="T1" fmla="*/ T0 w 6566"/>
                                <a:gd name="T2" fmla="+- 0 2720 2641"/>
                                <a:gd name="T3" fmla="*/ 2720 h 824"/>
                                <a:gd name="T4" fmla="+- 0 5536 2150"/>
                                <a:gd name="T5" fmla="*/ T4 w 6566"/>
                                <a:gd name="T6" fmla="+- 0 2732 2641"/>
                                <a:gd name="T7" fmla="*/ 2732 h 824"/>
                                <a:gd name="T8" fmla="+- 0 5540 2150"/>
                                <a:gd name="T9" fmla="*/ T8 w 6566"/>
                                <a:gd name="T10" fmla="+- 0 2753 2641"/>
                                <a:gd name="T11" fmla="*/ 2753 h 824"/>
                                <a:gd name="T12" fmla="+- 0 5549 2150"/>
                                <a:gd name="T13" fmla="*/ T12 w 6566"/>
                                <a:gd name="T14" fmla="+- 0 2768 2641"/>
                                <a:gd name="T15" fmla="*/ 2768 h 824"/>
                                <a:gd name="T16" fmla="+- 0 5559 2150"/>
                                <a:gd name="T17" fmla="*/ T16 w 6566"/>
                                <a:gd name="T18" fmla="+- 0 2774 2641"/>
                                <a:gd name="T19" fmla="*/ 2774 h 824"/>
                                <a:gd name="T20" fmla="+- 0 5577 2150"/>
                                <a:gd name="T21" fmla="*/ T20 w 6566"/>
                                <a:gd name="T22" fmla="+- 0 2779 2641"/>
                                <a:gd name="T23" fmla="*/ 2779 h 824"/>
                                <a:gd name="T24" fmla="+- 0 5603 2150"/>
                                <a:gd name="T25" fmla="*/ T24 w 6566"/>
                                <a:gd name="T26" fmla="+- 0 2781 2641"/>
                                <a:gd name="T27" fmla="*/ 2781 h 824"/>
                                <a:gd name="T28" fmla="+- 0 5623 2150"/>
                                <a:gd name="T29" fmla="*/ T28 w 6566"/>
                                <a:gd name="T30" fmla="+- 0 2780 2641"/>
                                <a:gd name="T31" fmla="*/ 2780 h 824"/>
                                <a:gd name="T32" fmla="+- 0 5643 2150"/>
                                <a:gd name="T33" fmla="*/ T32 w 6566"/>
                                <a:gd name="T34" fmla="+- 0 2775 2641"/>
                                <a:gd name="T35" fmla="*/ 2775 h 824"/>
                                <a:gd name="T36" fmla="+- 0 5657 2150"/>
                                <a:gd name="T37" fmla="*/ T36 w 6566"/>
                                <a:gd name="T38" fmla="+- 0 2767 2641"/>
                                <a:gd name="T39" fmla="*/ 2767 h 824"/>
                                <a:gd name="T40" fmla="+- 0 5662 2150"/>
                                <a:gd name="T41" fmla="*/ T40 w 6566"/>
                                <a:gd name="T42" fmla="+- 0 2760 2641"/>
                                <a:gd name="T43" fmla="*/ 2760 h 824"/>
                                <a:gd name="T44" fmla="+- 0 5669 2150"/>
                                <a:gd name="T45" fmla="*/ T44 w 6566"/>
                                <a:gd name="T46" fmla="+- 0 2742 2641"/>
                                <a:gd name="T47" fmla="*/ 2742 h 824"/>
                                <a:gd name="T48" fmla="+- 0 5671 2150"/>
                                <a:gd name="T49" fmla="*/ T48 w 6566"/>
                                <a:gd name="T50" fmla="+- 0 2718 2641"/>
                                <a:gd name="T51" fmla="*/ 2718 h 824"/>
                                <a:gd name="T52" fmla="+- 0 5671 2150"/>
                                <a:gd name="T53" fmla="*/ T52 w 6566"/>
                                <a:gd name="T54" fmla="+- 0 2705 2641"/>
                                <a:gd name="T55" fmla="*/ 2705 h 824"/>
                                <a:gd name="T56" fmla="+- 0 5666 2150"/>
                                <a:gd name="T57" fmla="*/ T56 w 6566"/>
                                <a:gd name="T58" fmla="+- 0 2684 2641"/>
                                <a:gd name="T59" fmla="*/ 2684 h 824"/>
                                <a:gd name="T60" fmla="+- 0 5657 2150"/>
                                <a:gd name="T61" fmla="*/ T60 w 6566"/>
                                <a:gd name="T62" fmla="+- 0 2670 2641"/>
                                <a:gd name="T63" fmla="*/ 2670 h 824"/>
                                <a:gd name="T64" fmla="+- 0 5647 2150"/>
                                <a:gd name="T65" fmla="*/ T64 w 6566"/>
                                <a:gd name="T66" fmla="+- 0 2664 2641"/>
                                <a:gd name="T67" fmla="*/ 2664 h 824"/>
                                <a:gd name="T68" fmla="+- 0 5629 2150"/>
                                <a:gd name="T69" fmla="*/ T68 w 6566"/>
                                <a:gd name="T70" fmla="+- 0 2659 2641"/>
                                <a:gd name="T71" fmla="*/ 2659 h 824"/>
                                <a:gd name="T72" fmla="+- 0 5604 2150"/>
                                <a:gd name="T73" fmla="*/ T72 w 6566"/>
                                <a:gd name="T74" fmla="+- 0 2657 2641"/>
                                <a:gd name="T75" fmla="*/ 2657 h 824"/>
                                <a:gd name="T76" fmla="+- 0 5583 2150"/>
                                <a:gd name="T77" fmla="*/ T76 w 6566"/>
                                <a:gd name="T78" fmla="+- 0 2658 2641"/>
                                <a:gd name="T79" fmla="*/ 2658 h 824"/>
                                <a:gd name="T80" fmla="+- 0 5563 2150"/>
                                <a:gd name="T81" fmla="*/ T80 w 6566"/>
                                <a:gd name="T82" fmla="+- 0 2663 2641"/>
                                <a:gd name="T83" fmla="*/ 2663 h 824"/>
                                <a:gd name="T84" fmla="+- 0 5549 2150"/>
                                <a:gd name="T85" fmla="*/ T84 w 6566"/>
                                <a:gd name="T86" fmla="+- 0 2671 2641"/>
                                <a:gd name="T87" fmla="*/ 2671 h 824"/>
                                <a:gd name="T88" fmla="+- 0 5544 2150"/>
                                <a:gd name="T89" fmla="*/ T88 w 6566"/>
                                <a:gd name="T90" fmla="+- 0 2678 2641"/>
                                <a:gd name="T91" fmla="*/ 2678 h 824"/>
                                <a:gd name="T92" fmla="+- 0 5537 2150"/>
                                <a:gd name="T93" fmla="*/ T92 w 6566"/>
                                <a:gd name="T94" fmla="+- 0 2696 2641"/>
                                <a:gd name="T95" fmla="*/ 2696 h 824"/>
                                <a:gd name="T96" fmla="+- 0 5535 2150"/>
                                <a:gd name="T97" fmla="*/ T96 w 6566"/>
                                <a:gd name="T98" fmla="+- 0 2720 2641"/>
                                <a:gd name="T99" fmla="*/ 2720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3385" y="79"/>
                                  </a:moveTo>
                                  <a:lnTo>
                                    <a:pt x="3386" y="91"/>
                                  </a:lnTo>
                                  <a:lnTo>
                                    <a:pt x="3390" y="112"/>
                                  </a:lnTo>
                                  <a:lnTo>
                                    <a:pt x="3399" y="127"/>
                                  </a:lnTo>
                                  <a:lnTo>
                                    <a:pt x="3409" y="133"/>
                                  </a:lnTo>
                                  <a:lnTo>
                                    <a:pt x="3427" y="138"/>
                                  </a:lnTo>
                                  <a:lnTo>
                                    <a:pt x="3453" y="140"/>
                                  </a:lnTo>
                                  <a:lnTo>
                                    <a:pt x="3473" y="139"/>
                                  </a:lnTo>
                                  <a:lnTo>
                                    <a:pt x="3493" y="134"/>
                                  </a:lnTo>
                                  <a:lnTo>
                                    <a:pt x="3507" y="126"/>
                                  </a:lnTo>
                                  <a:lnTo>
                                    <a:pt x="3512" y="119"/>
                                  </a:lnTo>
                                  <a:lnTo>
                                    <a:pt x="3519" y="101"/>
                                  </a:lnTo>
                                  <a:lnTo>
                                    <a:pt x="3521" y="77"/>
                                  </a:lnTo>
                                  <a:lnTo>
                                    <a:pt x="3521" y="64"/>
                                  </a:lnTo>
                                  <a:lnTo>
                                    <a:pt x="3516" y="43"/>
                                  </a:lnTo>
                                  <a:lnTo>
                                    <a:pt x="3507" y="29"/>
                                  </a:lnTo>
                                  <a:lnTo>
                                    <a:pt x="3497" y="23"/>
                                  </a:lnTo>
                                  <a:lnTo>
                                    <a:pt x="3479" y="18"/>
                                  </a:lnTo>
                                  <a:lnTo>
                                    <a:pt x="3454" y="16"/>
                                  </a:lnTo>
                                  <a:lnTo>
                                    <a:pt x="3433" y="17"/>
                                  </a:lnTo>
                                  <a:lnTo>
                                    <a:pt x="3413" y="22"/>
                                  </a:lnTo>
                                  <a:lnTo>
                                    <a:pt x="3399" y="30"/>
                                  </a:lnTo>
                                  <a:lnTo>
                                    <a:pt x="3394" y="37"/>
                                  </a:lnTo>
                                  <a:lnTo>
                                    <a:pt x="3387" y="55"/>
                                  </a:lnTo>
                                  <a:lnTo>
                                    <a:pt x="338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56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4916 2150"/>
                                <a:gd name="T1" fmla="*/ T0 w 6566"/>
                                <a:gd name="T2" fmla="+- 0 2720 2641"/>
                                <a:gd name="T3" fmla="*/ 2720 h 824"/>
                                <a:gd name="T4" fmla="+- 0 4916 2150"/>
                                <a:gd name="T5" fmla="*/ T4 w 6566"/>
                                <a:gd name="T6" fmla="+- 0 2732 2641"/>
                                <a:gd name="T7" fmla="*/ 2732 h 824"/>
                                <a:gd name="T8" fmla="+- 0 4921 2150"/>
                                <a:gd name="T9" fmla="*/ T8 w 6566"/>
                                <a:gd name="T10" fmla="+- 0 2753 2641"/>
                                <a:gd name="T11" fmla="*/ 2753 h 824"/>
                                <a:gd name="T12" fmla="+- 0 4930 2150"/>
                                <a:gd name="T13" fmla="*/ T12 w 6566"/>
                                <a:gd name="T14" fmla="+- 0 2768 2641"/>
                                <a:gd name="T15" fmla="*/ 2768 h 824"/>
                                <a:gd name="T16" fmla="+- 0 4939 2150"/>
                                <a:gd name="T17" fmla="*/ T16 w 6566"/>
                                <a:gd name="T18" fmla="+- 0 2774 2641"/>
                                <a:gd name="T19" fmla="*/ 2774 h 824"/>
                                <a:gd name="T20" fmla="+- 0 4958 2150"/>
                                <a:gd name="T21" fmla="*/ T20 w 6566"/>
                                <a:gd name="T22" fmla="+- 0 2779 2641"/>
                                <a:gd name="T23" fmla="*/ 2779 h 824"/>
                                <a:gd name="T24" fmla="+- 0 4983 2150"/>
                                <a:gd name="T25" fmla="*/ T24 w 6566"/>
                                <a:gd name="T26" fmla="+- 0 2781 2641"/>
                                <a:gd name="T27" fmla="*/ 2781 h 824"/>
                                <a:gd name="T28" fmla="+- 0 5004 2150"/>
                                <a:gd name="T29" fmla="*/ T28 w 6566"/>
                                <a:gd name="T30" fmla="+- 0 2780 2641"/>
                                <a:gd name="T31" fmla="*/ 2780 h 824"/>
                                <a:gd name="T32" fmla="+- 0 5024 2150"/>
                                <a:gd name="T33" fmla="*/ T32 w 6566"/>
                                <a:gd name="T34" fmla="+- 0 2775 2641"/>
                                <a:gd name="T35" fmla="*/ 2775 h 824"/>
                                <a:gd name="T36" fmla="+- 0 5037 2150"/>
                                <a:gd name="T37" fmla="*/ T36 w 6566"/>
                                <a:gd name="T38" fmla="+- 0 2767 2641"/>
                                <a:gd name="T39" fmla="*/ 2767 h 824"/>
                                <a:gd name="T40" fmla="+- 0 5043 2150"/>
                                <a:gd name="T41" fmla="*/ T40 w 6566"/>
                                <a:gd name="T42" fmla="+- 0 2760 2641"/>
                                <a:gd name="T43" fmla="*/ 2760 h 824"/>
                                <a:gd name="T44" fmla="+- 0 5050 2150"/>
                                <a:gd name="T45" fmla="*/ T44 w 6566"/>
                                <a:gd name="T46" fmla="+- 0 2742 2641"/>
                                <a:gd name="T47" fmla="*/ 2742 h 824"/>
                                <a:gd name="T48" fmla="+- 0 5052 2150"/>
                                <a:gd name="T49" fmla="*/ T48 w 6566"/>
                                <a:gd name="T50" fmla="+- 0 2718 2641"/>
                                <a:gd name="T51" fmla="*/ 2718 h 824"/>
                                <a:gd name="T52" fmla="+- 0 5051 2150"/>
                                <a:gd name="T53" fmla="*/ T52 w 6566"/>
                                <a:gd name="T54" fmla="+- 0 2705 2641"/>
                                <a:gd name="T55" fmla="*/ 2705 h 824"/>
                                <a:gd name="T56" fmla="+- 0 5047 2150"/>
                                <a:gd name="T57" fmla="*/ T56 w 6566"/>
                                <a:gd name="T58" fmla="+- 0 2684 2641"/>
                                <a:gd name="T59" fmla="*/ 2684 h 824"/>
                                <a:gd name="T60" fmla="+- 0 5038 2150"/>
                                <a:gd name="T61" fmla="*/ T60 w 6566"/>
                                <a:gd name="T62" fmla="+- 0 2670 2641"/>
                                <a:gd name="T63" fmla="*/ 2670 h 824"/>
                                <a:gd name="T64" fmla="+- 0 5028 2150"/>
                                <a:gd name="T65" fmla="*/ T64 w 6566"/>
                                <a:gd name="T66" fmla="+- 0 2664 2641"/>
                                <a:gd name="T67" fmla="*/ 2664 h 824"/>
                                <a:gd name="T68" fmla="+- 0 5010 2150"/>
                                <a:gd name="T69" fmla="*/ T68 w 6566"/>
                                <a:gd name="T70" fmla="+- 0 2659 2641"/>
                                <a:gd name="T71" fmla="*/ 2659 h 824"/>
                                <a:gd name="T72" fmla="+- 0 4984 2150"/>
                                <a:gd name="T73" fmla="*/ T72 w 6566"/>
                                <a:gd name="T74" fmla="+- 0 2657 2641"/>
                                <a:gd name="T75" fmla="*/ 2657 h 824"/>
                                <a:gd name="T76" fmla="+- 0 4964 2150"/>
                                <a:gd name="T77" fmla="*/ T76 w 6566"/>
                                <a:gd name="T78" fmla="+- 0 2658 2641"/>
                                <a:gd name="T79" fmla="*/ 2658 h 824"/>
                                <a:gd name="T80" fmla="+- 0 4944 2150"/>
                                <a:gd name="T81" fmla="*/ T80 w 6566"/>
                                <a:gd name="T82" fmla="+- 0 2663 2641"/>
                                <a:gd name="T83" fmla="*/ 2663 h 824"/>
                                <a:gd name="T84" fmla="+- 0 4930 2150"/>
                                <a:gd name="T85" fmla="*/ T84 w 6566"/>
                                <a:gd name="T86" fmla="+- 0 2671 2641"/>
                                <a:gd name="T87" fmla="*/ 2671 h 824"/>
                                <a:gd name="T88" fmla="+- 0 4925 2150"/>
                                <a:gd name="T89" fmla="*/ T88 w 6566"/>
                                <a:gd name="T90" fmla="+- 0 2678 2641"/>
                                <a:gd name="T91" fmla="*/ 2678 h 824"/>
                                <a:gd name="T92" fmla="+- 0 4918 2150"/>
                                <a:gd name="T93" fmla="*/ T92 w 6566"/>
                                <a:gd name="T94" fmla="+- 0 2696 2641"/>
                                <a:gd name="T95" fmla="*/ 2696 h 824"/>
                                <a:gd name="T96" fmla="+- 0 4916 2150"/>
                                <a:gd name="T97" fmla="*/ T96 w 6566"/>
                                <a:gd name="T98" fmla="+- 0 2720 2641"/>
                                <a:gd name="T99" fmla="*/ 2720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2766" y="79"/>
                                  </a:moveTo>
                                  <a:lnTo>
                                    <a:pt x="2766" y="91"/>
                                  </a:lnTo>
                                  <a:lnTo>
                                    <a:pt x="2771" y="112"/>
                                  </a:lnTo>
                                  <a:lnTo>
                                    <a:pt x="2780" y="127"/>
                                  </a:lnTo>
                                  <a:lnTo>
                                    <a:pt x="2789" y="133"/>
                                  </a:lnTo>
                                  <a:lnTo>
                                    <a:pt x="2808" y="138"/>
                                  </a:lnTo>
                                  <a:lnTo>
                                    <a:pt x="2833" y="140"/>
                                  </a:lnTo>
                                  <a:lnTo>
                                    <a:pt x="2854" y="139"/>
                                  </a:lnTo>
                                  <a:lnTo>
                                    <a:pt x="2874" y="134"/>
                                  </a:lnTo>
                                  <a:lnTo>
                                    <a:pt x="2887" y="126"/>
                                  </a:lnTo>
                                  <a:lnTo>
                                    <a:pt x="2893" y="119"/>
                                  </a:lnTo>
                                  <a:lnTo>
                                    <a:pt x="2900" y="101"/>
                                  </a:lnTo>
                                  <a:lnTo>
                                    <a:pt x="2902" y="77"/>
                                  </a:lnTo>
                                  <a:lnTo>
                                    <a:pt x="2901" y="64"/>
                                  </a:lnTo>
                                  <a:lnTo>
                                    <a:pt x="2897" y="43"/>
                                  </a:lnTo>
                                  <a:lnTo>
                                    <a:pt x="2888" y="29"/>
                                  </a:lnTo>
                                  <a:lnTo>
                                    <a:pt x="2878" y="23"/>
                                  </a:lnTo>
                                  <a:lnTo>
                                    <a:pt x="2860" y="18"/>
                                  </a:lnTo>
                                  <a:lnTo>
                                    <a:pt x="2834" y="16"/>
                                  </a:lnTo>
                                  <a:lnTo>
                                    <a:pt x="2814" y="17"/>
                                  </a:lnTo>
                                  <a:lnTo>
                                    <a:pt x="2794" y="22"/>
                                  </a:lnTo>
                                  <a:lnTo>
                                    <a:pt x="2780" y="30"/>
                                  </a:lnTo>
                                  <a:lnTo>
                                    <a:pt x="2775" y="37"/>
                                  </a:lnTo>
                                  <a:lnTo>
                                    <a:pt x="2768" y="55"/>
                                  </a:lnTo>
                                  <a:lnTo>
                                    <a:pt x="276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55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3918 2150"/>
                                <a:gd name="T1" fmla="*/ T0 w 6566"/>
                                <a:gd name="T2" fmla="+- 0 3289 2641"/>
                                <a:gd name="T3" fmla="*/ 3289 h 824"/>
                                <a:gd name="T4" fmla="+- 0 3929 2150"/>
                                <a:gd name="T5" fmla="*/ T4 w 6566"/>
                                <a:gd name="T6" fmla="+- 0 3294 2641"/>
                                <a:gd name="T7" fmla="*/ 3294 h 824"/>
                                <a:gd name="T8" fmla="+- 0 3940 2150"/>
                                <a:gd name="T9" fmla="*/ T8 w 6566"/>
                                <a:gd name="T10" fmla="+- 0 3295 2641"/>
                                <a:gd name="T11" fmla="*/ 3295 h 824"/>
                                <a:gd name="T12" fmla="+- 0 3981 2150"/>
                                <a:gd name="T13" fmla="*/ T12 w 6566"/>
                                <a:gd name="T14" fmla="+- 0 3296 2641"/>
                                <a:gd name="T15" fmla="*/ 3296 h 824"/>
                                <a:gd name="T16" fmla="+- 0 3994 2150"/>
                                <a:gd name="T17" fmla="*/ T16 w 6566"/>
                                <a:gd name="T18" fmla="+- 0 3295 2641"/>
                                <a:gd name="T19" fmla="*/ 3295 h 824"/>
                                <a:gd name="T20" fmla="+- 0 4013 2150"/>
                                <a:gd name="T21" fmla="*/ T20 w 6566"/>
                                <a:gd name="T22" fmla="+- 0 2659 2641"/>
                                <a:gd name="T23" fmla="*/ 2659 h 824"/>
                                <a:gd name="T24" fmla="+- 0 4006 2150"/>
                                <a:gd name="T25" fmla="*/ T24 w 6566"/>
                                <a:gd name="T26" fmla="+- 0 2649 2641"/>
                                <a:gd name="T27" fmla="*/ 2649 h 824"/>
                                <a:gd name="T28" fmla="+- 0 3997 2150"/>
                                <a:gd name="T29" fmla="*/ T28 w 6566"/>
                                <a:gd name="T30" fmla="+- 0 2646 2641"/>
                                <a:gd name="T31" fmla="*/ 2646 h 824"/>
                                <a:gd name="T32" fmla="+- 0 3983 2150"/>
                                <a:gd name="T33" fmla="*/ T32 w 6566"/>
                                <a:gd name="T34" fmla="+- 0 2644 2641"/>
                                <a:gd name="T35" fmla="*/ 2644 h 824"/>
                                <a:gd name="T36" fmla="+- 0 3966 2150"/>
                                <a:gd name="T37" fmla="*/ T36 w 6566"/>
                                <a:gd name="T38" fmla="+- 0 2642 2641"/>
                                <a:gd name="T39" fmla="*/ 2642 h 824"/>
                                <a:gd name="T40" fmla="+- 0 3934 2150"/>
                                <a:gd name="T41" fmla="*/ T40 w 6566"/>
                                <a:gd name="T42" fmla="+- 0 2643 2641"/>
                                <a:gd name="T43" fmla="*/ 2643 h 824"/>
                                <a:gd name="T44" fmla="+- 0 3919 2150"/>
                                <a:gd name="T45" fmla="*/ T44 w 6566"/>
                                <a:gd name="T46" fmla="+- 0 2645 2641"/>
                                <a:gd name="T47" fmla="*/ 2645 h 824"/>
                                <a:gd name="T48" fmla="+- 0 3908 2150"/>
                                <a:gd name="T49" fmla="*/ T48 w 6566"/>
                                <a:gd name="T50" fmla="+- 0 2648 2641"/>
                                <a:gd name="T51" fmla="*/ 2648 h 824"/>
                                <a:gd name="T52" fmla="+- 0 3901 2150"/>
                                <a:gd name="T53" fmla="*/ T52 w 6566"/>
                                <a:gd name="T54" fmla="+- 0 2652 2641"/>
                                <a:gd name="T55" fmla="*/ 2652 h 824"/>
                                <a:gd name="T56" fmla="+- 0 3896 2150"/>
                                <a:gd name="T57" fmla="*/ T56 w 6566"/>
                                <a:gd name="T58" fmla="+- 0 2663 2641"/>
                                <a:gd name="T59" fmla="*/ 2663 h 824"/>
                                <a:gd name="T60" fmla="+- 0 3888 2150"/>
                                <a:gd name="T61" fmla="*/ T60 w 6566"/>
                                <a:gd name="T62" fmla="+- 0 2881 2641"/>
                                <a:gd name="T63" fmla="*/ 2881 h 824"/>
                                <a:gd name="T64" fmla="+- 0 3856 2150"/>
                                <a:gd name="T65" fmla="*/ T64 w 6566"/>
                                <a:gd name="T66" fmla="+- 0 2856 2641"/>
                                <a:gd name="T67" fmla="*/ 2856 h 824"/>
                                <a:gd name="T68" fmla="+- 0 3816 2150"/>
                                <a:gd name="T69" fmla="*/ T68 w 6566"/>
                                <a:gd name="T70" fmla="+- 0 2838 2641"/>
                                <a:gd name="T71" fmla="*/ 2838 h 824"/>
                                <a:gd name="T72" fmla="+- 0 3776 2150"/>
                                <a:gd name="T73" fmla="*/ T72 w 6566"/>
                                <a:gd name="T74" fmla="+- 0 2833 2641"/>
                                <a:gd name="T75" fmla="*/ 2833 h 824"/>
                                <a:gd name="T76" fmla="+- 0 3754 2150"/>
                                <a:gd name="T77" fmla="*/ T76 w 6566"/>
                                <a:gd name="T78" fmla="+- 0 2834 2641"/>
                                <a:gd name="T79" fmla="*/ 2834 h 824"/>
                                <a:gd name="T80" fmla="+- 0 3715 2150"/>
                                <a:gd name="T81" fmla="*/ T80 w 6566"/>
                                <a:gd name="T82" fmla="+- 0 2842 2641"/>
                                <a:gd name="T83" fmla="*/ 2842 h 824"/>
                                <a:gd name="T84" fmla="+- 0 3668 2150"/>
                                <a:gd name="T85" fmla="*/ T84 w 6566"/>
                                <a:gd name="T86" fmla="+- 0 2868 2641"/>
                                <a:gd name="T87" fmla="*/ 2868 h 824"/>
                                <a:gd name="T88" fmla="+- 0 3640 2150"/>
                                <a:gd name="T89" fmla="*/ T88 w 6566"/>
                                <a:gd name="T90" fmla="+- 0 2898 2641"/>
                                <a:gd name="T91" fmla="*/ 2898 h 824"/>
                                <a:gd name="T92" fmla="+- 0 3619 2150"/>
                                <a:gd name="T93" fmla="*/ T92 w 6566"/>
                                <a:gd name="T94" fmla="+- 0 2934 2641"/>
                                <a:gd name="T95" fmla="*/ 2934 h 824"/>
                                <a:gd name="T96" fmla="+- 0 3605 2150"/>
                                <a:gd name="T97" fmla="*/ T96 w 6566"/>
                                <a:gd name="T98" fmla="+- 0 2974 2641"/>
                                <a:gd name="T99" fmla="*/ 2974 h 824"/>
                                <a:gd name="T100" fmla="+- 0 3597 2150"/>
                                <a:gd name="T101" fmla="*/ T100 w 6566"/>
                                <a:gd name="T102" fmla="+- 0 3012 2641"/>
                                <a:gd name="T103" fmla="*/ 3012 h 824"/>
                                <a:gd name="T104" fmla="+- 0 3593 2150"/>
                                <a:gd name="T105" fmla="*/ T104 w 6566"/>
                                <a:gd name="T106" fmla="+- 0 3052 2641"/>
                                <a:gd name="T107" fmla="*/ 3052 h 824"/>
                                <a:gd name="T108" fmla="+- 0 3593 2150"/>
                                <a:gd name="T109" fmla="*/ T108 w 6566"/>
                                <a:gd name="T110" fmla="+- 0 3083 2641"/>
                                <a:gd name="T111" fmla="*/ 3083 h 824"/>
                                <a:gd name="T112" fmla="+- 0 3596 2150"/>
                                <a:gd name="T113" fmla="*/ T112 w 6566"/>
                                <a:gd name="T114" fmla="+- 0 3124 2641"/>
                                <a:gd name="T115" fmla="*/ 3124 h 824"/>
                                <a:gd name="T116" fmla="+- 0 3602 2150"/>
                                <a:gd name="T117" fmla="*/ T116 w 6566"/>
                                <a:gd name="T118" fmla="+- 0 3162 2641"/>
                                <a:gd name="T119" fmla="*/ 3162 h 824"/>
                                <a:gd name="T120" fmla="+- 0 3614 2150"/>
                                <a:gd name="T121" fmla="*/ T120 w 6566"/>
                                <a:gd name="T122" fmla="+- 0 3201 2641"/>
                                <a:gd name="T123" fmla="*/ 3201 h 824"/>
                                <a:gd name="T124" fmla="+- 0 3633 2150"/>
                                <a:gd name="T125" fmla="*/ T124 w 6566"/>
                                <a:gd name="T126" fmla="+- 0 3236 2641"/>
                                <a:gd name="T127" fmla="*/ 3236 h 824"/>
                                <a:gd name="T128" fmla="+- 0 3669 2150"/>
                                <a:gd name="T129" fmla="*/ T128 w 6566"/>
                                <a:gd name="T130" fmla="+- 0 3275 2641"/>
                                <a:gd name="T131" fmla="*/ 3275 h 824"/>
                                <a:gd name="T132" fmla="+- 0 3706 2150"/>
                                <a:gd name="T133" fmla="*/ T132 w 6566"/>
                                <a:gd name="T134" fmla="+- 0 3295 2641"/>
                                <a:gd name="T135" fmla="*/ 3295 h 824"/>
                                <a:gd name="T136" fmla="+- 0 3745 2150"/>
                                <a:gd name="T137" fmla="*/ T136 w 6566"/>
                                <a:gd name="T138" fmla="+- 0 3303 2641"/>
                                <a:gd name="T139" fmla="*/ 3303 h 824"/>
                                <a:gd name="T140" fmla="+- 0 3731 2150"/>
                                <a:gd name="T141" fmla="*/ T140 w 6566"/>
                                <a:gd name="T142" fmla="+- 0 3162 2641"/>
                                <a:gd name="T143" fmla="*/ 3162 h 824"/>
                                <a:gd name="T144" fmla="+- 0 3722 2150"/>
                                <a:gd name="T145" fmla="*/ T144 w 6566"/>
                                <a:gd name="T146" fmla="+- 0 3138 2641"/>
                                <a:gd name="T147" fmla="*/ 3138 h 824"/>
                                <a:gd name="T148" fmla="+- 0 3716 2150"/>
                                <a:gd name="T149" fmla="*/ T148 w 6566"/>
                                <a:gd name="T150" fmla="+- 0 3106 2641"/>
                                <a:gd name="T151" fmla="*/ 3106 h 824"/>
                                <a:gd name="T152" fmla="+- 0 3713 2150"/>
                                <a:gd name="T153" fmla="*/ T152 w 6566"/>
                                <a:gd name="T154" fmla="+- 0 3066 2641"/>
                                <a:gd name="T155" fmla="*/ 3066 h 824"/>
                                <a:gd name="T156" fmla="+- 0 3715 2150"/>
                                <a:gd name="T157" fmla="*/ T156 w 6566"/>
                                <a:gd name="T158" fmla="+- 0 3037 2641"/>
                                <a:gd name="T159" fmla="*/ 3037 h 824"/>
                                <a:gd name="T160" fmla="+- 0 3725 2150"/>
                                <a:gd name="T161" fmla="*/ T160 w 6566"/>
                                <a:gd name="T162" fmla="+- 0 2993 2641"/>
                                <a:gd name="T163" fmla="*/ 2993 h 824"/>
                                <a:gd name="T164" fmla="+- 0 3745 2150"/>
                                <a:gd name="T165" fmla="*/ T164 w 6566"/>
                                <a:gd name="T166" fmla="+- 0 2957 2641"/>
                                <a:gd name="T167" fmla="*/ 2957 h 824"/>
                                <a:gd name="T168" fmla="+- 0 3778 2150"/>
                                <a:gd name="T169" fmla="*/ T168 w 6566"/>
                                <a:gd name="T170" fmla="+- 0 2935 2641"/>
                                <a:gd name="T171" fmla="*/ 2935 h 824"/>
                                <a:gd name="T172" fmla="+- 0 3810 2150"/>
                                <a:gd name="T173" fmla="*/ T172 w 6566"/>
                                <a:gd name="T174" fmla="+- 0 2933 2641"/>
                                <a:gd name="T175" fmla="*/ 2933 h 824"/>
                                <a:gd name="T176" fmla="+- 0 3848 2150"/>
                                <a:gd name="T177" fmla="*/ T176 w 6566"/>
                                <a:gd name="T178" fmla="+- 0 2949 2641"/>
                                <a:gd name="T179" fmla="*/ 2949 h 824"/>
                                <a:gd name="T180" fmla="+- 0 3882 2150"/>
                                <a:gd name="T181" fmla="*/ T180 w 6566"/>
                                <a:gd name="T182" fmla="+- 0 2981 2641"/>
                                <a:gd name="T183" fmla="*/ 2981 h 824"/>
                                <a:gd name="T184" fmla="+- 0 3896 2150"/>
                                <a:gd name="T185" fmla="*/ T184 w 6566"/>
                                <a:gd name="T186" fmla="+- 0 3137 2641"/>
                                <a:gd name="T187" fmla="*/ 3137 h 824"/>
                                <a:gd name="T188" fmla="+- 0 3869 2150"/>
                                <a:gd name="T189" fmla="*/ T188 w 6566"/>
                                <a:gd name="T190" fmla="+- 0 3169 2641"/>
                                <a:gd name="T191" fmla="*/ 3169 h 824"/>
                                <a:gd name="T192" fmla="+- 0 3852 2150"/>
                                <a:gd name="T193" fmla="*/ T192 w 6566"/>
                                <a:gd name="T194" fmla="+- 0 3184 2641"/>
                                <a:gd name="T195" fmla="*/ 3184 h 824"/>
                                <a:gd name="T196" fmla="+- 0 3836 2150"/>
                                <a:gd name="T197" fmla="*/ T196 w 6566"/>
                                <a:gd name="T198" fmla="+- 0 3195 2641"/>
                                <a:gd name="T199" fmla="*/ 3195 h 824"/>
                                <a:gd name="T200" fmla="+- 0 3821 2150"/>
                                <a:gd name="T201" fmla="*/ T200 w 6566"/>
                                <a:gd name="T202" fmla="+- 0 3201 2641"/>
                                <a:gd name="T203" fmla="*/ 3201 h 824"/>
                                <a:gd name="T204" fmla="+- 0 3805 2150"/>
                                <a:gd name="T205" fmla="*/ T204 w 6566"/>
                                <a:gd name="T206" fmla="+- 0 3204 2641"/>
                                <a:gd name="T207" fmla="*/ 3204 h 824"/>
                                <a:gd name="T208" fmla="+- 0 3774 2150"/>
                                <a:gd name="T209" fmla="*/ T208 w 6566"/>
                                <a:gd name="T210" fmla="+- 0 3201 2641"/>
                                <a:gd name="T211" fmla="*/ 3201 h 824"/>
                                <a:gd name="T212" fmla="+- 0 3789 2150"/>
                                <a:gd name="T213" fmla="*/ T212 w 6566"/>
                                <a:gd name="T214" fmla="+- 0 3303 2641"/>
                                <a:gd name="T215" fmla="*/ 3303 h 824"/>
                                <a:gd name="T216" fmla="+- 0 3828 2150"/>
                                <a:gd name="T217" fmla="*/ T216 w 6566"/>
                                <a:gd name="T218" fmla="+- 0 3293 2641"/>
                                <a:gd name="T219" fmla="*/ 3293 h 824"/>
                                <a:gd name="T220" fmla="+- 0 3851 2150"/>
                                <a:gd name="T221" fmla="*/ T220 w 6566"/>
                                <a:gd name="T222" fmla="+- 0 3282 2641"/>
                                <a:gd name="T223" fmla="*/ 3282 h 824"/>
                                <a:gd name="T224" fmla="+- 0 3883 2150"/>
                                <a:gd name="T225" fmla="*/ T224 w 6566"/>
                                <a:gd name="T226" fmla="+- 0 3260 2641"/>
                                <a:gd name="T227" fmla="*/ 3260 h 824"/>
                                <a:gd name="T228" fmla="+- 0 3914 2150"/>
                                <a:gd name="T229" fmla="*/ T228 w 6566"/>
                                <a:gd name="T230" fmla="+- 0 3231 2641"/>
                                <a:gd name="T231" fmla="*/ 3231 h 824"/>
                                <a:gd name="T232" fmla="+- 0 3914 2150"/>
                                <a:gd name="T233" fmla="*/ T232 w 6566"/>
                                <a:gd name="T234" fmla="+- 0 3284 2641"/>
                                <a:gd name="T235" fmla="*/ 3284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1764" y="643"/>
                                  </a:moveTo>
                                  <a:lnTo>
                                    <a:pt x="1768" y="648"/>
                                  </a:lnTo>
                                  <a:lnTo>
                                    <a:pt x="1775" y="651"/>
                                  </a:lnTo>
                                  <a:lnTo>
                                    <a:pt x="1779" y="653"/>
                                  </a:lnTo>
                                  <a:lnTo>
                                    <a:pt x="1784" y="654"/>
                                  </a:lnTo>
                                  <a:lnTo>
                                    <a:pt x="1790" y="654"/>
                                  </a:lnTo>
                                  <a:lnTo>
                                    <a:pt x="1796" y="655"/>
                                  </a:lnTo>
                                  <a:lnTo>
                                    <a:pt x="1831" y="655"/>
                                  </a:lnTo>
                                  <a:lnTo>
                                    <a:pt x="1838" y="654"/>
                                  </a:lnTo>
                                  <a:lnTo>
                                    <a:pt x="1844" y="654"/>
                                  </a:lnTo>
                                  <a:lnTo>
                                    <a:pt x="1863" y="637"/>
                                  </a:lnTo>
                                  <a:lnTo>
                                    <a:pt x="1863" y="18"/>
                                  </a:lnTo>
                                  <a:lnTo>
                                    <a:pt x="1861" y="13"/>
                                  </a:lnTo>
                                  <a:lnTo>
                                    <a:pt x="1856" y="8"/>
                                  </a:lnTo>
                                  <a:lnTo>
                                    <a:pt x="1851" y="7"/>
                                  </a:lnTo>
                                  <a:lnTo>
                                    <a:pt x="1847" y="5"/>
                                  </a:lnTo>
                                  <a:lnTo>
                                    <a:pt x="1841" y="4"/>
                                  </a:lnTo>
                                  <a:lnTo>
                                    <a:pt x="1833" y="3"/>
                                  </a:lnTo>
                                  <a:lnTo>
                                    <a:pt x="1826" y="2"/>
                                  </a:lnTo>
                                  <a:lnTo>
                                    <a:pt x="1816" y="1"/>
                                  </a:lnTo>
                                  <a:lnTo>
                                    <a:pt x="1793" y="1"/>
                                  </a:lnTo>
                                  <a:lnTo>
                                    <a:pt x="1784" y="2"/>
                                  </a:lnTo>
                                  <a:lnTo>
                                    <a:pt x="1776" y="3"/>
                                  </a:lnTo>
                                  <a:lnTo>
                                    <a:pt x="1769" y="4"/>
                                  </a:lnTo>
                                  <a:lnTo>
                                    <a:pt x="1763" y="5"/>
                                  </a:lnTo>
                                  <a:lnTo>
                                    <a:pt x="1758" y="7"/>
                                  </a:lnTo>
                                  <a:lnTo>
                                    <a:pt x="1754" y="8"/>
                                  </a:lnTo>
                                  <a:lnTo>
                                    <a:pt x="1751" y="11"/>
                                  </a:lnTo>
                                  <a:lnTo>
                                    <a:pt x="1747" y="16"/>
                                  </a:lnTo>
                                  <a:lnTo>
                                    <a:pt x="1746" y="22"/>
                                  </a:lnTo>
                                  <a:lnTo>
                                    <a:pt x="1746" y="248"/>
                                  </a:lnTo>
                                  <a:lnTo>
                                    <a:pt x="1738" y="240"/>
                                  </a:lnTo>
                                  <a:lnTo>
                                    <a:pt x="1722" y="227"/>
                                  </a:lnTo>
                                  <a:lnTo>
                                    <a:pt x="1706" y="215"/>
                                  </a:lnTo>
                                  <a:lnTo>
                                    <a:pt x="1690" y="206"/>
                                  </a:lnTo>
                                  <a:lnTo>
                                    <a:pt x="1666" y="197"/>
                                  </a:lnTo>
                                  <a:lnTo>
                                    <a:pt x="1647" y="193"/>
                                  </a:lnTo>
                                  <a:lnTo>
                                    <a:pt x="1626" y="192"/>
                                  </a:lnTo>
                                  <a:lnTo>
                                    <a:pt x="1625" y="192"/>
                                  </a:lnTo>
                                  <a:lnTo>
                                    <a:pt x="1604" y="193"/>
                                  </a:lnTo>
                                  <a:lnTo>
                                    <a:pt x="1583" y="196"/>
                                  </a:lnTo>
                                  <a:lnTo>
                                    <a:pt x="1565" y="201"/>
                                  </a:lnTo>
                                  <a:lnTo>
                                    <a:pt x="1547" y="209"/>
                                  </a:lnTo>
                                  <a:lnTo>
                                    <a:pt x="1518" y="227"/>
                                  </a:lnTo>
                                  <a:lnTo>
                                    <a:pt x="1503" y="241"/>
                                  </a:lnTo>
                                  <a:lnTo>
                                    <a:pt x="1490" y="257"/>
                                  </a:lnTo>
                                  <a:lnTo>
                                    <a:pt x="1478" y="276"/>
                                  </a:lnTo>
                                  <a:lnTo>
                                    <a:pt x="1469" y="293"/>
                                  </a:lnTo>
                                  <a:lnTo>
                                    <a:pt x="1461" y="312"/>
                                  </a:lnTo>
                                  <a:lnTo>
                                    <a:pt x="1455" y="333"/>
                                  </a:lnTo>
                                  <a:lnTo>
                                    <a:pt x="1451" y="352"/>
                                  </a:lnTo>
                                  <a:lnTo>
                                    <a:pt x="1447" y="371"/>
                                  </a:lnTo>
                                  <a:lnTo>
                                    <a:pt x="1445" y="391"/>
                                  </a:lnTo>
                                  <a:lnTo>
                                    <a:pt x="1443" y="411"/>
                                  </a:lnTo>
                                  <a:lnTo>
                                    <a:pt x="1443" y="433"/>
                                  </a:lnTo>
                                  <a:lnTo>
                                    <a:pt x="1443" y="442"/>
                                  </a:lnTo>
                                  <a:lnTo>
                                    <a:pt x="1444" y="463"/>
                                  </a:lnTo>
                                  <a:lnTo>
                                    <a:pt x="1446" y="483"/>
                                  </a:lnTo>
                                  <a:lnTo>
                                    <a:pt x="1449" y="502"/>
                                  </a:lnTo>
                                  <a:lnTo>
                                    <a:pt x="1452" y="521"/>
                                  </a:lnTo>
                                  <a:lnTo>
                                    <a:pt x="1458" y="541"/>
                                  </a:lnTo>
                                  <a:lnTo>
                                    <a:pt x="1464" y="560"/>
                                  </a:lnTo>
                                  <a:lnTo>
                                    <a:pt x="1473" y="578"/>
                                  </a:lnTo>
                                  <a:lnTo>
                                    <a:pt x="1483" y="595"/>
                                  </a:lnTo>
                                  <a:lnTo>
                                    <a:pt x="1504" y="621"/>
                                  </a:lnTo>
                                  <a:lnTo>
                                    <a:pt x="1519" y="634"/>
                                  </a:lnTo>
                                  <a:lnTo>
                                    <a:pt x="1536" y="645"/>
                                  </a:lnTo>
                                  <a:lnTo>
                                    <a:pt x="1556" y="654"/>
                                  </a:lnTo>
                                  <a:lnTo>
                                    <a:pt x="1575" y="659"/>
                                  </a:lnTo>
                                  <a:lnTo>
                                    <a:pt x="1595" y="662"/>
                                  </a:lnTo>
                                  <a:lnTo>
                                    <a:pt x="1592" y="538"/>
                                  </a:lnTo>
                                  <a:lnTo>
                                    <a:pt x="1581" y="521"/>
                                  </a:lnTo>
                                  <a:lnTo>
                                    <a:pt x="1578" y="515"/>
                                  </a:lnTo>
                                  <a:lnTo>
                                    <a:pt x="1572" y="497"/>
                                  </a:lnTo>
                                  <a:lnTo>
                                    <a:pt x="1567" y="476"/>
                                  </a:lnTo>
                                  <a:lnTo>
                                    <a:pt x="1566" y="465"/>
                                  </a:lnTo>
                                  <a:lnTo>
                                    <a:pt x="1564" y="445"/>
                                  </a:lnTo>
                                  <a:lnTo>
                                    <a:pt x="1563" y="425"/>
                                  </a:lnTo>
                                  <a:lnTo>
                                    <a:pt x="1563" y="416"/>
                                  </a:lnTo>
                                  <a:lnTo>
                                    <a:pt x="1565" y="396"/>
                                  </a:lnTo>
                                  <a:lnTo>
                                    <a:pt x="1568" y="377"/>
                                  </a:lnTo>
                                  <a:lnTo>
                                    <a:pt x="1575" y="352"/>
                                  </a:lnTo>
                                  <a:lnTo>
                                    <a:pt x="1583" y="334"/>
                                  </a:lnTo>
                                  <a:lnTo>
                                    <a:pt x="1595" y="316"/>
                                  </a:lnTo>
                                  <a:lnTo>
                                    <a:pt x="1610" y="303"/>
                                  </a:lnTo>
                                  <a:lnTo>
                                    <a:pt x="1628" y="294"/>
                                  </a:lnTo>
                                  <a:lnTo>
                                    <a:pt x="1649" y="292"/>
                                  </a:lnTo>
                                  <a:lnTo>
                                    <a:pt x="1660" y="292"/>
                                  </a:lnTo>
                                  <a:lnTo>
                                    <a:pt x="1679" y="298"/>
                                  </a:lnTo>
                                  <a:lnTo>
                                    <a:pt x="1698" y="308"/>
                                  </a:lnTo>
                                  <a:lnTo>
                                    <a:pt x="1718" y="325"/>
                                  </a:lnTo>
                                  <a:lnTo>
                                    <a:pt x="1732" y="340"/>
                                  </a:lnTo>
                                  <a:lnTo>
                                    <a:pt x="1746" y="357"/>
                                  </a:lnTo>
                                  <a:lnTo>
                                    <a:pt x="1746" y="496"/>
                                  </a:lnTo>
                                  <a:lnTo>
                                    <a:pt x="1731" y="514"/>
                                  </a:lnTo>
                                  <a:lnTo>
                                    <a:pt x="1719" y="528"/>
                                  </a:lnTo>
                                  <a:lnTo>
                                    <a:pt x="1710" y="536"/>
                                  </a:lnTo>
                                  <a:lnTo>
                                    <a:pt x="1702" y="543"/>
                                  </a:lnTo>
                                  <a:lnTo>
                                    <a:pt x="1694" y="548"/>
                                  </a:lnTo>
                                  <a:lnTo>
                                    <a:pt x="1686" y="554"/>
                                  </a:lnTo>
                                  <a:lnTo>
                                    <a:pt x="1678" y="558"/>
                                  </a:lnTo>
                                  <a:lnTo>
                                    <a:pt x="1671" y="560"/>
                                  </a:lnTo>
                                  <a:lnTo>
                                    <a:pt x="1663" y="562"/>
                                  </a:lnTo>
                                  <a:lnTo>
                                    <a:pt x="1655" y="563"/>
                                  </a:lnTo>
                                  <a:lnTo>
                                    <a:pt x="1645" y="563"/>
                                  </a:lnTo>
                                  <a:lnTo>
                                    <a:pt x="1624" y="560"/>
                                  </a:lnTo>
                                  <a:lnTo>
                                    <a:pt x="1617" y="663"/>
                                  </a:lnTo>
                                  <a:lnTo>
                                    <a:pt x="1639" y="662"/>
                                  </a:lnTo>
                                  <a:lnTo>
                                    <a:pt x="1659" y="658"/>
                                  </a:lnTo>
                                  <a:lnTo>
                                    <a:pt x="1678" y="652"/>
                                  </a:lnTo>
                                  <a:lnTo>
                                    <a:pt x="1696" y="644"/>
                                  </a:lnTo>
                                  <a:lnTo>
                                    <a:pt x="1701" y="641"/>
                                  </a:lnTo>
                                  <a:lnTo>
                                    <a:pt x="1717" y="631"/>
                                  </a:lnTo>
                                  <a:lnTo>
                                    <a:pt x="1733" y="619"/>
                                  </a:lnTo>
                                  <a:lnTo>
                                    <a:pt x="1748" y="605"/>
                                  </a:lnTo>
                                  <a:lnTo>
                                    <a:pt x="1764" y="590"/>
                                  </a:lnTo>
                                  <a:lnTo>
                                    <a:pt x="1764" y="637"/>
                                  </a:lnTo>
                                  <a:lnTo>
                                    <a:pt x="1764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54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3757 2150"/>
                                <a:gd name="T1" fmla="*/ T0 w 6566"/>
                                <a:gd name="T2" fmla="+- 0 3193 2641"/>
                                <a:gd name="T3" fmla="*/ 3193 h 824"/>
                                <a:gd name="T4" fmla="+- 0 3742 2150"/>
                                <a:gd name="T5" fmla="*/ T4 w 6566"/>
                                <a:gd name="T6" fmla="+- 0 3179 2641"/>
                                <a:gd name="T7" fmla="*/ 3179 h 824"/>
                                <a:gd name="T8" fmla="+- 0 3745 2150"/>
                                <a:gd name="T9" fmla="*/ T8 w 6566"/>
                                <a:gd name="T10" fmla="+- 0 3303 2641"/>
                                <a:gd name="T11" fmla="*/ 3303 h 824"/>
                                <a:gd name="T12" fmla="+- 0 3767 2150"/>
                                <a:gd name="T13" fmla="*/ T12 w 6566"/>
                                <a:gd name="T14" fmla="+- 0 3304 2641"/>
                                <a:gd name="T15" fmla="*/ 3304 h 824"/>
                                <a:gd name="T16" fmla="+- 0 3774 2150"/>
                                <a:gd name="T17" fmla="*/ T16 w 6566"/>
                                <a:gd name="T18" fmla="+- 0 3201 2641"/>
                                <a:gd name="T19" fmla="*/ 3201 h 824"/>
                                <a:gd name="T20" fmla="+- 0 3757 2150"/>
                                <a:gd name="T21" fmla="*/ T20 w 6566"/>
                                <a:gd name="T22" fmla="+- 0 3193 2641"/>
                                <a:gd name="T23" fmla="*/ 3193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1607" y="552"/>
                                  </a:moveTo>
                                  <a:lnTo>
                                    <a:pt x="1592" y="538"/>
                                  </a:lnTo>
                                  <a:lnTo>
                                    <a:pt x="1595" y="662"/>
                                  </a:lnTo>
                                  <a:lnTo>
                                    <a:pt x="1617" y="663"/>
                                  </a:lnTo>
                                  <a:lnTo>
                                    <a:pt x="1624" y="560"/>
                                  </a:lnTo>
                                  <a:lnTo>
                                    <a:pt x="1607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53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8691 2150"/>
                                <a:gd name="T1" fmla="*/ T0 w 6566"/>
                                <a:gd name="T2" fmla="+- 0 2886 2641"/>
                                <a:gd name="T3" fmla="*/ 2886 h 824"/>
                                <a:gd name="T4" fmla="+- 0 8697 2150"/>
                                <a:gd name="T5" fmla="*/ T4 w 6566"/>
                                <a:gd name="T6" fmla="+- 0 2875 2641"/>
                                <a:gd name="T7" fmla="*/ 2875 h 824"/>
                                <a:gd name="T8" fmla="+- 0 8701 2150"/>
                                <a:gd name="T9" fmla="*/ T8 w 6566"/>
                                <a:gd name="T10" fmla="+- 0 2865 2641"/>
                                <a:gd name="T11" fmla="*/ 2865 h 824"/>
                                <a:gd name="T12" fmla="+- 0 8698 2150"/>
                                <a:gd name="T13" fmla="*/ T12 w 6566"/>
                                <a:gd name="T14" fmla="+- 0 2851 2641"/>
                                <a:gd name="T15" fmla="*/ 2851 h 824"/>
                                <a:gd name="T16" fmla="+- 0 8688 2150"/>
                                <a:gd name="T17" fmla="*/ T16 w 6566"/>
                                <a:gd name="T18" fmla="+- 0 2845 2641"/>
                                <a:gd name="T19" fmla="*/ 2845 h 824"/>
                                <a:gd name="T20" fmla="+- 0 8677 2150"/>
                                <a:gd name="T21" fmla="*/ T20 w 6566"/>
                                <a:gd name="T22" fmla="+- 0 2843 2641"/>
                                <a:gd name="T23" fmla="*/ 2843 h 824"/>
                                <a:gd name="T24" fmla="+- 0 8661 2150"/>
                                <a:gd name="T25" fmla="*/ T24 w 6566"/>
                                <a:gd name="T26" fmla="+- 0 2841 2641"/>
                                <a:gd name="T27" fmla="*/ 2841 h 824"/>
                                <a:gd name="T28" fmla="+- 0 8627 2150"/>
                                <a:gd name="T29" fmla="*/ T28 w 6566"/>
                                <a:gd name="T30" fmla="+- 0 2841 2641"/>
                                <a:gd name="T31" fmla="*/ 2841 h 824"/>
                                <a:gd name="T32" fmla="+- 0 8610 2150"/>
                                <a:gd name="T33" fmla="*/ T32 w 6566"/>
                                <a:gd name="T34" fmla="+- 0 2842 2641"/>
                                <a:gd name="T35" fmla="*/ 2842 h 824"/>
                                <a:gd name="T36" fmla="+- 0 8596 2150"/>
                                <a:gd name="T37" fmla="*/ T36 w 6566"/>
                                <a:gd name="T38" fmla="+- 0 2844 2641"/>
                                <a:gd name="T39" fmla="*/ 2844 h 824"/>
                                <a:gd name="T40" fmla="+- 0 8586 2150"/>
                                <a:gd name="T41" fmla="*/ T40 w 6566"/>
                                <a:gd name="T42" fmla="+- 0 2847 2641"/>
                                <a:gd name="T43" fmla="*/ 2847 h 824"/>
                                <a:gd name="T44" fmla="+- 0 8575 2150"/>
                                <a:gd name="T45" fmla="*/ T44 w 6566"/>
                                <a:gd name="T46" fmla="+- 0 2855 2641"/>
                                <a:gd name="T47" fmla="*/ 2855 h 824"/>
                                <a:gd name="T48" fmla="+- 0 8446 2150"/>
                                <a:gd name="T49" fmla="*/ T48 w 6566"/>
                                <a:gd name="T50" fmla="+- 0 3028 2641"/>
                                <a:gd name="T51" fmla="*/ 3028 h 824"/>
                                <a:gd name="T52" fmla="+- 0 8443 2150"/>
                                <a:gd name="T53" fmla="*/ T52 w 6566"/>
                                <a:gd name="T54" fmla="+- 0 2653 2641"/>
                                <a:gd name="T55" fmla="*/ 2653 h 824"/>
                                <a:gd name="T56" fmla="+- 0 8434 2150"/>
                                <a:gd name="T57" fmla="*/ T56 w 6566"/>
                                <a:gd name="T58" fmla="+- 0 2646 2641"/>
                                <a:gd name="T59" fmla="*/ 2646 h 824"/>
                                <a:gd name="T60" fmla="+- 0 8423 2150"/>
                                <a:gd name="T61" fmla="*/ T60 w 6566"/>
                                <a:gd name="T62" fmla="+- 0 2643 2641"/>
                                <a:gd name="T63" fmla="*/ 2643 h 824"/>
                                <a:gd name="T64" fmla="+- 0 8408 2150"/>
                                <a:gd name="T65" fmla="*/ T64 w 6566"/>
                                <a:gd name="T66" fmla="+- 0 2641 2641"/>
                                <a:gd name="T67" fmla="*/ 2641 h 824"/>
                                <a:gd name="T68" fmla="+- 0 8376 2150"/>
                                <a:gd name="T69" fmla="*/ T68 w 6566"/>
                                <a:gd name="T70" fmla="+- 0 2641 2641"/>
                                <a:gd name="T71" fmla="*/ 2641 h 824"/>
                                <a:gd name="T72" fmla="+- 0 8359 2150"/>
                                <a:gd name="T73" fmla="*/ T72 w 6566"/>
                                <a:gd name="T74" fmla="+- 0 2642 2641"/>
                                <a:gd name="T75" fmla="*/ 2642 h 824"/>
                                <a:gd name="T76" fmla="+- 0 8345 2150"/>
                                <a:gd name="T77" fmla="*/ T76 w 6566"/>
                                <a:gd name="T78" fmla="+- 0 2645 2641"/>
                                <a:gd name="T79" fmla="*/ 2645 h 824"/>
                                <a:gd name="T80" fmla="+- 0 8336 2150"/>
                                <a:gd name="T81" fmla="*/ T80 w 6566"/>
                                <a:gd name="T82" fmla="+- 0 2648 2641"/>
                                <a:gd name="T83" fmla="*/ 2648 h 824"/>
                                <a:gd name="T84" fmla="+- 0 8329 2150"/>
                                <a:gd name="T85" fmla="*/ T84 w 6566"/>
                                <a:gd name="T86" fmla="+- 0 2655 2641"/>
                                <a:gd name="T87" fmla="*/ 2655 h 824"/>
                                <a:gd name="T88" fmla="+- 0 8328 2150"/>
                                <a:gd name="T89" fmla="*/ T88 w 6566"/>
                                <a:gd name="T90" fmla="+- 0 3281 2641"/>
                                <a:gd name="T91" fmla="*/ 3281 h 824"/>
                                <a:gd name="T92" fmla="+- 0 8376 2150"/>
                                <a:gd name="T93" fmla="*/ T92 w 6566"/>
                                <a:gd name="T94" fmla="+- 0 3296 2641"/>
                                <a:gd name="T95" fmla="*/ 3296 h 824"/>
                                <a:gd name="T96" fmla="+- 0 8423 2150"/>
                                <a:gd name="T97" fmla="*/ T96 w 6566"/>
                                <a:gd name="T98" fmla="+- 0 3294 2641"/>
                                <a:gd name="T99" fmla="*/ 3294 h 824"/>
                                <a:gd name="T100" fmla="+- 0 8446 2150"/>
                                <a:gd name="T101" fmla="*/ T100 w 6566"/>
                                <a:gd name="T102" fmla="+- 0 3278 2641"/>
                                <a:gd name="T103" fmla="*/ 3278 h 824"/>
                                <a:gd name="T104" fmla="+- 0 8585 2150"/>
                                <a:gd name="T105" fmla="*/ T104 w 6566"/>
                                <a:gd name="T106" fmla="+- 0 3277 2641"/>
                                <a:gd name="T107" fmla="*/ 3277 h 824"/>
                                <a:gd name="T108" fmla="+- 0 8593 2150"/>
                                <a:gd name="T109" fmla="*/ T108 w 6566"/>
                                <a:gd name="T110" fmla="+- 0 3286 2641"/>
                                <a:gd name="T111" fmla="*/ 3286 h 824"/>
                                <a:gd name="T112" fmla="+- 0 8605 2150"/>
                                <a:gd name="T113" fmla="*/ T112 w 6566"/>
                                <a:gd name="T114" fmla="+- 0 3292 2641"/>
                                <a:gd name="T115" fmla="*/ 3292 h 824"/>
                                <a:gd name="T116" fmla="+- 0 8617 2150"/>
                                <a:gd name="T117" fmla="*/ T116 w 6566"/>
                                <a:gd name="T118" fmla="+- 0 3295 2641"/>
                                <a:gd name="T119" fmla="*/ 3295 h 824"/>
                                <a:gd name="T120" fmla="+- 0 8633 2150"/>
                                <a:gd name="T121" fmla="*/ T120 w 6566"/>
                                <a:gd name="T122" fmla="+- 0 3296 2641"/>
                                <a:gd name="T123" fmla="*/ 3296 h 824"/>
                                <a:gd name="T124" fmla="+- 0 8678 2150"/>
                                <a:gd name="T125" fmla="*/ T124 w 6566"/>
                                <a:gd name="T126" fmla="+- 0 3296 2641"/>
                                <a:gd name="T127" fmla="*/ 3296 h 824"/>
                                <a:gd name="T128" fmla="+- 0 8694 2150"/>
                                <a:gd name="T129" fmla="*/ T128 w 6566"/>
                                <a:gd name="T130" fmla="+- 0 3294 2641"/>
                                <a:gd name="T131" fmla="*/ 3294 h 824"/>
                                <a:gd name="T132" fmla="+- 0 8705 2150"/>
                                <a:gd name="T133" fmla="*/ T132 w 6566"/>
                                <a:gd name="T134" fmla="+- 0 3292 2641"/>
                                <a:gd name="T135" fmla="*/ 3292 h 824"/>
                                <a:gd name="T136" fmla="+- 0 8714 2150"/>
                                <a:gd name="T137" fmla="*/ T136 w 6566"/>
                                <a:gd name="T138" fmla="+- 0 3286 2641"/>
                                <a:gd name="T139" fmla="*/ 3286 h 824"/>
                                <a:gd name="T140" fmla="+- 0 8717 2150"/>
                                <a:gd name="T141" fmla="*/ T140 w 6566"/>
                                <a:gd name="T142" fmla="+- 0 3274 2641"/>
                                <a:gd name="T143" fmla="*/ 3274 h 824"/>
                                <a:gd name="T144" fmla="+- 0 8714 2150"/>
                                <a:gd name="T145" fmla="*/ T144 w 6566"/>
                                <a:gd name="T146" fmla="+- 0 3266 2641"/>
                                <a:gd name="T147" fmla="*/ 3266 h 824"/>
                                <a:gd name="T148" fmla="+- 0 8710 2150"/>
                                <a:gd name="T149" fmla="*/ T148 w 6566"/>
                                <a:gd name="T150" fmla="+- 0 3256 2641"/>
                                <a:gd name="T151" fmla="*/ 3256 h 824"/>
                                <a:gd name="T152" fmla="+- 0 8564 2150"/>
                                <a:gd name="T153" fmla="*/ T152 w 6566"/>
                                <a:gd name="T154" fmla="+- 0 3030 2641"/>
                                <a:gd name="T155" fmla="*/ 3030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6537" y="251"/>
                                  </a:moveTo>
                                  <a:lnTo>
                                    <a:pt x="6541" y="245"/>
                                  </a:lnTo>
                                  <a:lnTo>
                                    <a:pt x="6545" y="239"/>
                                  </a:lnTo>
                                  <a:lnTo>
                                    <a:pt x="6547" y="234"/>
                                  </a:lnTo>
                                  <a:lnTo>
                                    <a:pt x="6550" y="229"/>
                                  </a:lnTo>
                                  <a:lnTo>
                                    <a:pt x="6551" y="224"/>
                                  </a:lnTo>
                                  <a:lnTo>
                                    <a:pt x="6551" y="215"/>
                                  </a:lnTo>
                                  <a:lnTo>
                                    <a:pt x="6548" y="210"/>
                                  </a:lnTo>
                                  <a:lnTo>
                                    <a:pt x="6543" y="206"/>
                                  </a:lnTo>
                                  <a:lnTo>
                                    <a:pt x="6538" y="204"/>
                                  </a:lnTo>
                                  <a:lnTo>
                                    <a:pt x="6533" y="203"/>
                                  </a:lnTo>
                                  <a:lnTo>
                                    <a:pt x="6527" y="202"/>
                                  </a:lnTo>
                                  <a:lnTo>
                                    <a:pt x="6519" y="201"/>
                                  </a:lnTo>
                                  <a:lnTo>
                                    <a:pt x="6511" y="200"/>
                                  </a:lnTo>
                                  <a:lnTo>
                                    <a:pt x="6501" y="200"/>
                                  </a:lnTo>
                                  <a:lnTo>
                                    <a:pt x="6477" y="200"/>
                                  </a:lnTo>
                                  <a:lnTo>
                                    <a:pt x="6468" y="200"/>
                                  </a:lnTo>
                                  <a:lnTo>
                                    <a:pt x="6460" y="201"/>
                                  </a:lnTo>
                                  <a:lnTo>
                                    <a:pt x="6452" y="202"/>
                                  </a:lnTo>
                                  <a:lnTo>
                                    <a:pt x="6446" y="203"/>
                                  </a:lnTo>
                                  <a:lnTo>
                                    <a:pt x="6441" y="204"/>
                                  </a:lnTo>
                                  <a:lnTo>
                                    <a:pt x="6436" y="206"/>
                                  </a:lnTo>
                                  <a:lnTo>
                                    <a:pt x="6432" y="208"/>
                                  </a:lnTo>
                                  <a:lnTo>
                                    <a:pt x="6425" y="214"/>
                                  </a:lnTo>
                                  <a:lnTo>
                                    <a:pt x="6420" y="221"/>
                                  </a:lnTo>
                                  <a:lnTo>
                                    <a:pt x="6296" y="387"/>
                                  </a:lnTo>
                                  <a:lnTo>
                                    <a:pt x="6296" y="17"/>
                                  </a:lnTo>
                                  <a:lnTo>
                                    <a:pt x="6293" y="12"/>
                                  </a:lnTo>
                                  <a:lnTo>
                                    <a:pt x="6288" y="7"/>
                                  </a:lnTo>
                                  <a:lnTo>
                                    <a:pt x="6284" y="5"/>
                                  </a:lnTo>
                                  <a:lnTo>
                                    <a:pt x="6279" y="4"/>
                                  </a:lnTo>
                                  <a:lnTo>
                                    <a:pt x="6273" y="2"/>
                                  </a:lnTo>
                                  <a:lnTo>
                                    <a:pt x="6266" y="1"/>
                                  </a:lnTo>
                                  <a:lnTo>
                                    <a:pt x="6258" y="0"/>
                                  </a:lnTo>
                                  <a:lnTo>
                                    <a:pt x="6249" y="0"/>
                                  </a:lnTo>
                                  <a:lnTo>
                                    <a:pt x="6226" y="0"/>
                                  </a:lnTo>
                                  <a:lnTo>
                                    <a:pt x="6216" y="0"/>
                                  </a:lnTo>
                                  <a:lnTo>
                                    <a:pt x="6209" y="1"/>
                                  </a:lnTo>
                                  <a:lnTo>
                                    <a:pt x="6201" y="2"/>
                                  </a:lnTo>
                                  <a:lnTo>
                                    <a:pt x="6195" y="4"/>
                                  </a:lnTo>
                                  <a:lnTo>
                                    <a:pt x="6190" y="5"/>
                                  </a:lnTo>
                                  <a:lnTo>
                                    <a:pt x="6186" y="7"/>
                                  </a:lnTo>
                                  <a:lnTo>
                                    <a:pt x="6183" y="9"/>
                                  </a:lnTo>
                                  <a:lnTo>
                                    <a:pt x="6179" y="14"/>
                                  </a:lnTo>
                                  <a:lnTo>
                                    <a:pt x="6178" y="20"/>
                                  </a:lnTo>
                                  <a:lnTo>
                                    <a:pt x="6178" y="640"/>
                                  </a:lnTo>
                                  <a:lnTo>
                                    <a:pt x="6201" y="653"/>
                                  </a:lnTo>
                                  <a:lnTo>
                                    <a:pt x="6226" y="655"/>
                                  </a:lnTo>
                                  <a:lnTo>
                                    <a:pt x="6249" y="655"/>
                                  </a:lnTo>
                                  <a:lnTo>
                                    <a:pt x="6273" y="653"/>
                                  </a:lnTo>
                                  <a:lnTo>
                                    <a:pt x="6295" y="642"/>
                                  </a:lnTo>
                                  <a:lnTo>
                                    <a:pt x="6296" y="637"/>
                                  </a:lnTo>
                                  <a:lnTo>
                                    <a:pt x="6296" y="415"/>
                                  </a:lnTo>
                                  <a:lnTo>
                                    <a:pt x="6435" y="636"/>
                                  </a:lnTo>
                                  <a:lnTo>
                                    <a:pt x="6438" y="640"/>
                                  </a:lnTo>
                                  <a:lnTo>
                                    <a:pt x="6443" y="645"/>
                                  </a:lnTo>
                                  <a:lnTo>
                                    <a:pt x="6450" y="650"/>
                                  </a:lnTo>
                                  <a:lnTo>
                                    <a:pt x="6455" y="651"/>
                                  </a:lnTo>
                                  <a:lnTo>
                                    <a:pt x="6460" y="653"/>
                                  </a:lnTo>
                                  <a:lnTo>
                                    <a:pt x="6467" y="654"/>
                                  </a:lnTo>
                                  <a:lnTo>
                                    <a:pt x="6475" y="654"/>
                                  </a:lnTo>
                                  <a:lnTo>
                                    <a:pt x="6483" y="655"/>
                                  </a:lnTo>
                                  <a:lnTo>
                                    <a:pt x="6518" y="655"/>
                                  </a:lnTo>
                                  <a:lnTo>
                                    <a:pt x="6528" y="655"/>
                                  </a:lnTo>
                                  <a:lnTo>
                                    <a:pt x="6536" y="654"/>
                                  </a:lnTo>
                                  <a:lnTo>
                                    <a:pt x="6544" y="653"/>
                                  </a:lnTo>
                                  <a:lnTo>
                                    <a:pt x="6550" y="652"/>
                                  </a:lnTo>
                                  <a:lnTo>
                                    <a:pt x="6555" y="651"/>
                                  </a:lnTo>
                                  <a:lnTo>
                                    <a:pt x="6559" y="649"/>
                                  </a:lnTo>
                                  <a:lnTo>
                                    <a:pt x="6564" y="645"/>
                                  </a:lnTo>
                                  <a:lnTo>
                                    <a:pt x="6567" y="640"/>
                                  </a:lnTo>
                                  <a:lnTo>
                                    <a:pt x="6567" y="633"/>
                                  </a:lnTo>
                                  <a:lnTo>
                                    <a:pt x="6566" y="629"/>
                                  </a:lnTo>
                                  <a:lnTo>
                                    <a:pt x="6564" y="625"/>
                                  </a:lnTo>
                                  <a:lnTo>
                                    <a:pt x="6562" y="620"/>
                                  </a:lnTo>
                                  <a:lnTo>
                                    <a:pt x="6560" y="615"/>
                                  </a:lnTo>
                                  <a:lnTo>
                                    <a:pt x="6556" y="608"/>
                                  </a:lnTo>
                                  <a:lnTo>
                                    <a:pt x="6414" y="389"/>
                                  </a:lnTo>
                                  <a:lnTo>
                                    <a:pt x="6537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52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2460 2150"/>
                                <a:gd name="T1" fmla="*/ T0 w 6566"/>
                                <a:gd name="T2" fmla="+- 0 3050 2641"/>
                                <a:gd name="T3" fmla="*/ 3050 h 824"/>
                                <a:gd name="T4" fmla="+- 0 2463 2150"/>
                                <a:gd name="T5" fmla="*/ T4 w 6566"/>
                                <a:gd name="T6" fmla="+- 0 3050 2641"/>
                                <a:gd name="T7" fmla="*/ 3050 h 824"/>
                                <a:gd name="T8" fmla="+- 0 2468 2150"/>
                                <a:gd name="T9" fmla="*/ T8 w 6566"/>
                                <a:gd name="T10" fmla="+- 0 3047 2641"/>
                                <a:gd name="T11" fmla="*/ 3047 h 824"/>
                                <a:gd name="T12" fmla="+- 0 2472 2150"/>
                                <a:gd name="T13" fmla="*/ T12 w 6566"/>
                                <a:gd name="T14" fmla="+- 0 3043 2641"/>
                                <a:gd name="T15" fmla="*/ 3043 h 824"/>
                                <a:gd name="T16" fmla="+- 0 2474 2150"/>
                                <a:gd name="T17" fmla="*/ T16 w 6566"/>
                                <a:gd name="T18" fmla="+- 0 3038 2641"/>
                                <a:gd name="T19" fmla="*/ 3038 h 824"/>
                                <a:gd name="T20" fmla="+- 0 2475 2150"/>
                                <a:gd name="T21" fmla="*/ T20 w 6566"/>
                                <a:gd name="T22" fmla="+- 0 3034 2641"/>
                                <a:gd name="T23" fmla="*/ 3034 h 824"/>
                                <a:gd name="T24" fmla="+- 0 2476 2150"/>
                                <a:gd name="T25" fmla="*/ T24 w 6566"/>
                                <a:gd name="T26" fmla="+- 0 3029 2641"/>
                                <a:gd name="T27" fmla="*/ 3029 h 824"/>
                                <a:gd name="T28" fmla="+- 0 2477 2150"/>
                                <a:gd name="T29" fmla="*/ T28 w 6566"/>
                                <a:gd name="T30" fmla="+- 0 3023 2641"/>
                                <a:gd name="T31" fmla="*/ 3023 h 824"/>
                                <a:gd name="T32" fmla="+- 0 2478 2150"/>
                                <a:gd name="T33" fmla="*/ T32 w 6566"/>
                                <a:gd name="T34" fmla="+- 0 3017 2641"/>
                                <a:gd name="T35" fmla="*/ 3017 h 824"/>
                                <a:gd name="T36" fmla="+- 0 2478 2150"/>
                                <a:gd name="T37" fmla="*/ T36 w 6566"/>
                                <a:gd name="T38" fmla="+- 0 3009 2641"/>
                                <a:gd name="T39" fmla="*/ 3009 h 824"/>
                                <a:gd name="T40" fmla="+- 0 2478 2150"/>
                                <a:gd name="T41" fmla="*/ T40 w 6566"/>
                                <a:gd name="T42" fmla="+- 0 2990 2641"/>
                                <a:gd name="T43" fmla="*/ 2990 h 824"/>
                                <a:gd name="T44" fmla="+- 0 2478 2150"/>
                                <a:gd name="T45" fmla="*/ T44 w 6566"/>
                                <a:gd name="T46" fmla="+- 0 2982 2641"/>
                                <a:gd name="T47" fmla="*/ 2982 h 824"/>
                                <a:gd name="T48" fmla="+- 0 2477 2150"/>
                                <a:gd name="T49" fmla="*/ T48 w 6566"/>
                                <a:gd name="T50" fmla="+- 0 2976 2641"/>
                                <a:gd name="T51" fmla="*/ 2976 h 824"/>
                                <a:gd name="T52" fmla="+- 0 2476 2150"/>
                                <a:gd name="T53" fmla="*/ T52 w 6566"/>
                                <a:gd name="T54" fmla="+- 0 2970 2641"/>
                                <a:gd name="T55" fmla="*/ 2970 h 824"/>
                                <a:gd name="T56" fmla="+- 0 2474 2150"/>
                                <a:gd name="T57" fmla="*/ T56 w 6566"/>
                                <a:gd name="T58" fmla="+- 0 2961 2641"/>
                                <a:gd name="T59" fmla="*/ 2961 h 824"/>
                                <a:gd name="T60" fmla="+- 0 2470 2150"/>
                                <a:gd name="T61" fmla="*/ T60 w 6566"/>
                                <a:gd name="T62" fmla="+- 0 2955 2641"/>
                                <a:gd name="T63" fmla="*/ 2955 h 824"/>
                                <a:gd name="T64" fmla="+- 0 2460 2150"/>
                                <a:gd name="T65" fmla="*/ T64 w 6566"/>
                                <a:gd name="T66" fmla="+- 0 2951 2641"/>
                                <a:gd name="T67" fmla="*/ 2951 h 824"/>
                                <a:gd name="T68" fmla="+- 0 2274 2150"/>
                                <a:gd name="T69" fmla="*/ T68 w 6566"/>
                                <a:gd name="T70" fmla="+- 0 2951 2641"/>
                                <a:gd name="T71" fmla="*/ 2951 h 824"/>
                                <a:gd name="T72" fmla="+- 0 2274 2150"/>
                                <a:gd name="T73" fmla="*/ T72 w 6566"/>
                                <a:gd name="T74" fmla="+- 0 2788 2641"/>
                                <a:gd name="T75" fmla="*/ 2788 h 824"/>
                                <a:gd name="T76" fmla="+- 0 2475 2150"/>
                                <a:gd name="T77" fmla="*/ T76 w 6566"/>
                                <a:gd name="T78" fmla="+- 0 2788 2641"/>
                                <a:gd name="T79" fmla="*/ 2788 h 824"/>
                                <a:gd name="T80" fmla="+- 0 2480 2150"/>
                                <a:gd name="T81" fmla="*/ T80 w 6566"/>
                                <a:gd name="T82" fmla="+- 0 2785 2641"/>
                                <a:gd name="T83" fmla="*/ 2785 h 824"/>
                                <a:gd name="T84" fmla="+- 0 2484 2150"/>
                                <a:gd name="T85" fmla="*/ T84 w 6566"/>
                                <a:gd name="T86" fmla="+- 0 2780 2641"/>
                                <a:gd name="T87" fmla="*/ 2780 h 824"/>
                                <a:gd name="T88" fmla="+- 0 2487 2150"/>
                                <a:gd name="T89" fmla="*/ T88 w 6566"/>
                                <a:gd name="T90" fmla="+- 0 2773 2641"/>
                                <a:gd name="T91" fmla="*/ 2773 h 824"/>
                                <a:gd name="T92" fmla="+- 0 2489 2150"/>
                                <a:gd name="T93" fmla="*/ T92 w 6566"/>
                                <a:gd name="T94" fmla="+- 0 2768 2641"/>
                                <a:gd name="T95" fmla="*/ 2768 h 824"/>
                                <a:gd name="T96" fmla="+- 0 2489 2150"/>
                                <a:gd name="T97" fmla="*/ T96 w 6566"/>
                                <a:gd name="T98" fmla="+- 0 2761 2641"/>
                                <a:gd name="T99" fmla="*/ 2761 h 824"/>
                                <a:gd name="T100" fmla="+- 0 2490 2150"/>
                                <a:gd name="T101" fmla="*/ T100 w 6566"/>
                                <a:gd name="T102" fmla="+- 0 2755 2641"/>
                                <a:gd name="T103" fmla="*/ 2755 h 824"/>
                                <a:gd name="T104" fmla="+- 0 2491 2150"/>
                                <a:gd name="T105" fmla="*/ T104 w 6566"/>
                                <a:gd name="T106" fmla="+- 0 2747 2641"/>
                                <a:gd name="T107" fmla="*/ 2747 h 824"/>
                                <a:gd name="T108" fmla="+- 0 2491 2150"/>
                                <a:gd name="T109" fmla="*/ T108 w 6566"/>
                                <a:gd name="T110" fmla="+- 0 2728 2641"/>
                                <a:gd name="T111" fmla="*/ 2728 h 824"/>
                                <a:gd name="T112" fmla="+- 0 2490 2150"/>
                                <a:gd name="T113" fmla="*/ T112 w 6566"/>
                                <a:gd name="T114" fmla="+- 0 2720 2641"/>
                                <a:gd name="T115" fmla="*/ 2720 h 824"/>
                                <a:gd name="T116" fmla="+- 0 2489 2150"/>
                                <a:gd name="T117" fmla="*/ T116 w 6566"/>
                                <a:gd name="T118" fmla="+- 0 2714 2641"/>
                                <a:gd name="T119" fmla="*/ 2714 h 824"/>
                                <a:gd name="T120" fmla="+- 0 2489 2150"/>
                                <a:gd name="T121" fmla="*/ T120 w 6566"/>
                                <a:gd name="T122" fmla="+- 0 2707 2641"/>
                                <a:gd name="T123" fmla="*/ 2707 h 824"/>
                                <a:gd name="T124" fmla="+- 0 2478 2150"/>
                                <a:gd name="T125" fmla="*/ T124 w 6566"/>
                                <a:gd name="T126" fmla="+- 0 2688 2641"/>
                                <a:gd name="T127" fmla="*/ 2688 h 824"/>
                                <a:gd name="T128" fmla="+- 0 2472 2150"/>
                                <a:gd name="T129" fmla="*/ T128 w 6566"/>
                                <a:gd name="T130" fmla="+- 0 2687 2641"/>
                                <a:gd name="T131" fmla="*/ 2687 h 824"/>
                                <a:gd name="T132" fmla="+- 0 2177 2150"/>
                                <a:gd name="T133" fmla="*/ T132 w 6566"/>
                                <a:gd name="T134" fmla="+- 0 2687 2641"/>
                                <a:gd name="T135" fmla="*/ 2687 h 824"/>
                                <a:gd name="T136" fmla="+- 0 2168 2150"/>
                                <a:gd name="T137" fmla="*/ T136 w 6566"/>
                                <a:gd name="T138" fmla="+- 0 2690 2641"/>
                                <a:gd name="T139" fmla="*/ 2690 h 824"/>
                                <a:gd name="T140" fmla="+- 0 2161 2150"/>
                                <a:gd name="T141" fmla="*/ T140 w 6566"/>
                                <a:gd name="T142" fmla="+- 0 2696 2641"/>
                                <a:gd name="T143" fmla="*/ 2696 h 824"/>
                                <a:gd name="T144" fmla="+- 0 2154 2150"/>
                                <a:gd name="T145" fmla="*/ T144 w 6566"/>
                                <a:gd name="T146" fmla="+- 0 2702 2641"/>
                                <a:gd name="T147" fmla="*/ 2702 h 824"/>
                                <a:gd name="T148" fmla="+- 0 2150 2150"/>
                                <a:gd name="T149" fmla="*/ T148 w 6566"/>
                                <a:gd name="T150" fmla="+- 0 2712 2641"/>
                                <a:gd name="T151" fmla="*/ 2712 h 824"/>
                                <a:gd name="T152" fmla="+- 0 2150 2150"/>
                                <a:gd name="T153" fmla="*/ T152 w 6566"/>
                                <a:gd name="T154" fmla="+- 0 3279 2641"/>
                                <a:gd name="T155" fmla="*/ 3279 h 824"/>
                                <a:gd name="T156" fmla="+- 0 2153 2150"/>
                                <a:gd name="T157" fmla="*/ T156 w 6566"/>
                                <a:gd name="T158" fmla="+- 0 3285 2641"/>
                                <a:gd name="T159" fmla="*/ 3285 h 824"/>
                                <a:gd name="T160" fmla="+- 0 2159 2150"/>
                                <a:gd name="T161" fmla="*/ T160 w 6566"/>
                                <a:gd name="T162" fmla="+- 0 3289 2641"/>
                                <a:gd name="T163" fmla="*/ 3289 h 824"/>
                                <a:gd name="T164" fmla="+- 0 2163 2150"/>
                                <a:gd name="T165" fmla="*/ T164 w 6566"/>
                                <a:gd name="T166" fmla="+- 0 3291 2641"/>
                                <a:gd name="T167" fmla="*/ 3291 h 824"/>
                                <a:gd name="T168" fmla="+- 0 2168 2150"/>
                                <a:gd name="T169" fmla="*/ T168 w 6566"/>
                                <a:gd name="T170" fmla="+- 0 3293 2641"/>
                                <a:gd name="T171" fmla="*/ 3293 h 824"/>
                                <a:gd name="T172" fmla="+- 0 2174 2150"/>
                                <a:gd name="T173" fmla="*/ T172 w 6566"/>
                                <a:gd name="T174" fmla="+- 0 3294 2641"/>
                                <a:gd name="T175" fmla="*/ 3294 h 824"/>
                                <a:gd name="T176" fmla="+- 0 2182 2150"/>
                                <a:gd name="T177" fmla="*/ T176 w 6566"/>
                                <a:gd name="T178" fmla="+- 0 3295 2641"/>
                                <a:gd name="T179" fmla="*/ 3295 h 824"/>
                                <a:gd name="T180" fmla="+- 0 2190 2150"/>
                                <a:gd name="T181" fmla="*/ T180 w 6566"/>
                                <a:gd name="T182" fmla="+- 0 3296 2641"/>
                                <a:gd name="T183" fmla="*/ 3296 h 824"/>
                                <a:gd name="T184" fmla="+- 0 2200 2150"/>
                                <a:gd name="T185" fmla="*/ T184 w 6566"/>
                                <a:gd name="T186" fmla="+- 0 3296 2641"/>
                                <a:gd name="T187" fmla="*/ 3296 h 824"/>
                                <a:gd name="T188" fmla="+- 0 2224 2150"/>
                                <a:gd name="T189" fmla="*/ T188 w 6566"/>
                                <a:gd name="T190" fmla="+- 0 3296 2641"/>
                                <a:gd name="T191" fmla="*/ 3296 h 824"/>
                                <a:gd name="T192" fmla="+- 0 2234 2150"/>
                                <a:gd name="T193" fmla="*/ T192 w 6566"/>
                                <a:gd name="T194" fmla="+- 0 3296 2641"/>
                                <a:gd name="T195" fmla="*/ 3296 h 824"/>
                                <a:gd name="T196" fmla="+- 0 2242 2150"/>
                                <a:gd name="T197" fmla="*/ T196 w 6566"/>
                                <a:gd name="T198" fmla="+- 0 3295 2641"/>
                                <a:gd name="T199" fmla="*/ 3295 h 824"/>
                                <a:gd name="T200" fmla="+- 0 2250 2150"/>
                                <a:gd name="T201" fmla="*/ T200 w 6566"/>
                                <a:gd name="T202" fmla="+- 0 3294 2641"/>
                                <a:gd name="T203" fmla="*/ 3294 h 824"/>
                                <a:gd name="T204" fmla="+- 0 2256 2150"/>
                                <a:gd name="T205" fmla="*/ T204 w 6566"/>
                                <a:gd name="T206" fmla="+- 0 3293 2641"/>
                                <a:gd name="T207" fmla="*/ 3293 h 824"/>
                                <a:gd name="T208" fmla="+- 0 2261 2150"/>
                                <a:gd name="T209" fmla="*/ T208 w 6566"/>
                                <a:gd name="T210" fmla="+- 0 3291 2641"/>
                                <a:gd name="T211" fmla="*/ 3291 h 824"/>
                                <a:gd name="T212" fmla="+- 0 2266 2150"/>
                                <a:gd name="T213" fmla="*/ T212 w 6566"/>
                                <a:gd name="T214" fmla="+- 0 3289 2641"/>
                                <a:gd name="T215" fmla="*/ 3289 h 824"/>
                                <a:gd name="T216" fmla="+- 0 2269 2150"/>
                                <a:gd name="T217" fmla="*/ T216 w 6566"/>
                                <a:gd name="T218" fmla="+- 0 3287 2641"/>
                                <a:gd name="T219" fmla="*/ 3287 h 824"/>
                                <a:gd name="T220" fmla="+- 0 2273 2150"/>
                                <a:gd name="T221" fmla="*/ T220 w 6566"/>
                                <a:gd name="T222" fmla="+- 0 3282 2641"/>
                                <a:gd name="T223" fmla="*/ 3282 h 824"/>
                                <a:gd name="T224" fmla="+- 0 2274 2150"/>
                                <a:gd name="T225" fmla="*/ T224 w 6566"/>
                                <a:gd name="T226" fmla="+- 0 3276 2641"/>
                                <a:gd name="T227" fmla="*/ 3276 h 824"/>
                                <a:gd name="T228" fmla="+- 0 2274 2150"/>
                                <a:gd name="T229" fmla="*/ T228 w 6566"/>
                                <a:gd name="T230" fmla="+- 0 3050 2641"/>
                                <a:gd name="T231" fmla="*/ 3050 h 824"/>
                                <a:gd name="T232" fmla="+- 0 2460 2150"/>
                                <a:gd name="T233" fmla="*/ T232 w 6566"/>
                                <a:gd name="T234" fmla="+- 0 3050 2641"/>
                                <a:gd name="T235" fmla="*/ 3050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310" y="409"/>
                                  </a:moveTo>
                                  <a:lnTo>
                                    <a:pt x="313" y="409"/>
                                  </a:lnTo>
                                  <a:lnTo>
                                    <a:pt x="318" y="406"/>
                                  </a:lnTo>
                                  <a:lnTo>
                                    <a:pt x="322" y="402"/>
                                  </a:lnTo>
                                  <a:lnTo>
                                    <a:pt x="324" y="397"/>
                                  </a:lnTo>
                                  <a:lnTo>
                                    <a:pt x="325" y="393"/>
                                  </a:lnTo>
                                  <a:lnTo>
                                    <a:pt x="326" y="388"/>
                                  </a:lnTo>
                                  <a:lnTo>
                                    <a:pt x="327" y="382"/>
                                  </a:lnTo>
                                  <a:lnTo>
                                    <a:pt x="328" y="376"/>
                                  </a:lnTo>
                                  <a:lnTo>
                                    <a:pt x="328" y="368"/>
                                  </a:lnTo>
                                  <a:lnTo>
                                    <a:pt x="328" y="349"/>
                                  </a:lnTo>
                                  <a:lnTo>
                                    <a:pt x="328" y="341"/>
                                  </a:lnTo>
                                  <a:lnTo>
                                    <a:pt x="327" y="335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24" y="320"/>
                                  </a:lnTo>
                                  <a:lnTo>
                                    <a:pt x="320" y="314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124" y="310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30" y="144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37" y="132"/>
                                  </a:lnTo>
                                  <a:lnTo>
                                    <a:pt x="339" y="127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340" y="79"/>
                                  </a:lnTo>
                                  <a:lnTo>
                                    <a:pt x="339" y="73"/>
                                  </a:lnTo>
                                  <a:lnTo>
                                    <a:pt x="339" y="66"/>
                                  </a:lnTo>
                                  <a:lnTo>
                                    <a:pt x="328" y="47"/>
                                  </a:lnTo>
                                  <a:lnTo>
                                    <a:pt x="322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3" y="644"/>
                                  </a:lnTo>
                                  <a:lnTo>
                                    <a:pt x="9" y="648"/>
                                  </a:lnTo>
                                  <a:lnTo>
                                    <a:pt x="13" y="650"/>
                                  </a:lnTo>
                                  <a:lnTo>
                                    <a:pt x="18" y="652"/>
                                  </a:lnTo>
                                  <a:lnTo>
                                    <a:pt x="24" y="653"/>
                                  </a:lnTo>
                                  <a:lnTo>
                                    <a:pt x="32" y="654"/>
                                  </a:lnTo>
                                  <a:lnTo>
                                    <a:pt x="40" y="655"/>
                                  </a:lnTo>
                                  <a:lnTo>
                                    <a:pt x="50" y="655"/>
                                  </a:lnTo>
                                  <a:lnTo>
                                    <a:pt x="74" y="655"/>
                                  </a:lnTo>
                                  <a:lnTo>
                                    <a:pt x="84" y="655"/>
                                  </a:lnTo>
                                  <a:lnTo>
                                    <a:pt x="92" y="654"/>
                                  </a:lnTo>
                                  <a:lnTo>
                                    <a:pt x="100" y="653"/>
                                  </a:lnTo>
                                  <a:lnTo>
                                    <a:pt x="106" y="652"/>
                                  </a:lnTo>
                                  <a:lnTo>
                                    <a:pt x="111" y="650"/>
                                  </a:lnTo>
                                  <a:lnTo>
                                    <a:pt x="116" y="648"/>
                                  </a:lnTo>
                                  <a:lnTo>
                                    <a:pt x="119" y="646"/>
                                  </a:lnTo>
                                  <a:lnTo>
                                    <a:pt x="123" y="641"/>
                                  </a:lnTo>
                                  <a:lnTo>
                                    <a:pt x="124" y="635"/>
                                  </a:lnTo>
                                  <a:lnTo>
                                    <a:pt x="124" y="409"/>
                                  </a:lnTo>
                                  <a:lnTo>
                                    <a:pt x="310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51"/>
                          <wps:cNvSpPr>
                            <a:spLocks/>
                          </wps:cNvSpPr>
                          <wps:spPr bwMode="auto">
                            <a:xfrm>
                              <a:off x="2150" y="2641"/>
                              <a:ext cx="6566" cy="824"/>
                            </a:xfrm>
                            <a:custGeom>
                              <a:avLst/>
                              <a:gdLst>
                                <a:gd name="T0" fmla="+- 0 6544 2150"/>
                                <a:gd name="T1" fmla="*/ T0 w 6566"/>
                                <a:gd name="T2" fmla="+- 0 3122 2641"/>
                                <a:gd name="T3" fmla="*/ 3122 h 824"/>
                                <a:gd name="T4" fmla="+- 0 6591 2150"/>
                                <a:gd name="T5" fmla="*/ T4 w 6566"/>
                                <a:gd name="T6" fmla="+- 0 3087 2641"/>
                                <a:gd name="T7" fmla="*/ 3087 h 824"/>
                                <a:gd name="T8" fmla="+- 0 6620 2150"/>
                                <a:gd name="T9" fmla="*/ T8 w 6566"/>
                                <a:gd name="T10" fmla="+- 0 3029 2641"/>
                                <a:gd name="T11" fmla="*/ 3029 h 824"/>
                                <a:gd name="T12" fmla="+- 0 6624 2150"/>
                                <a:gd name="T13" fmla="*/ T12 w 6566"/>
                                <a:gd name="T14" fmla="+- 0 2978 2641"/>
                                <a:gd name="T15" fmla="*/ 2978 h 824"/>
                                <a:gd name="T16" fmla="+- 0 6617 2150"/>
                                <a:gd name="T17" fmla="*/ T16 w 6566"/>
                                <a:gd name="T18" fmla="+- 0 2949 2641"/>
                                <a:gd name="T19" fmla="*/ 2949 h 824"/>
                                <a:gd name="T20" fmla="+- 0 6659 2150"/>
                                <a:gd name="T21" fmla="*/ T20 w 6566"/>
                                <a:gd name="T22" fmla="+- 0 2933 2641"/>
                                <a:gd name="T23" fmla="*/ 2933 h 824"/>
                                <a:gd name="T24" fmla="+- 0 6670 2150"/>
                                <a:gd name="T25" fmla="*/ T24 w 6566"/>
                                <a:gd name="T26" fmla="+- 0 2915 2641"/>
                                <a:gd name="T27" fmla="*/ 2915 h 824"/>
                                <a:gd name="T28" fmla="+- 0 6671 2150"/>
                                <a:gd name="T29" fmla="*/ T28 w 6566"/>
                                <a:gd name="T30" fmla="+- 0 2861 2641"/>
                                <a:gd name="T31" fmla="*/ 2861 h 824"/>
                                <a:gd name="T32" fmla="+- 0 6660 2150"/>
                                <a:gd name="T33" fmla="*/ T32 w 6566"/>
                                <a:gd name="T34" fmla="+- 0 2843 2641"/>
                                <a:gd name="T35" fmla="*/ 2843 h 824"/>
                                <a:gd name="T36" fmla="+- 0 6500 2150"/>
                                <a:gd name="T37" fmla="*/ T36 w 6566"/>
                                <a:gd name="T38" fmla="+- 0 2838 2641"/>
                                <a:gd name="T39" fmla="*/ 2838 h 824"/>
                                <a:gd name="T40" fmla="+- 0 6464 2150"/>
                                <a:gd name="T41" fmla="*/ T40 w 6566"/>
                                <a:gd name="T42" fmla="+- 0 2835 2641"/>
                                <a:gd name="T43" fmla="*/ 2835 h 824"/>
                                <a:gd name="T44" fmla="+- 0 6399 2150"/>
                                <a:gd name="T45" fmla="*/ T44 w 6566"/>
                                <a:gd name="T46" fmla="+- 0 2840 2641"/>
                                <a:gd name="T47" fmla="*/ 2840 h 824"/>
                                <a:gd name="T48" fmla="+- 0 6363 2150"/>
                                <a:gd name="T49" fmla="*/ T48 w 6566"/>
                                <a:gd name="T50" fmla="+- 0 3331 2641"/>
                                <a:gd name="T51" fmla="*/ 3331 h 824"/>
                                <a:gd name="T52" fmla="+- 0 6365 2150"/>
                                <a:gd name="T53" fmla="*/ T52 w 6566"/>
                                <a:gd name="T54" fmla="+- 0 3317 2641"/>
                                <a:gd name="T55" fmla="*/ 3317 h 824"/>
                                <a:gd name="T56" fmla="+- 0 6373 2150"/>
                                <a:gd name="T57" fmla="*/ T56 w 6566"/>
                                <a:gd name="T58" fmla="+- 0 3302 2641"/>
                                <a:gd name="T59" fmla="*/ 3302 h 824"/>
                                <a:gd name="T60" fmla="+- 0 6387 2150"/>
                                <a:gd name="T61" fmla="*/ T60 w 6566"/>
                                <a:gd name="T62" fmla="+- 0 3286 2641"/>
                                <a:gd name="T63" fmla="*/ 3286 h 824"/>
                                <a:gd name="T64" fmla="+- 0 6485 2150"/>
                                <a:gd name="T65" fmla="*/ T64 w 6566"/>
                                <a:gd name="T66" fmla="+- 0 3277 2641"/>
                                <a:gd name="T67" fmla="*/ 3277 h 824"/>
                                <a:gd name="T68" fmla="+- 0 6532 2150"/>
                                <a:gd name="T69" fmla="*/ T68 w 6566"/>
                                <a:gd name="T70" fmla="+- 0 3289 2641"/>
                                <a:gd name="T71" fmla="*/ 3289 h 824"/>
                                <a:gd name="T72" fmla="+- 0 6548 2150"/>
                                <a:gd name="T73" fmla="*/ T72 w 6566"/>
                                <a:gd name="T74" fmla="+- 0 3329 2641"/>
                                <a:gd name="T75" fmla="*/ 3329 h 824"/>
                                <a:gd name="T76" fmla="+- 0 6541 2150"/>
                                <a:gd name="T77" fmla="*/ T76 w 6566"/>
                                <a:gd name="T78" fmla="+- 0 3352 2641"/>
                                <a:gd name="T79" fmla="*/ 3352 h 824"/>
                                <a:gd name="T80" fmla="+- 0 6520 2150"/>
                                <a:gd name="T81" fmla="*/ T80 w 6566"/>
                                <a:gd name="T82" fmla="+- 0 3370 2641"/>
                                <a:gd name="T83" fmla="*/ 3370 h 824"/>
                                <a:gd name="T84" fmla="+- 0 6475 2150"/>
                                <a:gd name="T85" fmla="*/ T84 w 6566"/>
                                <a:gd name="T86" fmla="+- 0 3383 2641"/>
                                <a:gd name="T87" fmla="*/ 3383 h 824"/>
                                <a:gd name="T88" fmla="+- 0 6421 2150"/>
                                <a:gd name="T89" fmla="*/ T88 w 6566"/>
                                <a:gd name="T90" fmla="+- 0 3382 2641"/>
                                <a:gd name="T91" fmla="*/ 3382 h 824"/>
                                <a:gd name="T92" fmla="+- 0 6368 2150"/>
                                <a:gd name="T93" fmla="*/ T92 w 6566"/>
                                <a:gd name="T94" fmla="+- 0 3356 2641"/>
                                <a:gd name="T95" fmla="*/ 3356 h 824"/>
                                <a:gd name="T96" fmla="+- 0 6404 2150"/>
                                <a:gd name="T97" fmla="*/ T96 w 6566"/>
                                <a:gd name="T98" fmla="+- 0 3463 2641"/>
                                <a:gd name="T99" fmla="*/ 3463 h 824"/>
                                <a:gd name="T100" fmla="+- 0 6467 2150"/>
                                <a:gd name="T101" fmla="*/ T100 w 6566"/>
                                <a:gd name="T102" fmla="+- 0 3464 2641"/>
                                <a:gd name="T103" fmla="*/ 3464 h 824"/>
                                <a:gd name="T104" fmla="+- 0 6526 2150"/>
                                <a:gd name="T105" fmla="*/ T104 w 6566"/>
                                <a:gd name="T106" fmla="+- 0 3457 2641"/>
                                <a:gd name="T107" fmla="*/ 3457 h 824"/>
                                <a:gd name="T108" fmla="+- 0 6579 2150"/>
                                <a:gd name="T109" fmla="*/ T108 w 6566"/>
                                <a:gd name="T110" fmla="+- 0 3440 2641"/>
                                <a:gd name="T111" fmla="*/ 3440 h 824"/>
                                <a:gd name="T112" fmla="+- 0 6630 2150"/>
                                <a:gd name="T113" fmla="*/ T112 w 6566"/>
                                <a:gd name="T114" fmla="+- 0 3405 2641"/>
                                <a:gd name="T115" fmla="*/ 3405 h 824"/>
                                <a:gd name="T116" fmla="+- 0 6661 2150"/>
                                <a:gd name="T117" fmla="*/ T116 w 6566"/>
                                <a:gd name="T118" fmla="+- 0 3355 2641"/>
                                <a:gd name="T119" fmla="*/ 3355 h 824"/>
                                <a:gd name="T120" fmla="+- 0 6666 2150"/>
                                <a:gd name="T121" fmla="*/ T120 w 6566"/>
                                <a:gd name="T122" fmla="+- 0 3303 2641"/>
                                <a:gd name="T123" fmla="*/ 3303 h 824"/>
                                <a:gd name="T124" fmla="+- 0 6642 2150"/>
                                <a:gd name="T125" fmla="*/ T124 w 6566"/>
                                <a:gd name="T126" fmla="+- 0 3241 2641"/>
                                <a:gd name="T127" fmla="*/ 3241 h 824"/>
                                <a:gd name="T128" fmla="+- 0 6600 2150"/>
                                <a:gd name="T129" fmla="*/ T128 w 6566"/>
                                <a:gd name="T130" fmla="+- 0 3210 2641"/>
                                <a:gd name="T131" fmla="*/ 3210 h 824"/>
                                <a:gd name="T132" fmla="+- 0 6538 2150"/>
                                <a:gd name="T133" fmla="*/ T132 w 6566"/>
                                <a:gd name="T134" fmla="+- 0 3194 2641"/>
                                <a:gd name="T135" fmla="*/ 3194 h 824"/>
                                <a:gd name="T136" fmla="+- 0 6401 2150"/>
                                <a:gd name="T137" fmla="*/ T136 w 6566"/>
                                <a:gd name="T138" fmla="+- 0 3188 2641"/>
                                <a:gd name="T139" fmla="*/ 3188 h 824"/>
                                <a:gd name="T140" fmla="+- 0 6374 2150"/>
                                <a:gd name="T141" fmla="*/ T140 w 6566"/>
                                <a:gd name="T142" fmla="+- 0 3174 2641"/>
                                <a:gd name="T143" fmla="*/ 3174 h 824"/>
                                <a:gd name="T144" fmla="+- 0 6371 2150"/>
                                <a:gd name="T145" fmla="*/ T144 w 6566"/>
                                <a:gd name="T146" fmla="+- 0 3144 2641"/>
                                <a:gd name="T147" fmla="*/ 3144 h 824"/>
                                <a:gd name="T148" fmla="+- 0 6381 2150"/>
                                <a:gd name="T149" fmla="*/ T148 w 6566"/>
                                <a:gd name="T150" fmla="+- 0 3128 2641"/>
                                <a:gd name="T151" fmla="*/ 3128 h 824"/>
                                <a:gd name="T152" fmla="+- 0 6400 2150"/>
                                <a:gd name="T153" fmla="*/ T152 w 6566"/>
                                <a:gd name="T154" fmla="+- 0 3132 2641"/>
                                <a:gd name="T155" fmla="*/ 3132 h 824"/>
                                <a:gd name="T156" fmla="+- 0 6414 2150"/>
                                <a:gd name="T157" fmla="*/ T156 w 6566"/>
                                <a:gd name="T158" fmla="+- 0 3051 2641"/>
                                <a:gd name="T159" fmla="*/ 3051 h 824"/>
                                <a:gd name="T160" fmla="+- 0 6382 2150"/>
                                <a:gd name="T161" fmla="*/ T160 w 6566"/>
                                <a:gd name="T162" fmla="+- 0 3011 2641"/>
                                <a:gd name="T163" fmla="*/ 3011 h 824"/>
                                <a:gd name="T164" fmla="+- 0 6381 2150"/>
                                <a:gd name="T165" fmla="*/ T164 w 6566"/>
                                <a:gd name="T166" fmla="+- 0 2970 2641"/>
                                <a:gd name="T167" fmla="*/ 2970 h 824"/>
                                <a:gd name="T168" fmla="+- 0 6391 2150"/>
                                <a:gd name="T169" fmla="*/ T168 w 6566"/>
                                <a:gd name="T170" fmla="+- 0 2945 2641"/>
                                <a:gd name="T171" fmla="*/ 2945 h 824"/>
                                <a:gd name="T172" fmla="+- 0 6410 2150"/>
                                <a:gd name="T173" fmla="*/ T172 w 6566"/>
                                <a:gd name="T174" fmla="+- 0 2926 2641"/>
                                <a:gd name="T175" fmla="*/ 2926 h 824"/>
                                <a:gd name="T176" fmla="+- 0 6437 2150"/>
                                <a:gd name="T177" fmla="*/ T176 w 6566"/>
                                <a:gd name="T178" fmla="+- 0 2916 2641"/>
                                <a:gd name="T179" fmla="*/ 2916 h 824"/>
                                <a:gd name="T180" fmla="+- 0 6487 2150"/>
                                <a:gd name="T181" fmla="*/ T180 w 6566"/>
                                <a:gd name="T182" fmla="+- 0 2924 2641"/>
                                <a:gd name="T183" fmla="*/ 2924 h 824"/>
                                <a:gd name="T184" fmla="+- 0 6518 2150"/>
                                <a:gd name="T185" fmla="*/ T184 w 6566"/>
                                <a:gd name="T186" fmla="+- 0 2965 2641"/>
                                <a:gd name="T187" fmla="*/ 2965 h 824"/>
                                <a:gd name="T188" fmla="+- 0 6519 2150"/>
                                <a:gd name="T189" fmla="*/ T188 w 6566"/>
                                <a:gd name="T190" fmla="+- 0 3006 2641"/>
                                <a:gd name="T191" fmla="*/ 3006 h 824"/>
                                <a:gd name="T192" fmla="+- 0 6509 2150"/>
                                <a:gd name="T193" fmla="*/ T192 w 6566"/>
                                <a:gd name="T194" fmla="+- 0 3030 2641"/>
                                <a:gd name="T195" fmla="*/ 3030 h 824"/>
                                <a:gd name="T196" fmla="+- 0 6490 2150"/>
                                <a:gd name="T197" fmla="*/ T196 w 6566"/>
                                <a:gd name="T198" fmla="+- 0 3049 2641"/>
                                <a:gd name="T199" fmla="*/ 3049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566" h="824">
                                  <a:moveTo>
                                    <a:pt x="4354" y="494"/>
                                  </a:moveTo>
                                  <a:lnTo>
                                    <a:pt x="4372" y="489"/>
                                  </a:lnTo>
                                  <a:lnTo>
                                    <a:pt x="4394" y="481"/>
                                  </a:lnTo>
                                  <a:lnTo>
                                    <a:pt x="4412" y="471"/>
                                  </a:lnTo>
                                  <a:lnTo>
                                    <a:pt x="4427" y="460"/>
                                  </a:lnTo>
                                  <a:lnTo>
                                    <a:pt x="4441" y="446"/>
                                  </a:lnTo>
                                  <a:lnTo>
                                    <a:pt x="4453" y="430"/>
                                  </a:lnTo>
                                  <a:lnTo>
                                    <a:pt x="4462" y="412"/>
                                  </a:lnTo>
                                  <a:lnTo>
                                    <a:pt x="4470" y="388"/>
                                  </a:lnTo>
                                  <a:lnTo>
                                    <a:pt x="4473" y="368"/>
                                  </a:lnTo>
                                  <a:lnTo>
                                    <a:pt x="4474" y="347"/>
                                  </a:lnTo>
                                  <a:lnTo>
                                    <a:pt x="4474" y="337"/>
                                  </a:lnTo>
                                  <a:lnTo>
                                    <a:pt x="4473" y="327"/>
                                  </a:lnTo>
                                  <a:lnTo>
                                    <a:pt x="4470" y="317"/>
                                  </a:lnTo>
                                  <a:lnTo>
                                    <a:pt x="4467" y="308"/>
                                  </a:lnTo>
                                  <a:lnTo>
                                    <a:pt x="4462" y="299"/>
                                  </a:lnTo>
                                  <a:lnTo>
                                    <a:pt x="4455" y="292"/>
                                  </a:lnTo>
                                  <a:lnTo>
                                    <a:pt x="4509" y="292"/>
                                  </a:lnTo>
                                  <a:lnTo>
                                    <a:pt x="4514" y="288"/>
                                  </a:lnTo>
                                  <a:lnTo>
                                    <a:pt x="4517" y="281"/>
                                  </a:lnTo>
                                  <a:lnTo>
                                    <a:pt x="4520" y="274"/>
                                  </a:lnTo>
                                  <a:lnTo>
                                    <a:pt x="4522" y="262"/>
                                  </a:lnTo>
                                  <a:lnTo>
                                    <a:pt x="4522" y="231"/>
                                  </a:lnTo>
                                  <a:lnTo>
                                    <a:pt x="4521" y="220"/>
                                  </a:lnTo>
                                  <a:lnTo>
                                    <a:pt x="4517" y="213"/>
                                  </a:lnTo>
                                  <a:lnTo>
                                    <a:pt x="4514" y="206"/>
                                  </a:lnTo>
                                  <a:lnTo>
                                    <a:pt x="4510" y="202"/>
                                  </a:lnTo>
                                  <a:lnTo>
                                    <a:pt x="4372" y="202"/>
                                  </a:lnTo>
                                  <a:lnTo>
                                    <a:pt x="4361" y="200"/>
                                  </a:lnTo>
                                  <a:lnTo>
                                    <a:pt x="4350" y="197"/>
                                  </a:lnTo>
                                  <a:lnTo>
                                    <a:pt x="4338" y="196"/>
                                  </a:lnTo>
                                  <a:lnTo>
                                    <a:pt x="4326" y="194"/>
                                  </a:lnTo>
                                  <a:lnTo>
                                    <a:pt x="4314" y="194"/>
                                  </a:lnTo>
                                  <a:lnTo>
                                    <a:pt x="4300" y="194"/>
                                  </a:lnTo>
                                  <a:lnTo>
                                    <a:pt x="4268" y="196"/>
                                  </a:lnTo>
                                  <a:lnTo>
                                    <a:pt x="4249" y="199"/>
                                  </a:lnTo>
                                  <a:lnTo>
                                    <a:pt x="4230" y="204"/>
                                  </a:lnTo>
                                  <a:lnTo>
                                    <a:pt x="4208" y="213"/>
                                  </a:lnTo>
                                  <a:lnTo>
                                    <a:pt x="4213" y="690"/>
                                  </a:lnTo>
                                  <a:lnTo>
                                    <a:pt x="4213" y="685"/>
                                  </a:lnTo>
                                  <a:lnTo>
                                    <a:pt x="4214" y="681"/>
                                  </a:lnTo>
                                  <a:lnTo>
                                    <a:pt x="4215" y="676"/>
                                  </a:lnTo>
                                  <a:lnTo>
                                    <a:pt x="4217" y="671"/>
                                  </a:lnTo>
                                  <a:lnTo>
                                    <a:pt x="4220" y="666"/>
                                  </a:lnTo>
                                  <a:lnTo>
                                    <a:pt x="4223" y="661"/>
                                  </a:lnTo>
                                  <a:lnTo>
                                    <a:pt x="4227" y="656"/>
                                  </a:lnTo>
                                  <a:lnTo>
                                    <a:pt x="4232" y="650"/>
                                  </a:lnTo>
                                  <a:lnTo>
                                    <a:pt x="4237" y="645"/>
                                  </a:lnTo>
                                  <a:lnTo>
                                    <a:pt x="4243" y="639"/>
                                  </a:lnTo>
                                  <a:lnTo>
                                    <a:pt x="4251" y="633"/>
                                  </a:lnTo>
                                  <a:lnTo>
                                    <a:pt x="4335" y="636"/>
                                  </a:lnTo>
                                  <a:lnTo>
                                    <a:pt x="4345" y="636"/>
                                  </a:lnTo>
                                  <a:lnTo>
                                    <a:pt x="4365" y="640"/>
                                  </a:lnTo>
                                  <a:lnTo>
                                    <a:pt x="4382" y="648"/>
                                  </a:lnTo>
                                  <a:lnTo>
                                    <a:pt x="4393" y="655"/>
                                  </a:lnTo>
                                  <a:lnTo>
                                    <a:pt x="4398" y="666"/>
                                  </a:lnTo>
                                  <a:lnTo>
                                    <a:pt x="4398" y="688"/>
                                  </a:lnTo>
                                  <a:lnTo>
                                    <a:pt x="4397" y="696"/>
                                  </a:lnTo>
                                  <a:lnTo>
                                    <a:pt x="4394" y="703"/>
                                  </a:lnTo>
                                  <a:lnTo>
                                    <a:pt x="4391" y="711"/>
                                  </a:lnTo>
                                  <a:lnTo>
                                    <a:pt x="4385" y="717"/>
                                  </a:lnTo>
                                  <a:lnTo>
                                    <a:pt x="4378" y="723"/>
                                  </a:lnTo>
                                  <a:lnTo>
                                    <a:pt x="4370" y="729"/>
                                  </a:lnTo>
                                  <a:lnTo>
                                    <a:pt x="4360" y="734"/>
                                  </a:lnTo>
                                  <a:lnTo>
                                    <a:pt x="4348" y="738"/>
                                  </a:lnTo>
                                  <a:lnTo>
                                    <a:pt x="4325" y="742"/>
                                  </a:lnTo>
                                  <a:lnTo>
                                    <a:pt x="4303" y="743"/>
                                  </a:lnTo>
                                  <a:lnTo>
                                    <a:pt x="4293" y="743"/>
                                  </a:lnTo>
                                  <a:lnTo>
                                    <a:pt x="4271" y="741"/>
                                  </a:lnTo>
                                  <a:lnTo>
                                    <a:pt x="4252" y="737"/>
                                  </a:lnTo>
                                  <a:lnTo>
                                    <a:pt x="4236" y="731"/>
                                  </a:lnTo>
                                  <a:lnTo>
                                    <a:pt x="4218" y="715"/>
                                  </a:lnTo>
                                  <a:lnTo>
                                    <a:pt x="4217" y="817"/>
                                  </a:lnTo>
                                  <a:lnTo>
                                    <a:pt x="4235" y="820"/>
                                  </a:lnTo>
                                  <a:lnTo>
                                    <a:pt x="4254" y="822"/>
                                  </a:lnTo>
                                  <a:lnTo>
                                    <a:pt x="4275" y="823"/>
                                  </a:lnTo>
                                  <a:lnTo>
                                    <a:pt x="4298" y="824"/>
                                  </a:lnTo>
                                  <a:lnTo>
                                    <a:pt x="4317" y="823"/>
                                  </a:lnTo>
                                  <a:lnTo>
                                    <a:pt x="4338" y="822"/>
                                  </a:lnTo>
                                  <a:lnTo>
                                    <a:pt x="4358" y="820"/>
                                  </a:lnTo>
                                  <a:lnTo>
                                    <a:pt x="4376" y="816"/>
                                  </a:lnTo>
                                  <a:lnTo>
                                    <a:pt x="4394" y="812"/>
                                  </a:lnTo>
                                  <a:lnTo>
                                    <a:pt x="4410" y="807"/>
                                  </a:lnTo>
                                  <a:lnTo>
                                    <a:pt x="4429" y="799"/>
                                  </a:lnTo>
                                  <a:lnTo>
                                    <a:pt x="4447" y="790"/>
                                  </a:lnTo>
                                  <a:lnTo>
                                    <a:pt x="4462" y="780"/>
                                  </a:lnTo>
                                  <a:lnTo>
                                    <a:pt x="4480" y="764"/>
                                  </a:lnTo>
                                  <a:lnTo>
                                    <a:pt x="4493" y="749"/>
                                  </a:lnTo>
                                  <a:lnTo>
                                    <a:pt x="4503" y="732"/>
                                  </a:lnTo>
                                  <a:lnTo>
                                    <a:pt x="4511" y="714"/>
                                  </a:lnTo>
                                  <a:lnTo>
                                    <a:pt x="4515" y="694"/>
                                  </a:lnTo>
                                  <a:lnTo>
                                    <a:pt x="4517" y="674"/>
                                  </a:lnTo>
                                  <a:lnTo>
                                    <a:pt x="4516" y="662"/>
                                  </a:lnTo>
                                  <a:lnTo>
                                    <a:pt x="4513" y="642"/>
                                  </a:lnTo>
                                  <a:lnTo>
                                    <a:pt x="4506" y="624"/>
                                  </a:lnTo>
                                  <a:lnTo>
                                    <a:pt x="4492" y="600"/>
                                  </a:lnTo>
                                  <a:lnTo>
                                    <a:pt x="4477" y="586"/>
                                  </a:lnTo>
                                  <a:lnTo>
                                    <a:pt x="4468" y="579"/>
                                  </a:lnTo>
                                  <a:lnTo>
                                    <a:pt x="4450" y="569"/>
                                  </a:lnTo>
                                  <a:lnTo>
                                    <a:pt x="4431" y="562"/>
                                  </a:lnTo>
                                  <a:lnTo>
                                    <a:pt x="4408" y="556"/>
                                  </a:lnTo>
                                  <a:lnTo>
                                    <a:pt x="4388" y="553"/>
                                  </a:lnTo>
                                  <a:lnTo>
                                    <a:pt x="4367" y="552"/>
                                  </a:lnTo>
                                  <a:lnTo>
                                    <a:pt x="4265" y="548"/>
                                  </a:lnTo>
                                  <a:lnTo>
                                    <a:pt x="4251" y="547"/>
                                  </a:lnTo>
                                  <a:lnTo>
                                    <a:pt x="4240" y="544"/>
                                  </a:lnTo>
                                  <a:lnTo>
                                    <a:pt x="4232" y="538"/>
                                  </a:lnTo>
                                  <a:lnTo>
                                    <a:pt x="4224" y="533"/>
                                  </a:lnTo>
                                  <a:lnTo>
                                    <a:pt x="4220" y="525"/>
                                  </a:lnTo>
                                  <a:lnTo>
                                    <a:pt x="4220" y="509"/>
                                  </a:lnTo>
                                  <a:lnTo>
                                    <a:pt x="4221" y="503"/>
                                  </a:lnTo>
                                  <a:lnTo>
                                    <a:pt x="4224" y="497"/>
                                  </a:lnTo>
                                  <a:lnTo>
                                    <a:pt x="4227" y="492"/>
                                  </a:lnTo>
                                  <a:lnTo>
                                    <a:pt x="4231" y="487"/>
                                  </a:lnTo>
                                  <a:lnTo>
                                    <a:pt x="4234" y="483"/>
                                  </a:lnTo>
                                  <a:lnTo>
                                    <a:pt x="4241" y="487"/>
                                  </a:lnTo>
                                  <a:lnTo>
                                    <a:pt x="4250" y="491"/>
                                  </a:lnTo>
                                  <a:lnTo>
                                    <a:pt x="4262" y="494"/>
                                  </a:lnTo>
                                  <a:lnTo>
                                    <a:pt x="4275" y="498"/>
                                  </a:lnTo>
                                  <a:lnTo>
                                    <a:pt x="4264" y="410"/>
                                  </a:lnTo>
                                  <a:lnTo>
                                    <a:pt x="4248" y="399"/>
                                  </a:lnTo>
                                  <a:lnTo>
                                    <a:pt x="4240" y="388"/>
                                  </a:lnTo>
                                  <a:lnTo>
                                    <a:pt x="4232" y="370"/>
                                  </a:lnTo>
                                  <a:lnTo>
                                    <a:pt x="4230" y="348"/>
                                  </a:lnTo>
                                  <a:lnTo>
                                    <a:pt x="4230" y="339"/>
                                  </a:lnTo>
                                  <a:lnTo>
                                    <a:pt x="4231" y="329"/>
                                  </a:lnTo>
                                  <a:lnTo>
                                    <a:pt x="4234" y="320"/>
                                  </a:lnTo>
                                  <a:lnTo>
                                    <a:pt x="4237" y="311"/>
                                  </a:lnTo>
                                  <a:lnTo>
                                    <a:pt x="4241" y="304"/>
                                  </a:lnTo>
                                  <a:lnTo>
                                    <a:pt x="4247" y="297"/>
                                  </a:lnTo>
                                  <a:lnTo>
                                    <a:pt x="4253" y="290"/>
                                  </a:lnTo>
                                  <a:lnTo>
                                    <a:pt x="4260" y="285"/>
                                  </a:lnTo>
                                  <a:lnTo>
                                    <a:pt x="4269" y="281"/>
                                  </a:lnTo>
                                  <a:lnTo>
                                    <a:pt x="4277" y="277"/>
                                  </a:lnTo>
                                  <a:lnTo>
                                    <a:pt x="4287" y="275"/>
                                  </a:lnTo>
                                  <a:lnTo>
                                    <a:pt x="4299" y="275"/>
                                  </a:lnTo>
                                  <a:lnTo>
                                    <a:pt x="4317" y="277"/>
                                  </a:lnTo>
                                  <a:lnTo>
                                    <a:pt x="4337" y="283"/>
                                  </a:lnTo>
                                  <a:lnTo>
                                    <a:pt x="4352" y="294"/>
                                  </a:lnTo>
                                  <a:lnTo>
                                    <a:pt x="4361" y="306"/>
                                  </a:lnTo>
                                  <a:lnTo>
                                    <a:pt x="4368" y="324"/>
                                  </a:lnTo>
                                  <a:lnTo>
                                    <a:pt x="4371" y="346"/>
                                  </a:lnTo>
                                  <a:lnTo>
                                    <a:pt x="4371" y="356"/>
                                  </a:lnTo>
                                  <a:lnTo>
                                    <a:pt x="4369" y="365"/>
                                  </a:lnTo>
                                  <a:lnTo>
                                    <a:pt x="4366" y="373"/>
                                  </a:lnTo>
                                  <a:lnTo>
                                    <a:pt x="4363" y="382"/>
                                  </a:lnTo>
                                  <a:lnTo>
                                    <a:pt x="4359" y="389"/>
                                  </a:lnTo>
                                  <a:lnTo>
                                    <a:pt x="4353" y="396"/>
                                  </a:lnTo>
                                  <a:lnTo>
                                    <a:pt x="4347" y="403"/>
                                  </a:lnTo>
                                  <a:lnTo>
                                    <a:pt x="4340" y="408"/>
                                  </a:lnTo>
                                  <a:lnTo>
                                    <a:pt x="4335" y="497"/>
                                  </a:lnTo>
                                  <a:lnTo>
                                    <a:pt x="4354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2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6363" y="3274"/>
                              <a:ext cx="186" cy="110"/>
                              <a:chOff x="6363" y="3274"/>
                              <a:chExt cx="186" cy="110"/>
                            </a:xfrm>
                          </wpg:grpSpPr>
                          <wps:wsp>
                            <wps:cNvPr id="138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6363" y="3274"/>
                                <a:ext cx="186" cy="110"/>
                              </a:xfrm>
                              <a:custGeom>
                                <a:avLst/>
                                <a:gdLst>
                                  <a:gd name="T0" fmla="+- 0 6401 6363"/>
                                  <a:gd name="T1" fmla="*/ T0 w 186"/>
                                  <a:gd name="T2" fmla="+- 0 3274 3274"/>
                                  <a:gd name="T3" fmla="*/ 3274 h 110"/>
                                  <a:gd name="T4" fmla="+- 0 6393 6363"/>
                                  <a:gd name="T5" fmla="*/ T4 w 186"/>
                                  <a:gd name="T6" fmla="+- 0 3280 3274"/>
                                  <a:gd name="T7" fmla="*/ 3280 h 110"/>
                                  <a:gd name="T8" fmla="+- 0 6387 6363"/>
                                  <a:gd name="T9" fmla="*/ T8 w 186"/>
                                  <a:gd name="T10" fmla="+- 0 3286 3274"/>
                                  <a:gd name="T11" fmla="*/ 3286 h 110"/>
                                  <a:gd name="T12" fmla="+- 0 6382 6363"/>
                                  <a:gd name="T13" fmla="*/ T12 w 186"/>
                                  <a:gd name="T14" fmla="+- 0 3291 3274"/>
                                  <a:gd name="T15" fmla="*/ 3291 h 110"/>
                                  <a:gd name="T16" fmla="+- 0 6377 6363"/>
                                  <a:gd name="T17" fmla="*/ T16 w 186"/>
                                  <a:gd name="T18" fmla="+- 0 3297 3274"/>
                                  <a:gd name="T19" fmla="*/ 3297 h 110"/>
                                  <a:gd name="T20" fmla="+- 0 6373 6363"/>
                                  <a:gd name="T21" fmla="*/ T20 w 186"/>
                                  <a:gd name="T22" fmla="+- 0 3302 3274"/>
                                  <a:gd name="T23" fmla="*/ 3302 h 110"/>
                                  <a:gd name="T24" fmla="+- 0 6370 6363"/>
                                  <a:gd name="T25" fmla="*/ T24 w 186"/>
                                  <a:gd name="T26" fmla="+- 0 3307 3274"/>
                                  <a:gd name="T27" fmla="*/ 3307 h 110"/>
                                  <a:gd name="T28" fmla="+- 0 6367 6363"/>
                                  <a:gd name="T29" fmla="*/ T28 w 186"/>
                                  <a:gd name="T30" fmla="+- 0 3312 3274"/>
                                  <a:gd name="T31" fmla="*/ 3312 h 110"/>
                                  <a:gd name="T32" fmla="+- 0 6365 6363"/>
                                  <a:gd name="T33" fmla="*/ T32 w 186"/>
                                  <a:gd name="T34" fmla="+- 0 3317 3274"/>
                                  <a:gd name="T35" fmla="*/ 3317 h 110"/>
                                  <a:gd name="T36" fmla="+- 0 6364 6363"/>
                                  <a:gd name="T37" fmla="*/ T36 w 186"/>
                                  <a:gd name="T38" fmla="+- 0 3322 3274"/>
                                  <a:gd name="T39" fmla="*/ 3322 h 110"/>
                                  <a:gd name="T40" fmla="+- 0 6363 6363"/>
                                  <a:gd name="T41" fmla="*/ T40 w 186"/>
                                  <a:gd name="T42" fmla="+- 0 3326 3274"/>
                                  <a:gd name="T43" fmla="*/ 3326 h 110"/>
                                  <a:gd name="T44" fmla="+- 0 6363 6363"/>
                                  <a:gd name="T45" fmla="*/ T44 w 186"/>
                                  <a:gd name="T46" fmla="+- 0 3331 3274"/>
                                  <a:gd name="T47" fmla="*/ 3331 h 110"/>
                                  <a:gd name="T48" fmla="+- 0 6363 6363"/>
                                  <a:gd name="T49" fmla="*/ T48 w 186"/>
                                  <a:gd name="T50" fmla="+- 0 3336 3274"/>
                                  <a:gd name="T51" fmla="*/ 3336 h 110"/>
                                  <a:gd name="T52" fmla="+- 0 6368 6363"/>
                                  <a:gd name="T53" fmla="*/ T52 w 186"/>
                                  <a:gd name="T54" fmla="+- 0 3356 3274"/>
                                  <a:gd name="T55" fmla="*/ 3356 h 110"/>
                                  <a:gd name="T56" fmla="+- 0 6383 6363"/>
                                  <a:gd name="T57" fmla="*/ T56 w 186"/>
                                  <a:gd name="T58" fmla="+- 0 3370 3274"/>
                                  <a:gd name="T59" fmla="*/ 3370 h 110"/>
                                  <a:gd name="T60" fmla="+- 0 6402 6363"/>
                                  <a:gd name="T61" fmla="*/ T60 w 186"/>
                                  <a:gd name="T62" fmla="+- 0 3378 3274"/>
                                  <a:gd name="T63" fmla="*/ 3378 h 110"/>
                                  <a:gd name="T64" fmla="+- 0 6421 6363"/>
                                  <a:gd name="T65" fmla="*/ T64 w 186"/>
                                  <a:gd name="T66" fmla="+- 0 3382 3274"/>
                                  <a:gd name="T67" fmla="*/ 3382 h 110"/>
                                  <a:gd name="T68" fmla="+- 0 6443 6363"/>
                                  <a:gd name="T69" fmla="*/ T68 w 186"/>
                                  <a:gd name="T70" fmla="+- 0 3384 3274"/>
                                  <a:gd name="T71" fmla="*/ 3384 h 110"/>
                                  <a:gd name="T72" fmla="+- 0 6453 6363"/>
                                  <a:gd name="T73" fmla="*/ T72 w 186"/>
                                  <a:gd name="T74" fmla="+- 0 3384 3274"/>
                                  <a:gd name="T75" fmla="*/ 3384 h 110"/>
                                  <a:gd name="T76" fmla="+- 0 6475 6363"/>
                                  <a:gd name="T77" fmla="*/ T76 w 186"/>
                                  <a:gd name="T78" fmla="+- 0 3383 3274"/>
                                  <a:gd name="T79" fmla="*/ 3383 h 110"/>
                                  <a:gd name="T80" fmla="+- 0 6494 6363"/>
                                  <a:gd name="T81" fmla="*/ T80 w 186"/>
                                  <a:gd name="T82" fmla="+- 0 3380 3274"/>
                                  <a:gd name="T83" fmla="*/ 3380 h 110"/>
                                  <a:gd name="T84" fmla="+- 0 6510 6363"/>
                                  <a:gd name="T85" fmla="*/ T84 w 186"/>
                                  <a:gd name="T86" fmla="+- 0 3375 3274"/>
                                  <a:gd name="T87" fmla="*/ 3375 h 110"/>
                                  <a:gd name="T88" fmla="+- 0 6520 6363"/>
                                  <a:gd name="T89" fmla="*/ T88 w 186"/>
                                  <a:gd name="T90" fmla="+- 0 3370 3274"/>
                                  <a:gd name="T91" fmla="*/ 3370 h 110"/>
                                  <a:gd name="T92" fmla="+- 0 6528 6363"/>
                                  <a:gd name="T93" fmla="*/ T92 w 186"/>
                                  <a:gd name="T94" fmla="+- 0 3364 3274"/>
                                  <a:gd name="T95" fmla="*/ 3364 h 110"/>
                                  <a:gd name="T96" fmla="+- 0 6535 6363"/>
                                  <a:gd name="T97" fmla="*/ T96 w 186"/>
                                  <a:gd name="T98" fmla="+- 0 3358 3274"/>
                                  <a:gd name="T99" fmla="*/ 3358 h 110"/>
                                  <a:gd name="T100" fmla="+- 0 6541 6363"/>
                                  <a:gd name="T101" fmla="*/ T100 w 186"/>
                                  <a:gd name="T102" fmla="+- 0 3352 3274"/>
                                  <a:gd name="T103" fmla="*/ 3352 h 110"/>
                                  <a:gd name="T104" fmla="+- 0 6544 6363"/>
                                  <a:gd name="T105" fmla="*/ T104 w 186"/>
                                  <a:gd name="T106" fmla="+- 0 3344 3274"/>
                                  <a:gd name="T107" fmla="*/ 3344 h 110"/>
                                  <a:gd name="T108" fmla="+- 0 6547 6363"/>
                                  <a:gd name="T109" fmla="*/ T108 w 186"/>
                                  <a:gd name="T110" fmla="+- 0 3337 3274"/>
                                  <a:gd name="T111" fmla="*/ 3337 h 110"/>
                                  <a:gd name="T112" fmla="+- 0 6548 6363"/>
                                  <a:gd name="T113" fmla="*/ T112 w 186"/>
                                  <a:gd name="T114" fmla="+- 0 3329 3274"/>
                                  <a:gd name="T115" fmla="*/ 3329 h 110"/>
                                  <a:gd name="T116" fmla="+- 0 6548 6363"/>
                                  <a:gd name="T117" fmla="*/ T116 w 186"/>
                                  <a:gd name="T118" fmla="+- 0 3321 3274"/>
                                  <a:gd name="T119" fmla="*/ 3321 h 110"/>
                                  <a:gd name="T120" fmla="+- 0 6548 6363"/>
                                  <a:gd name="T121" fmla="*/ T120 w 186"/>
                                  <a:gd name="T122" fmla="+- 0 3307 3274"/>
                                  <a:gd name="T123" fmla="*/ 3307 h 110"/>
                                  <a:gd name="T124" fmla="+- 0 6543 6363"/>
                                  <a:gd name="T125" fmla="*/ T124 w 186"/>
                                  <a:gd name="T126" fmla="+- 0 3296 3274"/>
                                  <a:gd name="T127" fmla="*/ 3296 h 110"/>
                                  <a:gd name="T128" fmla="+- 0 6532 6363"/>
                                  <a:gd name="T129" fmla="*/ T128 w 186"/>
                                  <a:gd name="T130" fmla="+- 0 3289 3274"/>
                                  <a:gd name="T131" fmla="*/ 3289 h 110"/>
                                  <a:gd name="T132" fmla="+- 0 6515 6363"/>
                                  <a:gd name="T133" fmla="*/ T132 w 186"/>
                                  <a:gd name="T134" fmla="+- 0 3281 3274"/>
                                  <a:gd name="T135" fmla="*/ 3281 h 110"/>
                                  <a:gd name="T136" fmla="+- 0 6495 6363"/>
                                  <a:gd name="T137" fmla="*/ T136 w 186"/>
                                  <a:gd name="T138" fmla="+- 0 3277 3274"/>
                                  <a:gd name="T139" fmla="*/ 3277 h 110"/>
                                  <a:gd name="T140" fmla="+- 0 6485 6363"/>
                                  <a:gd name="T141" fmla="*/ T140 w 186"/>
                                  <a:gd name="T142" fmla="+- 0 3277 3274"/>
                                  <a:gd name="T143" fmla="*/ 3277 h 110"/>
                                  <a:gd name="T144" fmla="+- 0 6401 6363"/>
                                  <a:gd name="T145" fmla="*/ T144 w 186"/>
                                  <a:gd name="T146" fmla="+- 0 3274 3274"/>
                                  <a:gd name="T147" fmla="*/ 3274 h 1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186" h="110">
                                    <a:moveTo>
                                      <a:pt x="38" y="0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7" y="33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2" y="43"/>
                                    </a:lnTo>
                                    <a:lnTo>
                                      <a:pt x="1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5" y="82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39" y="104"/>
                                    </a:lnTo>
                                    <a:lnTo>
                                      <a:pt x="58" y="108"/>
                                    </a:lnTo>
                                    <a:lnTo>
                                      <a:pt x="80" y="110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112" y="109"/>
                                    </a:lnTo>
                                    <a:lnTo>
                                      <a:pt x="131" y="106"/>
                                    </a:lnTo>
                                    <a:lnTo>
                                      <a:pt x="147" y="101"/>
                                    </a:lnTo>
                                    <a:lnTo>
                                      <a:pt x="157" y="96"/>
                                    </a:lnTo>
                                    <a:lnTo>
                                      <a:pt x="165" y="90"/>
                                    </a:lnTo>
                                    <a:lnTo>
                                      <a:pt x="172" y="84"/>
                                    </a:lnTo>
                                    <a:lnTo>
                                      <a:pt x="178" y="78"/>
                                    </a:lnTo>
                                    <a:lnTo>
                                      <a:pt x="181" y="70"/>
                                    </a:lnTo>
                                    <a:lnTo>
                                      <a:pt x="184" y="63"/>
                                    </a:lnTo>
                                    <a:lnTo>
                                      <a:pt x="185" y="55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0" y="22"/>
                                    </a:lnTo>
                                    <a:lnTo>
                                      <a:pt x="169" y="15"/>
                                    </a:lnTo>
                                    <a:lnTo>
                                      <a:pt x="152" y="7"/>
                                    </a:lnTo>
                                    <a:lnTo>
                                      <a:pt x="132" y="3"/>
                                    </a:lnTo>
                                    <a:lnTo>
                                      <a:pt x="122" y="3"/>
                                    </a:lnTo>
                                    <a:lnTo>
                                      <a:pt x="3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44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9" name="Group 1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44" y="3100"/>
                                <a:ext cx="151" cy="121"/>
                                <a:chOff x="7544" y="3100"/>
                                <a:chExt cx="151" cy="121"/>
                              </a:xfrm>
                            </wpg:grpSpPr>
                            <wps:wsp>
                              <wps:cNvPr id="140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4" y="3100"/>
                                  <a:ext cx="151" cy="121"/>
                                </a:xfrm>
                                <a:custGeom>
                                  <a:avLst/>
                                  <a:gdLst>
                                    <a:gd name="T0" fmla="+- 0 7650 7544"/>
                                    <a:gd name="T1" fmla="*/ T0 w 151"/>
                                    <a:gd name="T2" fmla="+- 0 3100 3100"/>
                                    <a:gd name="T3" fmla="*/ 3100 h 121"/>
                                    <a:gd name="T4" fmla="+- 0 7628 7544"/>
                                    <a:gd name="T5" fmla="*/ T4 w 151"/>
                                    <a:gd name="T6" fmla="+- 0 3101 3100"/>
                                    <a:gd name="T7" fmla="*/ 3101 h 121"/>
                                    <a:gd name="T8" fmla="+- 0 7609 7544"/>
                                    <a:gd name="T9" fmla="*/ T8 w 151"/>
                                    <a:gd name="T10" fmla="+- 0 3103 3100"/>
                                    <a:gd name="T11" fmla="*/ 3103 h 121"/>
                                    <a:gd name="T12" fmla="+- 0 7601 7544"/>
                                    <a:gd name="T13" fmla="*/ T12 w 151"/>
                                    <a:gd name="T14" fmla="+- 0 3104 3100"/>
                                    <a:gd name="T15" fmla="*/ 3104 h 121"/>
                                    <a:gd name="T16" fmla="+- 0 7588 7544"/>
                                    <a:gd name="T17" fmla="*/ T16 w 151"/>
                                    <a:gd name="T18" fmla="+- 0 3107 3100"/>
                                    <a:gd name="T19" fmla="*/ 3107 h 121"/>
                                    <a:gd name="T20" fmla="+- 0 7577 7544"/>
                                    <a:gd name="T21" fmla="*/ T20 w 151"/>
                                    <a:gd name="T22" fmla="+- 0 3111 3100"/>
                                    <a:gd name="T23" fmla="*/ 3111 h 121"/>
                                    <a:gd name="T24" fmla="+- 0 7568 7544"/>
                                    <a:gd name="T25" fmla="*/ T24 w 151"/>
                                    <a:gd name="T26" fmla="+- 0 3117 3100"/>
                                    <a:gd name="T27" fmla="*/ 3117 h 121"/>
                                    <a:gd name="T28" fmla="+- 0 7560 7544"/>
                                    <a:gd name="T29" fmla="*/ T28 w 151"/>
                                    <a:gd name="T30" fmla="+- 0 3122 3100"/>
                                    <a:gd name="T31" fmla="*/ 3122 h 121"/>
                                    <a:gd name="T32" fmla="+- 0 7554 7544"/>
                                    <a:gd name="T33" fmla="*/ T32 w 151"/>
                                    <a:gd name="T34" fmla="+- 0 3129 3100"/>
                                    <a:gd name="T35" fmla="*/ 3129 h 121"/>
                                    <a:gd name="T36" fmla="+- 0 7550 7544"/>
                                    <a:gd name="T37" fmla="*/ T36 w 151"/>
                                    <a:gd name="T38" fmla="+- 0 3137 3100"/>
                                    <a:gd name="T39" fmla="*/ 3137 h 121"/>
                                    <a:gd name="T40" fmla="+- 0 7546 7544"/>
                                    <a:gd name="T41" fmla="*/ T40 w 151"/>
                                    <a:gd name="T42" fmla="+- 0 3145 3100"/>
                                    <a:gd name="T43" fmla="*/ 3145 h 121"/>
                                    <a:gd name="T44" fmla="+- 0 7544 7544"/>
                                    <a:gd name="T45" fmla="*/ T44 w 151"/>
                                    <a:gd name="T46" fmla="+- 0 3154 3100"/>
                                    <a:gd name="T47" fmla="*/ 3154 h 121"/>
                                    <a:gd name="T48" fmla="+- 0 7544 7544"/>
                                    <a:gd name="T49" fmla="*/ T48 w 151"/>
                                    <a:gd name="T50" fmla="+- 0 3165 3100"/>
                                    <a:gd name="T51" fmla="*/ 3165 h 121"/>
                                    <a:gd name="T52" fmla="+- 0 7547 7544"/>
                                    <a:gd name="T53" fmla="*/ T52 w 151"/>
                                    <a:gd name="T54" fmla="+- 0 3186 3100"/>
                                    <a:gd name="T55" fmla="*/ 3186 h 121"/>
                                    <a:gd name="T56" fmla="+- 0 7557 7544"/>
                                    <a:gd name="T57" fmla="*/ T56 w 151"/>
                                    <a:gd name="T58" fmla="+- 0 3203 3100"/>
                                    <a:gd name="T59" fmla="*/ 3203 h 121"/>
                                    <a:gd name="T60" fmla="+- 0 7577 7544"/>
                                    <a:gd name="T61" fmla="*/ T60 w 151"/>
                                    <a:gd name="T62" fmla="+- 0 3216 3100"/>
                                    <a:gd name="T63" fmla="*/ 3216 h 121"/>
                                    <a:gd name="T64" fmla="+- 0 7597 7544"/>
                                    <a:gd name="T65" fmla="*/ T64 w 151"/>
                                    <a:gd name="T66" fmla="+- 0 3220 3100"/>
                                    <a:gd name="T67" fmla="*/ 3220 h 121"/>
                                    <a:gd name="T68" fmla="+- 0 7607 7544"/>
                                    <a:gd name="T69" fmla="*/ T68 w 151"/>
                                    <a:gd name="T70" fmla="+- 0 3221 3100"/>
                                    <a:gd name="T71" fmla="*/ 3221 h 121"/>
                                    <a:gd name="T72" fmla="+- 0 7627 7544"/>
                                    <a:gd name="T73" fmla="*/ T72 w 151"/>
                                    <a:gd name="T74" fmla="+- 0 3219 3100"/>
                                    <a:gd name="T75" fmla="*/ 3219 h 121"/>
                                    <a:gd name="T76" fmla="+- 0 7646 7544"/>
                                    <a:gd name="T77" fmla="*/ T76 w 151"/>
                                    <a:gd name="T78" fmla="+- 0 3212 3100"/>
                                    <a:gd name="T79" fmla="*/ 3212 h 121"/>
                                    <a:gd name="T80" fmla="+- 0 7653 7544"/>
                                    <a:gd name="T81" fmla="*/ T80 w 151"/>
                                    <a:gd name="T82" fmla="+- 0 3208 3100"/>
                                    <a:gd name="T83" fmla="*/ 3208 h 121"/>
                                    <a:gd name="T84" fmla="+- 0 7667 7544"/>
                                    <a:gd name="T85" fmla="*/ T84 w 151"/>
                                    <a:gd name="T86" fmla="+- 0 3198 3100"/>
                                    <a:gd name="T87" fmla="*/ 3198 h 121"/>
                                    <a:gd name="T88" fmla="+- 0 7683 7544"/>
                                    <a:gd name="T89" fmla="*/ T88 w 151"/>
                                    <a:gd name="T90" fmla="+- 0 3184 3100"/>
                                    <a:gd name="T91" fmla="*/ 3184 h 121"/>
                                    <a:gd name="T92" fmla="+- 0 7695 7544"/>
                                    <a:gd name="T93" fmla="*/ T92 w 151"/>
                                    <a:gd name="T94" fmla="+- 0 3171 3100"/>
                                    <a:gd name="T95" fmla="*/ 3171 h 121"/>
                                    <a:gd name="T96" fmla="+- 0 7695 7544"/>
                                    <a:gd name="T97" fmla="*/ T96 w 151"/>
                                    <a:gd name="T98" fmla="+- 0 3100 3100"/>
                                    <a:gd name="T99" fmla="*/ 3100 h 121"/>
                                    <a:gd name="T100" fmla="+- 0 7650 7544"/>
                                    <a:gd name="T101" fmla="*/ T100 w 151"/>
                                    <a:gd name="T102" fmla="+- 0 3100 3100"/>
                                    <a:gd name="T103" fmla="*/ 3100 h 1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51" h="121">
                                      <a:moveTo>
                                        <a:pt x="106" y="0"/>
                                      </a:moveTo>
                                      <a:lnTo>
                                        <a:pt x="84" y="1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44" y="7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6" y="37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13" y="103"/>
                                      </a:lnTo>
                                      <a:lnTo>
                                        <a:pt x="33" y="116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63" y="121"/>
                                      </a:lnTo>
                                      <a:lnTo>
                                        <a:pt x="83" y="119"/>
                                      </a:lnTo>
                                      <a:lnTo>
                                        <a:pt x="102" y="112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51" y="71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192">
                                  <a:solidFill>
                                    <a:srgbClr val="044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1" name="Group 1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42" y="3100"/>
                                  <a:ext cx="151" cy="121"/>
                                  <a:chOff x="4542" y="3100"/>
                                  <a:chExt cx="151" cy="121"/>
                                </a:xfrm>
                              </wpg:grpSpPr>
                              <wps:wsp>
                                <wps:cNvPr id="142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42" y="3100"/>
                                    <a:ext cx="151" cy="121"/>
                                  </a:xfrm>
                                  <a:custGeom>
                                    <a:avLst/>
                                    <a:gdLst>
                                      <a:gd name="T0" fmla="+- 0 4648 4542"/>
                                      <a:gd name="T1" fmla="*/ T0 w 151"/>
                                      <a:gd name="T2" fmla="+- 0 3100 3100"/>
                                      <a:gd name="T3" fmla="*/ 3100 h 121"/>
                                      <a:gd name="T4" fmla="+- 0 4626 4542"/>
                                      <a:gd name="T5" fmla="*/ T4 w 151"/>
                                      <a:gd name="T6" fmla="+- 0 3101 3100"/>
                                      <a:gd name="T7" fmla="*/ 3101 h 121"/>
                                      <a:gd name="T8" fmla="+- 0 4606 4542"/>
                                      <a:gd name="T9" fmla="*/ T8 w 151"/>
                                      <a:gd name="T10" fmla="+- 0 3103 3100"/>
                                      <a:gd name="T11" fmla="*/ 3103 h 121"/>
                                      <a:gd name="T12" fmla="+- 0 4599 4542"/>
                                      <a:gd name="T13" fmla="*/ T12 w 151"/>
                                      <a:gd name="T14" fmla="+- 0 3104 3100"/>
                                      <a:gd name="T15" fmla="*/ 3104 h 121"/>
                                      <a:gd name="T16" fmla="+- 0 4585 4542"/>
                                      <a:gd name="T17" fmla="*/ T16 w 151"/>
                                      <a:gd name="T18" fmla="+- 0 3107 3100"/>
                                      <a:gd name="T19" fmla="*/ 3107 h 121"/>
                                      <a:gd name="T20" fmla="+- 0 4574 4542"/>
                                      <a:gd name="T21" fmla="*/ T20 w 151"/>
                                      <a:gd name="T22" fmla="+- 0 3111 3100"/>
                                      <a:gd name="T23" fmla="*/ 3111 h 121"/>
                                      <a:gd name="T24" fmla="+- 0 4566 4542"/>
                                      <a:gd name="T25" fmla="*/ T24 w 151"/>
                                      <a:gd name="T26" fmla="+- 0 3117 3100"/>
                                      <a:gd name="T27" fmla="*/ 3117 h 121"/>
                                      <a:gd name="T28" fmla="+- 0 4558 4542"/>
                                      <a:gd name="T29" fmla="*/ T28 w 151"/>
                                      <a:gd name="T30" fmla="+- 0 3122 3100"/>
                                      <a:gd name="T31" fmla="*/ 3122 h 121"/>
                                      <a:gd name="T32" fmla="+- 0 4551 4542"/>
                                      <a:gd name="T33" fmla="*/ T32 w 151"/>
                                      <a:gd name="T34" fmla="+- 0 3129 3100"/>
                                      <a:gd name="T35" fmla="*/ 3129 h 121"/>
                                      <a:gd name="T36" fmla="+- 0 4547 4542"/>
                                      <a:gd name="T37" fmla="*/ T36 w 151"/>
                                      <a:gd name="T38" fmla="+- 0 3137 3100"/>
                                      <a:gd name="T39" fmla="*/ 3137 h 121"/>
                                      <a:gd name="T40" fmla="+- 0 4544 4542"/>
                                      <a:gd name="T41" fmla="*/ T40 w 151"/>
                                      <a:gd name="T42" fmla="+- 0 3145 3100"/>
                                      <a:gd name="T43" fmla="*/ 3145 h 121"/>
                                      <a:gd name="T44" fmla="+- 0 4542 4542"/>
                                      <a:gd name="T45" fmla="*/ T44 w 151"/>
                                      <a:gd name="T46" fmla="+- 0 3154 3100"/>
                                      <a:gd name="T47" fmla="*/ 3154 h 121"/>
                                      <a:gd name="T48" fmla="+- 0 4542 4542"/>
                                      <a:gd name="T49" fmla="*/ T48 w 151"/>
                                      <a:gd name="T50" fmla="+- 0 3165 3100"/>
                                      <a:gd name="T51" fmla="*/ 3165 h 121"/>
                                      <a:gd name="T52" fmla="+- 0 4545 4542"/>
                                      <a:gd name="T53" fmla="*/ T52 w 151"/>
                                      <a:gd name="T54" fmla="+- 0 3186 3100"/>
                                      <a:gd name="T55" fmla="*/ 3186 h 121"/>
                                      <a:gd name="T56" fmla="+- 0 4555 4542"/>
                                      <a:gd name="T57" fmla="*/ T56 w 151"/>
                                      <a:gd name="T58" fmla="+- 0 3203 3100"/>
                                      <a:gd name="T59" fmla="*/ 3203 h 121"/>
                                      <a:gd name="T60" fmla="+- 0 4574 4542"/>
                                      <a:gd name="T61" fmla="*/ T60 w 151"/>
                                      <a:gd name="T62" fmla="+- 0 3216 3100"/>
                                      <a:gd name="T63" fmla="*/ 3216 h 121"/>
                                      <a:gd name="T64" fmla="+- 0 4594 4542"/>
                                      <a:gd name="T65" fmla="*/ T64 w 151"/>
                                      <a:gd name="T66" fmla="+- 0 3220 3100"/>
                                      <a:gd name="T67" fmla="*/ 3220 h 121"/>
                                      <a:gd name="T68" fmla="+- 0 4604 4542"/>
                                      <a:gd name="T69" fmla="*/ T68 w 151"/>
                                      <a:gd name="T70" fmla="+- 0 3221 3100"/>
                                      <a:gd name="T71" fmla="*/ 3221 h 121"/>
                                      <a:gd name="T72" fmla="+- 0 4625 4542"/>
                                      <a:gd name="T73" fmla="*/ T72 w 151"/>
                                      <a:gd name="T74" fmla="+- 0 3219 3100"/>
                                      <a:gd name="T75" fmla="*/ 3219 h 121"/>
                                      <a:gd name="T76" fmla="+- 0 4643 4542"/>
                                      <a:gd name="T77" fmla="*/ T76 w 151"/>
                                      <a:gd name="T78" fmla="+- 0 3212 3100"/>
                                      <a:gd name="T79" fmla="*/ 3212 h 121"/>
                                      <a:gd name="T80" fmla="+- 0 4650 4542"/>
                                      <a:gd name="T81" fmla="*/ T80 w 151"/>
                                      <a:gd name="T82" fmla="+- 0 3208 3100"/>
                                      <a:gd name="T83" fmla="*/ 3208 h 121"/>
                                      <a:gd name="T84" fmla="+- 0 4665 4542"/>
                                      <a:gd name="T85" fmla="*/ T84 w 151"/>
                                      <a:gd name="T86" fmla="+- 0 3198 3100"/>
                                      <a:gd name="T87" fmla="*/ 3198 h 121"/>
                                      <a:gd name="T88" fmla="+- 0 4680 4542"/>
                                      <a:gd name="T89" fmla="*/ T88 w 151"/>
                                      <a:gd name="T90" fmla="+- 0 3184 3100"/>
                                      <a:gd name="T91" fmla="*/ 3184 h 121"/>
                                      <a:gd name="T92" fmla="+- 0 4693 4542"/>
                                      <a:gd name="T93" fmla="*/ T92 w 151"/>
                                      <a:gd name="T94" fmla="+- 0 3171 3100"/>
                                      <a:gd name="T95" fmla="*/ 3171 h 121"/>
                                      <a:gd name="T96" fmla="+- 0 4693 4542"/>
                                      <a:gd name="T97" fmla="*/ T96 w 151"/>
                                      <a:gd name="T98" fmla="+- 0 3100 3100"/>
                                      <a:gd name="T99" fmla="*/ 3100 h 121"/>
                                      <a:gd name="T100" fmla="+- 0 4648 4542"/>
                                      <a:gd name="T101" fmla="*/ T100 w 151"/>
                                      <a:gd name="T102" fmla="+- 0 3100 3100"/>
                                      <a:gd name="T103" fmla="*/ 3100 h 1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151" h="121">
                                        <a:moveTo>
                                          <a:pt x="106" y="0"/>
                                        </a:moveTo>
                                        <a:lnTo>
                                          <a:pt x="84" y="1"/>
                                        </a:lnTo>
                                        <a:lnTo>
                                          <a:pt x="64" y="3"/>
                                        </a:lnTo>
                                        <a:lnTo>
                                          <a:pt x="57" y="4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32" y="11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16" y="22"/>
                                        </a:lnTo>
                                        <a:lnTo>
                                          <a:pt x="9" y="29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3" y="86"/>
                                        </a:lnTo>
                                        <a:lnTo>
                                          <a:pt x="13" y="103"/>
                                        </a:lnTo>
                                        <a:lnTo>
                                          <a:pt x="32" y="116"/>
                                        </a:lnTo>
                                        <a:lnTo>
                                          <a:pt x="52" y="120"/>
                                        </a:lnTo>
                                        <a:lnTo>
                                          <a:pt x="62" y="121"/>
                                        </a:lnTo>
                                        <a:lnTo>
                                          <a:pt x="83" y="119"/>
                                        </a:lnTo>
                                        <a:lnTo>
                                          <a:pt x="101" y="112"/>
                                        </a:lnTo>
                                        <a:lnTo>
                                          <a:pt x="108" y="108"/>
                                        </a:lnTo>
                                        <a:lnTo>
                                          <a:pt x="123" y="98"/>
                                        </a:lnTo>
                                        <a:lnTo>
                                          <a:pt x="138" y="84"/>
                                        </a:lnTo>
                                        <a:lnTo>
                                          <a:pt x="151" y="71"/>
                                        </a:lnTo>
                                        <a:lnTo>
                                          <a:pt x="151" y="0"/>
                                        </a:lnTo>
                                        <a:lnTo>
                                          <a:pt x="10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192">
                                    <a:solidFill>
                                      <a:srgbClr val="04469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3" name="Group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13" y="2933"/>
                                    <a:ext cx="183" cy="272"/>
                                    <a:chOff x="3713" y="2933"/>
                                    <a:chExt cx="183" cy="272"/>
                                  </a:xfrm>
                                </wpg:grpSpPr>
                                <wps:wsp>
                                  <wps:cNvPr id="144" name="Freeform 1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13" y="2933"/>
                                      <a:ext cx="183" cy="272"/>
                                    </a:xfrm>
                                    <a:custGeom>
                                      <a:avLst/>
                                      <a:gdLst>
                                        <a:gd name="T0" fmla="+- 0 3799 3713"/>
                                        <a:gd name="T1" fmla="*/ T0 w 183"/>
                                        <a:gd name="T2" fmla="+- 0 2933 2933"/>
                                        <a:gd name="T3" fmla="*/ 2933 h 272"/>
                                        <a:gd name="T4" fmla="+- 0 3778 3713"/>
                                        <a:gd name="T5" fmla="*/ T4 w 183"/>
                                        <a:gd name="T6" fmla="+- 0 2935 2933"/>
                                        <a:gd name="T7" fmla="*/ 2935 h 272"/>
                                        <a:gd name="T8" fmla="+- 0 3761 3713"/>
                                        <a:gd name="T9" fmla="*/ T8 w 183"/>
                                        <a:gd name="T10" fmla="+- 0 2943 2933"/>
                                        <a:gd name="T11" fmla="*/ 2943 h 272"/>
                                        <a:gd name="T12" fmla="+- 0 3745 3713"/>
                                        <a:gd name="T13" fmla="*/ T12 w 183"/>
                                        <a:gd name="T14" fmla="+- 0 2957 2933"/>
                                        <a:gd name="T15" fmla="*/ 2957 h 272"/>
                                        <a:gd name="T16" fmla="+- 0 3733 3713"/>
                                        <a:gd name="T17" fmla="*/ T16 w 183"/>
                                        <a:gd name="T18" fmla="+- 0 2974 2933"/>
                                        <a:gd name="T19" fmla="*/ 2974 h 272"/>
                                        <a:gd name="T20" fmla="+- 0 3725 3713"/>
                                        <a:gd name="T21" fmla="*/ T20 w 183"/>
                                        <a:gd name="T22" fmla="+- 0 2993 2933"/>
                                        <a:gd name="T23" fmla="*/ 2993 h 272"/>
                                        <a:gd name="T24" fmla="+- 0 3719 3713"/>
                                        <a:gd name="T25" fmla="*/ T24 w 183"/>
                                        <a:gd name="T26" fmla="+- 0 3012 2933"/>
                                        <a:gd name="T27" fmla="*/ 3012 h 272"/>
                                        <a:gd name="T28" fmla="+- 0 3715 3713"/>
                                        <a:gd name="T29" fmla="*/ T28 w 183"/>
                                        <a:gd name="T30" fmla="+- 0 3037 2933"/>
                                        <a:gd name="T31" fmla="*/ 3037 h 272"/>
                                        <a:gd name="T32" fmla="+- 0 3713 3713"/>
                                        <a:gd name="T33" fmla="*/ T32 w 183"/>
                                        <a:gd name="T34" fmla="+- 0 3057 2933"/>
                                        <a:gd name="T35" fmla="*/ 3057 h 272"/>
                                        <a:gd name="T36" fmla="+- 0 3713 3713"/>
                                        <a:gd name="T37" fmla="*/ T36 w 183"/>
                                        <a:gd name="T38" fmla="+- 0 3066 2933"/>
                                        <a:gd name="T39" fmla="*/ 3066 h 272"/>
                                        <a:gd name="T40" fmla="+- 0 3714 3713"/>
                                        <a:gd name="T41" fmla="*/ T40 w 183"/>
                                        <a:gd name="T42" fmla="+- 0 3086 2933"/>
                                        <a:gd name="T43" fmla="*/ 3086 h 272"/>
                                        <a:gd name="T44" fmla="+- 0 3716 3713"/>
                                        <a:gd name="T45" fmla="*/ T44 w 183"/>
                                        <a:gd name="T46" fmla="+- 0 3106 2933"/>
                                        <a:gd name="T47" fmla="*/ 3106 h 272"/>
                                        <a:gd name="T48" fmla="+- 0 3717 3713"/>
                                        <a:gd name="T49" fmla="*/ T48 w 183"/>
                                        <a:gd name="T50" fmla="+- 0 3117 2933"/>
                                        <a:gd name="T51" fmla="*/ 3117 h 272"/>
                                        <a:gd name="T52" fmla="+- 0 3722 3713"/>
                                        <a:gd name="T53" fmla="*/ T52 w 183"/>
                                        <a:gd name="T54" fmla="+- 0 3138 2933"/>
                                        <a:gd name="T55" fmla="*/ 3138 h 272"/>
                                        <a:gd name="T56" fmla="+- 0 3728 3713"/>
                                        <a:gd name="T57" fmla="*/ T56 w 183"/>
                                        <a:gd name="T58" fmla="+- 0 3156 2933"/>
                                        <a:gd name="T59" fmla="*/ 3156 h 272"/>
                                        <a:gd name="T60" fmla="+- 0 3742 3713"/>
                                        <a:gd name="T61" fmla="*/ T60 w 183"/>
                                        <a:gd name="T62" fmla="+- 0 3179 2933"/>
                                        <a:gd name="T63" fmla="*/ 3179 h 272"/>
                                        <a:gd name="T64" fmla="+- 0 3757 3713"/>
                                        <a:gd name="T65" fmla="*/ T64 w 183"/>
                                        <a:gd name="T66" fmla="+- 0 3193 2933"/>
                                        <a:gd name="T67" fmla="*/ 3193 h 272"/>
                                        <a:gd name="T68" fmla="+- 0 3774 3713"/>
                                        <a:gd name="T69" fmla="*/ T68 w 183"/>
                                        <a:gd name="T70" fmla="+- 0 3201 2933"/>
                                        <a:gd name="T71" fmla="*/ 3201 h 272"/>
                                        <a:gd name="T72" fmla="+- 0 3795 3713"/>
                                        <a:gd name="T73" fmla="*/ T72 w 183"/>
                                        <a:gd name="T74" fmla="+- 0 3204 2933"/>
                                        <a:gd name="T75" fmla="*/ 3204 h 272"/>
                                        <a:gd name="T76" fmla="+- 0 3797 3713"/>
                                        <a:gd name="T77" fmla="*/ T76 w 183"/>
                                        <a:gd name="T78" fmla="+- 0 3204 2933"/>
                                        <a:gd name="T79" fmla="*/ 3204 h 272"/>
                                        <a:gd name="T80" fmla="+- 0 3805 3713"/>
                                        <a:gd name="T81" fmla="*/ T80 w 183"/>
                                        <a:gd name="T82" fmla="+- 0 3204 2933"/>
                                        <a:gd name="T83" fmla="*/ 3204 h 272"/>
                                        <a:gd name="T84" fmla="+- 0 3813 3713"/>
                                        <a:gd name="T85" fmla="*/ T84 w 183"/>
                                        <a:gd name="T86" fmla="+- 0 3203 2933"/>
                                        <a:gd name="T87" fmla="*/ 3203 h 272"/>
                                        <a:gd name="T88" fmla="+- 0 3821 3713"/>
                                        <a:gd name="T89" fmla="*/ T88 w 183"/>
                                        <a:gd name="T90" fmla="+- 0 3201 2933"/>
                                        <a:gd name="T91" fmla="*/ 3201 h 272"/>
                                        <a:gd name="T92" fmla="+- 0 3828 3713"/>
                                        <a:gd name="T93" fmla="*/ T92 w 183"/>
                                        <a:gd name="T94" fmla="+- 0 3199 2933"/>
                                        <a:gd name="T95" fmla="*/ 3199 h 272"/>
                                        <a:gd name="T96" fmla="+- 0 3836 3713"/>
                                        <a:gd name="T97" fmla="*/ T96 w 183"/>
                                        <a:gd name="T98" fmla="+- 0 3195 2933"/>
                                        <a:gd name="T99" fmla="*/ 3195 h 272"/>
                                        <a:gd name="T100" fmla="+- 0 3844 3713"/>
                                        <a:gd name="T101" fmla="*/ T100 w 183"/>
                                        <a:gd name="T102" fmla="+- 0 3189 2933"/>
                                        <a:gd name="T103" fmla="*/ 3189 h 272"/>
                                        <a:gd name="T104" fmla="+- 0 3852 3713"/>
                                        <a:gd name="T105" fmla="*/ T104 w 183"/>
                                        <a:gd name="T106" fmla="+- 0 3184 2933"/>
                                        <a:gd name="T107" fmla="*/ 3184 h 272"/>
                                        <a:gd name="T108" fmla="+- 0 3860 3713"/>
                                        <a:gd name="T109" fmla="*/ T108 w 183"/>
                                        <a:gd name="T110" fmla="+- 0 3177 2933"/>
                                        <a:gd name="T111" fmla="*/ 3177 h 272"/>
                                        <a:gd name="T112" fmla="+- 0 3869 3713"/>
                                        <a:gd name="T113" fmla="*/ T112 w 183"/>
                                        <a:gd name="T114" fmla="+- 0 3169 2933"/>
                                        <a:gd name="T115" fmla="*/ 3169 h 272"/>
                                        <a:gd name="T116" fmla="+- 0 3881 3713"/>
                                        <a:gd name="T117" fmla="*/ T116 w 183"/>
                                        <a:gd name="T118" fmla="+- 0 3155 2933"/>
                                        <a:gd name="T119" fmla="*/ 3155 h 272"/>
                                        <a:gd name="T120" fmla="+- 0 3895 3713"/>
                                        <a:gd name="T121" fmla="*/ T120 w 183"/>
                                        <a:gd name="T122" fmla="+- 0 3139 2933"/>
                                        <a:gd name="T123" fmla="*/ 3139 h 272"/>
                                        <a:gd name="T124" fmla="+- 0 3896 3713"/>
                                        <a:gd name="T125" fmla="*/ T124 w 183"/>
                                        <a:gd name="T126" fmla="+- 0 3137 2933"/>
                                        <a:gd name="T127" fmla="*/ 3137 h 272"/>
                                        <a:gd name="T128" fmla="+- 0 3896 3713"/>
                                        <a:gd name="T129" fmla="*/ T128 w 183"/>
                                        <a:gd name="T130" fmla="+- 0 2998 2933"/>
                                        <a:gd name="T131" fmla="*/ 2998 h 272"/>
                                        <a:gd name="T132" fmla="+- 0 3882 3713"/>
                                        <a:gd name="T133" fmla="*/ T132 w 183"/>
                                        <a:gd name="T134" fmla="+- 0 2981 2933"/>
                                        <a:gd name="T135" fmla="*/ 2981 h 272"/>
                                        <a:gd name="T136" fmla="+- 0 3868 3713"/>
                                        <a:gd name="T137" fmla="*/ T136 w 183"/>
                                        <a:gd name="T138" fmla="+- 0 2966 2933"/>
                                        <a:gd name="T139" fmla="*/ 2966 h 272"/>
                                        <a:gd name="T140" fmla="+- 0 3854 3713"/>
                                        <a:gd name="T141" fmla="*/ T140 w 183"/>
                                        <a:gd name="T142" fmla="+- 0 2954 2933"/>
                                        <a:gd name="T143" fmla="*/ 2954 h 272"/>
                                        <a:gd name="T144" fmla="+- 0 3829 3713"/>
                                        <a:gd name="T145" fmla="*/ T144 w 183"/>
                                        <a:gd name="T146" fmla="+- 0 2939 2933"/>
                                        <a:gd name="T147" fmla="*/ 2939 h 272"/>
                                        <a:gd name="T148" fmla="+- 0 3810 3713"/>
                                        <a:gd name="T149" fmla="*/ T148 w 183"/>
                                        <a:gd name="T150" fmla="+- 0 2933 2933"/>
                                        <a:gd name="T151" fmla="*/ 2933 h 272"/>
                                        <a:gd name="T152" fmla="+- 0 3799 3713"/>
                                        <a:gd name="T153" fmla="*/ T152 w 183"/>
                                        <a:gd name="T154" fmla="+- 0 2933 2933"/>
                                        <a:gd name="T155" fmla="*/ 2933 h 27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</a:cxnLst>
                                      <a:rect l="0" t="0" r="r" b="b"/>
                                      <a:pathLst>
                                        <a:path w="183" h="272">
                                          <a:moveTo>
                                            <a:pt x="86" y="0"/>
                                          </a:moveTo>
                                          <a:lnTo>
                                            <a:pt x="65" y="2"/>
                                          </a:lnTo>
                                          <a:lnTo>
                                            <a:pt x="48" y="10"/>
                                          </a:lnTo>
                                          <a:lnTo>
                                            <a:pt x="32" y="24"/>
                                          </a:lnTo>
                                          <a:lnTo>
                                            <a:pt x="20" y="41"/>
                                          </a:lnTo>
                                          <a:lnTo>
                                            <a:pt x="12" y="60"/>
                                          </a:lnTo>
                                          <a:lnTo>
                                            <a:pt x="6" y="79"/>
                                          </a:lnTo>
                                          <a:lnTo>
                                            <a:pt x="2" y="104"/>
                                          </a:lnTo>
                                          <a:lnTo>
                                            <a:pt x="0" y="124"/>
                                          </a:lnTo>
                                          <a:lnTo>
                                            <a:pt x="0" y="133"/>
                                          </a:lnTo>
                                          <a:lnTo>
                                            <a:pt x="1" y="153"/>
                                          </a:lnTo>
                                          <a:lnTo>
                                            <a:pt x="3" y="173"/>
                                          </a:lnTo>
                                          <a:lnTo>
                                            <a:pt x="4" y="184"/>
                                          </a:lnTo>
                                          <a:lnTo>
                                            <a:pt x="9" y="205"/>
                                          </a:lnTo>
                                          <a:lnTo>
                                            <a:pt x="15" y="223"/>
                                          </a:lnTo>
                                          <a:lnTo>
                                            <a:pt x="29" y="246"/>
                                          </a:lnTo>
                                          <a:lnTo>
                                            <a:pt x="44" y="260"/>
                                          </a:lnTo>
                                          <a:lnTo>
                                            <a:pt x="61" y="268"/>
                                          </a:lnTo>
                                          <a:lnTo>
                                            <a:pt x="82" y="271"/>
                                          </a:lnTo>
                                          <a:lnTo>
                                            <a:pt x="84" y="271"/>
                                          </a:lnTo>
                                          <a:lnTo>
                                            <a:pt x="92" y="271"/>
                                          </a:lnTo>
                                          <a:lnTo>
                                            <a:pt x="100" y="270"/>
                                          </a:lnTo>
                                          <a:lnTo>
                                            <a:pt x="108" y="268"/>
                                          </a:lnTo>
                                          <a:lnTo>
                                            <a:pt x="115" y="266"/>
                                          </a:lnTo>
                                          <a:lnTo>
                                            <a:pt x="123" y="262"/>
                                          </a:lnTo>
                                          <a:lnTo>
                                            <a:pt x="131" y="256"/>
                                          </a:lnTo>
                                          <a:lnTo>
                                            <a:pt x="139" y="251"/>
                                          </a:lnTo>
                                          <a:lnTo>
                                            <a:pt x="147" y="244"/>
                                          </a:lnTo>
                                          <a:lnTo>
                                            <a:pt x="156" y="236"/>
                                          </a:lnTo>
                                          <a:lnTo>
                                            <a:pt x="168" y="222"/>
                                          </a:lnTo>
                                          <a:lnTo>
                                            <a:pt x="182" y="206"/>
                                          </a:lnTo>
                                          <a:lnTo>
                                            <a:pt x="183" y="204"/>
                                          </a:lnTo>
                                          <a:lnTo>
                                            <a:pt x="183" y="65"/>
                                          </a:lnTo>
                                          <a:lnTo>
                                            <a:pt x="169" y="48"/>
                                          </a:lnTo>
                                          <a:lnTo>
                                            <a:pt x="155" y="33"/>
                                          </a:lnTo>
                                          <a:lnTo>
                                            <a:pt x="141" y="21"/>
                                          </a:lnTo>
                                          <a:lnTo>
                                            <a:pt x="116" y="6"/>
                                          </a:lnTo>
                                          <a:lnTo>
                                            <a:pt x="97" y="0"/>
                                          </a:lnTo>
                                          <a:lnTo>
                                            <a:pt x="8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192">
                                      <a:solidFill>
                                        <a:srgbClr val="04469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5" name="Group 1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80" y="2916"/>
                                      <a:ext cx="141" cy="142"/>
                                      <a:chOff x="6380" y="2916"/>
                                      <a:chExt cx="141" cy="142"/>
                                    </a:xfrm>
                                  </wpg:grpSpPr>
                                  <wps:wsp>
                                    <wps:cNvPr id="146" name="Freeform 1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80" y="2916"/>
                                        <a:ext cx="141" cy="142"/>
                                      </a:xfrm>
                                      <a:custGeom>
                                        <a:avLst/>
                                        <a:gdLst>
                                          <a:gd name="T0" fmla="+- 0 6449 6380"/>
                                          <a:gd name="T1" fmla="*/ T0 w 141"/>
                                          <a:gd name="T2" fmla="+- 0 2916 2916"/>
                                          <a:gd name="T3" fmla="*/ 2916 h 142"/>
                                          <a:gd name="T4" fmla="+- 0 6437 6380"/>
                                          <a:gd name="T5" fmla="*/ T4 w 141"/>
                                          <a:gd name="T6" fmla="+- 0 2916 2916"/>
                                          <a:gd name="T7" fmla="*/ 2916 h 142"/>
                                          <a:gd name="T8" fmla="+- 0 6427 6380"/>
                                          <a:gd name="T9" fmla="*/ T8 w 141"/>
                                          <a:gd name="T10" fmla="+- 0 2918 2916"/>
                                          <a:gd name="T11" fmla="*/ 2918 h 142"/>
                                          <a:gd name="T12" fmla="+- 0 6419 6380"/>
                                          <a:gd name="T13" fmla="*/ T12 w 141"/>
                                          <a:gd name="T14" fmla="+- 0 2922 2916"/>
                                          <a:gd name="T15" fmla="*/ 2922 h 142"/>
                                          <a:gd name="T16" fmla="+- 0 6410 6380"/>
                                          <a:gd name="T17" fmla="*/ T16 w 141"/>
                                          <a:gd name="T18" fmla="+- 0 2926 2916"/>
                                          <a:gd name="T19" fmla="*/ 2926 h 142"/>
                                          <a:gd name="T20" fmla="+- 0 6403 6380"/>
                                          <a:gd name="T21" fmla="*/ T20 w 141"/>
                                          <a:gd name="T22" fmla="+- 0 2931 2916"/>
                                          <a:gd name="T23" fmla="*/ 2931 h 142"/>
                                          <a:gd name="T24" fmla="+- 0 6397 6380"/>
                                          <a:gd name="T25" fmla="*/ T24 w 141"/>
                                          <a:gd name="T26" fmla="+- 0 2938 2916"/>
                                          <a:gd name="T27" fmla="*/ 2938 h 142"/>
                                          <a:gd name="T28" fmla="+- 0 6391 6380"/>
                                          <a:gd name="T29" fmla="*/ T28 w 141"/>
                                          <a:gd name="T30" fmla="+- 0 2945 2916"/>
                                          <a:gd name="T31" fmla="*/ 2945 h 142"/>
                                          <a:gd name="T32" fmla="+- 0 6387 6380"/>
                                          <a:gd name="T33" fmla="*/ T32 w 141"/>
                                          <a:gd name="T34" fmla="+- 0 2952 2916"/>
                                          <a:gd name="T35" fmla="*/ 2952 h 142"/>
                                          <a:gd name="T36" fmla="+- 0 6384 6380"/>
                                          <a:gd name="T37" fmla="*/ T36 w 141"/>
                                          <a:gd name="T38" fmla="+- 0 2961 2916"/>
                                          <a:gd name="T39" fmla="*/ 2961 h 142"/>
                                          <a:gd name="T40" fmla="+- 0 6381 6380"/>
                                          <a:gd name="T41" fmla="*/ T40 w 141"/>
                                          <a:gd name="T42" fmla="+- 0 2970 2916"/>
                                          <a:gd name="T43" fmla="*/ 2970 h 142"/>
                                          <a:gd name="T44" fmla="+- 0 6380 6380"/>
                                          <a:gd name="T45" fmla="*/ T44 w 141"/>
                                          <a:gd name="T46" fmla="+- 0 2980 2916"/>
                                          <a:gd name="T47" fmla="*/ 2980 h 142"/>
                                          <a:gd name="T48" fmla="+- 0 6380 6380"/>
                                          <a:gd name="T49" fmla="*/ T48 w 141"/>
                                          <a:gd name="T50" fmla="+- 0 2989 2916"/>
                                          <a:gd name="T51" fmla="*/ 2989 h 142"/>
                                          <a:gd name="T52" fmla="+- 0 6382 6380"/>
                                          <a:gd name="T53" fmla="*/ T52 w 141"/>
                                          <a:gd name="T54" fmla="+- 0 3011 2916"/>
                                          <a:gd name="T55" fmla="*/ 3011 h 142"/>
                                          <a:gd name="T56" fmla="+- 0 6390 6380"/>
                                          <a:gd name="T57" fmla="*/ T56 w 141"/>
                                          <a:gd name="T58" fmla="+- 0 3029 2916"/>
                                          <a:gd name="T59" fmla="*/ 3029 h 142"/>
                                          <a:gd name="T60" fmla="+- 0 6398 6380"/>
                                          <a:gd name="T61" fmla="*/ T60 w 141"/>
                                          <a:gd name="T62" fmla="+- 0 3040 2916"/>
                                          <a:gd name="T63" fmla="*/ 3040 h 142"/>
                                          <a:gd name="T64" fmla="+- 0 6414 6380"/>
                                          <a:gd name="T65" fmla="*/ T64 w 141"/>
                                          <a:gd name="T66" fmla="+- 0 3051 2916"/>
                                          <a:gd name="T67" fmla="*/ 3051 h 142"/>
                                          <a:gd name="T68" fmla="+- 0 6433 6380"/>
                                          <a:gd name="T69" fmla="*/ T68 w 141"/>
                                          <a:gd name="T70" fmla="+- 0 3057 2916"/>
                                          <a:gd name="T71" fmla="*/ 3057 h 142"/>
                                          <a:gd name="T72" fmla="+- 0 6450 6380"/>
                                          <a:gd name="T73" fmla="*/ T72 w 141"/>
                                          <a:gd name="T74" fmla="+- 0 3058 2916"/>
                                          <a:gd name="T75" fmla="*/ 3058 h 142"/>
                                          <a:gd name="T76" fmla="+- 0 6462 6380"/>
                                          <a:gd name="T77" fmla="*/ T76 w 141"/>
                                          <a:gd name="T78" fmla="+- 0 3058 2916"/>
                                          <a:gd name="T79" fmla="*/ 3058 h 142"/>
                                          <a:gd name="T80" fmla="+- 0 6473 6380"/>
                                          <a:gd name="T81" fmla="*/ T80 w 141"/>
                                          <a:gd name="T82" fmla="+- 0 3056 2916"/>
                                          <a:gd name="T83" fmla="*/ 3056 h 142"/>
                                          <a:gd name="T84" fmla="+- 0 6481 6380"/>
                                          <a:gd name="T85" fmla="*/ T84 w 141"/>
                                          <a:gd name="T86" fmla="+- 0 3053 2916"/>
                                          <a:gd name="T87" fmla="*/ 3053 h 142"/>
                                          <a:gd name="T88" fmla="+- 0 6490 6380"/>
                                          <a:gd name="T89" fmla="*/ T88 w 141"/>
                                          <a:gd name="T90" fmla="+- 0 3049 2916"/>
                                          <a:gd name="T91" fmla="*/ 3049 h 142"/>
                                          <a:gd name="T92" fmla="+- 0 6497 6380"/>
                                          <a:gd name="T93" fmla="*/ T92 w 141"/>
                                          <a:gd name="T94" fmla="+- 0 3044 2916"/>
                                          <a:gd name="T95" fmla="*/ 3044 h 142"/>
                                          <a:gd name="T96" fmla="+- 0 6503 6380"/>
                                          <a:gd name="T97" fmla="*/ T96 w 141"/>
                                          <a:gd name="T98" fmla="+- 0 3037 2916"/>
                                          <a:gd name="T99" fmla="*/ 3037 h 142"/>
                                          <a:gd name="T100" fmla="+- 0 6509 6380"/>
                                          <a:gd name="T101" fmla="*/ T100 w 141"/>
                                          <a:gd name="T102" fmla="+- 0 3030 2916"/>
                                          <a:gd name="T103" fmla="*/ 3030 h 142"/>
                                          <a:gd name="T104" fmla="+- 0 6513 6380"/>
                                          <a:gd name="T105" fmla="*/ T104 w 141"/>
                                          <a:gd name="T106" fmla="+- 0 3023 2916"/>
                                          <a:gd name="T107" fmla="*/ 3023 h 142"/>
                                          <a:gd name="T108" fmla="+- 0 6516 6380"/>
                                          <a:gd name="T109" fmla="*/ T108 w 141"/>
                                          <a:gd name="T110" fmla="+- 0 3014 2916"/>
                                          <a:gd name="T111" fmla="*/ 3014 h 142"/>
                                          <a:gd name="T112" fmla="+- 0 6519 6380"/>
                                          <a:gd name="T113" fmla="*/ T112 w 141"/>
                                          <a:gd name="T114" fmla="+- 0 3006 2916"/>
                                          <a:gd name="T115" fmla="*/ 3006 h 142"/>
                                          <a:gd name="T116" fmla="+- 0 6521 6380"/>
                                          <a:gd name="T117" fmla="*/ T116 w 141"/>
                                          <a:gd name="T118" fmla="+- 0 2997 2916"/>
                                          <a:gd name="T119" fmla="*/ 2997 h 142"/>
                                          <a:gd name="T120" fmla="+- 0 6521 6380"/>
                                          <a:gd name="T121" fmla="*/ T120 w 141"/>
                                          <a:gd name="T122" fmla="+- 0 2987 2916"/>
                                          <a:gd name="T123" fmla="*/ 2987 h 142"/>
                                          <a:gd name="T124" fmla="+- 0 6518 6380"/>
                                          <a:gd name="T125" fmla="*/ T124 w 141"/>
                                          <a:gd name="T126" fmla="+- 0 2965 2916"/>
                                          <a:gd name="T127" fmla="*/ 2965 h 142"/>
                                          <a:gd name="T128" fmla="+- 0 6511 6380"/>
                                          <a:gd name="T129" fmla="*/ T128 w 141"/>
                                          <a:gd name="T130" fmla="+- 0 2947 2916"/>
                                          <a:gd name="T131" fmla="*/ 2947 h 142"/>
                                          <a:gd name="T132" fmla="+- 0 6502 6380"/>
                                          <a:gd name="T133" fmla="*/ T132 w 141"/>
                                          <a:gd name="T134" fmla="+- 0 2935 2916"/>
                                          <a:gd name="T135" fmla="*/ 2935 h 142"/>
                                          <a:gd name="T136" fmla="+- 0 6487 6380"/>
                                          <a:gd name="T137" fmla="*/ T136 w 141"/>
                                          <a:gd name="T138" fmla="+- 0 2924 2916"/>
                                          <a:gd name="T139" fmla="*/ 2924 h 142"/>
                                          <a:gd name="T140" fmla="+- 0 6467 6380"/>
                                          <a:gd name="T141" fmla="*/ T140 w 141"/>
                                          <a:gd name="T142" fmla="+- 0 2918 2916"/>
                                          <a:gd name="T143" fmla="*/ 2918 h 142"/>
                                          <a:gd name="T144" fmla="+- 0 6449 6380"/>
                                          <a:gd name="T145" fmla="*/ T144 w 141"/>
                                          <a:gd name="T146" fmla="+- 0 2916 2916"/>
                                          <a:gd name="T147" fmla="*/ 2916 h 1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1" h="142">
                                            <a:moveTo>
                                              <a:pt x="69" y="0"/>
                                            </a:moveTo>
                                            <a:lnTo>
                                              <a:pt x="57" y="0"/>
                                            </a:lnTo>
                                            <a:lnTo>
                                              <a:pt x="47" y="2"/>
                                            </a:lnTo>
                                            <a:lnTo>
                                              <a:pt x="39" y="6"/>
                                            </a:lnTo>
                                            <a:lnTo>
                                              <a:pt x="30" y="10"/>
                                            </a:lnTo>
                                            <a:lnTo>
                                              <a:pt x="23" y="15"/>
                                            </a:lnTo>
                                            <a:lnTo>
                                              <a:pt x="17" y="22"/>
                                            </a:lnTo>
                                            <a:lnTo>
                                              <a:pt x="11" y="29"/>
                                            </a:lnTo>
                                            <a:lnTo>
                                              <a:pt x="7" y="36"/>
                                            </a:lnTo>
                                            <a:lnTo>
                                              <a:pt x="4" y="45"/>
                                            </a:lnTo>
                                            <a:lnTo>
                                              <a:pt x="1" y="54"/>
                                            </a:lnTo>
                                            <a:lnTo>
                                              <a:pt x="0" y="64"/>
                                            </a:lnTo>
                                            <a:lnTo>
                                              <a:pt x="0" y="73"/>
                                            </a:lnTo>
                                            <a:lnTo>
                                              <a:pt x="2" y="95"/>
                                            </a:lnTo>
                                            <a:lnTo>
                                              <a:pt x="10" y="113"/>
                                            </a:lnTo>
                                            <a:lnTo>
                                              <a:pt x="18" y="124"/>
                                            </a:lnTo>
                                            <a:lnTo>
                                              <a:pt x="34" y="135"/>
                                            </a:lnTo>
                                            <a:lnTo>
                                              <a:pt x="53" y="141"/>
                                            </a:lnTo>
                                            <a:lnTo>
                                              <a:pt x="70" y="142"/>
                                            </a:lnTo>
                                            <a:lnTo>
                                              <a:pt x="82" y="142"/>
                                            </a:lnTo>
                                            <a:lnTo>
                                              <a:pt x="93" y="140"/>
                                            </a:lnTo>
                                            <a:lnTo>
                                              <a:pt x="101" y="137"/>
                                            </a:lnTo>
                                            <a:lnTo>
                                              <a:pt x="110" y="133"/>
                                            </a:lnTo>
                                            <a:lnTo>
                                              <a:pt x="117" y="128"/>
                                            </a:lnTo>
                                            <a:lnTo>
                                              <a:pt x="123" y="121"/>
                                            </a:lnTo>
                                            <a:lnTo>
                                              <a:pt x="129" y="114"/>
                                            </a:lnTo>
                                            <a:lnTo>
                                              <a:pt x="133" y="107"/>
                                            </a:lnTo>
                                            <a:lnTo>
                                              <a:pt x="136" y="98"/>
                                            </a:lnTo>
                                            <a:lnTo>
                                              <a:pt x="139" y="90"/>
                                            </a:lnTo>
                                            <a:lnTo>
                                              <a:pt x="141" y="81"/>
                                            </a:lnTo>
                                            <a:lnTo>
                                              <a:pt x="141" y="71"/>
                                            </a:lnTo>
                                            <a:lnTo>
                                              <a:pt x="138" y="49"/>
                                            </a:lnTo>
                                            <a:lnTo>
                                              <a:pt x="131" y="31"/>
                                            </a:lnTo>
                                            <a:lnTo>
                                              <a:pt x="122" y="19"/>
                                            </a:lnTo>
                                            <a:lnTo>
                                              <a:pt x="107" y="8"/>
                                            </a:lnTo>
                                            <a:lnTo>
                                              <a:pt x="87" y="2"/>
                                            </a:lnTo>
                                            <a:lnTo>
                                              <a:pt x="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192">
                                        <a:solidFill>
                                          <a:srgbClr val="044696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7" name="Group 1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44" y="2841"/>
                                        <a:ext cx="118" cy="456"/>
                                        <a:chOff x="5544" y="2841"/>
                                        <a:chExt cx="118" cy="456"/>
                                      </a:xfrm>
                                    </wpg:grpSpPr>
                                    <wps:wsp>
                                      <wps:cNvPr id="148" name="Freeform 1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544" y="2841"/>
                                          <a:ext cx="118" cy="45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03 5544"/>
                                            <a:gd name="T1" fmla="*/ T0 w 118"/>
                                            <a:gd name="T2" fmla="+- 0 2841 2841"/>
                                            <a:gd name="T3" fmla="*/ 2841 h 456"/>
                                            <a:gd name="T4" fmla="+- 0 5615 5544"/>
                                            <a:gd name="T5" fmla="*/ T4 w 118"/>
                                            <a:gd name="T6" fmla="+- 0 2841 2841"/>
                                            <a:gd name="T7" fmla="*/ 2841 h 456"/>
                                            <a:gd name="T8" fmla="+- 0 5624 5544"/>
                                            <a:gd name="T9" fmla="*/ T8 w 118"/>
                                            <a:gd name="T10" fmla="+- 0 2841 2841"/>
                                            <a:gd name="T11" fmla="*/ 2841 h 456"/>
                                            <a:gd name="T12" fmla="+- 0 5632 5544"/>
                                            <a:gd name="T13" fmla="*/ T12 w 118"/>
                                            <a:gd name="T14" fmla="+- 0 2842 2841"/>
                                            <a:gd name="T15" fmla="*/ 2842 h 456"/>
                                            <a:gd name="T16" fmla="+- 0 5639 5544"/>
                                            <a:gd name="T17" fmla="*/ T16 w 118"/>
                                            <a:gd name="T18" fmla="+- 0 2843 2841"/>
                                            <a:gd name="T19" fmla="*/ 2843 h 456"/>
                                            <a:gd name="T20" fmla="+- 0 5645 5544"/>
                                            <a:gd name="T21" fmla="*/ T20 w 118"/>
                                            <a:gd name="T22" fmla="+- 0 2844 2841"/>
                                            <a:gd name="T23" fmla="*/ 2844 h 456"/>
                                            <a:gd name="T24" fmla="+- 0 5650 5544"/>
                                            <a:gd name="T25" fmla="*/ T24 w 118"/>
                                            <a:gd name="T26" fmla="+- 0 2846 2841"/>
                                            <a:gd name="T27" fmla="*/ 2846 h 456"/>
                                            <a:gd name="T28" fmla="+- 0 5654 5544"/>
                                            <a:gd name="T29" fmla="*/ T28 w 118"/>
                                            <a:gd name="T30" fmla="+- 0 2848 2841"/>
                                            <a:gd name="T31" fmla="*/ 2848 h 456"/>
                                            <a:gd name="T32" fmla="+- 0 5658 5544"/>
                                            <a:gd name="T33" fmla="*/ T32 w 118"/>
                                            <a:gd name="T34" fmla="+- 0 2850 2841"/>
                                            <a:gd name="T35" fmla="*/ 2850 h 456"/>
                                            <a:gd name="T36" fmla="+- 0 5659 5544"/>
                                            <a:gd name="T37" fmla="*/ T36 w 118"/>
                                            <a:gd name="T38" fmla="+- 0 2852 2841"/>
                                            <a:gd name="T39" fmla="*/ 2852 h 456"/>
                                            <a:gd name="T40" fmla="+- 0 5661 5544"/>
                                            <a:gd name="T41" fmla="*/ T40 w 118"/>
                                            <a:gd name="T42" fmla="+- 0 2854 2841"/>
                                            <a:gd name="T43" fmla="*/ 2854 h 456"/>
                                            <a:gd name="T44" fmla="+- 0 5662 5544"/>
                                            <a:gd name="T45" fmla="*/ T44 w 118"/>
                                            <a:gd name="T46" fmla="+- 0 2857 2841"/>
                                            <a:gd name="T47" fmla="*/ 2857 h 456"/>
                                            <a:gd name="T48" fmla="+- 0 5662 5544"/>
                                            <a:gd name="T49" fmla="*/ T48 w 118"/>
                                            <a:gd name="T50" fmla="+- 0 2860 2841"/>
                                            <a:gd name="T51" fmla="*/ 2860 h 456"/>
                                            <a:gd name="T52" fmla="+- 0 5662 5544"/>
                                            <a:gd name="T53" fmla="*/ T52 w 118"/>
                                            <a:gd name="T54" fmla="+- 0 3278 2841"/>
                                            <a:gd name="T55" fmla="*/ 3278 h 456"/>
                                            <a:gd name="T56" fmla="+- 0 5662 5544"/>
                                            <a:gd name="T57" fmla="*/ T56 w 118"/>
                                            <a:gd name="T58" fmla="+- 0 3281 2841"/>
                                            <a:gd name="T59" fmla="*/ 3281 h 456"/>
                                            <a:gd name="T60" fmla="+- 0 5661 5544"/>
                                            <a:gd name="T61" fmla="*/ T60 w 118"/>
                                            <a:gd name="T62" fmla="+- 0 3283 2841"/>
                                            <a:gd name="T63" fmla="*/ 3283 h 456"/>
                                            <a:gd name="T64" fmla="+- 0 5659 5544"/>
                                            <a:gd name="T65" fmla="*/ T64 w 118"/>
                                            <a:gd name="T66" fmla="+- 0 3286 2841"/>
                                            <a:gd name="T67" fmla="*/ 3286 h 456"/>
                                            <a:gd name="T68" fmla="+- 0 5658 5544"/>
                                            <a:gd name="T69" fmla="*/ T68 w 118"/>
                                            <a:gd name="T70" fmla="+- 0 3288 2841"/>
                                            <a:gd name="T71" fmla="*/ 3288 h 456"/>
                                            <a:gd name="T72" fmla="+- 0 5654 5544"/>
                                            <a:gd name="T73" fmla="*/ T72 w 118"/>
                                            <a:gd name="T74" fmla="+- 0 3290 2841"/>
                                            <a:gd name="T75" fmla="*/ 3290 h 456"/>
                                            <a:gd name="T76" fmla="+- 0 5650 5544"/>
                                            <a:gd name="T77" fmla="*/ T76 w 118"/>
                                            <a:gd name="T78" fmla="+- 0 3292 2841"/>
                                            <a:gd name="T79" fmla="*/ 3292 h 456"/>
                                            <a:gd name="T80" fmla="+- 0 5645 5544"/>
                                            <a:gd name="T81" fmla="*/ T80 w 118"/>
                                            <a:gd name="T82" fmla="+- 0 3293 2841"/>
                                            <a:gd name="T83" fmla="*/ 3293 h 456"/>
                                            <a:gd name="T84" fmla="+- 0 5639 5544"/>
                                            <a:gd name="T85" fmla="*/ T84 w 118"/>
                                            <a:gd name="T86" fmla="+- 0 3294 2841"/>
                                            <a:gd name="T87" fmla="*/ 3294 h 456"/>
                                            <a:gd name="T88" fmla="+- 0 5632 5544"/>
                                            <a:gd name="T89" fmla="*/ T88 w 118"/>
                                            <a:gd name="T90" fmla="+- 0 3295 2841"/>
                                            <a:gd name="T91" fmla="*/ 3295 h 456"/>
                                            <a:gd name="T92" fmla="+- 0 5624 5544"/>
                                            <a:gd name="T93" fmla="*/ T92 w 118"/>
                                            <a:gd name="T94" fmla="+- 0 3296 2841"/>
                                            <a:gd name="T95" fmla="*/ 3296 h 456"/>
                                            <a:gd name="T96" fmla="+- 0 5615 5544"/>
                                            <a:gd name="T97" fmla="*/ T96 w 118"/>
                                            <a:gd name="T98" fmla="+- 0 3296 2841"/>
                                            <a:gd name="T99" fmla="*/ 3296 h 456"/>
                                            <a:gd name="T100" fmla="+- 0 5603 5544"/>
                                            <a:gd name="T101" fmla="*/ T100 w 118"/>
                                            <a:gd name="T102" fmla="+- 0 3296 2841"/>
                                            <a:gd name="T103" fmla="*/ 3296 h 456"/>
                                            <a:gd name="T104" fmla="+- 0 5592 5544"/>
                                            <a:gd name="T105" fmla="*/ T104 w 118"/>
                                            <a:gd name="T106" fmla="+- 0 3296 2841"/>
                                            <a:gd name="T107" fmla="*/ 3296 h 456"/>
                                            <a:gd name="T108" fmla="+- 0 5582 5544"/>
                                            <a:gd name="T109" fmla="*/ T108 w 118"/>
                                            <a:gd name="T110" fmla="+- 0 3296 2841"/>
                                            <a:gd name="T111" fmla="*/ 3296 h 456"/>
                                            <a:gd name="T112" fmla="+- 0 5575 5544"/>
                                            <a:gd name="T113" fmla="*/ T112 w 118"/>
                                            <a:gd name="T114" fmla="+- 0 3295 2841"/>
                                            <a:gd name="T115" fmla="*/ 3295 h 456"/>
                                            <a:gd name="T116" fmla="+- 0 5567 5544"/>
                                            <a:gd name="T117" fmla="*/ T116 w 118"/>
                                            <a:gd name="T118" fmla="+- 0 3294 2841"/>
                                            <a:gd name="T119" fmla="*/ 3294 h 456"/>
                                            <a:gd name="T120" fmla="+- 0 5561 5544"/>
                                            <a:gd name="T121" fmla="*/ T120 w 118"/>
                                            <a:gd name="T122" fmla="+- 0 3293 2841"/>
                                            <a:gd name="T123" fmla="*/ 3293 h 456"/>
                                            <a:gd name="T124" fmla="+- 0 5556 5544"/>
                                            <a:gd name="T125" fmla="*/ T124 w 118"/>
                                            <a:gd name="T126" fmla="+- 0 3292 2841"/>
                                            <a:gd name="T127" fmla="*/ 3292 h 456"/>
                                            <a:gd name="T128" fmla="+- 0 5552 5544"/>
                                            <a:gd name="T129" fmla="*/ T128 w 118"/>
                                            <a:gd name="T130" fmla="+- 0 3290 2841"/>
                                            <a:gd name="T131" fmla="*/ 3290 h 456"/>
                                            <a:gd name="T132" fmla="+- 0 5549 5544"/>
                                            <a:gd name="T133" fmla="*/ T132 w 118"/>
                                            <a:gd name="T134" fmla="+- 0 3288 2841"/>
                                            <a:gd name="T135" fmla="*/ 3288 h 456"/>
                                            <a:gd name="T136" fmla="+- 0 5547 5544"/>
                                            <a:gd name="T137" fmla="*/ T136 w 118"/>
                                            <a:gd name="T138" fmla="+- 0 3286 2841"/>
                                            <a:gd name="T139" fmla="*/ 3286 h 456"/>
                                            <a:gd name="T140" fmla="+- 0 5545 5544"/>
                                            <a:gd name="T141" fmla="*/ T140 w 118"/>
                                            <a:gd name="T142" fmla="+- 0 3283 2841"/>
                                            <a:gd name="T143" fmla="*/ 3283 h 456"/>
                                            <a:gd name="T144" fmla="+- 0 5544 5544"/>
                                            <a:gd name="T145" fmla="*/ T144 w 118"/>
                                            <a:gd name="T146" fmla="+- 0 3281 2841"/>
                                            <a:gd name="T147" fmla="*/ 3281 h 456"/>
                                            <a:gd name="T148" fmla="+- 0 5544 5544"/>
                                            <a:gd name="T149" fmla="*/ T148 w 118"/>
                                            <a:gd name="T150" fmla="+- 0 3278 2841"/>
                                            <a:gd name="T151" fmla="*/ 3278 h 456"/>
                                            <a:gd name="T152" fmla="+- 0 5544 5544"/>
                                            <a:gd name="T153" fmla="*/ T152 w 118"/>
                                            <a:gd name="T154" fmla="+- 0 2860 2841"/>
                                            <a:gd name="T155" fmla="*/ 2860 h 456"/>
                                            <a:gd name="T156" fmla="+- 0 5544 5544"/>
                                            <a:gd name="T157" fmla="*/ T156 w 118"/>
                                            <a:gd name="T158" fmla="+- 0 2857 2841"/>
                                            <a:gd name="T159" fmla="*/ 2857 h 456"/>
                                            <a:gd name="T160" fmla="+- 0 5545 5544"/>
                                            <a:gd name="T161" fmla="*/ T160 w 118"/>
                                            <a:gd name="T162" fmla="+- 0 2854 2841"/>
                                            <a:gd name="T163" fmla="*/ 2854 h 456"/>
                                            <a:gd name="T164" fmla="+- 0 5547 5544"/>
                                            <a:gd name="T165" fmla="*/ T164 w 118"/>
                                            <a:gd name="T166" fmla="+- 0 2852 2841"/>
                                            <a:gd name="T167" fmla="*/ 2852 h 456"/>
                                            <a:gd name="T168" fmla="+- 0 5549 5544"/>
                                            <a:gd name="T169" fmla="*/ T168 w 118"/>
                                            <a:gd name="T170" fmla="+- 0 2850 2841"/>
                                            <a:gd name="T171" fmla="*/ 2850 h 456"/>
                                            <a:gd name="T172" fmla="+- 0 5552 5544"/>
                                            <a:gd name="T173" fmla="*/ T172 w 118"/>
                                            <a:gd name="T174" fmla="+- 0 2848 2841"/>
                                            <a:gd name="T175" fmla="*/ 2848 h 456"/>
                                            <a:gd name="T176" fmla="+- 0 5556 5544"/>
                                            <a:gd name="T177" fmla="*/ T176 w 118"/>
                                            <a:gd name="T178" fmla="+- 0 2846 2841"/>
                                            <a:gd name="T179" fmla="*/ 2846 h 456"/>
                                            <a:gd name="T180" fmla="+- 0 5561 5544"/>
                                            <a:gd name="T181" fmla="*/ T180 w 118"/>
                                            <a:gd name="T182" fmla="+- 0 2844 2841"/>
                                            <a:gd name="T183" fmla="*/ 2844 h 456"/>
                                            <a:gd name="T184" fmla="+- 0 5567 5544"/>
                                            <a:gd name="T185" fmla="*/ T184 w 118"/>
                                            <a:gd name="T186" fmla="+- 0 2843 2841"/>
                                            <a:gd name="T187" fmla="*/ 2843 h 456"/>
                                            <a:gd name="T188" fmla="+- 0 5575 5544"/>
                                            <a:gd name="T189" fmla="*/ T188 w 118"/>
                                            <a:gd name="T190" fmla="+- 0 2842 2841"/>
                                            <a:gd name="T191" fmla="*/ 2842 h 456"/>
                                            <a:gd name="T192" fmla="+- 0 5582 5544"/>
                                            <a:gd name="T193" fmla="*/ T192 w 118"/>
                                            <a:gd name="T194" fmla="+- 0 2841 2841"/>
                                            <a:gd name="T195" fmla="*/ 2841 h 456"/>
                                            <a:gd name="T196" fmla="+- 0 5592 5544"/>
                                            <a:gd name="T197" fmla="*/ T196 w 118"/>
                                            <a:gd name="T198" fmla="+- 0 2841 2841"/>
                                            <a:gd name="T199" fmla="*/ 2841 h 456"/>
                                            <a:gd name="T200" fmla="+- 0 5603 5544"/>
                                            <a:gd name="T201" fmla="*/ T200 w 118"/>
                                            <a:gd name="T202" fmla="+- 0 2841 2841"/>
                                            <a:gd name="T203" fmla="*/ 2841 h 45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  <a:cxn ang="0">
                                              <a:pos x="T121" y="T123"/>
                                            </a:cxn>
                                            <a:cxn ang="0">
                                              <a:pos x="T125" y="T127"/>
                                            </a:cxn>
                                            <a:cxn ang="0">
                                              <a:pos x="T129" y="T131"/>
                                            </a:cxn>
                                            <a:cxn ang="0">
                                              <a:pos x="T133" y="T135"/>
                                            </a:cxn>
                                            <a:cxn ang="0">
                                              <a:pos x="T137" y="T139"/>
                                            </a:cxn>
                                            <a:cxn ang="0">
                                              <a:pos x="T141" y="T143"/>
                                            </a:cxn>
                                            <a:cxn ang="0">
                                              <a:pos x="T145" y="T147"/>
                                            </a:cxn>
                                            <a:cxn ang="0">
                                              <a:pos x="T149" y="T151"/>
                                            </a:cxn>
                                            <a:cxn ang="0">
                                              <a:pos x="T153" y="T155"/>
                                            </a:cxn>
                                            <a:cxn ang="0">
                                              <a:pos x="T157" y="T159"/>
                                            </a:cxn>
                                            <a:cxn ang="0">
                                              <a:pos x="T161" y="T163"/>
                                            </a:cxn>
                                            <a:cxn ang="0">
                                              <a:pos x="T165" y="T167"/>
                                            </a:cxn>
                                            <a:cxn ang="0">
                                              <a:pos x="T169" y="T171"/>
                                            </a:cxn>
                                            <a:cxn ang="0">
                                              <a:pos x="T173" y="T175"/>
                                            </a:cxn>
                                            <a:cxn ang="0">
                                              <a:pos x="T177" y="T179"/>
                                            </a:cxn>
                                            <a:cxn ang="0">
                                              <a:pos x="T181" y="T183"/>
                                            </a:cxn>
                                            <a:cxn ang="0">
                                              <a:pos x="T185" y="T187"/>
                                            </a:cxn>
                                            <a:cxn ang="0">
                                              <a:pos x="T189" y="T191"/>
                                            </a:cxn>
                                            <a:cxn ang="0">
                                              <a:pos x="T193" y="T195"/>
                                            </a:cxn>
                                            <a:cxn ang="0">
                                              <a:pos x="T197" y="T199"/>
                                            </a:cxn>
                                            <a:cxn ang="0">
                                              <a:pos x="T201" y="T20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8" h="456">
                                              <a:moveTo>
                                                <a:pt x="59" y="0"/>
                                              </a:moveTo>
                                              <a:lnTo>
                                                <a:pt x="71" y="0"/>
                                              </a:lnTo>
                                              <a:lnTo>
                                                <a:pt x="80" y="0"/>
                                              </a:lnTo>
                                              <a:lnTo>
                                                <a:pt x="88" y="1"/>
                                              </a:lnTo>
                                              <a:lnTo>
                                                <a:pt x="95" y="2"/>
                                              </a:lnTo>
                                              <a:lnTo>
                                                <a:pt x="101" y="3"/>
                                              </a:lnTo>
                                              <a:lnTo>
                                                <a:pt x="106" y="5"/>
                                              </a:lnTo>
                                              <a:lnTo>
                                                <a:pt x="110" y="7"/>
                                              </a:lnTo>
                                              <a:lnTo>
                                                <a:pt x="114" y="9"/>
                                              </a:lnTo>
                                              <a:lnTo>
                                                <a:pt x="115" y="11"/>
                                              </a:lnTo>
                                              <a:lnTo>
                                                <a:pt x="117" y="13"/>
                                              </a:lnTo>
                                              <a:lnTo>
                                                <a:pt x="118" y="16"/>
                                              </a:lnTo>
                                              <a:lnTo>
                                                <a:pt x="118" y="19"/>
                                              </a:lnTo>
                                              <a:lnTo>
                                                <a:pt x="118" y="437"/>
                                              </a:lnTo>
                                              <a:lnTo>
                                                <a:pt x="118" y="440"/>
                                              </a:lnTo>
                                              <a:lnTo>
                                                <a:pt x="117" y="442"/>
                                              </a:lnTo>
                                              <a:lnTo>
                                                <a:pt x="115" y="445"/>
                                              </a:lnTo>
                                              <a:lnTo>
                                                <a:pt x="114" y="447"/>
                                              </a:lnTo>
                                              <a:lnTo>
                                                <a:pt x="110" y="449"/>
                                              </a:lnTo>
                                              <a:lnTo>
                                                <a:pt x="106" y="451"/>
                                              </a:lnTo>
                                              <a:lnTo>
                                                <a:pt x="101" y="452"/>
                                              </a:lnTo>
                                              <a:lnTo>
                                                <a:pt x="95" y="453"/>
                                              </a:lnTo>
                                              <a:lnTo>
                                                <a:pt x="88" y="454"/>
                                              </a:lnTo>
                                              <a:lnTo>
                                                <a:pt x="80" y="455"/>
                                              </a:lnTo>
                                              <a:lnTo>
                                                <a:pt x="71" y="455"/>
                                              </a:lnTo>
                                              <a:lnTo>
                                                <a:pt x="59" y="455"/>
                                              </a:lnTo>
                                              <a:lnTo>
                                                <a:pt x="48" y="455"/>
                                              </a:lnTo>
                                              <a:lnTo>
                                                <a:pt x="38" y="455"/>
                                              </a:lnTo>
                                              <a:lnTo>
                                                <a:pt x="31" y="454"/>
                                              </a:lnTo>
                                              <a:lnTo>
                                                <a:pt x="23" y="453"/>
                                              </a:lnTo>
                                              <a:lnTo>
                                                <a:pt x="17" y="452"/>
                                              </a:lnTo>
                                              <a:lnTo>
                                                <a:pt x="12" y="451"/>
                                              </a:lnTo>
                                              <a:lnTo>
                                                <a:pt x="8" y="449"/>
                                              </a:lnTo>
                                              <a:lnTo>
                                                <a:pt x="5" y="447"/>
                                              </a:lnTo>
                                              <a:lnTo>
                                                <a:pt x="3" y="445"/>
                                              </a:lnTo>
                                              <a:lnTo>
                                                <a:pt x="1" y="442"/>
                                              </a:lnTo>
                                              <a:lnTo>
                                                <a:pt x="0" y="440"/>
                                              </a:lnTo>
                                              <a:lnTo>
                                                <a:pt x="0" y="437"/>
                                              </a:lnTo>
                                              <a:lnTo>
                                                <a:pt x="0" y="19"/>
                                              </a:lnTo>
                                              <a:lnTo>
                                                <a:pt x="0" y="16"/>
                                              </a:lnTo>
                                              <a:lnTo>
                                                <a:pt x="1" y="13"/>
                                              </a:lnTo>
                                              <a:lnTo>
                                                <a:pt x="3" y="11"/>
                                              </a:lnTo>
                                              <a:lnTo>
                                                <a:pt x="5" y="9"/>
                                              </a:lnTo>
                                              <a:lnTo>
                                                <a:pt x="8" y="7"/>
                                              </a:lnTo>
                                              <a:lnTo>
                                                <a:pt x="12" y="5"/>
                                              </a:ln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23" y="2"/>
                                              </a:lnTo>
                                              <a:lnTo>
                                                <a:pt x="31" y="1"/>
                                              </a:lnTo>
                                              <a:lnTo>
                                                <a:pt x="38" y="0"/>
                                              </a:lnTo>
                                              <a:lnTo>
                                                <a:pt x="48" y="0"/>
                                              </a:lnTo>
                                              <a:lnTo>
                                                <a:pt x="59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12192">
                                          <a:solidFill>
                                            <a:srgbClr val="044696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9" name="Group 1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25" y="2841"/>
                                          <a:ext cx="118" cy="456"/>
                                          <a:chOff x="4925" y="2841"/>
                                          <a:chExt cx="118" cy="456"/>
                                        </a:xfrm>
                                      </wpg:grpSpPr>
                                      <wps:wsp>
                                        <wps:cNvPr id="150" name="Freeform 14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925" y="2841"/>
                                            <a:ext cx="118" cy="45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4984 4925"/>
                                              <a:gd name="T1" fmla="*/ T0 w 118"/>
                                              <a:gd name="T2" fmla="+- 0 2841 2841"/>
                                              <a:gd name="T3" fmla="*/ 2841 h 456"/>
                                              <a:gd name="T4" fmla="+- 0 4995 4925"/>
                                              <a:gd name="T5" fmla="*/ T4 w 118"/>
                                              <a:gd name="T6" fmla="+- 0 2841 2841"/>
                                              <a:gd name="T7" fmla="*/ 2841 h 456"/>
                                              <a:gd name="T8" fmla="+- 0 5005 4925"/>
                                              <a:gd name="T9" fmla="*/ T8 w 118"/>
                                              <a:gd name="T10" fmla="+- 0 2841 2841"/>
                                              <a:gd name="T11" fmla="*/ 2841 h 456"/>
                                              <a:gd name="T12" fmla="+- 0 5013 4925"/>
                                              <a:gd name="T13" fmla="*/ T12 w 118"/>
                                              <a:gd name="T14" fmla="+- 0 2842 2841"/>
                                              <a:gd name="T15" fmla="*/ 2842 h 456"/>
                                              <a:gd name="T16" fmla="+- 0 5020 4925"/>
                                              <a:gd name="T17" fmla="*/ T16 w 118"/>
                                              <a:gd name="T18" fmla="+- 0 2843 2841"/>
                                              <a:gd name="T19" fmla="*/ 2843 h 456"/>
                                              <a:gd name="T20" fmla="+- 0 5026 4925"/>
                                              <a:gd name="T21" fmla="*/ T20 w 118"/>
                                              <a:gd name="T22" fmla="+- 0 2844 2841"/>
                                              <a:gd name="T23" fmla="*/ 2844 h 456"/>
                                              <a:gd name="T24" fmla="+- 0 5031 4925"/>
                                              <a:gd name="T25" fmla="*/ T24 w 118"/>
                                              <a:gd name="T26" fmla="+- 0 2846 2841"/>
                                              <a:gd name="T27" fmla="*/ 2846 h 456"/>
                                              <a:gd name="T28" fmla="+- 0 5035 4925"/>
                                              <a:gd name="T29" fmla="*/ T28 w 118"/>
                                              <a:gd name="T30" fmla="+- 0 2848 2841"/>
                                              <a:gd name="T31" fmla="*/ 2848 h 456"/>
                                              <a:gd name="T32" fmla="+- 0 5038 4925"/>
                                              <a:gd name="T33" fmla="*/ T32 w 118"/>
                                              <a:gd name="T34" fmla="+- 0 2850 2841"/>
                                              <a:gd name="T35" fmla="*/ 2850 h 456"/>
                                              <a:gd name="T36" fmla="+- 0 5040 4925"/>
                                              <a:gd name="T37" fmla="*/ T36 w 118"/>
                                              <a:gd name="T38" fmla="+- 0 2852 2841"/>
                                              <a:gd name="T39" fmla="*/ 2852 h 456"/>
                                              <a:gd name="T40" fmla="+- 0 5042 4925"/>
                                              <a:gd name="T41" fmla="*/ T40 w 118"/>
                                              <a:gd name="T42" fmla="+- 0 2854 2841"/>
                                              <a:gd name="T43" fmla="*/ 2854 h 456"/>
                                              <a:gd name="T44" fmla="+- 0 5043 4925"/>
                                              <a:gd name="T45" fmla="*/ T44 w 118"/>
                                              <a:gd name="T46" fmla="+- 0 2857 2841"/>
                                              <a:gd name="T47" fmla="*/ 2857 h 456"/>
                                              <a:gd name="T48" fmla="+- 0 5043 4925"/>
                                              <a:gd name="T49" fmla="*/ T48 w 118"/>
                                              <a:gd name="T50" fmla="+- 0 2860 2841"/>
                                              <a:gd name="T51" fmla="*/ 2860 h 456"/>
                                              <a:gd name="T52" fmla="+- 0 5043 4925"/>
                                              <a:gd name="T53" fmla="*/ T52 w 118"/>
                                              <a:gd name="T54" fmla="+- 0 3278 2841"/>
                                              <a:gd name="T55" fmla="*/ 3278 h 456"/>
                                              <a:gd name="T56" fmla="+- 0 5043 4925"/>
                                              <a:gd name="T57" fmla="*/ T56 w 118"/>
                                              <a:gd name="T58" fmla="+- 0 3281 2841"/>
                                              <a:gd name="T59" fmla="*/ 3281 h 456"/>
                                              <a:gd name="T60" fmla="+- 0 5042 4925"/>
                                              <a:gd name="T61" fmla="*/ T60 w 118"/>
                                              <a:gd name="T62" fmla="+- 0 3283 2841"/>
                                              <a:gd name="T63" fmla="*/ 3283 h 456"/>
                                              <a:gd name="T64" fmla="+- 0 5040 4925"/>
                                              <a:gd name="T65" fmla="*/ T64 w 118"/>
                                              <a:gd name="T66" fmla="+- 0 3286 2841"/>
                                              <a:gd name="T67" fmla="*/ 3286 h 456"/>
                                              <a:gd name="T68" fmla="+- 0 5038 4925"/>
                                              <a:gd name="T69" fmla="*/ T68 w 118"/>
                                              <a:gd name="T70" fmla="+- 0 3288 2841"/>
                                              <a:gd name="T71" fmla="*/ 3288 h 456"/>
                                              <a:gd name="T72" fmla="+- 0 5035 4925"/>
                                              <a:gd name="T73" fmla="*/ T72 w 118"/>
                                              <a:gd name="T74" fmla="+- 0 3290 2841"/>
                                              <a:gd name="T75" fmla="*/ 3290 h 456"/>
                                              <a:gd name="T76" fmla="+- 0 5031 4925"/>
                                              <a:gd name="T77" fmla="*/ T76 w 118"/>
                                              <a:gd name="T78" fmla="+- 0 3292 2841"/>
                                              <a:gd name="T79" fmla="*/ 3292 h 456"/>
                                              <a:gd name="T80" fmla="+- 0 5026 4925"/>
                                              <a:gd name="T81" fmla="*/ T80 w 118"/>
                                              <a:gd name="T82" fmla="+- 0 3293 2841"/>
                                              <a:gd name="T83" fmla="*/ 3293 h 456"/>
                                              <a:gd name="T84" fmla="+- 0 5020 4925"/>
                                              <a:gd name="T85" fmla="*/ T84 w 118"/>
                                              <a:gd name="T86" fmla="+- 0 3294 2841"/>
                                              <a:gd name="T87" fmla="*/ 3294 h 456"/>
                                              <a:gd name="T88" fmla="+- 0 5013 4925"/>
                                              <a:gd name="T89" fmla="*/ T88 w 118"/>
                                              <a:gd name="T90" fmla="+- 0 3295 2841"/>
                                              <a:gd name="T91" fmla="*/ 3295 h 456"/>
                                              <a:gd name="T92" fmla="+- 0 5005 4925"/>
                                              <a:gd name="T93" fmla="*/ T92 w 118"/>
                                              <a:gd name="T94" fmla="+- 0 3296 2841"/>
                                              <a:gd name="T95" fmla="*/ 3296 h 456"/>
                                              <a:gd name="T96" fmla="+- 0 4995 4925"/>
                                              <a:gd name="T97" fmla="*/ T96 w 118"/>
                                              <a:gd name="T98" fmla="+- 0 3296 2841"/>
                                              <a:gd name="T99" fmla="*/ 3296 h 456"/>
                                              <a:gd name="T100" fmla="+- 0 4984 4925"/>
                                              <a:gd name="T101" fmla="*/ T100 w 118"/>
                                              <a:gd name="T102" fmla="+- 0 3296 2841"/>
                                              <a:gd name="T103" fmla="*/ 3296 h 456"/>
                                              <a:gd name="T104" fmla="+- 0 4972 4925"/>
                                              <a:gd name="T105" fmla="*/ T104 w 118"/>
                                              <a:gd name="T106" fmla="+- 0 3296 2841"/>
                                              <a:gd name="T107" fmla="*/ 3296 h 456"/>
                                              <a:gd name="T108" fmla="+- 0 4963 4925"/>
                                              <a:gd name="T109" fmla="*/ T108 w 118"/>
                                              <a:gd name="T110" fmla="+- 0 3296 2841"/>
                                              <a:gd name="T111" fmla="*/ 3296 h 456"/>
                                              <a:gd name="T112" fmla="+- 0 4955 4925"/>
                                              <a:gd name="T113" fmla="*/ T112 w 118"/>
                                              <a:gd name="T114" fmla="+- 0 3295 2841"/>
                                              <a:gd name="T115" fmla="*/ 3295 h 456"/>
                                              <a:gd name="T116" fmla="+- 0 4948 4925"/>
                                              <a:gd name="T117" fmla="*/ T116 w 118"/>
                                              <a:gd name="T118" fmla="+- 0 3294 2841"/>
                                              <a:gd name="T119" fmla="*/ 3294 h 456"/>
                                              <a:gd name="T120" fmla="+- 0 4942 4925"/>
                                              <a:gd name="T121" fmla="*/ T120 w 118"/>
                                              <a:gd name="T122" fmla="+- 0 3293 2841"/>
                                              <a:gd name="T123" fmla="*/ 3293 h 456"/>
                                              <a:gd name="T124" fmla="+- 0 4937 4925"/>
                                              <a:gd name="T125" fmla="*/ T124 w 118"/>
                                              <a:gd name="T126" fmla="+- 0 3292 2841"/>
                                              <a:gd name="T127" fmla="*/ 3292 h 456"/>
                                              <a:gd name="T128" fmla="+- 0 4933 4925"/>
                                              <a:gd name="T129" fmla="*/ T128 w 118"/>
                                              <a:gd name="T130" fmla="+- 0 3290 2841"/>
                                              <a:gd name="T131" fmla="*/ 3290 h 456"/>
                                              <a:gd name="T132" fmla="+- 0 4930 4925"/>
                                              <a:gd name="T133" fmla="*/ T132 w 118"/>
                                              <a:gd name="T134" fmla="+- 0 3288 2841"/>
                                              <a:gd name="T135" fmla="*/ 3288 h 456"/>
                                              <a:gd name="T136" fmla="+- 0 4928 4925"/>
                                              <a:gd name="T137" fmla="*/ T136 w 118"/>
                                              <a:gd name="T138" fmla="+- 0 3286 2841"/>
                                              <a:gd name="T139" fmla="*/ 3286 h 456"/>
                                              <a:gd name="T140" fmla="+- 0 4926 4925"/>
                                              <a:gd name="T141" fmla="*/ T140 w 118"/>
                                              <a:gd name="T142" fmla="+- 0 3283 2841"/>
                                              <a:gd name="T143" fmla="*/ 3283 h 456"/>
                                              <a:gd name="T144" fmla="+- 0 4925 4925"/>
                                              <a:gd name="T145" fmla="*/ T144 w 118"/>
                                              <a:gd name="T146" fmla="+- 0 3281 2841"/>
                                              <a:gd name="T147" fmla="*/ 3281 h 456"/>
                                              <a:gd name="T148" fmla="+- 0 4925 4925"/>
                                              <a:gd name="T149" fmla="*/ T148 w 118"/>
                                              <a:gd name="T150" fmla="+- 0 3278 2841"/>
                                              <a:gd name="T151" fmla="*/ 3278 h 456"/>
                                              <a:gd name="T152" fmla="+- 0 4925 4925"/>
                                              <a:gd name="T153" fmla="*/ T152 w 118"/>
                                              <a:gd name="T154" fmla="+- 0 2860 2841"/>
                                              <a:gd name="T155" fmla="*/ 2860 h 456"/>
                                              <a:gd name="T156" fmla="+- 0 4925 4925"/>
                                              <a:gd name="T157" fmla="*/ T156 w 118"/>
                                              <a:gd name="T158" fmla="+- 0 2857 2841"/>
                                              <a:gd name="T159" fmla="*/ 2857 h 456"/>
                                              <a:gd name="T160" fmla="+- 0 4926 4925"/>
                                              <a:gd name="T161" fmla="*/ T160 w 118"/>
                                              <a:gd name="T162" fmla="+- 0 2854 2841"/>
                                              <a:gd name="T163" fmla="*/ 2854 h 456"/>
                                              <a:gd name="T164" fmla="+- 0 4928 4925"/>
                                              <a:gd name="T165" fmla="*/ T164 w 118"/>
                                              <a:gd name="T166" fmla="+- 0 2852 2841"/>
                                              <a:gd name="T167" fmla="*/ 2852 h 456"/>
                                              <a:gd name="T168" fmla="+- 0 4930 4925"/>
                                              <a:gd name="T169" fmla="*/ T168 w 118"/>
                                              <a:gd name="T170" fmla="+- 0 2850 2841"/>
                                              <a:gd name="T171" fmla="*/ 2850 h 456"/>
                                              <a:gd name="T172" fmla="+- 0 4933 4925"/>
                                              <a:gd name="T173" fmla="*/ T172 w 118"/>
                                              <a:gd name="T174" fmla="+- 0 2848 2841"/>
                                              <a:gd name="T175" fmla="*/ 2848 h 456"/>
                                              <a:gd name="T176" fmla="+- 0 4937 4925"/>
                                              <a:gd name="T177" fmla="*/ T176 w 118"/>
                                              <a:gd name="T178" fmla="+- 0 2846 2841"/>
                                              <a:gd name="T179" fmla="*/ 2846 h 456"/>
                                              <a:gd name="T180" fmla="+- 0 4942 4925"/>
                                              <a:gd name="T181" fmla="*/ T180 w 118"/>
                                              <a:gd name="T182" fmla="+- 0 2844 2841"/>
                                              <a:gd name="T183" fmla="*/ 2844 h 456"/>
                                              <a:gd name="T184" fmla="+- 0 4948 4925"/>
                                              <a:gd name="T185" fmla="*/ T184 w 118"/>
                                              <a:gd name="T186" fmla="+- 0 2843 2841"/>
                                              <a:gd name="T187" fmla="*/ 2843 h 456"/>
                                              <a:gd name="T188" fmla="+- 0 4955 4925"/>
                                              <a:gd name="T189" fmla="*/ T188 w 118"/>
                                              <a:gd name="T190" fmla="+- 0 2842 2841"/>
                                              <a:gd name="T191" fmla="*/ 2842 h 456"/>
                                              <a:gd name="T192" fmla="+- 0 4963 4925"/>
                                              <a:gd name="T193" fmla="*/ T192 w 118"/>
                                              <a:gd name="T194" fmla="+- 0 2841 2841"/>
                                              <a:gd name="T195" fmla="*/ 2841 h 456"/>
                                              <a:gd name="T196" fmla="+- 0 4972 4925"/>
                                              <a:gd name="T197" fmla="*/ T196 w 118"/>
                                              <a:gd name="T198" fmla="+- 0 2841 2841"/>
                                              <a:gd name="T199" fmla="*/ 2841 h 456"/>
                                              <a:gd name="T200" fmla="+- 0 4984 4925"/>
                                              <a:gd name="T201" fmla="*/ T200 w 118"/>
                                              <a:gd name="T202" fmla="+- 0 2841 2841"/>
                                              <a:gd name="T203" fmla="*/ 2841 h 45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  <a:cxn ang="0">
                                                <a:pos x="T93" y="T95"/>
                                              </a:cxn>
                                              <a:cxn ang="0">
                                                <a:pos x="T97" y="T99"/>
                                              </a:cxn>
                                              <a:cxn ang="0">
                                                <a:pos x="T101" y="T103"/>
                                              </a:cxn>
                                              <a:cxn ang="0">
                                                <a:pos x="T105" y="T107"/>
                                              </a:cxn>
                                              <a:cxn ang="0">
                                                <a:pos x="T109" y="T111"/>
                                              </a:cxn>
                                              <a:cxn ang="0">
                                                <a:pos x="T113" y="T115"/>
                                              </a:cxn>
                                              <a:cxn ang="0">
                                                <a:pos x="T117" y="T119"/>
                                              </a:cxn>
                                              <a:cxn ang="0">
                                                <a:pos x="T121" y="T123"/>
                                              </a:cxn>
                                              <a:cxn ang="0">
                                                <a:pos x="T125" y="T127"/>
                                              </a:cxn>
                                              <a:cxn ang="0">
                                                <a:pos x="T129" y="T131"/>
                                              </a:cxn>
                                              <a:cxn ang="0">
                                                <a:pos x="T133" y="T135"/>
                                              </a:cxn>
                                              <a:cxn ang="0">
                                                <a:pos x="T137" y="T139"/>
                                              </a:cxn>
                                              <a:cxn ang="0">
                                                <a:pos x="T141" y="T143"/>
                                              </a:cxn>
                                              <a:cxn ang="0">
                                                <a:pos x="T145" y="T147"/>
                                              </a:cxn>
                                              <a:cxn ang="0">
                                                <a:pos x="T149" y="T151"/>
                                              </a:cxn>
                                              <a:cxn ang="0">
                                                <a:pos x="T153" y="T155"/>
                                              </a:cxn>
                                              <a:cxn ang="0">
                                                <a:pos x="T157" y="T159"/>
                                              </a:cxn>
                                              <a:cxn ang="0">
                                                <a:pos x="T161" y="T163"/>
                                              </a:cxn>
                                              <a:cxn ang="0">
                                                <a:pos x="T165" y="T167"/>
                                              </a:cxn>
                                              <a:cxn ang="0">
                                                <a:pos x="T169" y="T171"/>
                                              </a:cxn>
                                              <a:cxn ang="0">
                                                <a:pos x="T173" y="T175"/>
                                              </a:cxn>
                                              <a:cxn ang="0">
                                                <a:pos x="T177" y="T179"/>
                                              </a:cxn>
                                              <a:cxn ang="0">
                                                <a:pos x="T181" y="T183"/>
                                              </a:cxn>
                                              <a:cxn ang="0">
                                                <a:pos x="T185" y="T187"/>
                                              </a:cxn>
                                              <a:cxn ang="0">
                                                <a:pos x="T189" y="T191"/>
                                              </a:cxn>
                                              <a:cxn ang="0">
                                                <a:pos x="T193" y="T195"/>
                                              </a:cxn>
                                              <a:cxn ang="0">
                                                <a:pos x="T197" y="T199"/>
                                              </a:cxn>
                                              <a:cxn ang="0">
                                                <a:pos x="T201" y="T20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18" h="456">
                                                <a:moveTo>
                                                  <a:pt x="59" y="0"/>
                                                </a:moveTo>
                                                <a:lnTo>
                                                  <a:pt x="70" y="0"/>
                                                </a:lnTo>
                                                <a:lnTo>
                                                  <a:pt x="80" y="0"/>
                                                </a:lnTo>
                                                <a:lnTo>
                                                  <a:pt x="88" y="1"/>
                                                </a:lnTo>
                                                <a:lnTo>
                                                  <a:pt x="95" y="2"/>
                                                </a:lnTo>
                                                <a:lnTo>
                                                  <a:pt x="101" y="3"/>
                                                </a:lnTo>
                                                <a:lnTo>
                                                  <a:pt x="106" y="5"/>
                                                </a:lnTo>
                                                <a:lnTo>
                                                  <a:pt x="110" y="7"/>
                                                </a:lnTo>
                                                <a:lnTo>
                                                  <a:pt x="113" y="9"/>
                                                </a:lnTo>
                                                <a:lnTo>
                                                  <a:pt x="115" y="11"/>
                                                </a:lnTo>
                                                <a:lnTo>
                                                  <a:pt x="117" y="13"/>
                                                </a:lnTo>
                                                <a:lnTo>
                                                  <a:pt x="118" y="16"/>
                                                </a:lnTo>
                                                <a:lnTo>
                                                  <a:pt x="118" y="19"/>
                                                </a:lnTo>
                                                <a:lnTo>
                                                  <a:pt x="118" y="437"/>
                                                </a:lnTo>
                                                <a:lnTo>
                                                  <a:pt x="118" y="440"/>
                                                </a:lnTo>
                                                <a:lnTo>
                                                  <a:pt x="117" y="442"/>
                                                </a:lnTo>
                                                <a:lnTo>
                                                  <a:pt x="115" y="445"/>
                                                </a:lnTo>
                                                <a:lnTo>
                                                  <a:pt x="113" y="447"/>
                                                </a:lnTo>
                                                <a:lnTo>
                                                  <a:pt x="110" y="449"/>
                                                </a:lnTo>
                                                <a:lnTo>
                                                  <a:pt x="106" y="451"/>
                                                </a:lnTo>
                                                <a:lnTo>
                                                  <a:pt x="101" y="452"/>
                                                </a:lnTo>
                                                <a:lnTo>
                                                  <a:pt x="95" y="453"/>
                                                </a:lnTo>
                                                <a:lnTo>
                                                  <a:pt x="88" y="454"/>
                                                </a:lnTo>
                                                <a:lnTo>
                                                  <a:pt x="80" y="455"/>
                                                </a:lnTo>
                                                <a:lnTo>
                                                  <a:pt x="70" y="455"/>
                                                </a:lnTo>
                                                <a:lnTo>
                                                  <a:pt x="59" y="455"/>
                                                </a:lnTo>
                                                <a:lnTo>
                                                  <a:pt x="47" y="455"/>
                                                </a:lnTo>
                                                <a:lnTo>
                                                  <a:pt x="38" y="455"/>
                                                </a:lnTo>
                                                <a:lnTo>
                                                  <a:pt x="30" y="454"/>
                                                </a:lnTo>
                                                <a:lnTo>
                                                  <a:pt x="23" y="453"/>
                                                </a:lnTo>
                                                <a:lnTo>
                                                  <a:pt x="17" y="452"/>
                                                </a:lnTo>
                                                <a:lnTo>
                                                  <a:pt x="12" y="451"/>
                                                </a:lnTo>
                                                <a:lnTo>
                                                  <a:pt x="8" y="449"/>
                                                </a:lnTo>
                                                <a:lnTo>
                                                  <a:pt x="5" y="447"/>
                                                </a:lnTo>
                                                <a:lnTo>
                                                  <a:pt x="3" y="445"/>
                                                </a:lnTo>
                                                <a:lnTo>
                                                  <a:pt x="1" y="442"/>
                                                </a:lnTo>
                                                <a:lnTo>
                                                  <a:pt x="0" y="440"/>
                                                </a:lnTo>
                                                <a:lnTo>
                                                  <a:pt x="0" y="437"/>
                                                </a:lnTo>
                                                <a:lnTo>
                                                  <a:pt x="0" y="19"/>
                                                </a:lnTo>
                                                <a:lnTo>
                                                  <a:pt x="0" y="16"/>
                                                </a:lnTo>
                                                <a:lnTo>
                                                  <a:pt x="1" y="13"/>
                                                </a:lnTo>
                                                <a:lnTo>
                                                  <a:pt x="3" y="11"/>
                                                </a:lnTo>
                                                <a:lnTo>
                                                  <a:pt x="5" y="9"/>
                                                </a:lnTo>
                                                <a:lnTo>
                                                  <a:pt x="8" y="7"/>
                                                </a:lnTo>
                                                <a:lnTo>
                                                  <a:pt x="12" y="5"/>
                                                </a:lnTo>
                                                <a:lnTo>
                                                  <a:pt x="17" y="3"/>
                                                </a:lnTo>
                                                <a:lnTo>
                                                  <a:pt x="23" y="2"/>
                                                </a:lnTo>
                                                <a:lnTo>
                                                  <a:pt x="30" y="1"/>
                                                </a:lnTo>
                                                <a:lnTo>
                                                  <a:pt x="38" y="0"/>
                                                </a:lnTo>
                                                <a:lnTo>
                                                  <a:pt x="47" y="0"/>
                                                </a:lnTo>
                                                <a:lnTo>
                                                  <a:pt x="59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12192">
                                            <a:solidFill>
                                              <a:srgbClr val="044696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51" name="Group 11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583" y="2841"/>
                                            <a:ext cx="399" cy="464"/>
                                            <a:chOff x="2583" y="2841"/>
                                            <a:chExt cx="399" cy="464"/>
                                          </a:xfrm>
                                        </wpg:grpSpPr>
                                        <wps:wsp>
                                          <wps:cNvPr id="152" name="Freeform 14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2583" y="2841"/>
                                              <a:ext cx="399" cy="46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2653 2583"/>
                                                <a:gd name="T1" fmla="*/ T0 w 399"/>
                                                <a:gd name="T2" fmla="+- 0 2841 2841"/>
                                                <a:gd name="T3" fmla="*/ 2841 h 464"/>
                                                <a:gd name="T4" fmla="+- 0 2670 2583"/>
                                                <a:gd name="T5" fmla="*/ T4 w 399"/>
                                                <a:gd name="T6" fmla="+- 0 2842 2841"/>
                                                <a:gd name="T7" fmla="*/ 2842 h 464"/>
                                                <a:gd name="T8" fmla="+- 0 2683 2583"/>
                                                <a:gd name="T9" fmla="*/ T8 w 399"/>
                                                <a:gd name="T10" fmla="+- 0 2844 2841"/>
                                                <a:gd name="T11" fmla="*/ 2844 h 464"/>
                                                <a:gd name="T12" fmla="+- 0 2692 2583"/>
                                                <a:gd name="T13" fmla="*/ T12 w 399"/>
                                                <a:gd name="T14" fmla="+- 0 2847 2841"/>
                                                <a:gd name="T15" fmla="*/ 2847 h 464"/>
                                                <a:gd name="T16" fmla="+- 0 2697 2583"/>
                                                <a:gd name="T17" fmla="*/ T16 w 399"/>
                                                <a:gd name="T18" fmla="+- 0 2851 2841"/>
                                                <a:gd name="T19" fmla="*/ 2851 h 464"/>
                                                <a:gd name="T20" fmla="+- 0 2700 2583"/>
                                                <a:gd name="T21" fmla="*/ T20 w 399"/>
                                                <a:gd name="T22" fmla="+- 0 2856 2841"/>
                                                <a:gd name="T23" fmla="*/ 2856 h 464"/>
                                                <a:gd name="T24" fmla="+- 0 2700 2583"/>
                                                <a:gd name="T25" fmla="*/ T24 w 399"/>
                                                <a:gd name="T26" fmla="+- 0 3096 2841"/>
                                                <a:gd name="T27" fmla="*/ 3096 h 464"/>
                                                <a:gd name="T28" fmla="+- 0 2703 2583"/>
                                                <a:gd name="T29" fmla="*/ T28 w 399"/>
                                                <a:gd name="T30" fmla="+- 0 3138 2841"/>
                                                <a:gd name="T31" fmla="*/ 3138 h 464"/>
                                                <a:gd name="T32" fmla="+- 0 2707 2583"/>
                                                <a:gd name="T33" fmla="*/ T32 w 399"/>
                                                <a:gd name="T34" fmla="+- 0 3157 2841"/>
                                                <a:gd name="T35" fmla="*/ 3157 h 464"/>
                                                <a:gd name="T36" fmla="+- 0 2717 2583"/>
                                                <a:gd name="T37" fmla="*/ T36 w 399"/>
                                                <a:gd name="T38" fmla="+- 0 3176 2841"/>
                                                <a:gd name="T39" fmla="*/ 3176 h 464"/>
                                                <a:gd name="T40" fmla="+- 0 2730 2583"/>
                                                <a:gd name="T41" fmla="*/ T40 w 399"/>
                                                <a:gd name="T42" fmla="+- 0 3190 2841"/>
                                                <a:gd name="T43" fmla="*/ 3190 h 464"/>
                                                <a:gd name="T44" fmla="+- 0 2748 2583"/>
                                                <a:gd name="T45" fmla="*/ T44 w 399"/>
                                                <a:gd name="T46" fmla="+- 0 3199 2841"/>
                                                <a:gd name="T47" fmla="*/ 3199 h 464"/>
                                                <a:gd name="T48" fmla="+- 0 2770 2583"/>
                                                <a:gd name="T49" fmla="*/ T48 w 399"/>
                                                <a:gd name="T50" fmla="+- 0 3202 2841"/>
                                                <a:gd name="T51" fmla="*/ 3202 h 464"/>
                                                <a:gd name="T52" fmla="+- 0 2808 2583"/>
                                                <a:gd name="T53" fmla="*/ T52 w 399"/>
                                                <a:gd name="T54" fmla="+- 0 3190 2841"/>
                                                <a:gd name="T55" fmla="*/ 3190 h 464"/>
                                                <a:gd name="T56" fmla="+- 0 2843 2583"/>
                                                <a:gd name="T57" fmla="*/ T56 w 399"/>
                                                <a:gd name="T58" fmla="+- 0 3161 2841"/>
                                                <a:gd name="T59" fmla="*/ 3161 h 464"/>
                                                <a:gd name="T60" fmla="+- 0 2864 2583"/>
                                                <a:gd name="T61" fmla="*/ T60 w 399"/>
                                                <a:gd name="T62" fmla="+- 0 3137 2841"/>
                                                <a:gd name="T63" fmla="*/ 3137 h 464"/>
                                                <a:gd name="T64" fmla="+- 0 2864 2583"/>
                                                <a:gd name="T65" fmla="*/ T64 w 399"/>
                                                <a:gd name="T66" fmla="+- 0 2856 2841"/>
                                                <a:gd name="T67" fmla="*/ 2856 h 464"/>
                                                <a:gd name="T68" fmla="+- 0 2867 2583"/>
                                                <a:gd name="T69" fmla="*/ T68 w 399"/>
                                                <a:gd name="T70" fmla="+- 0 2851 2841"/>
                                                <a:gd name="T71" fmla="*/ 2851 h 464"/>
                                                <a:gd name="T72" fmla="+- 0 2872 2583"/>
                                                <a:gd name="T73" fmla="*/ T72 w 399"/>
                                                <a:gd name="T74" fmla="+- 0 2847 2841"/>
                                                <a:gd name="T75" fmla="*/ 2847 h 464"/>
                                                <a:gd name="T76" fmla="+- 0 2881 2583"/>
                                                <a:gd name="T77" fmla="*/ T76 w 399"/>
                                                <a:gd name="T78" fmla="+- 0 2844 2841"/>
                                                <a:gd name="T79" fmla="*/ 2844 h 464"/>
                                                <a:gd name="T80" fmla="+- 0 2894 2583"/>
                                                <a:gd name="T81" fmla="*/ T80 w 399"/>
                                                <a:gd name="T82" fmla="+- 0 2842 2841"/>
                                                <a:gd name="T83" fmla="*/ 2842 h 464"/>
                                                <a:gd name="T84" fmla="+- 0 2911 2583"/>
                                                <a:gd name="T85" fmla="*/ T84 w 399"/>
                                                <a:gd name="T86" fmla="+- 0 2841 2841"/>
                                                <a:gd name="T87" fmla="*/ 2841 h 464"/>
                                                <a:gd name="T88" fmla="+- 0 2934 2583"/>
                                                <a:gd name="T89" fmla="*/ T88 w 399"/>
                                                <a:gd name="T90" fmla="+- 0 2841 2841"/>
                                                <a:gd name="T91" fmla="*/ 2841 h 464"/>
                                                <a:gd name="T92" fmla="+- 0 2951 2583"/>
                                                <a:gd name="T93" fmla="*/ T92 w 399"/>
                                                <a:gd name="T94" fmla="+- 0 2842 2841"/>
                                                <a:gd name="T95" fmla="*/ 2842 h 464"/>
                                                <a:gd name="T96" fmla="+- 0 2965 2583"/>
                                                <a:gd name="T97" fmla="*/ T96 w 399"/>
                                                <a:gd name="T98" fmla="+- 0 2844 2841"/>
                                                <a:gd name="T99" fmla="*/ 2844 h 464"/>
                                                <a:gd name="T100" fmla="+- 0 2974 2583"/>
                                                <a:gd name="T101" fmla="*/ T100 w 399"/>
                                                <a:gd name="T102" fmla="+- 0 2847 2841"/>
                                                <a:gd name="T103" fmla="*/ 2847 h 464"/>
                                                <a:gd name="T104" fmla="+- 0 2979 2583"/>
                                                <a:gd name="T105" fmla="*/ T104 w 399"/>
                                                <a:gd name="T106" fmla="+- 0 2851 2841"/>
                                                <a:gd name="T107" fmla="*/ 2851 h 464"/>
                                                <a:gd name="T108" fmla="+- 0 2981 2583"/>
                                                <a:gd name="T109" fmla="*/ T108 w 399"/>
                                                <a:gd name="T110" fmla="+- 0 2856 2841"/>
                                                <a:gd name="T111" fmla="*/ 2856 h 464"/>
                                                <a:gd name="T112" fmla="+- 0 2981 2583"/>
                                                <a:gd name="T113" fmla="*/ T112 w 399"/>
                                                <a:gd name="T114" fmla="+- 0 3278 2841"/>
                                                <a:gd name="T115" fmla="*/ 3278 h 464"/>
                                                <a:gd name="T116" fmla="+- 0 2981 2583"/>
                                                <a:gd name="T117" fmla="*/ T116 w 399"/>
                                                <a:gd name="T118" fmla="+- 0 3283 2841"/>
                                                <a:gd name="T119" fmla="*/ 3283 h 464"/>
                                                <a:gd name="T120" fmla="+- 0 2978 2583"/>
                                                <a:gd name="T121" fmla="*/ T120 w 399"/>
                                                <a:gd name="T122" fmla="+- 0 3288 2841"/>
                                                <a:gd name="T123" fmla="*/ 3288 h 464"/>
                                                <a:gd name="T124" fmla="+- 0 2971 2583"/>
                                                <a:gd name="T125" fmla="*/ T124 w 399"/>
                                                <a:gd name="T126" fmla="+- 0 3292 2841"/>
                                                <a:gd name="T127" fmla="*/ 3292 h 464"/>
                                                <a:gd name="T128" fmla="+- 0 2962 2583"/>
                                                <a:gd name="T129" fmla="*/ T128 w 399"/>
                                                <a:gd name="T130" fmla="+- 0 3294 2841"/>
                                                <a:gd name="T131" fmla="*/ 3294 h 464"/>
                                                <a:gd name="T132" fmla="+- 0 2949 2583"/>
                                                <a:gd name="T133" fmla="*/ T132 w 399"/>
                                                <a:gd name="T134" fmla="+- 0 3296 2841"/>
                                                <a:gd name="T135" fmla="*/ 3296 h 464"/>
                                                <a:gd name="T136" fmla="+- 0 2931 2583"/>
                                                <a:gd name="T137" fmla="*/ T136 w 399"/>
                                                <a:gd name="T138" fmla="+- 0 3296 2841"/>
                                                <a:gd name="T139" fmla="*/ 3296 h 464"/>
                                                <a:gd name="T140" fmla="+- 0 2913 2583"/>
                                                <a:gd name="T141" fmla="*/ T140 w 399"/>
                                                <a:gd name="T142" fmla="+- 0 3296 2841"/>
                                                <a:gd name="T143" fmla="*/ 3296 h 464"/>
                                                <a:gd name="T144" fmla="+- 0 2900 2583"/>
                                                <a:gd name="T145" fmla="*/ T144 w 399"/>
                                                <a:gd name="T146" fmla="+- 0 3294 2841"/>
                                                <a:gd name="T147" fmla="*/ 3294 h 464"/>
                                                <a:gd name="T148" fmla="+- 0 2891 2583"/>
                                                <a:gd name="T149" fmla="*/ T148 w 399"/>
                                                <a:gd name="T150" fmla="+- 0 3292 2841"/>
                                                <a:gd name="T151" fmla="*/ 3292 h 464"/>
                                                <a:gd name="T152" fmla="+- 0 2885 2583"/>
                                                <a:gd name="T153" fmla="*/ T152 w 399"/>
                                                <a:gd name="T154" fmla="+- 0 3288 2841"/>
                                                <a:gd name="T155" fmla="*/ 3288 h 464"/>
                                                <a:gd name="T156" fmla="+- 0 2881 2583"/>
                                                <a:gd name="T157" fmla="*/ T156 w 399"/>
                                                <a:gd name="T158" fmla="+- 0 3283 2841"/>
                                                <a:gd name="T159" fmla="*/ 3283 h 464"/>
                                                <a:gd name="T160" fmla="+- 0 2881 2583"/>
                                                <a:gd name="T161" fmla="*/ T160 w 399"/>
                                                <a:gd name="T162" fmla="+- 0 3278 2841"/>
                                                <a:gd name="T163" fmla="*/ 3278 h 464"/>
                                                <a:gd name="T164" fmla="+- 0 2865 2583"/>
                                                <a:gd name="T165" fmla="*/ T164 w 399"/>
                                                <a:gd name="T166" fmla="+- 0 3245 2841"/>
                                                <a:gd name="T167" fmla="*/ 3245 h 464"/>
                                                <a:gd name="T168" fmla="+- 0 2834 2583"/>
                                                <a:gd name="T169" fmla="*/ T168 w 399"/>
                                                <a:gd name="T170" fmla="+- 0 3271 2841"/>
                                                <a:gd name="T171" fmla="*/ 3271 h 464"/>
                                                <a:gd name="T172" fmla="+- 0 2791 2583"/>
                                                <a:gd name="T173" fmla="*/ T172 w 399"/>
                                                <a:gd name="T174" fmla="+- 0 3294 2841"/>
                                                <a:gd name="T175" fmla="*/ 3294 h 464"/>
                                                <a:gd name="T176" fmla="+- 0 2752 2583"/>
                                                <a:gd name="T177" fmla="*/ T176 w 399"/>
                                                <a:gd name="T178" fmla="+- 0 3303 2841"/>
                                                <a:gd name="T179" fmla="*/ 3303 h 464"/>
                                                <a:gd name="T180" fmla="+- 0 2713 2583"/>
                                                <a:gd name="T181" fmla="*/ T180 w 399"/>
                                                <a:gd name="T182" fmla="+- 0 3303 2841"/>
                                                <a:gd name="T183" fmla="*/ 3303 h 464"/>
                                                <a:gd name="T184" fmla="+- 0 2675 2583"/>
                                                <a:gd name="T185" fmla="*/ T184 w 399"/>
                                                <a:gd name="T186" fmla="+- 0 3295 2841"/>
                                                <a:gd name="T187" fmla="*/ 3295 h 464"/>
                                                <a:gd name="T188" fmla="+- 0 2630 2583"/>
                                                <a:gd name="T189" fmla="*/ T188 w 399"/>
                                                <a:gd name="T190" fmla="+- 0 3267 2841"/>
                                                <a:gd name="T191" fmla="*/ 3267 h 464"/>
                                                <a:gd name="T192" fmla="+- 0 2605 2583"/>
                                                <a:gd name="T193" fmla="*/ T192 w 399"/>
                                                <a:gd name="T194" fmla="+- 0 3235 2841"/>
                                                <a:gd name="T195" fmla="*/ 3235 h 464"/>
                                                <a:gd name="T196" fmla="+- 0 2591 2583"/>
                                                <a:gd name="T197" fmla="*/ T196 w 399"/>
                                                <a:gd name="T198" fmla="+- 0 3197 2841"/>
                                                <a:gd name="T199" fmla="*/ 3197 h 464"/>
                                                <a:gd name="T200" fmla="+- 0 2585 2583"/>
                                                <a:gd name="T201" fmla="*/ T200 w 399"/>
                                                <a:gd name="T202" fmla="+- 0 3159 2841"/>
                                                <a:gd name="T203" fmla="*/ 3159 h 464"/>
                                                <a:gd name="T204" fmla="+- 0 2583 2583"/>
                                                <a:gd name="T205" fmla="*/ T204 w 399"/>
                                                <a:gd name="T206" fmla="+- 0 3115 2841"/>
                                                <a:gd name="T207" fmla="*/ 3115 h 464"/>
                                                <a:gd name="T208" fmla="+- 0 2583 2583"/>
                                                <a:gd name="T209" fmla="*/ T208 w 399"/>
                                                <a:gd name="T210" fmla="+- 0 2856 2841"/>
                                                <a:gd name="T211" fmla="*/ 2856 h 464"/>
                                                <a:gd name="T212" fmla="+- 0 2585 2583"/>
                                                <a:gd name="T213" fmla="*/ T212 w 399"/>
                                                <a:gd name="T214" fmla="+- 0 2851 2841"/>
                                                <a:gd name="T215" fmla="*/ 2851 h 464"/>
                                                <a:gd name="T216" fmla="+- 0 2590 2583"/>
                                                <a:gd name="T217" fmla="*/ T216 w 399"/>
                                                <a:gd name="T218" fmla="+- 0 2847 2841"/>
                                                <a:gd name="T219" fmla="*/ 2847 h 464"/>
                                                <a:gd name="T220" fmla="+- 0 2599 2583"/>
                                                <a:gd name="T221" fmla="*/ T220 w 399"/>
                                                <a:gd name="T222" fmla="+- 0 2844 2841"/>
                                                <a:gd name="T223" fmla="*/ 2844 h 464"/>
                                                <a:gd name="T224" fmla="+- 0 2613 2583"/>
                                                <a:gd name="T225" fmla="*/ T224 w 399"/>
                                                <a:gd name="T226" fmla="+- 0 2842 2841"/>
                                                <a:gd name="T227" fmla="*/ 2842 h 464"/>
                                                <a:gd name="T228" fmla="+- 0 2630 2583"/>
                                                <a:gd name="T229" fmla="*/ T228 w 399"/>
                                                <a:gd name="T230" fmla="+- 0 2841 2841"/>
                                                <a:gd name="T231" fmla="*/ 2841 h 46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  <a:cxn ang="0">
                                                  <a:pos x="T69" y="T71"/>
                                                </a:cxn>
                                                <a:cxn ang="0">
                                                  <a:pos x="T73" y="T75"/>
                                                </a:cxn>
                                                <a:cxn ang="0">
                                                  <a:pos x="T77" y="T79"/>
                                                </a:cxn>
                                                <a:cxn ang="0">
                                                  <a:pos x="T81" y="T83"/>
                                                </a:cxn>
                                                <a:cxn ang="0">
                                                  <a:pos x="T85" y="T87"/>
                                                </a:cxn>
                                                <a:cxn ang="0">
                                                  <a:pos x="T89" y="T91"/>
                                                </a:cxn>
                                                <a:cxn ang="0">
                                                  <a:pos x="T93" y="T95"/>
                                                </a:cxn>
                                                <a:cxn ang="0">
                                                  <a:pos x="T97" y="T99"/>
                                                </a:cxn>
                                                <a:cxn ang="0">
                                                  <a:pos x="T101" y="T103"/>
                                                </a:cxn>
                                                <a:cxn ang="0">
                                                  <a:pos x="T105" y="T107"/>
                                                </a:cxn>
                                                <a:cxn ang="0">
                                                  <a:pos x="T109" y="T111"/>
                                                </a:cxn>
                                                <a:cxn ang="0">
                                                  <a:pos x="T113" y="T115"/>
                                                </a:cxn>
                                                <a:cxn ang="0">
                                                  <a:pos x="T117" y="T119"/>
                                                </a:cxn>
                                                <a:cxn ang="0">
                                                  <a:pos x="T121" y="T123"/>
                                                </a:cxn>
                                                <a:cxn ang="0">
                                                  <a:pos x="T125" y="T127"/>
                                                </a:cxn>
                                                <a:cxn ang="0">
                                                  <a:pos x="T129" y="T131"/>
                                                </a:cxn>
                                                <a:cxn ang="0">
                                                  <a:pos x="T133" y="T135"/>
                                                </a:cxn>
                                                <a:cxn ang="0">
                                                  <a:pos x="T137" y="T139"/>
                                                </a:cxn>
                                                <a:cxn ang="0">
                                                  <a:pos x="T141" y="T143"/>
                                                </a:cxn>
                                                <a:cxn ang="0">
                                                  <a:pos x="T145" y="T147"/>
                                                </a:cxn>
                                                <a:cxn ang="0">
                                                  <a:pos x="T149" y="T151"/>
                                                </a:cxn>
                                                <a:cxn ang="0">
                                                  <a:pos x="T153" y="T155"/>
                                                </a:cxn>
                                                <a:cxn ang="0">
                                                  <a:pos x="T157" y="T159"/>
                                                </a:cxn>
                                                <a:cxn ang="0">
                                                  <a:pos x="T161" y="T163"/>
                                                </a:cxn>
                                                <a:cxn ang="0">
                                                  <a:pos x="T165" y="T167"/>
                                                </a:cxn>
                                                <a:cxn ang="0">
                                                  <a:pos x="T169" y="T171"/>
                                                </a:cxn>
                                                <a:cxn ang="0">
                                                  <a:pos x="T173" y="T175"/>
                                                </a:cxn>
                                                <a:cxn ang="0">
                                                  <a:pos x="T177" y="T179"/>
                                                </a:cxn>
                                                <a:cxn ang="0">
                                                  <a:pos x="T181" y="T183"/>
                                                </a:cxn>
                                                <a:cxn ang="0">
                                                  <a:pos x="T185" y="T187"/>
                                                </a:cxn>
                                                <a:cxn ang="0">
                                                  <a:pos x="T189" y="T191"/>
                                                </a:cxn>
                                                <a:cxn ang="0">
                                                  <a:pos x="T193" y="T195"/>
                                                </a:cxn>
                                                <a:cxn ang="0">
                                                  <a:pos x="T197" y="T199"/>
                                                </a:cxn>
                                                <a:cxn ang="0">
                                                  <a:pos x="T201" y="T203"/>
                                                </a:cxn>
                                                <a:cxn ang="0">
                                                  <a:pos x="T205" y="T207"/>
                                                </a:cxn>
                                                <a:cxn ang="0">
                                                  <a:pos x="T209" y="T211"/>
                                                </a:cxn>
                                                <a:cxn ang="0">
                                                  <a:pos x="T213" y="T215"/>
                                                </a:cxn>
                                                <a:cxn ang="0">
                                                  <a:pos x="T217" y="T219"/>
                                                </a:cxn>
                                                <a:cxn ang="0">
                                                  <a:pos x="T221" y="T223"/>
                                                </a:cxn>
                                                <a:cxn ang="0">
                                                  <a:pos x="T225" y="T227"/>
                                                </a:cxn>
                                                <a:cxn ang="0">
                                                  <a:pos x="T229" y="T23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99" h="464">
                                                  <a:moveTo>
                                                    <a:pt x="58" y="0"/>
                                                  </a:moveTo>
                                                  <a:lnTo>
                                                    <a:pt x="70" y="0"/>
                                                  </a:lnTo>
                                                  <a:lnTo>
                                                    <a:pt x="79" y="0"/>
                                                  </a:lnTo>
                                                  <a:lnTo>
                                                    <a:pt x="87" y="1"/>
                                                  </a:lnTo>
                                                  <a:lnTo>
                                                    <a:pt x="94" y="2"/>
                                                  </a:lnTo>
                                                  <a:lnTo>
                                                    <a:pt x="100" y="3"/>
                                                  </a:lnTo>
                                                  <a:lnTo>
                                                    <a:pt x="105" y="4"/>
                                                  </a:lnTo>
                                                  <a:lnTo>
                                                    <a:pt x="109" y="6"/>
                                                  </a:lnTo>
                                                  <a:lnTo>
                                                    <a:pt x="112" y="8"/>
                                                  </a:lnTo>
                                                  <a:lnTo>
                                                    <a:pt x="114" y="10"/>
                                                  </a:lnTo>
                                                  <a:lnTo>
                                                    <a:pt x="116" y="13"/>
                                                  </a:lnTo>
                                                  <a:lnTo>
                                                    <a:pt x="117" y="15"/>
                                                  </a:lnTo>
                                                  <a:lnTo>
                                                    <a:pt x="117" y="18"/>
                                                  </a:lnTo>
                                                  <a:lnTo>
                                                    <a:pt x="117" y="255"/>
                                                  </a:lnTo>
                                                  <a:lnTo>
                                                    <a:pt x="118" y="278"/>
                                                  </a:lnTo>
                                                  <a:lnTo>
                                                    <a:pt x="120" y="297"/>
                                                  </a:lnTo>
                                                  <a:lnTo>
                                                    <a:pt x="121" y="305"/>
                                                  </a:lnTo>
                                                  <a:lnTo>
                                                    <a:pt x="124" y="316"/>
                                                  </a:lnTo>
                                                  <a:lnTo>
                                                    <a:pt x="129" y="326"/>
                                                  </a:lnTo>
                                                  <a:lnTo>
                                                    <a:pt x="134" y="335"/>
                                                  </a:lnTo>
                                                  <a:lnTo>
                                                    <a:pt x="140" y="343"/>
                                                  </a:lnTo>
                                                  <a:lnTo>
                                                    <a:pt x="147" y="349"/>
                                                  </a:lnTo>
                                                  <a:lnTo>
                                                    <a:pt x="156" y="354"/>
                                                  </a:lnTo>
                                                  <a:lnTo>
                                                    <a:pt x="165" y="358"/>
                                                  </a:lnTo>
                                                  <a:lnTo>
                                                    <a:pt x="176" y="361"/>
                                                  </a:lnTo>
                                                  <a:lnTo>
                                                    <a:pt x="187" y="361"/>
                                                  </a:lnTo>
                                                  <a:lnTo>
                                                    <a:pt x="206" y="358"/>
                                                  </a:lnTo>
                                                  <a:lnTo>
                                                    <a:pt x="225" y="349"/>
                                                  </a:lnTo>
                                                  <a:lnTo>
                                                    <a:pt x="246" y="333"/>
                                                  </a:lnTo>
                                                  <a:lnTo>
                                                    <a:pt x="260" y="320"/>
                                                  </a:lnTo>
                                                  <a:lnTo>
                                                    <a:pt x="275" y="304"/>
                                                  </a:lnTo>
                                                  <a:lnTo>
                                                    <a:pt x="281" y="296"/>
                                                  </a:lnTo>
                                                  <a:lnTo>
                                                    <a:pt x="281" y="18"/>
                                                  </a:lnTo>
                                                  <a:lnTo>
                                                    <a:pt x="281" y="15"/>
                                                  </a:lnTo>
                                                  <a:lnTo>
                                                    <a:pt x="282" y="13"/>
                                                  </a:lnTo>
                                                  <a:lnTo>
                                                    <a:pt x="284" y="10"/>
                                                  </a:lnTo>
                                                  <a:lnTo>
                                                    <a:pt x="286" y="8"/>
                                                  </a:lnTo>
                                                  <a:lnTo>
                                                    <a:pt x="289" y="6"/>
                                                  </a:lnTo>
                                                  <a:lnTo>
                                                    <a:pt x="293" y="4"/>
                                                  </a:lnTo>
                                                  <a:lnTo>
                                                    <a:pt x="298" y="3"/>
                                                  </a:lnTo>
                                                  <a:lnTo>
                                                    <a:pt x="304" y="2"/>
                                                  </a:lnTo>
                                                  <a:lnTo>
                                                    <a:pt x="311" y="1"/>
                                                  </a:lnTo>
                                                  <a:lnTo>
                                                    <a:pt x="319" y="0"/>
                                                  </a:lnTo>
                                                  <a:lnTo>
                                                    <a:pt x="328" y="0"/>
                                                  </a:lnTo>
                                                  <a:lnTo>
                                                    <a:pt x="340" y="0"/>
                                                  </a:lnTo>
                                                  <a:lnTo>
                                                    <a:pt x="351" y="0"/>
                                                  </a:lnTo>
                                                  <a:lnTo>
                                                    <a:pt x="361" y="0"/>
                                                  </a:lnTo>
                                                  <a:lnTo>
                                                    <a:pt x="368" y="1"/>
                                                  </a:lnTo>
                                                  <a:lnTo>
                                                    <a:pt x="376" y="2"/>
                                                  </a:lnTo>
                                                  <a:lnTo>
                                                    <a:pt x="382" y="3"/>
                                                  </a:lnTo>
                                                  <a:lnTo>
                                                    <a:pt x="386" y="4"/>
                                                  </a:lnTo>
                                                  <a:lnTo>
                                                    <a:pt x="391" y="6"/>
                                                  </a:lnTo>
                                                  <a:lnTo>
                                                    <a:pt x="394" y="8"/>
                                                  </a:lnTo>
                                                  <a:lnTo>
                                                    <a:pt x="396" y="10"/>
                                                  </a:lnTo>
                                                  <a:lnTo>
                                                    <a:pt x="397" y="13"/>
                                                  </a:lnTo>
                                                  <a:lnTo>
                                                    <a:pt x="398" y="15"/>
                                                  </a:lnTo>
                                                  <a:lnTo>
                                                    <a:pt x="398" y="18"/>
                                                  </a:lnTo>
                                                  <a:lnTo>
                                                    <a:pt x="398" y="437"/>
                                                  </a:lnTo>
                                                  <a:lnTo>
                                                    <a:pt x="398" y="440"/>
                                                  </a:lnTo>
                                                  <a:lnTo>
                                                    <a:pt x="398" y="442"/>
                                                  </a:lnTo>
                                                  <a:lnTo>
                                                    <a:pt x="396" y="445"/>
                                                  </a:lnTo>
                                                  <a:lnTo>
                                                    <a:pt x="395" y="447"/>
                                                  </a:lnTo>
                                                  <a:lnTo>
                                                    <a:pt x="392" y="449"/>
                                                  </a:lnTo>
                                                  <a:lnTo>
                                                    <a:pt x="388" y="451"/>
                                                  </a:lnTo>
                                                  <a:lnTo>
                                                    <a:pt x="384" y="452"/>
                                                  </a:lnTo>
                                                  <a:lnTo>
                                                    <a:pt x="379" y="453"/>
                                                  </a:lnTo>
                                                  <a:lnTo>
                                                    <a:pt x="372" y="454"/>
                                                  </a:lnTo>
                                                  <a:lnTo>
                                                    <a:pt x="366" y="455"/>
                                                  </a:lnTo>
                                                  <a:lnTo>
                                                    <a:pt x="358" y="455"/>
                                                  </a:lnTo>
                                                  <a:lnTo>
                                                    <a:pt x="348" y="455"/>
                                                  </a:lnTo>
                                                  <a:lnTo>
                                                    <a:pt x="338" y="455"/>
                                                  </a:lnTo>
                                                  <a:lnTo>
                                                    <a:pt x="330" y="455"/>
                                                  </a:lnTo>
                                                  <a:lnTo>
                                                    <a:pt x="323" y="454"/>
                                                  </a:lnTo>
                                                  <a:lnTo>
                                                    <a:pt x="317" y="453"/>
                                                  </a:lnTo>
                                                  <a:lnTo>
                                                    <a:pt x="312" y="452"/>
                                                  </a:lnTo>
                                                  <a:lnTo>
                                                    <a:pt x="308" y="451"/>
                                                  </a:lnTo>
                                                  <a:lnTo>
                                                    <a:pt x="304" y="449"/>
                                                  </a:lnTo>
                                                  <a:lnTo>
                                                    <a:pt x="302" y="447"/>
                                                  </a:lnTo>
                                                  <a:lnTo>
                                                    <a:pt x="300" y="445"/>
                                                  </a:lnTo>
                                                  <a:lnTo>
                                                    <a:pt x="298" y="442"/>
                                                  </a:lnTo>
                                                  <a:lnTo>
                                                    <a:pt x="298" y="440"/>
                                                  </a:lnTo>
                                                  <a:lnTo>
                                                    <a:pt x="298" y="437"/>
                                                  </a:lnTo>
                                                  <a:lnTo>
                                                    <a:pt x="298" y="388"/>
                                                  </a:lnTo>
                                                  <a:lnTo>
                                                    <a:pt x="282" y="404"/>
                                                  </a:lnTo>
                                                  <a:lnTo>
                                                    <a:pt x="267" y="418"/>
                                                  </a:lnTo>
                                                  <a:lnTo>
                                                    <a:pt x="251" y="430"/>
                                                  </a:lnTo>
                                                  <a:lnTo>
                                                    <a:pt x="235" y="440"/>
                                                  </a:lnTo>
                                                  <a:lnTo>
                                                    <a:pt x="208" y="453"/>
                                                  </a:lnTo>
                                                  <a:lnTo>
                                                    <a:pt x="189" y="459"/>
                                                  </a:lnTo>
                                                  <a:lnTo>
                                                    <a:pt x="169" y="462"/>
                                                  </a:lnTo>
                                                  <a:lnTo>
                                                    <a:pt x="153" y="463"/>
                                                  </a:lnTo>
                                                  <a:lnTo>
                                                    <a:pt x="130" y="462"/>
                                                  </a:lnTo>
                                                  <a:lnTo>
                                                    <a:pt x="110" y="459"/>
                                                  </a:lnTo>
                                                  <a:lnTo>
                                                    <a:pt x="92" y="454"/>
                                                  </a:lnTo>
                                                  <a:lnTo>
                                                    <a:pt x="62" y="439"/>
                                                  </a:lnTo>
                                                  <a:lnTo>
                                                    <a:pt x="47" y="426"/>
                                                  </a:lnTo>
                                                  <a:lnTo>
                                                    <a:pt x="34" y="412"/>
                                                  </a:lnTo>
                                                  <a:lnTo>
                                                    <a:pt x="22" y="394"/>
                                                  </a:lnTo>
                                                  <a:lnTo>
                                                    <a:pt x="14" y="376"/>
                                                  </a:lnTo>
                                                  <a:lnTo>
                                                    <a:pt x="8" y="356"/>
                                                  </a:lnTo>
                                                  <a:lnTo>
                                                    <a:pt x="4" y="337"/>
                                                  </a:lnTo>
                                                  <a:lnTo>
                                                    <a:pt x="2" y="318"/>
                                                  </a:lnTo>
                                                  <a:lnTo>
                                                    <a:pt x="0" y="297"/>
                                                  </a:lnTo>
                                                  <a:lnTo>
                                                    <a:pt x="0" y="274"/>
                                                  </a:lnTo>
                                                  <a:lnTo>
                                                    <a:pt x="0" y="18"/>
                                                  </a:lnTo>
                                                  <a:lnTo>
                                                    <a:pt x="0" y="15"/>
                                                  </a:lnTo>
                                                  <a:lnTo>
                                                    <a:pt x="0" y="13"/>
                                                  </a:lnTo>
                                                  <a:lnTo>
                                                    <a:pt x="2" y="10"/>
                                                  </a:lnTo>
                                                  <a:lnTo>
                                                    <a:pt x="4" y="8"/>
                                                  </a:lnTo>
                                                  <a:lnTo>
                                                    <a:pt x="7" y="6"/>
                                                  </a:lnTo>
                                                  <a:lnTo>
                                                    <a:pt x="11" y="4"/>
                                                  </a:lnTo>
                                                  <a:lnTo>
                                                    <a:pt x="16" y="3"/>
                                                  </a:lnTo>
                                                  <a:lnTo>
                                                    <a:pt x="22" y="2"/>
                                                  </a:lnTo>
                                                  <a:lnTo>
                                                    <a:pt x="30" y="1"/>
                                                  </a:lnTo>
                                                  <a:lnTo>
                                                    <a:pt x="37" y="0"/>
                                                  </a:lnTo>
                                                  <a:lnTo>
                                                    <a:pt x="47" y="0"/>
                                                  </a:lnTo>
                                                  <a:lnTo>
                                                    <a:pt x="58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192">
                                              <a:solidFill>
                                                <a:srgbClr val="044696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53" name="Group 11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249" y="2835"/>
                                              <a:ext cx="423" cy="630"/>
                                              <a:chOff x="6249" y="2835"/>
                                              <a:chExt cx="423" cy="630"/>
                                            </a:xfrm>
                                          </wpg:grpSpPr>
                                          <wps:wsp>
                                            <wps:cNvPr id="154" name="Freeform 14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249" y="2835"/>
                                                <a:ext cx="423" cy="6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476 6249"/>
                                                  <a:gd name="T1" fmla="*/ T0 w 423"/>
                                                  <a:gd name="T2" fmla="+- 0 2835 2835"/>
                                                  <a:gd name="T3" fmla="*/ 2835 h 630"/>
                                                  <a:gd name="T4" fmla="+- 0 6511 6249"/>
                                                  <a:gd name="T5" fmla="*/ T4 w 423"/>
                                                  <a:gd name="T6" fmla="+- 0 2841 2835"/>
                                                  <a:gd name="T7" fmla="*/ 2841 h 630"/>
                                                  <a:gd name="T8" fmla="+- 0 6660 6249"/>
                                                  <a:gd name="T9" fmla="*/ T8 w 423"/>
                                                  <a:gd name="T10" fmla="+- 0 2843 2835"/>
                                                  <a:gd name="T11" fmla="*/ 2843 h 630"/>
                                                  <a:gd name="T12" fmla="+- 0 6671 6249"/>
                                                  <a:gd name="T13" fmla="*/ T12 w 423"/>
                                                  <a:gd name="T14" fmla="+- 0 2861 2835"/>
                                                  <a:gd name="T15" fmla="*/ 2861 h 630"/>
                                                  <a:gd name="T16" fmla="+- 0 6672 6249"/>
                                                  <a:gd name="T17" fmla="*/ T16 w 423"/>
                                                  <a:gd name="T18" fmla="+- 0 2903 2835"/>
                                                  <a:gd name="T19" fmla="*/ 2903 h 630"/>
                                                  <a:gd name="T20" fmla="+- 0 6664 6249"/>
                                                  <a:gd name="T21" fmla="*/ T20 w 423"/>
                                                  <a:gd name="T22" fmla="+- 0 2929 2835"/>
                                                  <a:gd name="T23" fmla="*/ 2929 h 630"/>
                                                  <a:gd name="T24" fmla="+- 0 6605 6249"/>
                                                  <a:gd name="T25" fmla="*/ T24 w 423"/>
                                                  <a:gd name="T26" fmla="+- 0 2933 2835"/>
                                                  <a:gd name="T27" fmla="*/ 2933 h 630"/>
                                                  <a:gd name="T28" fmla="+- 0 6620 6249"/>
                                                  <a:gd name="T29" fmla="*/ T28 w 423"/>
                                                  <a:gd name="T30" fmla="+- 0 2958 2835"/>
                                                  <a:gd name="T31" fmla="*/ 2958 h 630"/>
                                                  <a:gd name="T32" fmla="+- 0 6624 6249"/>
                                                  <a:gd name="T33" fmla="*/ T32 w 423"/>
                                                  <a:gd name="T34" fmla="+- 0 2988 2835"/>
                                                  <a:gd name="T35" fmla="*/ 2988 h 630"/>
                                                  <a:gd name="T36" fmla="+- 0 6614 6249"/>
                                                  <a:gd name="T37" fmla="*/ T36 w 423"/>
                                                  <a:gd name="T38" fmla="+- 0 3047 2835"/>
                                                  <a:gd name="T39" fmla="*/ 3047 h 630"/>
                                                  <a:gd name="T40" fmla="+- 0 6577 6249"/>
                                                  <a:gd name="T41" fmla="*/ T40 w 423"/>
                                                  <a:gd name="T42" fmla="+- 0 3101 2835"/>
                                                  <a:gd name="T43" fmla="*/ 3101 h 630"/>
                                                  <a:gd name="T44" fmla="+- 0 6525 6249"/>
                                                  <a:gd name="T45" fmla="*/ T44 w 423"/>
                                                  <a:gd name="T46" fmla="+- 0 3129 2835"/>
                                                  <a:gd name="T47" fmla="*/ 3129 h 630"/>
                                                  <a:gd name="T48" fmla="+- 0 6464 6249"/>
                                                  <a:gd name="T49" fmla="*/ T48 w 423"/>
                                                  <a:gd name="T50" fmla="+- 0 3140 2835"/>
                                                  <a:gd name="T51" fmla="*/ 3140 h 630"/>
                                                  <a:gd name="T52" fmla="+- 0 6425 6249"/>
                                                  <a:gd name="T53" fmla="*/ T52 w 423"/>
                                                  <a:gd name="T54" fmla="+- 0 3139 2835"/>
                                                  <a:gd name="T55" fmla="*/ 3139 h 630"/>
                                                  <a:gd name="T56" fmla="+- 0 6391 6249"/>
                                                  <a:gd name="T57" fmla="*/ T56 w 423"/>
                                                  <a:gd name="T58" fmla="+- 0 3128 2835"/>
                                                  <a:gd name="T59" fmla="*/ 3128 h 630"/>
                                                  <a:gd name="T60" fmla="+- 0 6377 6249"/>
                                                  <a:gd name="T61" fmla="*/ T60 w 423"/>
                                                  <a:gd name="T62" fmla="+- 0 3133 2835"/>
                                                  <a:gd name="T63" fmla="*/ 3133 h 630"/>
                                                  <a:gd name="T64" fmla="+- 0 6370 6249"/>
                                                  <a:gd name="T65" fmla="*/ T64 w 423"/>
                                                  <a:gd name="T66" fmla="+- 0 3150 2835"/>
                                                  <a:gd name="T67" fmla="*/ 3150 h 630"/>
                                                  <a:gd name="T68" fmla="+- 0 6374 6249"/>
                                                  <a:gd name="T69" fmla="*/ T68 w 423"/>
                                                  <a:gd name="T70" fmla="+- 0 3174 2835"/>
                                                  <a:gd name="T71" fmla="*/ 3174 h 630"/>
                                                  <a:gd name="T72" fmla="+- 0 6401 6249"/>
                                                  <a:gd name="T73" fmla="*/ T72 w 423"/>
                                                  <a:gd name="T74" fmla="+- 0 3188 2835"/>
                                                  <a:gd name="T75" fmla="*/ 3188 h 630"/>
                                                  <a:gd name="T76" fmla="+- 0 6538 6249"/>
                                                  <a:gd name="T77" fmla="*/ T76 w 423"/>
                                                  <a:gd name="T78" fmla="+- 0 3194 2835"/>
                                                  <a:gd name="T79" fmla="*/ 3194 h 630"/>
                                                  <a:gd name="T80" fmla="+- 0 6600 6249"/>
                                                  <a:gd name="T81" fmla="*/ T80 w 423"/>
                                                  <a:gd name="T82" fmla="+- 0 3210 2835"/>
                                                  <a:gd name="T83" fmla="*/ 3210 h 630"/>
                                                  <a:gd name="T84" fmla="+- 0 6653 6249"/>
                                                  <a:gd name="T85" fmla="*/ T84 w 423"/>
                                                  <a:gd name="T86" fmla="+- 0 3258 2835"/>
                                                  <a:gd name="T87" fmla="*/ 3258 h 630"/>
                                                  <a:gd name="T88" fmla="+- 0 6667 6249"/>
                                                  <a:gd name="T89" fmla="*/ T88 w 423"/>
                                                  <a:gd name="T90" fmla="+- 0 3315 2835"/>
                                                  <a:gd name="T91" fmla="*/ 3315 h 630"/>
                                                  <a:gd name="T92" fmla="+- 0 6653 6249"/>
                                                  <a:gd name="T93" fmla="*/ T92 w 423"/>
                                                  <a:gd name="T94" fmla="+- 0 3373 2835"/>
                                                  <a:gd name="T95" fmla="*/ 3373 h 630"/>
                                                  <a:gd name="T96" fmla="+- 0 6614 6249"/>
                                                  <a:gd name="T97" fmla="*/ T96 w 423"/>
                                                  <a:gd name="T98" fmla="+- 0 3419 2835"/>
                                                  <a:gd name="T99" fmla="*/ 3419 h 630"/>
                                                  <a:gd name="T100" fmla="+- 0 6560 6249"/>
                                                  <a:gd name="T101" fmla="*/ T100 w 423"/>
                                                  <a:gd name="T102" fmla="+- 0 3448 2835"/>
                                                  <a:gd name="T103" fmla="*/ 3448 h 630"/>
                                                  <a:gd name="T104" fmla="+- 0 6508 6249"/>
                                                  <a:gd name="T105" fmla="*/ T104 w 423"/>
                                                  <a:gd name="T106" fmla="+- 0 3461 2835"/>
                                                  <a:gd name="T107" fmla="*/ 3461 h 630"/>
                                                  <a:gd name="T108" fmla="+- 0 6448 6249"/>
                                                  <a:gd name="T109" fmla="*/ T108 w 423"/>
                                                  <a:gd name="T110" fmla="+- 0 3465 2835"/>
                                                  <a:gd name="T111" fmla="*/ 3465 h 630"/>
                                                  <a:gd name="T112" fmla="+- 0 6385 6249"/>
                                                  <a:gd name="T113" fmla="*/ T112 w 423"/>
                                                  <a:gd name="T114" fmla="+- 0 3461 2835"/>
                                                  <a:gd name="T115" fmla="*/ 3461 h 630"/>
                                                  <a:gd name="T116" fmla="+- 0 6316 6249"/>
                                                  <a:gd name="T117" fmla="*/ T116 w 423"/>
                                                  <a:gd name="T118" fmla="+- 0 3443 2835"/>
                                                  <a:gd name="T119" fmla="*/ 3443 h 630"/>
                                                  <a:gd name="T120" fmla="+- 0 6265 6249"/>
                                                  <a:gd name="T121" fmla="*/ T120 w 423"/>
                                                  <a:gd name="T122" fmla="+- 0 3405 2835"/>
                                                  <a:gd name="T123" fmla="*/ 3405 h 630"/>
                                                  <a:gd name="T124" fmla="+- 0 6249 6249"/>
                                                  <a:gd name="T125" fmla="*/ T124 w 423"/>
                                                  <a:gd name="T126" fmla="+- 0 3351 2835"/>
                                                  <a:gd name="T127" fmla="*/ 3351 h 630"/>
                                                  <a:gd name="T128" fmla="+- 0 6259 6249"/>
                                                  <a:gd name="T129" fmla="*/ T128 w 423"/>
                                                  <a:gd name="T130" fmla="+- 0 3303 2835"/>
                                                  <a:gd name="T131" fmla="*/ 3303 h 630"/>
                                                  <a:gd name="T132" fmla="+- 0 6276 6249"/>
                                                  <a:gd name="T133" fmla="*/ T132 w 423"/>
                                                  <a:gd name="T134" fmla="+- 0 3278 2835"/>
                                                  <a:gd name="T135" fmla="*/ 3278 h 630"/>
                                                  <a:gd name="T136" fmla="+- 0 6300 6249"/>
                                                  <a:gd name="T137" fmla="*/ T136 w 423"/>
                                                  <a:gd name="T138" fmla="+- 0 3255 2835"/>
                                                  <a:gd name="T139" fmla="*/ 3255 h 630"/>
                                                  <a:gd name="T140" fmla="+- 0 6280 6249"/>
                                                  <a:gd name="T141" fmla="*/ T140 w 423"/>
                                                  <a:gd name="T142" fmla="+- 0 3221 2835"/>
                                                  <a:gd name="T143" fmla="*/ 3221 h 630"/>
                                                  <a:gd name="T144" fmla="+- 0 6267 6249"/>
                                                  <a:gd name="T145" fmla="*/ T144 w 423"/>
                                                  <a:gd name="T146" fmla="+- 0 3178 2835"/>
                                                  <a:gd name="T147" fmla="*/ 3178 h 630"/>
                                                  <a:gd name="T148" fmla="+- 0 6280 6249"/>
                                                  <a:gd name="T149" fmla="*/ T148 w 423"/>
                                                  <a:gd name="T150" fmla="+- 0 3127 2835"/>
                                                  <a:gd name="T151" fmla="*/ 3127 h 630"/>
                                                  <a:gd name="T152" fmla="+- 0 6313 6249"/>
                                                  <a:gd name="T153" fmla="*/ T152 w 423"/>
                                                  <a:gd name="T154" fmla="+- 0 3086 2835"/>
                                                  <a:gd name="T155" fmla="*/ 3086 h 630"/>
                                                  <a:gd name="T156" fmla="+- 0 6281 6249"/>
                                                  <a:gd name="T157" fmla="*/ T156 w 423"/>
                                                  <a:gd name="T158" fmla="+- 0 3030 2835"/>
                                                  <a:gd name="T159" fmla="*/ 3030 h 630"/>
                                                  <a:gd name="T160" fmla="+- 0 6278 6249"/>
                                                  <a:gd name="T161" fmla="*/ T160 w 423"/>
                                                  <a:gd name="T162" fmla="+- 0 2969 2835"/>
                                                  <a:gd name="T163" fmla="*/ 2969 h 630"/>
                                                  <a:gd name="T164" fmla="+- 0 6299 6249"/>
                                                  <a:gd name="T165" fmla="*/ T164 w 423"/>
                                                  <a:gd name="T166" fmla="+- 0 2906 2835"/>
                                                  <a:gd name="T167" fmla="*/ 2906 h 630"/>
                                                  <a:gd name="T168" fmla="+- 0 6341 6249"/>
                                                  <a:gd name="T169" fmla="*/ T168 w 423"/>
                                                  <a:gd name="T170" fmla="+- 0 2864 2835"/>
                                                  <a:gd name="T171" fmla="*/ 2864 h 630"/>
                                                  <a:gd name="T172" fmla="+- 0 6399 6249"/>
                                                  <a:gd name="T173" fmla="*/ T172 w 423"/>
                                                  <a:gd name="T174" fmla="+- 0 2840 2835"/>
                                                  <a:gd name="T175" fmla="*/ 2840 h 630"/>
                                                  <a:gd name="T176" fmla="+- 0 6450 6249"/>
                                                  <a:gd name="T177" fmla="*/ T176 w 423"/>
                                                  <a:gd name="T178" fmla="+- 0 2835 2835"/>
                                                  <a:gd name="T179" fmla="*/ 2835 h 63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  <a:cxn ang="0">
                                                    <a:pos x="T45" y="T47"/>
                                                  </a:cxn>
                                                  <a:cxn ang="0">
                                                    <a:pos x="T49" y="T51"/>
                                                  </a:cxn>
                                                  <a:cxn ang="0">
                                                    <a:pos x="T53" y="T55"/>
                                                  </a:cxn>
                                                  <a:cxn ang="0">
                                                    <a:pos x="T57" y="T59"/>
                                                  </a:cxn>
                                                  <a:cxn ang="0">
                                                    <a:pos x="T61" y="T63"/>
                                                  </a:cxn>
                                                  <a:cxn ang="0">
                                                    <a:pos x="T65" y="T67"/>
                                                  </a:cxn>
                                                  <a:cxn ang="0">
                                                    <a:pos x="T69" y="T71"/>
                                                  </a:cxn>
                                                  <a:cxn ang="0">
                                                    <a:pos x="T73" y="T75"/>
                                                  </a:cxn>
                                                  <a:cxn ang="0">
                                                    <a:pos x="T77" y="T79"/>
                                                  </a:cxn>
                                                  <a:cxn ang="0">
                                                    <a:pos x="T81" y="T83"/>
                                                  </a:cxn>
                                                  <a:cxn ang="0">
                                                    <a:pos x="T85" y="T87"/>
                                                  </a:cxn>
                                                  <a:cxn ang="0">
                                                    <a:pos x="T89" y="T91"/>
                                                  </a:cxn>
                                                  <a:cxn ang="0">
                                                    <a:pos x="T93" y="T95"/>
                                                  </a:cxn>
                                                  <a:cxn ang="0">
                                                    <a:pos x="T97" y="T99"/>
                                                  </a:cxn>
                                                  <a:cxn ang="0">
                                                    <a:pos x="T101" y="T103"/>
                                                  </a:cxn>
                                                  <a:cxn ang="0">
                                                    <a:pos x="T105" y="T107"/>
                                                  </a:cxn>
                                                  <a:cxn ang="0">
                                                    <a:pos x="T109" y="T111"/>
                                                  </a:cxn>
                                                  <a:cxn ang="0">
                                                    <a:pos x="T113" y="T115"/>
                                                  </a:cxn>
                                                  <a:cxn ang="0">
                                                    <a:pos x="T117" y="T119"/>
                                                  </a:cxn>
                                                  <a:cxn ang="0">
                                                    <a:pos x="T121" y="T123"/>
                                                  </a:cxn>
                                                  <a:cxn ang="0">
                                                    <a:pos x="T125" y="T127"/>
                                                  </a:cxn>
                                                  <a:cxn ang="0">
                                                    <a:pos x="T129" y="T131"/>
                                                  </a:cxn>
                                                  <a:cxn ang="0">
                                                    <a:pos x="T133" y="T135"/>
                                                  </a:cxn>
                                                  <a:cxn ang="0">
                                                    <a:pos x="T137" y="T139"/>
                                                  </a:cxn>
                                                  <a:cxn ang="0">
                                                    <a:pos x="T141" y="T143"/>
                                                  </a:cxn>
                                                  <a:cxn ang="0">
                                                    <a:pos x="T145" y="T147"/>
                                                  </a:cxn>
                                                  <a:cxn ang="0">
                                                    <a:pos x="T149" y="T151"/>
                                                  </a:cxn>
                                                  <a:cxn ang="0">
                                                    <a:pos x="T153" y="T155"/>
                                                  </a:cxn>
                                                  <a:cxn ang="0">
                                                    <a:pos x="T157" y="T159"/>
                                                  </a:cxn>
                                                  <a:cxn ang="0">
                                                    <a:pos x="T161" y="T163"/>
                                                  </a:cxn>
                                                  <a:cxn ang="0">
                                                    <a:pos x="T165" y="T167"/>
                                                  </a:cxn>
                                                  <a:cxn ang="0">
                                                    <a:pos x="T169" y="T171"/>
                                                  </a:cxn>
                                                  <a:cxn ang="0">
                                                    <a:pos x="T173" y="T175"/>
                                                  </a:cxn>
                                                  <a:cxn ang="0">
                                                    <a:pos x="T177" y="T17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23" h="630">
                                                    <a:moveTo>
                                                      <a:pt x="201" y="0"/>
                                                    </a:moveTo>
                                                    <a:lnTo>
                                                      <a:pt x="215" y="0"/>
                                                    </a:lnTo>
                                                    <a:lnTo>
                                                      <a:pt x="227" y="0"/>
                                                    </a:lnTo>
                                                    <a:lnTo>
                                                      <a:pt x="239" y="2"/>
                                                    </a:lnTo>
                                                    <a:lnTo>
                                                      <a:pt x="251" y="3"/>
                                                    </a:lnTo>
                                                    <a:lnTo>
                                                      <a:pt x="262" y="6"/>
                                                    </a:lnTo>
                                                    <a:lnTo>
                                                      <a:pt x="273" y="8"/>
                                                    </a:lnTo>
                                                    <a:lnTo>
                                                      <a:pt x="405" y="8"/>
                                                    </a:lnTo>
                                                    <a:lnTo>
                                                      <a:pt x="411" y="8"/>
                                                    </a:lnTo>
                                                    <a:lnTo>
                                                      <a:pt x="415" y="12"/>
                                                    </a:lnTo>
                                                    <a:lnTo>
                                                      <a:pt x="418" y="19"/>
                                                    </a:lnTo>
                                                    <a:lnTo>
                                                      <a:pt x="422" y="26"/>
                                                    </a:lnTo>
                                                    <a:lnTo>
                                                      <a:pt x="423" y="37"/>
                                                    </a:lnTo>
                                                    <a:lnTo>
                                                      <a:pt x="423" y="53"/>
                                                    </a:lnTo>
                                                    <a:lnTo>
                                                      <a:pt x="423" y="68"/>
                                                    </a:lnTo>
                                                    <a:lnTo>
                                                      <a:pt x="421" y="80"/>
                                                    </a:lnTo>
                                                    <a:lnTo>
                                                      <a:pt x="418" y="87"/>
                                                    </a:lnTo>
                                                    <a:lnTo>
                                                      <a:pt x="415" y="94"/>
                                                    </a:lnTo>
                                                    <a:lnTo>
                                                      <a:pt x="410" y="98"/>
                                                    </a:lnTo>
                                                    <a:lnTo>
                                                      <a:pt x="405" y="98"/>
                                                    </a:lnTo>
                                                    <a:lnTo>
                                                      <a:pt x="356" y="98"/>
                                                    </a:lnTo>
                                                    <a:lnTo>
                                                      <a:pt x="363" y="105"/>
                                                    </a:lnTo>
                                                    <a:lnTo>
                                                      <a:pt x="368" y="114"/>
                                                    </a:lnTo>
                                                    <a:lnTo>
                                                      <a:pt x="371" y="123"/>
                                                    </a:lnTo>
                                                    <a:lnTo>
                                                      <a:pt x="374" y="133"/>
                                                    </a:lnTo>
                                                    <a:lnTo>
                                                      <a:pt x="375" y="143"/>
                                                    </a:lnTo>
                                                    <a:lnTo>
                                                      <a:pt x="375" y="153"/>
                                                    </a:lnTo>
                                                    <a:lnTo>
                                                      <a:pt x="374" y="174"/>
                                                    </a:lnTo>
                                                    <a:lnTo>
                                                      <a:pt x="371" y="194"/>
                                                    </a:lnTo>
                                                    <a:lnTo>
                                                      <a:pt x="365" y="212"/>
                                                    </a:lnTo>
                                                    <a:lnTo>
                                                      <a:pt x="354" y="236"/>
                                                    </a:lnTo>
                                                    <a:lnTo>
                                                      <a:pt x="342" y="252"/>
                                                    </a:lnTo>
                                                    <a:lnTo>
                                                      <a:pt x="328" y="266"/>
                                                    </a:lnTo>
                                                    <a:lnTo>
                                                      <a:pt x="313" y="277"/>
                                                    </a:lnTo>
                                                    <a:lnTo>
                                                      <a:pt x="295" y="287"/>
                                                    </a:lnTo>
                                                    <a:lnTo>
                                                      <a:pt x="276" y="294"/>
                                                    </a:lnTo>
                                                    <a:lnTo>
                                                      <a:pt x="255" y="300"/>
                                                    </a:lnTo>
                                                    <a:lnTo>
                                                      <a:pt x="236" y="303"/>
                                                    </a:lnTo>
                                                    <a:lnTo>
                                                      <a:pt x="215" y="305"/>
                                                    </a:lnTo>
                                                    <a:lnTo>
                                                      <a:pt x="202" y="305"/>
                                                    </a:lnTo>
                                                    <a:lnTo>
                                                      <a:pt x="188" y="305"/>
                                                    </a:lnTo>
                                                    <a:lnTo>
                                                      <a:pt x="176" y="304"/>
                                                    </a:lnTo>
                                                    <a:lnTo>
                                                      <a:pt x="163" y="300"/>
                                                    </a:lnTo>
                                                    <a:lnTo>
                                                      <a:pt x="151" y="297"/>
                                                    </a:lnTo>
                                                    <a:lnTo>
                                                      <a:pt x="142" y="293"/>
                                                    </a:lnTo>
                                                    <a:lnTo>
                                                      <a:pt x="135" y="289"/>
                                                    </a:lnTo>
                                                    <a:lnTo>
                                                      <a:pt x="132" y="293"/>
                                                    </a:lnTo>
                                                    <a:lnTo>
                                                      <a:pt x="128" y="298"/>
                                                    </a:lnTo>
                                                    <a:lnTo>
                                                      <a:pt x="125" y="303"/>
                                                    </a:lnTo>
                                                    <a:lnTo>
                                                      <a:pt x="122" y="309"/>
                                                    </a:lnTo>
                                                    <a:lnTo>
                                                      <a:pt x="121" y="315"/>
                                                    </a:lnTo>
                                                    <a:lnTo>
                                                      <a:pt x="121" y="322"/>
                                                    </a:lnTo>
                                                    <a:lnTo>
                                                      <a:pt x="121" y="331"/>
                                                    </a:lnTo>
                                                    <a:lnTo>
                                                      <a:pt x="125" y="339"/>
                                                    </a:lnTo>
                                                    <a:lnTo>
                                                      <a:pt x="133" y="344"/>
                                                    </a:lnTo>
                                                    <a:lnTo>
                                                      <a:pt x="141" y="350"/>
                                                    </a:lnTo>
                                                    <a:lnTo>
                                                      <a:pt x="152" y="353"/>
                                                    </a:lnTo>
                                                    <a:lnTo>
                                                      <a:pt x="166" y="354"/>
                                                    </a:lnTo>
                                                    <a:lnTo>
                                                      <a:pt x="268" y="358"/>
                                                    </a:lnTo>
                                                    <a:lnTo>
                                                      <a:pt x="289" y="359"/>
                                                    </a:lnTo>
                                                    <a:lnTo>
                                                      <a:pt x="309" y="362"/>
                                                    </a:lnTo>
                                                    <a:lnTo>
                                                      <a:pt x="328" y="367"/>
                                                    </a:lnTo>
                                                    <a:lnTo>
                                                      <a:pt x="351" y="375"/>
                                                    </a:lnTo>
                                                    <a:lnTo>
                                                      <a:pt x="369" y="385"/>
                                                    </a:lnTo>
                                                    <a:lnTo>
                                                      <a:pt x="393" y="406"/>
                                                    </a:lnTo>
                                                    <a:lnTo>
                                                      <a:pt x="404" y="423"/>
                                                    </a:lnTo>
                                                    <a:lnTo>
                                                      <a:pt x="414" y="448"/>
                                                    </a:lnTo>
                                                    <a:lnTo>
                                                      <a:pt x="417" y="468"/>
                                                    </a:lnTo>
                                                    <a:lnTo>
                                                      <a:pt x="418" y="480"/>
                                                    </a:lnTo>
                                                    <a:lnTo>
                                                      <a:pt x="416" y="500"/>
                                                    </a:lnTo>
                                                    <a:lnTo>
                                                      <a:pt x="412" y="520"/>
                                                    </a:lnTo>
                                                    <a:lnTo>
                                                      <a:pt x="404" y="538"/>
                                                    </a:lnTo>
                                                    <a:lnTo>
                                                      <a:pt x="394" y="555"/>
                                                    </a:lnTo>
                                                    <a:lnTo>
                                                      <a:pt x="381" y="570"/>
                                                    </a:lnTo>
                                                    <a:lnTo>
                                                      <a:pt x="365" y="584"/>
                                                    </a:lnTo>
                                                    <a:lnTo>
                                                      <a:pt x="348" y="596"/>
                                                    </a:lnTo>
                                                    <a:lnTo>
                                                      <a:pt x="330" y="605"/>
                                                    </a:lnTo>
                                                    <a:lnTo>
                                                      <a:pt x="311" y="613"/>
                                                    </a:lnTo>
                                                    <a:lnTo>
                                                      <a:pt x="295" y="618"/>
                                                    </a:lnTo>
                                                    <a:lnTo>
                                                      <a:pt x="277" y="622"/>
                                                    </a:lnTo>
                                                    <a:lnTo>
                                                      <a:pt x="259" y="626"/>
                                                    </a:lnTo>
                                                    <a:lnTo>
                                                      <a:pt x="239" y="628"/>
                                                    </a:lnTo>
                                                    <a:lnTo>
                                                      <a:pt x="218" y="629"/>
                                                    </a:lnTo>
                                                    <a:lnTo>
                                                      <a:pt x="199" y="630"/>
                                                    </a:lnTo>
                                                    <a:lnTo>
                                                      <a:pt x="176" y="629"/>
                                                    </a:lnTo>
                                                    <a:lnTo>
                                                      <a:pt x="155" y="628"/>
                                                    </a:lnTo>
                                                    <a:lnTo>
                                                      <a:pt x="136" y="626"/>
                                                    </a:lnTo>
                                                    <a:lnTo>
                                                      <a:pt x="118" y="623"/>
                                                    </a:lnTo>
                                                    <a:lnTo>
                                                      <a:pt x="86" y="615"/>
                                                    </a:lnTo>
                                                    <a:lnTo>
                                                      <a:pt x="67" y="608"/>
                                                    </a:lnTo>
                                                    <a:lnTo>
                                                      <a:pt x="51" y="600"/>
                                                    </a:lnTo>
                                                    <a:lnTo>
                                                      <a:pt x="29" y="585"/>
                                                    </a:lnTo>
                                                    <a:lnTo>
                                                      <a:pt x="16" y="570"/>
                                                    </a:lnTo>
                                                    <a:lnTo>
                                                      <a:pt x="3" y="543"/>
                                                    </a:lnTo>
                                                    <a:lnTo>
                                                      <a:pt x="0" y="523"/>
                                                    </a:lnTo>
                                                    <a:lnTo>
                                                      <a:pt x="0" y="516"/>
                                                    </a:lnTo>
                                                    <a:lnTo>
                                                      <a:pt x="0" y="506"/>
                                                    </a:lnTo>
                                                    <a:lnTo>
                                                      <a:pt x="4" y="487"/>
                                                    </a:lnTo>
                                                    <a:lnTo>
                                                      <a:pt x="10" y="468"/>
                                                    </a:lnTo>
                                                    <a:lnTo>
                                                      <a:pt x="16" y="460"/>
                                                    </a:lnTo>
                                                    <a:lnTo>
                                                      <a:pt x="21" y="451"/>
                                                    </a:lnTo>
                                                    <a:lnTo>
                                                      <a:pt x="27" y="443"/>
                                                    </a:lnTo>
                                                    <a:lnTo>
                                                      <a:pt x="35" y="435"/>
                                                    </a:lnTo>
                                                    <a:lnTo>
                                                      <a:pt x="42" y="427"/>
                                                    </a:lnTo>
                                                    <a:lnTo>
                                                      <a:pt x="51" y="420"/>
                                                    </a:lnTo>
                                                    <a:lnTo>
                                                      <a:pt x="60" y="413"/>
                                                    </a:lnTo>
                                                    <a:lnTo>
                                                      <a:pt x="44" y="401"/>
                                                    </a:lnTo>
                                                    <a:lnTo>
                                                      <a:pt x="31" y="386"/>
                                                    </a:lnTo>
                                                    <a:lnTo>
                                                      <a:pt x="21" y="365"/>
                                                    </a:lnTo>
                                                    <a:lnTo>
                                                      <a:pt x="18" y="345"/>
                                                    </a:lnTo>
                                                    <a:lnTo>
                                                      <a:pt x="18" y="343"/>
                                                    </a:lnTo>
                                                    <a:lnTo>
                                                      <a:pt x="20" y="322"/>
                                                    </a:lnTo>
                                                    <a:lnTo>
                                                      <a:pt x="26" y="303"/>
                                                    </a:lnTo>
                                                    <a:lnTo>
                                                      <a:pt x="31" y="292"/>
                                                    </a:lnTo>
                                                    <a:lnTo>
                                                      <a:pt x="42" y="276"/>
                                                    </a:lnTo>
                                                    <a:lnTo>
                                                      <a:pt x="54" y="260"/>
                                                    </a:lnTo>
                                                    <a:lnTo>
                                                      <a:pt x="64" y="251"/>
                                                    </a:lnTo>
                                                    <a:lnTo>
                                                      <a:pt x="51" y="236"/>
                                                    </a:lnTo>
                                                    <a:lnTo>
                                                      <a:pt x="41" y="219"/>
                                                    </a:lnTo>
                                                    <a:lnTo>
                                                      <a:pt x="32" y="195"/>
                                                    </a:lnTo>
                                                    <a:lnTo>
                                                      <a:pt x="29" y="175"/>
                                                    </a:lnTo>
                                                    <a:lnTo>
                                                      <a:pt x="28" y="155"/>
                                                    </a:lnTo>
                                                    <a:lnTo>
                                                      <a:pt x="29" y="134"/>
                                                    </a:lnTo>
                                                    <a:lnTo>
                                                      <a:pt x="32" y="114"/>
                                                    </a:lnTo>
                                                    <a:lnTo>
                                                      <a:pt x="38" y="95"/>
                                                    </a:lnTo>
                                                    <a:lnTo>
                                                      <a:pt x="50" y="71"/>
                                                    </a:lnTo>
                                                    <a:lnTo>
                                                      <a:pt x="62" y="55"/>
                                                    </a:lnTo>
                                                    <a:lnTo>
                                                      <a:pt x="76" y="41"/>
                                                    </a:lnTo>
                                                    <a:lnTo>
                                                      <a:pt x="92" y="29"/>
                                                    </a:lnTo>
                                                    <a:lnTo>
                                                      <a:pt x="109" y="19"/>
                                                    </a:lnTo>
                                                    <a:lnTo>
                                                      <a:pt x="128" y="11"/>
                                                    </a:lnTo>
                                                    <a:lnTo>
                                                      <a:pt x="150" y="5"/>
                                                    </a:lnTo>
                                                    <a:lnTo>
                                                      <a:pt x="169" y="2"/>
                                                    </a:lnTo>
                                                    <a:lnTo>
                                                      <a:pt x="190" y="0"/>
                                                    </a:lnTo>
                                                    <a:lnTo>
                                                      <a:pt x="201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2192">
                                                <a:solidFill>
                                                  <a:srgbClr val="044696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55" name="Group 11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7902" y="2833"/>
                                                <a:ext cx="342" cy="471"/>
                                                <a:chOff x="7902" y="2833"/>
                                                <a:chExt cx="342" cy="471"/>
                                              </a:xfrm>
                                            </wpg:grpSpPr>
                                            <wps:wsp>
                                              <wps:cNvPr id="156" name="Freeform 14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7902" y="2833"/>
                                                  <a:ext cx="342" cy="47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8137 7902"/>
                                                    <a:gd name="T1" fmla="*/ T0 w 342"/>
                                                    <a:gd name="T2" fmla="+- 0 2834 2833"/>
                                                    <a:gd name="T3" fmla="*/ 2834 h 471"/>
                                                    <a:gd name="T4" fmla="+- 0 8173 7902"/>
                                                    <a:gd name="T5" fmla="*/ T4 w 342"/>
                                                    <a:gd name="T6" fmla="+- 0 2842 2833"/>
                                                    <a:gd name="T7" fmla="*/ 2842 h 471"/>
                                                    <a:gd name="T8" fmla="+- 0 8203 7902"/>
                                                    <a:gd name="T9" fmla="*/ T8 w 342"/>
                                                    <a:gd name="T10" fmla="+- 0 2853 2833"/>
                                                    <a:gd name="T11" fmla="*/ 2853 h 471"/>
                                                    <a:gd name="T12" fmla="+- 0 8225 7902"/>
                                                    <a:gd name="T13" fmla="*/ T12 w 342"/>
                                                    <a:gd name="T14" fmla="+- 0 2867 2833"/>
                                                    <a:gd name="T15" fmla="*/ 2867 h 471"/>
                                                    <a:gd name="T16" fmla="+- 0 8235 7902"/>
                                                    <a:gd name="T17" fmla="*/ T16 w 342"/>
                                                    <a:gd name="T18" fmla="+- 0 2877 2833"/>
                                                    <a:gd name="T19" fmla="*/ 2877 h 471"/>
                                                    <a:gd name="T20" fmla="+- 0 8238 7902"/>
                                                    <a:gd name="T21" fmla="*/ T20 w 342"/>
                                                    <a:gd name="T22" fmla="+- 0 2884 2833"/>
                                                    <a:gd name="T23" fmla="*/ 2884 h 471"/>
                                                    <a:gd name="T24" fmla="+- 0 8241 7902"/>
                                                    <a:gd name="T25" fmla="*/ T24 w 342"/>
                                                    <a:gd name="T26" fmla="+- 0 2896 2833"/>
                                                    <a:gd name="T27" fmla="*/ 2896 h 471"/>
                                                    <a:gd name="T28" fmla="+- 0 8242 7902"/>
                                                    <a:gd name="T29" fmla="*/ T28 w 342"/>
                                                    <a:gd name="T30" fmla="+- 0 2914 2833"/>
                                                    <a:gd name="T31" fmla="*/ 2914 h 471"/>
                                                    <a:gd name="T32" fmla="+- 0 8240 7902"/>
                                                    <a:gd name="T33" fmla="*/ T32 w 342"/>
                                                    <a:gd name="T34" fmla="+- 0 2953 2833"/>
                                                    <a:gd name="T35" fmla="*/ 2953 h 471"/>
                                                    <a:gd name="T36" fmla="+- 0 8230 7902"/>
                                                    <a:gd name="T37" fmla="*/ T36 w 342"/>
                                                    <a:gd name="T38" fmla="+- 0 2971 2833"/>
                                                    <a:gd name="T39" fmla="*/ 2971 h 471"/>
                                                    <a:gd name="T40" fmla="+- 0 8214 7902"/>
                                                    <a:gd name="T41" fmla="*/ T40 w 342"/>
                                                    <a:gd name="T42" fmla="+- 0 2969 2833"/>
                                                    <a:gd name="T43" fmla="*/ 2969 h 471"/>
                                                    <a:gd name="T44" fmla="+- 0 8195 7902"/>
                                                    <a:gd name="T45" fmla="*/ T44 w 342"/>
                                                    <a:gd name="T46" fmla="+- 0 2955 2833"/>
                                                    <a:gd name="T47" fmla="*/ 2955 h 471"/>
                                                    <a:gd name="T48" fmla="+- 0 8169 7902"/>
                                                    <a:gd name="T49" fmla="*/ T48 w 342"/>
                                                    <a:gd name="T50" fmla="+- 0 2940 2833"/>
                                                    <a:gd name="T51" fmla="*/ 2940 h 471"/>
                                                    <a:gd name="T52" fmla="+- 0 8118 7902"/>
                                                    <a:gd name="T53" fmla="*/ T52 w 342"/>
                                                    <a:gd name="T54" fmla="+- 0 2929 2833"/>
                                                    <a:gd name="T55" fmla="*/ 2929 h 471"/>
                                                    <a:gd name="T56" fmla="+- 0 8077 7902"/>
                                                    <a:gd name="T57" fmla="*/ T56 w 342"/>
                                                    <a:gd name="T58" fmla="+- 0 2938 2833"/>
                                                    <a:gd name="T59" fmla="*/ 2938 h 471"/>
                                                    <a:gd name="T60" fmla="+- 0 8039 7902"/>
                                                    <a:gd name="T61" fmla="*/ T60 w 342"/>
                                                    <a:gd name="T62" fmla="+- 0 2979 2833"/>
                                                    <a:gd name="T63" fmla="*/ 2979 h 471"/>
                                                    <a:gd name="T64" fmla="+- 0 8024 7902"/>
                                                    <a:gd name="T65" fmla="*/ T64 w 342"/>
                                                    <a:gd name="T66" fmla="+- 0 3036 2833"/>
                                                    <a:gd name="T67" fmla="*/ 3036 h 471"/>
                                                    <a:gd name="T68" fmla="+- 0 8024 7902"/>
                                                    <a:gd name="T69" fmla="*/ T68 w 342"/>
                                                    <a:gd name="T70" fmla="+- 0 3090 2833"/>
                                                    <a:gd name="T71" fmla="*/ 3090 h 471"/>
                                                    <a:gd name="T72" fmla="+- 0 8035 7902"/>
                                                    <a:gd name="T73" fmla="*/ T72 w 342"/>
                                                    <a:gd name="T74" fmla="+- 0 3148 2833"/>
                                                    <a:gd name="T75" fmla="*/ 3148 h 471"/>
                                                    <a:gd name="T76" fmla="+- 0 8065 7902"/>
                                                    <a:gd name="T77" fmla="*/ T76 w 342"/>
                                                    <a:gd name="T78" fmla="+- 0 3191 2833"/>
                                                    <a:gd name="T79" fmla="*/ 3191 h 471"/>
                                                    <a:gd name="T80" fmla="+- 0 8116 7902"/>
                                                    <a:gd name="T81" fmla="*/ T80 w 342"/>
                                                    <a:gd name="T82" fmla="+- 0 3205 2833"/>
                                                    <a:gd name="T83" fmla="*/ 3205 h 471"/>
                                                    <a:gd name="T84" fmla="+- 0 8159 7902"/>
                                                    <a:gd name="T85" fmla="*/ T84 w 342"/>
                                                    <a:gd name="T86" fmla="+- 0 3199 2833"/>
                                                    <a:gd name="T87" fmla="*/ 3199 h 471"/>
                                                    <a:gd name="T88" fmla="+- 0 8192 7902"/>
                                                    <a:gd name="T89" fmla="*/ T88 w 342"/>
                                                    <a:gd name="T90" fmla="+- 0 3182 2833"/>
                                                    <a:gd name="T91" fmla="*/ 3182 h 471"/>
                                                    <a:gd name="T92" fmla="+- 0 8220 7902"/>
                                                    <a:gd name="T93" fmla="*/ T92 w 342"/>
                                                    <a:gd name="T94" fmla="+- 0 3161 2833"/>
                                                    <a:gd name="T95" fmla="*/ 3161 h 471"/>
                                                    <a:gd name="T96" fmla="+- 0 8231 7902"/>
                                                    <a:gd name="T97" fmla="*/ T96 w 342"/>
                                                    <a:gd name="T98" fmla="+- 0 3158 2833"/>
                                                    <a:gd name="T99" fmla="*/ 3158 h 471"/>
                                                    <a:gd name="T100" fmla="+- 0 8238 7902"/>
                                                    <a:gd name="T101" fmla="*/ T100 w 342"/>
                                                    <a:gd name="T102" fmla="+- 0 3162 2833"/>
                                                    <a:gd name="T103" fmla="*/ 3162 h 471"/>
                                                    <a:gd name="T104" fmla="+- 0 8241 7902"/>
                                                    <a:gd name="T105" fmla="*/ T104 w 342"/>
                                                    <a:gd name="T106" fmla="+- 0 3174 2833"/>
                                                    <a:gd name="T107" fmla="*/ 3174 h 471"/>
                                                    <a:gd name="T108" fmla="+- 0 8243 7902"/>
                                                    <a:gd name="T109" fmla="*/ T108 w 342"/>
                                                    <a:gd name="T110" fmla="+- 0 3192 2833"/>
                                                    <a:gd name="T111" fmla="*/ 3192 h 471"/>
                                                    <a:gd name="T112" fmla="+- 0 8244 7902"/>
                                                    <a:gd name="T113" fmla="*/ T112 w 342"/>
                                                    <a:gd name="T114" fmla="+- 0 3219 2833"/>
                                                    <a:gd name="T115" fmla="*/ 3219 h 471"/>
                                                    <a:gd name="T116" fmla="+- 0 8243 7902"/>
                                                    <a:gd name="T117" fmla="*/ T116 w 342"/>
                                                    <a:gd name="T118" fmla="+- 0 3237 2833"/>
                                                    <a:gd name="T119" fmla="*/ 3237 h 471"/>
                                                    <a:gd name="T120" fmla="+- 0 8240 7902"/>
                                                    <a:gd name="T121" fmla="*/ T120 w 342"/>
                                                    <a:gd name="T122" fmla="+- 0 3249 2833"/>
                                                    <a:gd name="T123" fmla="*/ 3249 h 471"/>
                                                    <a:gd name="T124" fmla="+- 0 8237 7902"/>
                                                    <a:gd name="T125" fmla="*/ T124 w 342"/>
                                                    <a:gd name="T126" fmla="+- 0 3257 2833"/>
                                                    <a:gd name="T127" fmla="*/ 3257 h 471"/>
                                                    <a:gd name="T128" fmla="+- 0 8227 7902"/>
                                                    <a:gd name="T129" fmla="*/ T128 w 342"/>
                                                    <a:gd name="T130" fmla="+- 0 3267 2833"/>
                                                    <a:gd name="T131" fmla="*/ 3267 h 471"/>
                                                    <a:gd name="T132" fmla="+- 0 8203 7902"/>
                                                    <a:gd name="T133" fmla="*/ T132 w 342"/>
                                                    <a:gd name="T134" fmla="+- 0 3282 2833"/>
                                                    <a:gd name="T135" fmla="*/ 3282 h 471"/>
                                                    <a:gd name="T136" fmla="+- 0 8169 7902"/>
                                                    <a:gd name="T137" fmla="*/ T136 w 342"/>
                                                    <a:gd name="T138" fmla="+- 0 3294 2833"/>
                                                    <a:gd name="T139" fmla="*/ 3294 h 471"/>
                                                    <a:gd name="T140" fmla="+- 0 8103 7902"/>
                                                    <a:gd name="T141" fmla="*/ T140 w 342"/>
                                                    <a:gd name="T142" fmla="+- 0 3304 2833"/>
                                                    <a:gd name="T143" fmla="*/ 3304 h 471"/>
                                                    <a:gd name="T144" fmla="+- 0 8059 7902"/>
                                                    <a:gd name="T145" fmla="*/ T144 w 342"/>
                                                    <a:gd name="T146" fmla="+- 0 3301 2833"/>
                                                    <a:gd name="T147" fmla="*/ 3301 h 471"/>
                                                    <a:gd name="T148" fmla="+- 0 7997 7902"/>
                                                    <a:gd name="T149" fmla="*/ T148 w 342"/>
                                                    <a:gd name="T150" fmla="+- 0 3280 2833"/>
                                                    <a:gd name="T151" fmla="*/ 3280 h 471"/>
                                                    <a:gd name="T152" fmla="+- 0 7953 7902"/>
                                                    <a:gd name="T153" fmla="*/ T152 w 342"/>
                                                    <a:gd name="T154" fmla="+- 0 3244 2833"/>
                                                    <a:gd name="T155" fmla="*/ 3244 h 471"/>
                                                    <a:gd name="T156" fmla="+- 0 7922 7902"/>
                                                    <a:gd name="T157" fmla="*/ T156 w 342"/>
                                                    <a:gd name="T158" fmla="+- 0 3194 2833"/>
                                                    <a:gd name="T159" fmla="*/ 3194 h 471"/>
                                                    <a:gd name="T160" fmla="+- 0 7906 7902"/>
                                                    <a:gd name="T161" fmla="*/ T160 w 342"/>
                                                    <a:gd name="T162" fmla="+- 0 3136 2833"/>
                                                    <a:gd name="T163" fmla="*/ 3136 h 471"/>
                                                    <a:gd name="T164" fmla="+- 0 7902 7902"/>
                                                    <a:gd name="T165" fmla="*/ T164 w 342"/>
                                                    <a:gd name="T166" fmla="+- 0 3076 2833"/>
                                                    <a:gd name="T167" fmla="*/ 3076 h 471"/>
                                                    <a:gd name="T168" fmla="+- 0 7907 7902"/>
                                                    <a:gd name="T169" fmla="*/ T168 w 342"/>
                                                    <a:gd name="T170" fmla="+- 0 3013 2833"/>
                                                    <a:gd name="T171" fmla="*/ 3013 h 471"/>
                                                    <a:gd name="T172" fmla="+- 0 7925 7902"/>
                                                    <a:gd name="T173" fmla="*/ T172 w 342"/>
                                                    <a:gd name="T174" fmla="+- 0 2948 2833"/>
                                                    <a:gd name="T175" fmla="*/ 2948 h 471"/>
                                                    <a:gd name="T176" fmla="+- 0 7957 7902"/>
                                                    <a:gd name="T177" fmla="*/ T176 w 342"/>
                                                    <a:gd name="T178" fmla="+- 0 2897 2833"/>
                                                    <a:gd name="T179" fmla="*/ 2897 h 471"/>
                                                    <a:gd name="T180" fmla="+- 0 8009 7902"/>
                                                    <a:gd name="T181" fmla="*/ T180 w 342"/>
                                                    <a:gd name="T182" fmla="+- 0 2856 2833"/>
                                                    <a:gd name="T183" fmla="*/ 2856 h 471"/>
                                                    <a:gd name="T184" fmla="+- 0 8066 7902"/>
                                                    <a:gd name="T185" fmla="*/ T184 w 342"/>
                                                    <a:gd name="T186" fmla="+- 0 2837 2833"/>
                                                    <a:gd name="T187" fmla="*/ 2837 h 471"/>
                                                    <a:gd name="T188" fmla="+- 0 8112 7902"/>
                                                    <a:gd name="T189" fmla="*/ T188 w 342"/>
                                                    <a:gd name="T190" fmla="+- 0 2833 2833"/>
                                                    <a:gd name="T191" fmla="*/ 2833 h 47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  <a:cxn ang="0">
                                                      <a:pos x="T41" y="T43"/>
                                                    </a:cxn>
                                                    <a:cxn ang="0">
                                                      <a:pos x="T45" y="T47"/>
                                                    </a:cxn>
                                                    <a:cxn ang="0">
                                                      <a:pos x="T49" y="T51"/>
                                                    </a:cxn>
                                                    <a:cxn ang="0">
                                                      <a:pos x="T53" y="T55"/>
                                                    </a:cxn>
                                                    <a:cxn ang="0">
                                                      <a:pos x="T57" y="T59"/>
                                                    </a:cxn>
                                                    <a:cxn ang="0">
                                                      <a:pos x="T61" y="T63"/>
                                                    </a:cxn>
                                                    <a:cxn ang="0">
                                                      <a:pos x="T65" y="T67"/>
                                                    </a:cxn>
                                                    <a:cxn ang="0">
                                                      <a:pos x="T69" y="T71"/>
                                                    </a:cxn>
                                                    <a:cxn ang="0">
                                                      <a:pos x="T73" y="T75"/>
                                                    </a:cxn>
                                                    <a:cxn ang="0">
                                                      <a:pos x="T77" y="T79"/>
                                                    </a:cxn>
                                                    <a:cxn ang="0">
                                                      <a:pos x="T81" y="T83"/>
                                                    </a:cxn>
                                                    <a:cxn ang="0">
                                                      <a:pos x="T85" y="T87"/>
                                                    </a:cxn>
                                                    <a:cxn ang="0">
                                                      <a:pos x="T89" y="T91"/>
                                                    </a:cxn>
                                                    <a:cxn ang="0">
                                                      <a:pos x="T93" y="T95"/>
                                                    </a:cxn>
                                                    <a:cxn ang="0">
                                                      <a:pos x="T97" y="T99"/>
                                                    </a:cxn>
                                                    <a:cxn ang="0">
                                                      <a:pos x="T101" y="T103"/>
                                                    </a:cxn>
                                                    <a:cxn ang="0">
                                                      <a:pos x="T105" y="T107"/>
                                                    </a:cxn>
                                                    <a:cxn ang="0">
                                                      <a:pos x="T109" y="T111"/>
                                                    </a:cxn>
                                                    <a:cxn ang="0">
                                                      <a:pos x="T113" y="T115"/>
                                                    </a:cxn>
                                                    <a:cxn ang="0">
                                                      <a:pos x="T117" y="T119"/>
                                                    </a:cxn>
                                                    <a:cxn ang="0">
                                                      <a:pos x="T121" y="T123"/>
                                                    </a:cxn>
                                                    <a:cxn ang="0">
                                                      <a:pos x="T125" y="T127"/>
                                                    </a:cxn>
                                                    <a:cxn ang="0">
                                                      <a:pos x="T129" y="T131"/>
                                                    </a:cxn>
                                                    <a:cxn ang="0">
                                                      <a:pos x="T133" y="T135"/>
                                                    </a:cxn>
                                                    <a:cxn ang="0">
                                                      <a:pos x="T137" y="T139"/>
                                                    </a:cxn>
                                                    <a:cxn ang="0">
                                                      <a:pos x="T141" y="T143"/>
                                                    </a:cxn>
                                                    <a:cxn ang="0">
                                                      <a:pos x="T145" y="T147"/>
                                                    </a:cxn>
                                                    <a:cxn ang="0">
                                                      <a:pos x="T149" y="T151"/>
                                                    </a:cxn>
                                                    <a:cxn ang="0">
                                                      <a:pos x="T153" y="T155"/>
                                                    </a:cxn>
                                                    <a:cxn ang="0">
                                                      <a:pos x="T157" y="T159"/>
                                                    </a:cxn>
                                                    <a:cxn ang="0">
                                                      <a:pos x="T161" y="T163"/>
                                                    </a:cxn>
                                                    <a:cxn ang="0">
                                                      <a:pos x="T165" y="T167"/>
                                                    </a:cxn>
                                                    <a:cxn ang="0">
                                                      <a:pos x="T169" y="T171"/>
                                                    </a:cxn>
                                                    <a:cxn ang="0">
                                                      <a:pos x="T173" y="T175"/>
                                                    </a:cxn>
                                                    <a:cxn ang="0">
                                                      <a:pos x="T177" y="T179"/>
                                                    </a:cxn>
                                                    <a:cxn ang="0">
                                                      <a:pos x="T181" y="T183"/>
                                                    </a:cxn>
                                                    <a:cxn ang="0">
                                                      <a:pos x="T185" y="T187"/>
                                                    </a:cxn>
                                                    <a:cxn ang="0">
                                                      <a:pos x="T189" y="T19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42" h="471">
                                                      <a:moveTo>
                                                        <a:pt x="210" y="0"/>
                                                      </a:moveTo>
                                                      <a:lnTo>
                                                        <a:pt x="223" y="0"/>
                                                      </a:lnTo>
                                                      <a:lnTo>
                                                        <a:pt x="235" y="1"/>
                                                      </a:lnTo>
                                                      <a:lnTo>
                                                        <a:pt x="247" y="3"/>
                                                      </a:lnTo>
                                                      <a:lnTo>
                                                        <a:pt x="259" y="6"/>
                                                      </a:lnTo>
                                                      <a:lnTo>
                                                        <a:pt x="271" y="9"/>
                                                      </a:lnTo>
                                                      <a:lnTo>
                                                        <a:pt x="281" y="12"/>
                                                      </a:lnTo>
                                                      <a:lnTo>
                                                        <a:pt x="291" y="16"/>
                                                      </a:lnTo>
                                                      <a:lnTo>
                                                        <a:pt x="301" y="20"/>
                                                      </a:lnTo>
                                                      <a:lnTo>
                                                        <a:pt x="309" y="25"/>
                                                      </a:lnTo>
                                                      <a:lnTo>
                                                        <a:pt x="317" y="30"/>
                                                      </a:lnTo>
                                                      <a:lnTo>
                                                        <a:pt x="323" y="34"/>
                                                      </a:lnTo>
                                                      <a:lnTo>
                                                        <a:pt x="327" y="37"/>
                                                      </a:lnTo>
                                                      <a:lnTo>
                                                        <a:pt x="330" y="41"/>
                                                      </a:lnTo>
                                                      <a:lnTo>
                                                        <a:pt x="333" y="44"/>
                                                      </a:lnTo>
                                                      <a:lnTo>
                                                        <a:pt x="334" y="46"/>
                                                      </a:lnTo>
                                                      <a:lnTo>
                                                        <a:pt x="335" y="48"/>
                                                      </a:lnTo>
                                                      <a:lnTo>
                                                        <a:pt x="336" y="51"/>
                                                      </a:lnTo>
                                                      <a:lnTo>
                                                        <a:pt x="337" y="55"/>
                                                      </a:lnTo>
                                                      <a:lnTo>
                                                        <a:pt x="338" y="59"/>
                                                      </a:lnTo>
                                                      <a:lnTo>
                                                        <a:pt x="339" y="63"/>
                                                      </a:lnTo>
                                                      <a:lnTo>
                                                        <a:pt x="339" y="69"/>
                                                      </a:lnTo>
                                                      <a:lnTo>
                                                        <a:pt x="340" y="74"/>
                                                      </a:lnTo>
                                                      <a:lnTo>
                                                        <a:pt x="340" y="81"/>
                                                      </a:lnTo>
                                                      <a:lnTo>
                                                        <a:pt x="340" y="89"/>
                                                      </a:lnTo>
                                                      <a:lnTo>
                                                        <a:pt x="340" y="107"/>
                                                      </a:lnTo>
                                                      <a:lnTo>
                                                        <a:pt x="338" y="120"/>
                                                      </a:lnTo>
                                                      <a:lnTo>
                                                        <a:pt x="335" y="127"/>
                                                      </a:lnTo>
                                                      <a:lnTo>
                                                        <a:pt x="332" y="134"/>
                                                      </a:lnTo>
                                                      <a:lnTo>
                                                        <a:pt x="328" y="138"/>
                                                      </a:lnTo>
                                                      <a:lnTo>
                                                        <a:pt x="323" y="138"/>
                                                      </a:lnTo>
                                                      <a:lnTo>
                                                        <a:pt x="318" y="138"/>
                                                      </a:lnTo>
                                                      <a:lnTo>
                                                        <a:pt x="312" y="136"/>
                                                      </a:lnTo>
                                                      <a:lnTo>
                                                        <a:pt x="306" y="131"/>
                                                      </a:lnTo>
                                                      <a:lnTo>
                                                        <a:pt x="300" y="127"/>
                                                      </a:lnTo>
                                                      <a:lnTo>
                                                        <a:pt x="293" y="122"/>
                                                      </a:lnTo>
                                                      <a:lnTo>
                                                        <a:pt x="285" y="117"/>
                                                      </a:lnTo>
                                                      <a:lnTo>
                                                        <a:pt x="277" y="112"/>
                                                      </a:lnTo>
                                                      <a:lnTo>
                                                        <a:pt x="267" y="107"/>
                                                      </a:lnTo>
                                                      <a:lnTo>
                                                        <a:pt x="256" y="102"/>
                                                      </a:lnTo>
                                                      <a:lnTo>
                                                        <a:pt x="238" y="98"/>
                                                      </a:lnTo>
                                                      <a:lnTo>
                                                        <a:pt x="216" y="96"/>
                                                      </a:lnTo>
                                                      <a:lnTo>
                                                        <a:pt x="194" y="98"/>
                                                      </a:lnTo>
                                                      <a:lnTo>
                                                        <a:pt x="175" y="105"/>
                                                      </a:lnTo>
                                                      <a:lnTo>
                                                        <a:pt x="158" y="116"/>
                                                      </a:lnTo>
                                                      <a:lnTo>
                                                        <a:pt x="145" y="131"/>
                                                      </a:lnTo>
                                                      <a:lnTo>
                                                        <a:pt x="137" y="146"/>
                                                      </a:lnTo>
                                                      <a:lnTo>
                                                        <a:pt x="130" y="162"/>
                                                      </a:lnTo>
                                                      <a:lnTo>
                                                        <a:pt x="125" y="181"/>
                                                      </a:lnTo>
                                                      <a:lnTo>
                                                        <a:pt x="122" y="203"/>
                                                      </a:lnTo>
                                                      <a:lnTo>
                                                        <a:pt x="121" y="227"/>
                                                      </a:lnTo>
                                                      <a:lnTo>
                                                        <a:pt x="121" y="235"/>
                                                      </a:lnTo>
                                                      <a:lnTo>
                                                        <a:pt x="122" y="257"/>
                                                      </a:lnTo>
                                                      <a:lnTo>
                                                        <a:pt x="124" y="277"/>
                                                      </a:lnTo>
                                                      <a:lnTo>
                                                        <a:pt x="127" y="295"/>
                                                      </a:lnTo>
                                                      <a:lnTo>
                                                        <a:pt x="133" y="315"/>
                                                      </a:lnTo>
                                                      <a:lnTo>
                                                        <a:pt x="142" y="333"/>
                                                      </a:lnTo>
                                                      <a:lnTo>
                                                        <a:pt x="153" y="349"/>
                                                      </a:lnTo>
                                                      <a:lnTo>
                                                        <a:pt x="163" y="358"/>
                                                      </a:lnTo>
                                                      <a:lnTo>
                                                        <a:pt x="175" y="364"/>
                                                      </a:lnTo>
                                                      <a:lnTo>
                                                        <a:pt x="193" y="370"/>
                                                      </a:lnTo>
                                                      <a:lnTo>
                                                        <a:pt x="214" y="372"/>
                                                      </a:lnTo>
                                                      <a:lnTo>
                                                        <a:pt x="217" y="372"/>
                                                      </a:lnTo>
                                                      <a:lnTo>
                                                        <a:pt x="238" y="371"/>
                                                      </a:lnTo>
                                                      <a:lnTo>
                                                        <a:pt x="257" y="366"/>
                                                      </a:lnTo>
                                                      <a:lnTo>
                                                        <a:pt x="271" y="360"/>
                                                      </a:lnTo>
                                                      <a:lnTo>
                                                        <a:pt x="281" y="355"/>
                                                      </a:lnTo>
                                                      <a:lnTo>
                                                        <a:pt x="290" y="349"/>
                                                      </a:lnTo>
                                                      <a:lnTo>
                                                        <a:pt x="298" y="343"/>
                                                      </a:lnTo>
                                                      <a:lnTo>
                                                        <a:pt x="312" y="333"/>
                                                      </a:lnTo>
                                                      <a:lnTo>
                                                        <a:pt x="318" y="328"/>
                                                      </a:lnTo>
                                                      <a:lnTo>
                                                        <a:pt x="323" y="325"/>
                                                      </a:lnTo>
                                                      <a:lnTo>
                                                        <a:pt x="327" y="325"/>
                                                      </a:lnTo>
                                                      <a:lnTo>
                                                        <a:pt x="329" y="325"/>
                                                      </a:lnTo>
                                                      <a:lnTo>
                                                        <a:pt x="332" y="326"/>
                                                      </a:lnTo>
                                                      <a:lnTo>
                                                        <a:pt x="334" y="328"/>
                                                      </a:lnTo>
                                                      <a:lnTo>
                                                        <a:pt x="336" y="329"/>
                                                      </a:lnTo>
                                                      <a:lnTo>
                                                        <a:pt x="337" y="332"/>
                                                      </a:lnTo>
                                                      <a:lnTo>
                                                        <a:pt x="338" y="336"/>
                                                      </a:lnTo>
                                                      <a:lnTo>
                                                        <a:pt x="339" y="341"/>
                                                      </a:lnTo>
                                                      <a:lnTo>
                                                        <a:pt x="340" y="346"/>
                                                      </a:lnTo>
                                                      <a:lnTo>
                                                        <a:pt x="341" y="353"/>
                                                      </a:lnTo>
                                                      <a:lnTo>
                                                        <a:pt x="341" y="359"/>
                                                      </a:lnTo>
                                                      <a:lnTo>
                                                        <a:pt x="342" y="368"/>
                                                      </a:lnTo>
                                                      <a:lnTo>
                                                        <a:pt x="342" y="378"/>
                                                      </a:lnTo>
                                                      <a:lnTo>
                                                        <a:pt x="342" y="386"/>
                                                      </a:lnTo>
                                                      <a:lnTo>
                                                        <a:pt x="341" y="393"/>
                                                      </a:lnTo>
                                                      <a:lnTo>
                                                        <a:pt x="341" y="398"/>
                                                      </a:lnTo>
                                                      <a:lnTo>
                                                        <a:pt x="341" y="404"/>
                                                      </a:lnTo>
                                                      <a:lnTo>
                                                        <a:pt x="340" y="408"/>
                                                      </a:lnTo>
                                                      <a:lnTo>
                                                        <a:pt x="339" y="412"/>
                                                      </a:lnTo>
                                                      <a:lnTo>
                                                        <a:pt x="338" y="416"/>
                                                      </a:lnTo>
                                                      <a:lnTo>
                                                        <a:pt x="337" y="419"/>
                                                      </a:lnTo>
                                                      <a:lnTo>
                                                        <a:pt x="336" y="421"/>
                                                      </a:lnTo>
                                                      <a:lnTo>
                                                        <a:pt x="335" y="424"/>
                                                      </a:lnTo>
                                                      <a:lnTo>
                                                        <a:pt x="333" y="427"/>
                                                      </a:lnTo>
                                                      <a:lnTo>
                                                        <a:pt x="329" y="430"/>
                                                      </a:lnTo>
                                                      <a:lnTo>
                                                        <a:pt x="325" y="434"/>
                                                      </a:lnTo>
                                                      <a:lnTo>
                                                        <a:pt x="319" y="438"/>
                                                      </a:lnTo>
                                                      <a:lnTo>
                                                        <a:pt x="310" y="443"/>
                                                      </a:lnTo>
                                                      <a:lnTo>
                                                        <a:pt x="301" y="449"/>
                                                      </a:lnTo>
                                                      <a:lnTo>
                                                        <a:pt x="290" y="453"/>
                                                      </a:lnTo>
                                                      <a:lnTo>
                                                        <a:pt x="279" y="457"/>
                                                      </a:lnTo>
                                                      <a:lnTo>
                                                        <a:pt x="267" y="461"/>
                                                      </a:lnTo>
                                                      <a:lnTo>
                                                        <a:pt x="241" y="467"/>
                                                      </a:lnTo>
                                                      <a:lnTo>
                                                        <a:pt x="222" y="470"/>
                                                      </a:lnTo>
                                                      <a:lnTo>
                                                        <a:pt x="201" y="471"/>
                                                      </a:lnTo>
                                                      <a:lnTo>
                                                        <a:pt x="199" y="471"/>
                                                      </a:lnTo>
                                                      <a:lnTo>
                                                        <a:pt x="178" y="470"/>
                                                      </a:lnTo>
                                                      <a:lnTo>
                                                        <a:pt x="157" y="468"/>
                                                      </a:lnTo>
                                                      <a:lnTo>
                                                        <a:pt x="138" y="464"/>
                                                      </a:lnTo>
                                                      <a:lnTo>
                                                        <a:pt x="120" y="458"/>
                                                      </a:lnTo>
                                                      <a:lnTo>
                                                        <a:pt x="95" y="447"/>
                                                      </a:lnTo>
                                                      <a:lnTo>
                                                        <a:pt x="78" y="436"/>
                                                      </a:lnTo>
                                                      <a:lnTo>
                                                        <a:pt x="63" y="424"/>
                                                      </a:lnTo>
                                                      <a:lnTo>
                                                        <a:pt x="51" y="411"/>
                                                      </a:lnTo>
                                                      <a:lnTo>
                                                        <a:pt x="39" y="396"/>
                                                      </a:lnTo>
                                                      <a:lnTo>
                                                        <a:pt x="29" y="379"/>
                                                      </a:lnTo>
                                                      <a:lnTo>
                                                        <a:pt x="20" y="361"/>
                                                      </a:lnTo>
                                                      <a:lnTo>
                                                        <a:pt x="13" y="341"/>
                                                      </a:lnTo>
                                                      <a:lnTo>
                                                        <a:pt x="8" y="322"/>
                                                      </a:lnTo>
                                                      <a:lnTo>
                                                        <a:pt x="4" y="303"/>
                                                      </a:lnTo>
                                                      <a:lnTo>
                                                        <a:pt x="2" y="283"/>
                                                      </a:lnTo>
                                                      <a:lnTo>
                                                        <a:pt x="0" y="262"/>
                                                      </a:lnTo>
                                                      <a:lnTo>
                                                        <a:pt x="0" y="243"/>
                                                      </a:lnTo>
                                                      <a:lnTo>
                                                        <a:pt x="1" y="221"/>
                                                      </a:lnTo>
                                                      <a:lnTo>
                                                        <a:pt x="2" y="200"/>
                                                      </a:lnTo>
                                                      <a:lnTo>
                                                        <a:pt x="5" y="180"/>
                                                      </a:lnTo>
                                                      <a:lnTo>
                                                        <a:pt x="8" y="161"/>
                                                      </a:lnTo>
                                                      <a:lnTo>
                                                        <a:pt x="13" y="143"/>
                                                      </a:lnTo>
                                                      <a:lnTo>
                                                        <a:pt x="23" y="115"/>
                                                      </a:lnTo>
                                                      <a:lnTo>
                                                        <a:pt x="33" y="96"/>
                                                      </a:lnTo>
                                                      <a:lnTo>
                                                        <a:pt x="43" y="80"/>
                                                      </a:lnTo>
                                                      <a:lnTo>
                                                        <a:pt x="55" y="64"/>
                                                      </a:lnTo>
                                                      <a:lnTo>
                                                        <a:pt x="74" y="45"/>
                                                      </a:lnTo>
                                                      <a:lnTo>
                                                        <a:pt x="90" y="33"/>
                                                      </a:lnTo>
                                                      <a:lnTo>
                                                        <a:pt x="107" y="23"/>
                                                      </a:lnTo>
                                                      <a:lnTo>
                                                        <a:pt x="126" y="15"/>
                                                      </a:lnTo>
                                                      <a:lnTo>
                                                        <a:pt x="144" y="9"/>
                                                      </a:lnTo>
                                                      <a:lnTo>
                                                        <a:pt x="164" y="4"/>
                                                      </a:lnTo>
                                                      <a:lnTo>
                                                        <a:pt x="184" y="1"/>
                                                      </a:lnTo>
                                                      <a:lnTo>
                                                        <a:pt x="204" y="0"/>
                                                      </a:lnTo>
                                                      <a:lnTo>
                                                        <a:pt x="21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2192">
                                                  <a:solidFill>
                                                    <a:srgbClr val="044696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57" name="Group 11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429" y="2833"/>
                                                  <a:ext cx="382" cy="472"/>
                                                  <a:chOff x="7429" y="2833"/>
                                                  <a:chExt cx="382" cy="472"/>
                                                </a:xfrm>
                                              </wpg:grpSpPr>
                                              <wps:wsp>
                                                <wps:cNvPr id="158" name="Freeform 14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429" y="2833"/>
                                                    <a:ext cx="382" cy="47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7648 7429"/>
                                                      <a:gd name="T1" fmla="*/ T0 w 382"/>
                                                      <a:gd name="T2" fmla="+- 0 2833 2833"/>
                                                      <a:gd name="T3" fmla="*/ 2833 h 472"/>
                                                      <a:gd name="T4" fmla="+- 0 7689 7429"/>
                                                      <a:gd name="T5" fmla="*/ T4 w 382"/>
                                                      <a:gd name="T6" fmla="+- 0 2837 2833"/>
                                                      <a:gd name="T7" fmla="*/ 2837 h 472"/>
                                                      <a:gd name="T8" fmla="+- 0 7731 7429"/>
                                                      <a:gd name="T9" fmla="*/ T8 w 382"/>
                                                      <a:gd name="T10" fmla="+- 0 2849 2833"/>
                                                      <a:gd name="T11" fmla="*/ 2849 h 472"/>
                                                      <a:gd name="T12" fmla="+- 0 7764 7429"/>
                                                      <a:gd name="T13" fmla="*/ T12 w 382"/>
                                                      <a:gd name="T14" fmla="+- 0 2869 2833"/>
                                                      <a:gd name="T15" fmla="*/ 2869 h 472"/>
                                                      <a:gd name="T16" fmla="+- 0 7792 7429"/>
                                                      <a:gd name="T17" fmla="*/ T16 w 382"/>
                                                      <a:gd name="T18" fmla="+- 0 2903 2833"/>
                                                      <a:gd name="T19" fmla="*/ 2903 h 472"/>
                                                      <a:gd name="T20" fmla="+- 0 7805 7429"/>
                                                      <a:gd name="T21" fmla="*/ T20 w 382"/>
                                                      <a:gd name="T22" fmla="+- 0 2941 2833"/>
                                                      <a:gd name="T23" fmla="*/ 2941 h 472"/>
                                                      <a:gd name="T24" fmla="+- 0 7810 7429"/>
                                                      <a:gd name="T25" fmla="*/ T24 w 382"/>
                                                      <a:gd name="T26" fmla="+- 0 2981 2833"/>
                                                      <a:gd name="T27" fmla="*/ 2981 h 472"/>
                                                      <a:gd name="T28" fmla="+- 0 7811 7429"/>
                                                      <a:gd name="T29" fmla="*/ T28 w 382"/>
                                                      <a:gd name="T30" fmla="+- 0 3279 2833"/>
                                                      <a:gd name="T31" fmla="*/ 3279 h 472"/>
                                                      <a:gd name="T32" fmla="+- 0 7809 7429"/>
                                                      <a:gd name="T33" fmla="*/ T32 w 382"/>
                                                      <a:gd name="T34" fmla="+- 0 3287 2833"/>
                                                      <a:gd name="T35" fmla="*/ 3287 h 472"/>
                                                      <a:gd name="T36" fmla="+- 0 7803 7429"/>
                                                      <a:gd name="T37" fmla="*/ T36 w 382"/>
                                                      <a:gd name="T38" fmla="+- 0 3292 2833"/>
                                                      <a:gd name="T39" fmla="*/ 3292 h 472"/>
                                                      <a:gd name="T40" fmla="+- 0 7791 7429"/>
                                                      <a:gd name="T41" fmla="*/ T40 w 382"/>
                                                      <a:gd name="T42" fmla="+- 0 3295 2833"/>
                                                      <a:gd name="T43" fmla="*/ 3295 h 472"/>
                                                      <a:gd name="T44" fmla="+- 0 7775 7429"/>
                                                      <a:gd name="T45" fmla="*/ T44 w 382"/>
                                                      <a:gd name="T46" fmla="+- 0 3296 2833"/>
                                                      <a:gd name="T47" fmla="*/ 3296 h 472"/>
                                                      <a:gd name="T48" fmla="+- 0 7747 7429"/>
                                                      <a:gd name="T49" fmla="*/ T48 w 382"/>
                                                      <a:gd name="T50" fmla="+- 0 3296 2833"/>
                                                      <a:gd name="T51" fmla="*/ 3296 h 472"/>
                                                      <a:gd name="T52" fmla="+- 0 7731 7429"/>
                                                      <a:gd name="T53" fmla="*/ T52 w 382"/>
                                                      <a:gd name="T54" fmla="+- 0 3295 2833"/>
                                                      <a:gd name="T55" fmla="*/ 3295 h 472"/>
                                                      <a:gd name="T56" fmla="+- 0 7720 7429"/>
                                                      <a:gd name="T57" fmla="*/ T56 w 382"/>
                                                      <a:gd name="T58" fmla="+- 0 3292 2833"/>
                                                      <a:gd name="T59" fmla="*/ 3292 h 472"/>
                                                      <a:gd name="T60" fmla="+- 0 7715 7429"/>
                                                      <a:gd name="T61" fmla="*/ T60 w 382"/>
                                                      <a:gd name="T62" fmla="+- 0 3287 2833"/>
                                                      <a:gd name="T63" fmla="*/ 3287 h 472"/>
                                                      <a:gd name="T64" fmla="+- 0 7713 7429"/>
                                                      <a:gd name="T65" fmla="*/ T64 w 382"/>
                                                      <a:gd name="T66" fmla="+- 0 3279 2833"/>
                                                      <a:gd name="T67" fmla="*/ 3279 h 472"/>
                                                      <a:gd name="T68" fmla="+- 0 7699 7429"/>
                                                      <a:gd name="T69" fmla="*/ T68 w 382"/>
                                                      <a:gd name="T70" fmla="+- 0 3260 2833"/>
                                                      <a:gd name="T71" fmla="*/ 3260 h 472"/>
                                                      <a:gd name="T72" fmla="+- 0 7666 7429"/>
                                                      <a:gd name="T73" fmla="*/ T72 w 382"/>
                                                      <a:gd name="T74" fmla="+- 0 3283 2833"/>
                                                      <a:gd name="T75" fmla="*/ 3283 h 472"/>
                                                      <a:gd name="T76" fmla="+- 0 7636 7429"/>
                                                      <a:gd name="T77" fmla="*/ T76 w 382"/>
                                                      <a:gd name="T78" fmla="+- 0 3296 2833"/>
                                                      <a:gd name="T79" fmla="*/ 3296 h 472"/>
                                                      <a:gd name="T80" fmla="+- 0 7597 7429"/>
                                                      <a:gd name="T81" fmla="*/ T80 w 382"/>
                                                      <a:gd name="T82" fmla="+- 0 3304 2833"/>
                                                      <a:gd name="T83" fmla="*/ 3304 h 472"/>
                                                      <a:gd name="T84" fmla="+- 0 7560 7429"/>
                                                      <a:gd name="T85" fmla="*/ T84 w 382"/>
                                                      <a:gd name="T86" fmla="+- 0 3303 2833"/>
                                                      <a:gd name="T87" fmla="*/ 3303 h 472"/>
                                                      <a:gd name="T88" fmla="+- 0 7521 7429"/>
                                                      <a:gd name="T89" fmla="*/ T88 w 382"/>
                                                      <a:gd name="T90" fmla="+- 0 3296 2833"/>
                                                      <a:gd name="T91" fmla="*/ 3296 h 472"/>
                                                      <a:gd name="T92" fmla="+- 0 7483 7429"/>
                                                      <a:gd name="T93" fmla="*/ T92 w 382"/>
                                                      <a:gd name="T94" fmla="+- 0 3278 2833"/>
                                                      <a:gd name="T95" fmla="*/ 3278 h 472"/>
                                                      <a:gd name="T96" fmla="+- 0 7457 7429"/>
                                                      <a:gd name="T97" fmla="*/ T96 w 382"/>
                                                      <a:gd name="T98" fmla="+- 0 3256 2833"/>
                                                      <a:gd name="T99" fmla="*/ 3256 h 472"/>
                                                      <a:gd name="T100" fmla="+- 0 7440 7429"/>
                                                      <a:gd name="T101" fmla="*/ T100 w 382"/>
                                                      <a:gd name="T102" fmla="+- 0 3227 2833"/>
                                                      <a:gd name="T103" fmla="*/ 3227 h 472"/>
                                                      <a:gd name="T104" fmla="+- 0 7430 7429"/>
                                                      <a:gd name="T105" fmla="*/ T104 w 382"/>
                                                      <a:gd name="T106" fmla="+- 0 3190 2833"/>
                                                      <a:gd name="T107" fmla="*/ 3190 h 472"/>
                                                      <a:gd name="T108" fmla="+- 0 7430 7429"/>
                                                      <a:gd name="T109" fmla="*/ T108 w 382"/>
                                                      <a:gd name="T110" fmla="+- 0 3147 2833"/>
                                                      <a:gd name="T111" fmla="*/ 3147 h 472"/>
                                                      <a:gd name="T112" fmla="+- 0 7441 7429"/>
                                                      <a:gd name="T113" fmla="*/ T112 w 382"/>
                                                      <a:gd name="T114" fmla="+- 0 3109 2833"/>
                                                      <a:gd name="T115" fmla="*/ 3109 h 472"/>
                                                      <a:gd name="T116" fmla="+- 0 7467 7429"/>
                                                      <a:gd name="T117" fmla="*/ T116 w 382"/>
                                                      <a:gd name="T118" fmla="+- 0 3074 2833"/>
                                                      <a:gd name="T119" fmla="*/ 3074 h 472"/>
                                                      <a:gd name="T120" fmla="+- 0 7502 7429"/>
                                                      <a:gd name="T121" fmla="*/ T120 w 382"/>
                                                      <a:gd name="T122" fmla="+- 0 3052 2833"/>
                                                      <a:gd name="T123" fmla="*/ 3052 h 472"/>
                                                      <a:gd name="T124" fmla="+- 0 7540 7429"/>
                                                      <a:gd name="T125" fmla="*/ T124 w 382"/>
                                                      <a:gd name="T126" fmla="+- 0 3038 2833"/>
                                                      <a:gd name="T127" fmla="*/ 3038 h 472"/>
                                                      <a:gd name="T128" fmla="+- 0 7574 7429"/>
                                                      <a:gd name="T129" fmla="*/ T128 w 382"/>
                                                      <a:gd name="T130" fmla="+- 0 3031 2833"/>
                                                      <a:gd name="T131" fmla="*/ 3031 h 472"/>
                                                      <a:gd name="T132" fmla="+- 0 7613 7429"/>
                                                      <a:gd name="T133" fmla="*/ T132 w 382"/>
                                                      <a:gd name="T134" fmla="+- 0 3027 2833"/>
                                                      <a:gd name="T135" fmla="*/ 3027 h 472"/>
                                                      <a:gd name="T136" fmla="+- 0 7654 7429"/>
                                                      <a:gd name="T137" fmla="*/ T136 w 382"/>
                                                      <a:gd name="T138" fmla="+- 0 3026 2833"/>
                                                      <a:gd name="T139" fmla="*/ 3026 h 472"/>
                                                      <a:gd name="T140" fmla="+- 0 7695 7429"/>
                                                      <a:gd name="T141" fmla="*/ T140 w 382"/>
                                                      <a:gd name="T142" fmla="+- 0 3000 2833"/>
                                                      <a:gd name="T143" fmla="*/ 3000 h 472"/>
                                                      <a:gd name="T144" fmla="+- 0 7694 7429"/>
                                                      <a:gd name="T145" fmla="*/ T144 w 382"/>
                                                      <a:gd name="T146" fmla="+- 0 2976 2833"/>
                                                      <a:gd name="T147" fmla="*/ 2976 h 472"/>
                                                      <a:gd name="T148" fmla="+- 0 7688 7429"/>
                                                      <a:gd name="T149" fmla="*/ T148 w 382"/>
                                                      <a:gd name="T150" fmla="+- 0 2956 2833"/>
                                                      <a:gd name="T151" fmla="*/ 2956 h 472"/>
                                                      <a:gd name="T152" fmla="+- 0 7678 7429"/>
                                                      <a:gd name="T153" fmla="*/ T152 w 382"/>
                                                      <a:gd name="T154" fmla="+- 0 2941 2833"/>
                                                      <a:gd name="T155" fmla="*/ 2941 h 472"/>
                                                      <a:gd name="T156" fmla="+- 0 7664 7429"/>
                                                      <a:gd name="T157" fmla="*/ T156 w 382"/>
                                                      <a:gd name="T158" fmla="+- 0 2930 2833"/>
                                                      <a:gd name="T159" fmla="*/ 2930 h 472"/>
                                                      <a:gd name="T160" fmla="+- 0 7643 7429"/>
                                                      <a:gd name="T161" fmla="*/ T160 w 382"/>
                                                      <a:gd name="T162" fmla="+- 0 2924 2833"/>
                                                      <a:gd name="T163" fmla="*/ 2924 h 472"/>
                                                      <a:gd name="T164" fmla="+- 0 7616 7429"/>
                                                      <a:gd name="T165" fmla="*/ T164 w 382"/>
                                                      <a:gd name="T166" fmla="+- 0 2922 2833"/>
                                                      <a:gd name="T167" fmla="*/ 2922 h 472"/>
                                                      <a:gd name="T168" fmla="+- 0 7575 7429"/>
                                                      <a:gd name="T169" fmla="*/ T168 w 382"/>
                                                      <a:gd name="T170" fmla="+- 0 2926 2833"/>
                                                      <a:gd name="T171" fmla="*/ 2926 h 472"/>
                                                      <a:gd name="T172" fmla="+- 0 7543 7429"/>
                                                      <a:gd name="T173" fmla="*/ T172 w 382"/>
                                                      <a:gd name="T174" fmla="+- 0 2935 2833"/>
                                                      <a:gd name="T175" fmla="*/ 2935 h 472"/>
                                                      <a:gd name="T176" fmla="+- 0 7522 7429"/>
                                                      <a:gd name="T177" fmla="*/ T176 w 382"/>
                                                      <a:gd name="T178" fmla="+- 0 2943 2833"/>
                                                      <a:gd name="T179" fmla="*/ 2943 h 472"/>
                                                      <a:gd name="T180" fmla="+- 0 7500 7429"/>
                                                      <a:gd name="T181" fmla="*/ T180 w 382"/>
                                                      <a:gd name="T182" fmla="+- 0 2953 2833"/>
                                                      <a:gd name="T183" fmla="*/ 2953 h 472"/>
                                                      <a:gd name="T184" fmla="+- 0 7484 7429"/>
                                                      <a:gd name="T185" fmla="*/ T184 w 382"/>
                                                      <a:gd name="T186" fmla="+- 0 2962 2833"/>
                                                      <a:gd name="T187" fmla="*/ 2962 h 472"/>
                                                      <a:gd name="T188" fmla="+- 0 7473 7429"/>
                                                      <a:gd name="T189" fmla="*/ T188 w 382"/>
                                                      <a:gd name="T190" fmla="+- 0 2964 2833"/>
                                                      <a:gd name="T191" fmla="*/ 2964 h 472"/>
                                                      <a:gd name="T192" fmla="+- 0 7466 7429"/>
                                                      <a:gd name="T193" fmla="*/ T192 w 382"/>
                                                      <a:gd name="T194" fmla="+- 0 2963 2833"/>
                                                      <a:gd name="T195" fmla="*/ 2963 h 472"/>
                                                      <a:gd name="T196" fmla="+- 0 7461 7429"/>
                                                      <a:gd name="T197" fmla="*/ T196 w 382"/>
                                                      <a:gd name="T198" fmla="+- 0 2959 2833"/>
                                                      <a:gd name="T199" fmla="*/ 2959 h 472"/>
                                                      <a:gd name="T200" fmla="+- 0 7457 7429"/>
                                                      <a:gd name="T201" fmla="*/ T200 w 382"/>
                                                      <a:gd name="T202" fmla="+- 0 2952 2833"/>
                                                      <a:gd name="T203" fmla="*/ 2952 h 472"/>
                                                      <a:gd name="T204" fmla="+- 0 7454 7429"/>
                                                      <a:gd name="T205" fmla="*/ T204 w 382"/>
                                                      <a:gd name="T206" fmla="+- 0 2943 2833"/>
                                                      <a:gd name="T207" fmla="*/ 2943 h 472"/>
                                                      <a:gd name="T208" fmla="+- 0 7452 7429"/>
                                                      <a:gd name="T209" fmla="*/ T208 w 382"/>
                                                      <a:gd name="T210" fmla="+- 0 2931 2833"/>
                                                      <a:gd name="T211" fmla="*/ 2931 h 472"/>
                                                      <a:gd name="T212" fmla="+- 0 7452 7429"/>
                                                      <a:gd name="T213" fmla="*/ T212 w 382"/>
                                                      <a:gd name="T214" fmla="+- 0 2917 2833"/>
                                                      <a:gd name="T215" fmla="*/ 2917 h 472"/>
                                                      <a:gd name="T216" fmla="+- 0 7452 7429"/>
                                                      <a:gd name="T217" fmla="*/ T216 w 382"/>
                                                      <a:gd name="T218" fmla="+- 0 2900 2833"/>
                                                      <a:gd name="T219" fmla="*/ 2900 h 472"/>
                                                      <a:gd name="T220" fmla="+- 0 7456 7429"/>
                                                      <a:gd name="T221" fmla="*/ T220 w 382"/>
                                                      <a:gd name="T222" fmla="+- 0 2888 2833"/>
                                                      <a:gd name="T223" fmla="*/ 2888 h 472"/>
                                                      <a:gd name="T224" fmla="+- 0 7463 7429"/>
                                                      <a:gd name="T225" fmla="*/ T224 w 382"/>
                                                      <a:gd name="T226" fmla="+- 0 2879 2833"/>
                                                      <a:gd name="T227" fmla="*/ 2879 h 472"/>
                                                      <a:gd name="T228" fmla="+- 0 7475 7429"/>
                                                      <a:gd name="T229" fmla="*/ T228 w 382"/>
                                                      <a:gd name="T230" fmla="+- 0 2869 2833"/>
                                                      <a:gd name="T231" fmla="*/ 2869 h 472"/>
                                                      <a:gd name="T232" fmla="+- 0 7503 7429"/>
                                                      <a:gd name="T233" fmla="*/ T232 w 382"/>
                                                      <a:gd name="T234" fmla="+- 0 2856 2833"/>
                                                      <a:gd name="T235" fmla="*/ 2856 h 472"/>
                                                      <a:gd name="T236" fmla="+- 0 7543 7429"/>
                                                      <a:gd name="T237" fmla="*/ T236 w 382"/>
                                                      <a:gd name="T238" fmla="+- 0 2843 2833"/>
                                                      <a:gd name="T239" fmla="*/ 2843 h 472"/>
                                                      <a:gd name="T240" fmla="+- 0 7572 7429"/>
                                                      <a:gd name="T241" fmla="*/ T240 w 382"/>
                                                      <a:gd name="T242" fmla="+- 0 2837 2833"/>
                                                      <a:gd name="T243" fmla="*/ 2837 h 472"/>
                                                      <a:gd name="T244" fmla="+- 0 7612 7429"/>
                                                      <a:gd name="T245" fmla="*/ T244 w 382"/>
                                                      <a:gd name="T246" fmla="+- 0 2833 2833"/>
                                                      <a:gd name="T247" fmla="*/ 2833 h 4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  <a:cxn ang="0">
                                                        <a:pos x="T65" y="T67"/>
                                                      </a:cxn>
                                                      <a:cxn ang="0">
                                                        <a:pos x="T69" y="T71"/>
                                                      </a:cxn>
                                                      <a:cxn ang="0">
                                                        <a:pos x="T73" y="T75"/>
                                                      </a:cxn>
                                                      <a:cxn ang="0">
                                                        <a:pos x="T77" y="T79"/>
                                                      </a:cxn>
                                                      <a:cxn ang="0">
                                                        <a:pos x="T81" y="T83"/>
                                                      </a:cxn>
                                                      <a:cxn ang="0">
                                                        <a:pos x="T85" y="T87"/>
                                                      </a:cxn>
                                                      <a:cxn ang="0">
                                                        <a:pos x="T89" y="T91"/>
                                                      </a:cxn>
                                                      <a:cxn ang="0">
                                                        <a:pos x="T93" y="T95"/>
                                                      </a:cxn>
                                                      <a:cxn ang="0">
                                                        <a:pos x="T97" y="T99"/>
                                                      </a:cxn>
                                                      <a:cxn ang="0">
                                                        <a:pos x="T101" y="T103"/>
                                                      </a:cxn>
                                                      <a:cxn ang="0">
                                                        <a:pos x="T105" y="T107"/>
                                                      </a:cxn>
                                                      <a:cxn ang="0">
                                                        <a:pos x="T109" y="T111"/>
                                                      </a:cxn>
                                                      <a:cxn ang="0">
                                                        <a:pos x="T113" y="T115"/>
                                                      </a:cxn>
                                                      <a:cxn ang="0">
                                                        <a:pos x="T117" y="T119"/>
                                                      </a:cxn>
                                                      <a:cxn ang="0">
                                                        <a:pos x="T121" y="T123"/>
                                                      </a:cxn>
                                                      <a:cxn ang="0">
                                                        <a:pos x="T125" y="T127"/>
                                                      </a:cxn>
                                                      <a:cxn ang="0">
                                                        <a:pos x="T129" y="T131"/>
                                                      </a:cxn>
                                                      <a:cxn ang="0">
                                                        <a:pos x="T133" y="T135"/>
                                                      </a:cxn>
                                                      <a:cxn ang="0">
                                                        <a:pos x="T137" y="T139"/>
                                                      </a:cxn>
                                                      <a:cxn ang="0">
                                                        <a:pos x="T141" y="T143"/>
                                                      </a:cxn>
                                                      <a:cxn ang="0">
                                                        <a:pos x="T145" y="T147"/>
                                                      </a:cxn>
                                                      <a:cxn ang="0">
                                                        <a:pos x="T149" y="T151"/>
                                                      </a:cxn>
                                                      <a:cxn ang="0">
                                                        <a:pos x="T153" y="T155"/>
                                                      </a:cxn>
                                                      <a:cxn ang="0">
                                                        <a:pos x="T157" y="T159"/>
                                                      </a:cxn>
                                                      <a:cxn ang="0">
                                                        <a:pos x="T161" y="T163"/>
                                                      </a:cxn>
                                                      <a:cxn ang="0">
                                                        <a:pos x="T165" y="T167"/>
                                                      </a:cxn>
                                                      <a:cxn ang="0">
                                                        <a:pos x="T169" y="T171"/>
                                                      </a:cxn>
                                                      <a:cxn ang="0">
                                                        <a:pos x="T173" y="T175"/>
                                                      </a:cxn>
                                                      <a:cxn ang="0">
                                                        <a:pos x="T177" y="T179"/>
                                                      </a:cxn>
                                                      <a:cxn ang="0">
                                                        <a:pos x="T181" y="T183"/>
                                                      </a:cxn>
                                                      <a:cxn ang="0">
                                                        <a:pos x="T185" y="T187"/>
                                                      </a:cxn>
                                                      <a:cxn ang="0">
                                                        <a:pos x="T189" y="T191"/>
                                                      </a:cxn>
                                                      <a:cxn ang="0">
                                                        <a:pos x="T193" y="T195"/>
                                                      </a:cxn>
                                                      <a:cxn ang="0">
                                                        <a:pos x="T197" y="T199"/>
                                                      </a:cxn>
                                                      <a:cxn ang="0">
                                                        <a:pos x="T201" y="T203"/>
                                                      </a:cxn>
                                                      <a:cxn ang="0">
                                                        <a:pos x="T205" y="T207"/>
                                                      </a:cxn>
                                                      <a:cxn ang="0">
                                                        <a:pos x="T209" y="T211"/>
                                                      </a:cxn>
                                                      <a:cxn ang="0">
                                                        <a:pos x="T213" y="T215"/>
                                                      </a:cxn>
                                                      <a:cxn ang="0">
                                                        <a:pos x="T217" y="T219"/>
                                                      </a:cxn>
                                                      <a:cxn ang="0">
                                                        <a:pos x="T221" y="T223"/>
                                                      </a:cxn>
                                                      <a:cxn ang="0">
                                                        <a:pos x="T225" y="T227"/>
                                                      </a:cxn>
                                                      <a:cxn ang="0">
                                                        <a:pos x="T229" y="T231"/>
                                                      </a:cxn>
                                                      <a:cxn ang="0">
                                                        <a:pos x="T233" y="T235"/>
                                                      </a:cxn>
                                                      <a:cxn ang="0">
                                                        <a:pos x="T237" y="T239"/>
                                                      </a:cxn>
                                                      <a:cxn ang="0">
                                                        <a:pos x="T241" y="T243"/>
                                                      </a:cxn>
                                                      <a:cxn ang="0">
                                                        <a:pos x="T245" y="T247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82" h="472">
                                                        <a:moveTo>
                                                          <a:pt x="197" y="0"/>
                                                        </a:moveTo>
                                                        <a:lnTo>
                                                          <a:pt x="219" y="0"/>
                                                        </a:lnTo>
                                                        <a:lnTo>
                                                          <a:pt x="240" y="2"/>
                                                        </a:lnTo>
                                                        <a:lnTo>
                                                          <a:pt x="260" y="4"/>
                                                        </a:lnTo>
                                                        <a:lnTo>
                                                          <a:pt x="277" y="8"/>
                                                        </a:lnTo>
                                                        <a:lnTo>
                                                          <a:pt x="302" y="16"/>
                                                        </a:lnTo>
                                                        <a:lnTo>
                                                          <a:pt x="320" y="25"/>
                                                        </a:lnTo>
                                                        <a:lnTo>
                                                          <a:pt x="335" y="36"/>
                                                        </a:lnTo>
                                                        <a:lnTo>
                                                          <a:pt x="352" y="53"/>
                                                        </a:lnTo>
                                                        <a:lnTo>
                                                          <a:pt x="363" y="70"/>
                                                        </a:lnTo>
                                                        <a:lnTo>
                                                          <a:pt x="371" y="89"/>
                                                        </a:lnTo>
                                                        <a:lnTo>
                                                          <a:pt x="376" y="108"/>
                                                        </a:lnTo>
                                                        <a:lnTo>
                                                          <a:pt x="379" y="127"/>
                                                        </a:lnTo>
                                                        <a:lnTo>
                                                          <a:pt x="381" y="148"/>
                                                        </a:lnTo>
                                                        <a:lnTo>
                                                          <a:pt x="382" y="165"/>
                                                        </a:lnTo>
                                                        <a:lnTo>
                                                          <a:pt x="382" y="446"/>
                                                        </a:lnTo>
                                                        <a:lnTo>
                                                          <a:pt x="382" y="450"/>
                                                        </a:lnTo>
                                                        <a:lnTo>
                                                          <a:pt x="380" y="454"/>
                                                        </a:lnTo>
                                                        <a:lnTo>
                                                          <a:pt x="377" y="456"/>
                                                        </a:lnTo>
                                                        <a:lnTo>
                                                          <a:pt x="374" y="459"/>
                                                        </a:lnTo>
                                                        <a:lnTo>
                                                          <a:pt x="369" y="461"/>
                                                        </a:lnTo>
                                                        <a:lnTo>
                                                          <a:pt x="362" y="462"/>
                                                        </a:lnTo>
                                                        <a:lnTo>
                                                          <a:pt x="356" y="463"/>
                                                        </a:lnTo>
                                                        <a:lnTo>
                                                          <a:pt x="346" y="463"/>
                                                        </a:lnTo>
                                                        <a:lnTo>
                                                          <a:pt x="333" y="463"/>
                                                        </a:lnTo>
                                                        <a:lnTo>
                                                          <a:pt x="318" y="463"/>
                                                        </a:lnTo>
                                                        <a:lnTo>
                                                          <a:pt x="308" y="463"/>
                                                        </a:lnTo>
                                                        <a:lnTo>
                                                          <a:pt x="302" y="462"/>
                                                        </a:lnTo>
                                                        <a:lnTo>
                                                          <a:pt x="295" y="461"/>
                                                        </a:lnTo>
                                                        <a:lnTo>
                                                          <a:pt x="291" y="459"/>
                                                        </a:lnTo>
                                                        <a:lnTo>
                                                          <a:pt x="288" y="456"/>
                                                        </a:lnTo>
                                                        <a:lnTo>
                                                          <a:pt x="286" y="454"/>
                                                        </a:lnTo>
                                                        <a:lnTo>
                                                          <a:pt x="284" y="450"/>
                                                        </a:lnTo>
                                                        <a:lnTo>
                                                          <a:pt x="284" y="446"/>
                                                        </a:lnTo>
                                                        <a:lnTo>
                                                          <a:pt x="284" y="413"/>
                                                        </a:lnTo>
                                                        <a:lnTo>
                                                          <a:pt x="270" y="427"/>
                                                        </a:lnTo>
                                                        <a:lnTo>
                                                          <a:pt x="254" y="439"/>
                                                        </a:lnTo>
                                                        <a:lnTo>
                                                          <a:pt x="237" y="450"/>
                                                        </a:lnTo>
                                                        <a:lnTo>
                                                          <a:pt x="225" y="456"/>
                                                        </a:lnTo>
                                                        <a:lnTo>
                                                          <a:pt x="207" y="463"/>
                                                        </a:lnTo>
                                                        <a:lnTo>
                                                          <a:pt x="188" y="468"/>
                                                        </a:lnTo>
                                                        <a:lnTo>
                                                          <a:pt x="168" y="471"/>
                                                        </a:lnTo>
                                                        <a:lnTo>
                                                          <a:pt x="152" y="471"/>
                                                        </a:lnTo>
                                                        <a:lnTo>
                                                          <a:pt x="131" y="470"/>
                                                        </a:lnTo>
                                                        <a:lnTo>
                                                          <a:pt x="111" y="468"/>
                                                        </a:lnTo>
                                                        <a:lnTo>
                                                          <a:pt x="92" y="463"/>
                                                        </a:lnTo>
                                                        <a:lnTo>
                                                          <a:pt x="71" y="455"/>
                                                        </a:lnTo>
                                                        <a:lnTo>
                                                          <a:pt x="54" y="445"/>
                                                        </a:lnTo>
                                                        <a:lnTo>
                                                          <a:pt x="43" y="437"/>
                                                        </a:lnTo>
                                                        <a:lnTo>
                                                          <a:pt x="28" y="423"/>
                                                        </a:lnTo>
                                                        <a:lnTo>
                                                          <a:pt x="17" y="406"/>
                                                        </a:lnTo>
                                                        <a:lnTo>
                                                          <a:pt x="11" y="394"/>
                                                        </a:lnTo>
                                                        <a:lnTo>
                                                          <a:pt x="5" y="377"/>
                                                        </a:lnTo>
                                                        <a:lnTo>
                                                          <a:pt x="1" y="357"/>
                                                        </a:lnTo>
                                                        <a:lnTo>
                                                          <a:pt x="0" y="335"/>
                                                        </a:lnTo>
                                                        <a:lnTo>
                                                          <a:pt x="1" y="314"/>
                                                        </a:lnTo>
                                                        <a:lnTo>
                                                          <a:pt x="5" y="294"/>
                                                        </a:lnTo>
                                                        <a:lnTo>
                                                          <a:pt x="12" y="276"/>
                                                        </a:lnTo>
                                                        <a:lnTo>
                                                          <a:pt x="25" y="255"/>
                                                        </a:lnTo>
                                                        <a:lnTo>
                                                          <a:pt x="38" y="241"/>
                                                        </a:lnTo>
                                                        <a:lnTo>
                                                          <a:pt x="55" y="228"/>
                                                        </a:lnTo>
                                                        <a:lnTo>
                                                          <a:pt x="73" y="219"/>
                                                        </a:lnTo>
                                                        <a:lnTo>
                                                          <a:pt x="91" y="211"/>
                                                        </a:lnTo>
                                                        <a:lnTo>
                                                          <a:pt x="111" y="205"/>
                                                        </a:lnTo>
                                                        <a:lnTo>
                                                          <a:pt x="127" y="201"/>
                                                        </a:lnTo>
                                                        <a:lnTo>
                                                          <a:pt x="145" y="198"/>
                                                        </a:lnTo>
                                                        <a:lnTo>
                                                          <a:pt x="164" y="196"/>
                                                        </a:lnTo>
                                                        <a:lnTo>
                                                          <a:pt x="184" y="194"/>
                                                        </a:lnTo>
                                                        <a:lnTo>
                                                          <a:pt x="205" y="193"/>
                                                        </a:lnTo>
                                                        <a:lnTo>
                                                          <a:pt x="225" y="193"/>
                                                        </a:lnTo>
                                                        <a:lnTo>
                                                          <a:pt x="266" y="193"/>
                                                        </a:lnTo>
                                                        <a:lnTo>
                                                          <a:pt x="266" y="167"/>
                                                        </a:lnTo>
                                                        <a:lnTo>
                                                          <a:pt x="266" y="154"/>
                                                        </a:lnTo>
                                                        <a:lnTo>
                                                          <a:pt x="265" y="143"/>
                                                        </a:lnTo>
                                                        <a:lnTo>
                                                          <a:pt x="262" y="133"/>
                                                        </a:lnTo>
                                                        <a:lnTo>
                                                          <a:pt x="259" y="123"/>
                                                        </a:lnTo>
                                                        <a:lnTo>
                                                          <a:pt x="255" y="115"/>
                                                        </a:lnTo>
                                                        <a:lnTo>
                                                          <a:pt x="249" y="108"/>
                                                        </a:lnTo>
                                                        <a:lnTo>
                                                          <a:pt x="243" y="102"/>
                                                        </a:lnTo>
                                                        <a:lnTo>
                                                          <a:pt x="235" y="97"/>
                                                        </a:lnTo>
                                                        <a:lnTo>
                                                          <a:pt x="224" y="94"/>
                                                        </a:lnTo>
                                                        <a:lnTo>
                                                          <a:pt x="214" y="91"/>
                                                        </a:lnTo>
                                                        <a:lnTo>
                                                          <a:pt x="202" y="89"/>
                                                        </a:lnTo>
                                                        <a:lnTo>
                                                          <a:pt x="187" y="89"/>
                                                        </a:lnTo>
                                                        <a:lnTo>
                                                          <a:pt x="165" y="90"/>
                                                        </a:lnTo>
                                                        <a:lnTo>
                                                          <a:pt x="146" y="93"/>
                                                        </a:lnTo>
                                                        <a:lnTo>
                                                          <a:pt x="134" y="96"/>
                                                        </a:lnTo>
                                                        <a:lnTo>
                                                          <a:pt x="114" y="102"/>
                                                        </a:lnTo>
                                                        <a:lnTo>
                                                          <a:pt x="96" y="109"/>
                                                        </a:lnTo>
                                                        <a:lnTo>
                                                          <a:pt x="93" y="110"/>
                                                        </a:lnTo>
                                                        <a:lnTo>
                                                          <a:pt x="81" y="116"/>
                                                        </a:lnTo>
                                                        <a:lnTo>
                                                          <a:pt x="71" y="120"/>
                                                        </a:lnTo>
                                                        <a:lnTo>
                                                          <a:pt x="63" y="125"/>
                                                        </a:lnTo>
                                                        <a:lnTo>
                                                          <a:pt x="55" y="129"/>
                                                        </a:lnTo>
                                                        <a:lnTo>
                                                          <a:pt x="49" y="131"/>
                                                        </a:lnTo>
                                                        <a:lnTo>
                                                          <a:pt x="44" y="131"/>
                                                        </a:lnTo>
                                                        <a:lnTo>
                                                          <a:pt x="40" y="131"/>
                                                        </a:lnTo>
                                                        <a:lnTo>
                                                          <a:pt x="37" y="130"/>
                                                        </a:lnTo>
                                                        <a:lnTo>
                                                          <a:pt x="35" y="128"/>
                                                        </a:lnTo>
                                                        <a:lnTo>
                                                          <a:pt x="32" y="126"/>
                                                        </a:lnTo>
                                                        <a:lnTo>
                                                          <a:pt x="30" y="123"/>
                                                        </a:lnTo>
                                                        <a:lnTo>
                                                          <a:pt x="28" y="119"/>
                                                        </a:lnTo>
                                                        <a:lnTo>
                                                          <a:pt x="26" y="115"/>
                                                        </a:lnTo>
                                                        <a:lnTo>
                                                          <a:pt x="25" y="110"/>
                                                        </a:lnTo>
                                                        <a:lnTo>
                                                          <a:pt x="24" y="104"/>
                                                        </a:lnTo>
                                                        <a:lnTo>
                                                          <a:pt x="23" y="98"/>
                                                        </a:lnTo>
                                                        <a:lnTo>
                                                          <a:pt x="23" y="91"/>
                                                        </a:lnTo>
                                                        <a:lnTo>
                                                          <a:pt x="23" y="84"/>
                                                        </a:lnTo>
                                                        <a:lnTo>
                                                          <a:pt x="23" y="74"/>
                                                        </a:lnTo>
                                                        <a:lnTo>
                                                          <a:pt x="23" y="67"/>
                                                        </a:lnTo>
                                                        <a:lnTo>
                                                          <a:pt x="25" y="61"/>
                                                        </a:lnTo>
                                                        <a:lnTo>
                                                          <a:pt x="27" y="55"/>
                                                        </a:lnTo>
                                                        <a:lnTo>
                                                          <a:pt x="30" y="50"/>
                                                        </a:lnTo>
                                                        <a:lnTo>
                                                          <a:pt x="34" y="46"/>
                                                        </a:lnTo>
                                                        <a:lnTo>
                                                          <a:pt x="38" y="41"/>
                                                        </a:lnTo>
                                                        <a:lnTo>
                                                          <a:pt x="46" y="36"/>
                                                        </a:lnTo>
                                                        <a:lnTo>
                                                          <a:pt x="57" y="31"/>
                                                        </a:lnTo>
                                                        <a:lnTo>
                                                          <a:pt x="74" y="23"/>
                                                        </a:lnTo>
                                                        <a:lnTo>
                                                          <a:pt x="94" y="16"/>
                                                        </a:lnTo>
                                                        <a:lnTo>
                                                          <a:pt x="114" y="10"/>
                                                        </a:lnTo>
                                                        <a:lnTo>
                                                          <a:pt x="134" y="6"/>
                                                        </a:lnTo>
                                                        <a:lnTo>
                                                          <a:pt x="143" y="4"/>
                                                        </a:lnTo>
                                                        <a:lnTo>
                                                          <a:pt x="163" y="1"/>
                                                        </a:lnTo>
                                                        <a:lnTo>
                                                          <a:pt x="183" y="0"/>
                                                        </a:lnTo>
                                                        <a:lnTo>
                                                          <a:pt x="197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2192">
                                                    <a:solidFill>
                                                      <a:srgbClr val="044696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59" name="Group 11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779" y="2833"/>
                                                    <a:ext cx="399" cy="464"/>
                                                    <a:chOff x="5779" y="2833"/>
                                                    <a:chExt cx="399" cy="464"/>
                                                  </a:xfrm>
                                                </wpg:grpSpPr>
                                                <wps:wsp>
                                                  <wps:cNvPr id="160" name="Freeform 13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779" y="2833"/>
                                                      <a:ext cx="399" cy="46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048 5779"/>
                                                        <a:gd name="T1" fmla="*/ T0 w 399"/>
                                                        <a:gd name="T2" fmla="+- 0 2834 2833"/>
                                                        <a:gd name="T3" fmla="*/ 2834 h 464"/>
                                                        <a:gd name="T4" fmla="+- 0 6086 5779"/>
                                                        <a:gd name="T5" fmla="*/ T4 w 399"/>
                                                        <a:gd name="T6" fmla="+- 0 2842 2833"/>
                                                        <a:gd name="T7" fmla="*/ 2842 h 464"/>
                                                        <a:gd name="T8" fmla="+- 0 6131 5779"/>
                                                        <a:gd name="T9" fmla="*/ T8 w 399"/>
                                                        <a:gd name="T10" fmla="+- 0 2870 2833"/>
                                                        <a:gd name="T11" fmla="*/ 2870 h 464"/>
                                                        <a:gd name="T12" fmla="+- 0 6155 5779"/>
                                                        <a:gd name="T13" fmla="*/ T12 w 399"/>
                                                        <a:gd name="T14" fmla="+- 0 2901 2833"/>
                                                        <a:gd name="T15" fmla="*/ 2901 h 464"/>
                                                        <a:gd name="T16" fmla="+- 0 6170 5779"/>
                                                        <a:gd name="T17" fmla="*/ T16 w 399"/>
                                                        <a:gd name="T18" fmla="+- 0 2939 2833"/>
                                                        <a:gd name="T19" fmla="*/ 2939 h 464"/>
                                                        <a:gd name="T20" fmla="+- 0 6177 5779"/>
                                                        <a:gd name="T21" fmla="*/ T20 w 399"/>
                                                        <a:gd name="T22" fmla="+- 0 2978 2833"/>
                                                        <a:gd name="T23" fmla="*/ 2978 h 464"/>
                                                        <a:gd name="T24" fmla="+- 0 6179 5779"/>
                                                        <a:gd name="T25" fmla="*/ T24 w 399"/>
                                                        <a:gd name="T26" fmla="+- 0 3019 2833"/>
                                                        <a:gd name="T27" fmla="*/ 3019 h 464"/>
                                                        <a:gd name="T28" fmla="+- 0 6179 5779"/>
                                                        <a:gd name="T29" fmla="*/ T28 w 399"/>
                                                        <a:gd name="T30" fmla="+- 0 3281 2833"/>
                                                        <a:gd name="T31" fmla="*/ 3281 h 464"/>
                                                        <a:gd name="T32" fmla="+- 0 6176 5779"/>
                                                        <a:gd name="T33" fmla="*/ T32 w 399"/>
                                                        <a:gd name="T34" fmla="+- 0 3286 2833"/>
                                                        <a:gd name="T35" fmla="*/ 3286 h 464"/>
                                                        <a:gd name="T36" fmla="+- 0 6171 5779"/>
                                                        <a:gd name="T37" fmla="*/ T36 w 399"/>
                                                        <a:gd name="T38" fmla="+- 0 3290 2833"/>
                                                        <a:gd name="T39" fmla="*/ 3290 h 464"/>
                                                        <a:gd name="T40" fmla="+- 0 6162 5779"/>
                                                        <a:gd name="T41" fmla="*/ T40 w 399"/>
                                                        <a:gd name="T42" fmla="+- 0 3293 2833"/>
                                                        <a:gd name="T43" fmla="*/ 3293 h 464"/>
                                                        <a:gd name="T44" fmla="+- 0 6148 5779"/>
                                                        <a:gd name="T45" fmla="*/ T44 w 399"/>
                                                        <a:gd name="T46" fmla="+- 0 3295 2833"/>
                                                        <a:gd name="T47" fmla="*/ 3295 h 464"/>
                                                        <a:gd name="T48" fmla="+- 0 6131 5779"/>
                                                        <a:gd name="T49" fmla="*/ T48 w 399"/>
                                                        <a:gd name="T50" fmla="+- 0 3296 2833"/>
                                                        <a:gd name="T51" fmla="*/ 3296 h 464"/>
                                                        <a:gd name="T52" fmla="+- 0 6108 5779"/>
                                                        <a:gd name="T53" fmla="*/ T52 w 399"/>
                                                        <a:gd name="T54" fmla="+- 0 3296 2833"/>
                                                        <a:gd name="T55" fmla="*/ 3296 h 464"/>
                                                        <a:gd name="T56" fmla="+- 0 6091 5779"/>
                                                        <a:gd name="T57" fmla="*/ T56 w 399"/>
                                                        <a:gd name="T58" fmla="+- 0 3295 2833"/>
                                                        <a:gd name="T59" fmla="*/ 3295 h 464"/>
                                                        <a:gd name="T60" fmla="+- 0 6078 5779"/>
                                                        <a:gd name="T61" fmla="*/ T60 w 399"/>
                                                        <a:gd name="T62" fmla="+- 0 3293 2833"/>
                                                        <a:gd name="T63" fmla="*/ 3293 h 464"/>
                                                        <a:gd name="T64" fmla="+- 0 6069 5779"/>
                                                        <a:gd name="T65" fmla="*/ T64 w 399"/>
                                                        <a:gd name="T66" fmla="+- 0 3290 2833"/>
                                                        <a:gd name="T67" fmla="*/ 3290 h 464"/>
                                                        <a:gd name="T68" fmla="+- 0 6064 5779"/>
                                                        <a:gd name="T69" fmla="*/ T68 w 399"/>
                                                        <a:gd name="T70" fmla="+- 0 3286 2833"/>
                                                        <a:gd name="T71" fmla="*/ 3286 h 464"/>
                                                        <a:gd name="T72" fmla="+- 0 6061 5779"/>
                                                        <a:gd name="T73" fmla="*/ T72 w 399"/>
                                                        <a:gd name="T74" fmla="+- 0 3281 2833"/>
                                                        <a:gd name="T75" fmla="*/ 3281 h 464"/>
                                                        <a:gd name="T76" fmla="+- 0 6061 5779"/>
                                                        <a:gd name="T77" fmla="*/ T76 w 399"/>
                                                        <a:gd name="T78" fmla="+- 0 3039 2833"/>
                                                        <a:gd name="T79" fmla="*/ 3039 h 464"/>
                                                        <a:gd name="T80" fmla="+- 0 6058 5779"/>
                                                        <a:gd name="T81" fmla="*/ T80 w 399"/>
                                                        <a:gd name="T82" fmla="+- 0 2997 2833"/>
                                                        <a:gd name="T83" fmla="*/ 2997 h 464"/>
                                                        <a:gd name="T84" fmla="+- 0 6054 5779"/>
                                                        <a:gd name="T85" fmla="*/ T84 w 399"/>
                                                        <a:gd name="T86" fmla="+- 0 2980 2833"/>
                                                        <a:gd name="T87" fmla="*/ 2980 h 464"/>
                                                        <a:gd name="T88" fmla="+- 0 6044 5779"/>
                                                        <a:gd name="T89" fmla="*/ T88 w 399"/>
                                                        <a:gd name="T90" fmla="+- 0 2961 2833"/>
                                                        <a:gd name="T91" fmla="*/ 2961 h 464"/>
                                                        <a:gd name="T92" fmla="+- 0 6031 5779"/>
                                                        <a:gd name="T93" fmla="*/ T92 w 399"/>
                                                        <a:gd name="T94" fmla="+- 0 2947 2833"/>
                                                        <a:gd name="T95" fmla="*/ 2947 h 464"/>
                                                        <a:gd name="T96" fmla="+- 0 6013 5779"/>
                                                        <a:gd name="T97" fmla="*/ T96 w 399"/>
                                                        <a:gd name="T98" fmla="+- 0 2938 2833"/>
                                                        <a:gd name="T99" fmla="*/ 2938 h 464"/>
                                                        <a:gd name="T100" fmla="+- 0 5991 5779"/>
                                                        <a:gd name="T101" fmla="*/ T100 w 399"/>
                                                        <a:gd name="T102" fmla="+- 0 2935 2833"/>
                                                        <a:gd name="T103" fmla="*/ 2935 h 464"/>
                                                        <a:gd name="T104" fmla="+- 0 5953 5779"/>
                                                        <a:gd name="T105" fmla="*/ T104 w 399"/>
                                                        <a:gd name="T106" fmla="+- 0 2947 2833"/>
                                                        <a:gd name="T107" fmla="*/ 2947 h 464"/>
                                                        <a:gd name="T108" fmla="+- 0 5917 5779"/>
                                                        <a:gd name="T109" fmla="*/ T108 w 399"/>
                                                        <a:gd name="T110" fmla="+- 0 2976 2833"/>
                                                        <a:gd name="T111" fmla="*/ 2976 h 464"/>
                                                        <a:gd name="T112" fmla="+- 0 5897 5779"/>
                                                        <a:gd name="T113" fmla="*/ T112 w 399"/>
                                                        <a:gd name="T114" fmla="+- 0 3000 2833"/>
                                                        <a:gd name="T115" fmla="*/ 3000 h 464"/>
                                                        <a:gd name="T116" fmla="+- 0 5897 5779"/>
                                                        <a:gd name="T117" fmla="*/ T116 w 399"/>
                                                        <a:gd name="T118" fmla="+- 0 3281 2833"/>
                                                        <a:gd name="T119" fmla="*/ 3281 h 464"/>
                                                        <a:gd name="T120" fmla="+- 0 5895 5779"/>
                                                        <a:gd name="T121" fmla="*/ T120 w 399"/>
                                                        <a:gd name="T122" fmla="+- 0 3286 2833"/>
                                                        <a:gd name="T123" fmla="*/ 3286 h 464"/>
                                                        <a:gd name="T124" fmla="+- 0 5890 5779"/>
                                                        <a:gd name="T125" fmla="*/ T124 w 399"/>
                                                        <a:gd name="T126" fmla="+- 0 3290 2833"/>
                                                        <a:gd name="T127" fmla="*/ 3290 h 464"/>
                                                        <a:gd name="T128" fmla="+- 0 5880 5779"/>
                                                        <a:gd name="T129" fmla="*/ T128 w 399"/>
                                                        <a:gd name="T130" fmla="+- 0 3293 2833"/>
                                                        <a:gd name="T131" fmla="*/ 3293 h 464"/>
                                                        <a:gd name="T132" fmla="+- 0 5867 5779"/>
                                                        <a:gd name="T133" fmla="*/ T132 w 399"/>
                                                        <a:gd name="T134" fmla="+- 0 3295 2833"/>
                                                        <a:gd name="T135" fmla="*/ 3295 h 464"/>
                                                        <a:gd name="T136" fmla="+- 0 5850 5779"/>
                                                        <a:gd name="T137" fmla="*/ T136 w 399"/>
                                                        <a:gd name="T138" fmla="+- 0 3296 2833"/>
                                                        <a:gd name="T139" fmla="*/ 3296 h 464"/>
                                                        <a:gd name="T140" fmla="+- 0 5827 5779"/>
                                                        <a:gd name="T141" fmla="*/ T140 w 399"/>
                                                        <a:gd name="T142" fmla="+- 0 3296 2833"/>
                                                        <a:gd name="T143" fmla="*/ 3296 h 464"/>
                                                        <a:gd name="T144" fmla="+- 0 5810 5779"/>
                                                        <a:gd name="T145" fmla="*/ T144 w 399"/>
                                                        <a:gd name="T146" fmla="+- 0 3295 2833"/>
                                                        <a:gd name="T147" fmla="*/ 3295 h 464"/>
                                                        <a:gd name="T148" fmla="+- 0 5796 5779"/>
                                                        <a:gd name="T149" fmla="*/ T148 w 399"/>
                                                        <a:gd name="T150" fmla="+- 0 3293 2833"/>
                                                        <a:gd name="T151" fmla="*/ 3293 h 464"/>
                                                        <a:gd name="T152" fmla="+- 0 5787 5779"/>
                                                        <a:gd name="T153" fmla="*/ T152 w 399"/>
                                                        <a:gd name="T154" fmla="+- 0 3290 2833"/>
                                                        <a:gd name="T155" fmla="*/ 3290 h 464"/>
                                                        <a:gd name="T156" fmla="+- 0 5782 5779"/>
                                                        <a:gd name="T157" fmla="*/ T156 w 399"/>
                                                        <a:gd name="T158" fmla="+- 0 3286 2833"/>
                                                        <a:gd name="T159" fmla="*/ 3286 h 464"/>
                                                        <a:gd name="T160" fmla="+- 0 5779 5779"/>
                                                        <a:gd name="T161" fmla="*/ T160 w 399"/>
                                                        <a:gd name="T162" fmla="+- 0 3281 2833"/>
                                                        <a:gd name="T163" fmla="*/ 3281 h 464"/>
                                                        <a:gd name="T164" fmla="+- 0 5779 5779"/>
                                                        <a:gd name="T165" fmla="*/ T164 w 399"/>
                                                        <a:gd name="T166" fmla="+- 0 2859 2833"/>
                                                        <a:gd name="T167" fmla="*/ 2859 h 464"/>
                                                        <a:gd name="T168" fmla="+- 0 5780 5779"/>
                                                        <a:gd name="T169" fmla="*/ T168 w 399"/>
                                                        <a:gd name="T170" fmla="+- 0 2854 2833"/>
                                                        <a:gd name="T171" fmla="*/ 2854 h 464"/>
                                                        <a:gd name="T172" fmla="+- 0 5783 5779"/>
                                                        <a:gd name="T173" fmla="*/ T172 w 399"/>
                                                        <a:gd name="T174" fmla="+- 0 2849 2833"/>
                                                        <a:gd name="T175" fmla="*/ 2849 h 464"/>
                                                        <a:gd name="T176" fmla="+- 0 5790 5779"/>
                                                        <a:gd name="T177" fmla="*/ T176 w 399"/>
                                                        <a:gd name="T178" fmla="+- 0 2845 2833"/>
                                                        <a:gd name="T179" fmla="*/ 2845 h 464"/>
                                                        <a:gd name="T180" fmla="+- 0 5799 5779"/>
                                                        <a:gd name="T181" fmla="*/ T180 w 399"/>
                                                        <a:gd name="T182" fmla="+- 0 2843 2833"/>
                                                        <a:gd name="T183" fmla="*/ 2843 h 464"/>
                                                        <a:gd name="T184" fmla="+- 0 5812 5779"/>
                                                        <a:gd name="T185" fmla="*/ T184 w 399"/>
                                                        <a:gd name="T186" fmla="+- 0 2841 2833"/>
                                                        <a:gd name="T187" fmla="*/ 2841 h 464"/>
                                                        <a:gd name="T188" fmla="+- 0 5830 5779"/>
                                                        <a:gd name="T189" fmla="*/ T188 w 399"/>
                                                        <a:gd name="T190" fmla="+- 0 2841 2833"/>
                                                        <a:gd name="T191" fmla="*/ 2841 h 464"/>
                                                        <a:gd name="T192" fmla="+- 0 5848 5779"/>
                                                        <a:gd name="T193" fmla="*/ T192 w 399"/>
                                                        <a:gd name="T194" fmla="+- 0 2841 2833"/>
                                                        <a:gd name="T195" fmla="*/ 2841 h 464"/>
                                                        <a:gd name="T196" fmla="+- 0 5861 5779"/>
                                                        <a:gd name="T197" fmla="*/ T196 w 399"/>
                                                        <a:gd name="T198" fmla="+- 0 2843 2833"/>
                                                        <a:gd name="T199" fmla="*/ 2843 h 464"/>
                                                        <a:gd name="T200" fmla="+- 0 5870 5779"/>
                                                        <a:gd name="T201" fmla="*/ T200 w 399"/>
                                                        <a:gd name="T202" fmla="+- 0 2845 2833"/>
                                                        <a:gd name="T203" fmla="*/ 2845 h 464"/>
                                                        <a:gd name="T204" fmla="+- 0 5876 5779"/>
                                                        <a:gd name="T205" fmla="*/ T204 w 399"/>
                                                        <a:gd name="T206" fmla="+- 0 2849 2833"/>
                                                        <a:gd name="T207" fmla="*/ 2849 h 464"/>
                                                        <a:gd name="T208" fmla="+- 0 5879 5779"/>
                                                        <a:gd name="T209" fmla="*/ T208 w 399"/>
                                                        <a:gd name="T210" fmla="+- 0 2854 2833"/>
                                                        <a:gd name="T211" fmla="*/ 2854 h 464"/>
                                                        <a:gd name="T212" fmla="+- 0 5880 5779"/>
                                                        <a:gd name="T213" fmla="*/ T212 w 399"/>
                                                        <a:gd name="T214" fmla="+- 0 2859 2833"/>
                                                        <a:gd name="T215" fmla="*/ 2859 h 464"/>
                                                        <a:gd name="T216" fmla="+- 0 5895 5779"/>
                                                        <a:gd name="T217" fmla="*/ T216 w 399"/>
                                                        <a:gd name="T218" fmla="+- 0 2892 2833"/>
                                                        <a:gd name="T219" fmla="*/ 2892 h 464"/>
                                                        <a:gd name="T220" fmla="+- 0 5927 5779"/>
                                                        <a:gd name="T221" fmla="*/ T220 w 399"/>
                                                        <a:gd name="T222" fmla="+- 0 2866 2833"/>
                                                        <a:gd name="T223" fmla="*/ 2866 h 464"/>
                                                        <a:gd name="T224" fmla="+- 0 5951 5779"/>
                                                        <a:gd name="T225" fmla="*/ T224 w 399"/>
                                                        <a:gd name="T226" fmla="+- 0 2851 2833"/>
                                                        <a:gd name="T227" fmla="*/ 2851 h 464"/>
                                                        <a:gd name="T228" fmla="+- 0 5989 5779"/>
                                                        <a:gd name="T229" fmla="*/ T228 w 399"/>
                                                        <a:gd name="T230" fmla="+- 0 2837 2833"/>
                                                        <a:gd name="T231" fmla="*/ 2837 h 464"/>
                                                        <a:gd name="T232" fmla="+- 0 6025 5779"/>
                                                        <a:gd name="T233" fmla="*/ T232 w 399"/>
                                                        <a:gd name="T234" fmla="+- 0 2833 2833"/>
                                                        <a:gd name="T235" fmla="*/ 2833 h 46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  <a:cxn ang="0">
                                                          <a:pos x="T29" y="T31"/>
                                                        </a:cxn>
                                                        <a:cxn ang="0">
                                                          <a:pos x="T33" y="T35"/>
                                                        </a:cxn>
                                                        <a:cxn ang="0">
                                                          <a:pos x="T37" y="T39"/>
                                                        </a:cxn>
                                                        <a:cxn ang="0">
                                                          <a:pos x="T41" y="T43"/>
                                                        </a:cxn>
                                                        <a:cxn ang="0">
                                                          <a:pos x="T45" y="T47"/>
                                                        </a:cxn>
                                                        <a:cxn ang="0">
                                                          <a:pos x="T49" y="T51"/>
                                                        </a:cxn>
                                                        <a:cxn ang="0">
                                                          <a:pos x="T53" y="T55"/>
                                                        </a:cxn>
                                                        <a:cxn ang="0">
                                                          <a:pos x="T57" y="T59"/>
                                                        </a:cxn>
                                                        <a:cxn ang="0">
                                                          <a:pos x="T61" y="T63"/>
                                                        </a:cxn>
                                                        <a:cxn ang="0">
                                                          <a:pos x="T65" y="T67"/>
                                                        </a:cxn>
                                                        <a:cxn ang="0">
                                                          <a:pos x="T69" y="T71"/>
                                                        </a:cxn>
                                                        <a:cxn ang="0">
                                                          <a:pos x="T73" y="T75"/>
                                                        </a:cxn>
                                                        <a:cxn ang="0">
                                                          <a:pos x="T77" y="T79"/>
                                                        </a:cxn>
                                                        <a:cxn ang="0">
                                                          <a:pos x="T81" y="T83"/>
                                                        </a:cxn>
                                                        <a:cxn ang="0">
                                                          <a:pos x="T85" y="T87"/>
                                                        </a:cxn>
                                                        <a:cxn ang="0">
                                                          <a:pos x="T89" y="T91"/>
                                                        </a:cxn>
                                                        <a:cxn ang="0">
                                                          <a:pos x="T93" y="T95"/>
                                                        </a:cxn>
                                                        <a:cxn ang="0">
                                                          <a:pos x="T97" y="T99"/>
                                                        </a:cxn>
                                                        <a:cxn ang="0">
                                                          <a:pos x="T101" y="T103"/>
                                                        </a:cxn>
                                                        <a:cxn ang="0">
                                                          <a:pos x="T105" y="T107"/>
                                                        </a:cxn>
                                                        <a:cxn ang="0">
                                                          <a:pos x="T109" y="T111"/>
                                                        </a:cxn>
                                                        <a:cxn ang="0">
                                                          <a:pos x="T113" y="T115"/>
                                                        </a:cxn>
                                                        <a:cxn ang="0">
                                                          <a:pos x="T117" y="T119"/>
                                                        </a:cxn>
                                                        <a:cxn ang="0">
                                                          <a:pos x="T121" y="T123"/>
                                                        </a:cxn>
                                                        <a:cxn ang="0">
                                                          <a:pos x="T125" y="T127"/>
                                                        </a:cxn>
                                                        <a:cxn ang="0">
                                                          <a:pos x="T129" y="T131"/>
                                                        </a:cxn>
                                                        <a:cxn ang="0">
                                                          <a:pos x="T133" y="T135"/>
                                                        </a:cxn>
                                                        <a:cxn ang="0">
                                                          <a:pos x="T137" y="T139"/>
                                                        </a:cxn>
                                                        <a:cxn ang="0">
                                                          <a:pos x="T141" y="T143"/>
                                                        </a:cxn>
                                                        <a:cxn ang="0">
                                                          <a:pos x="T145" y="T147"/>
                                                        </a:cxn>
                                                        <a:cxn ang="0">
                                                          <a:pos x="T149" y="T151"/>
                                                        </a:cxn>
                                                        <a:cxn ang="0">
                                                          <a:pos x="T153" y="T155"/>
                                                        </a:cxn>
                                                        <a:cxn ang="0">
                                                          <a:pos x="T157" y="T159"/>
                                                        </a:cxn>
                                                        <a:cxn ang="0">
                                                          <a:pos x="T161" y="T163"/>
                                                        </a:cxn>
                                                        <a:cxn ang="0">
                                                          <a:pos x="T165" y="T167"/>
                                                        </a:cxn>
                                                        <a:cxn ang="0">
                                                          <a:pos x="T169" y="T171"/>
                                                        </a:cxn>
                                                        <a:cxn ang="0">
                                                          <a:pos x="T173" y="T175"/>
                                                        </a:cxn>
                                                        <a:cxn ang="0">
                                                          <a:pos x="T177" y="T179"/>
                                                        </a:cxn>
                                                        <a:cxn ang="0">
                                                          <a:pos x="T181" y="T183"/>
                                                        </a:cxn>
                                                        <a:cxn ang="0">
                                                          <a:pos x="T185" y="T187"/>
                                                        </a:cxn>
                                                        <a:cxn ang="0">
                                                          <a:pos x="T189" y="T191"/>
                                                        </a:cxn>
                                                        <a:cxn ang="0">
                                                          <a:pos x="T193" y="T195"/>
                                                        </a:cxn>
                                                        <a:cxn ang="0">
                                                          <a:pos x="T197" y="T199"/>
                                                        </a:cxn>
                                                        <a:cxn ang="0">
                                                          <a:pos x="T201" y="T203"/>
                                                        </a:cxn>
                                                        <a:cxn ang="0">
                                                          <a:pos x="T205" y="T207"/>
                                                        </a:cxn>
                                                        <a:cxn ang="0">
                                                          <a:pos x="T209" y="T211"/>
                                                        </a:cxn>
                                                        <a:cxn ang="0">
                                                          <a:pos x="T213" y="T215"/>
                                                        </a:cxn>
                                                        <a:cxn ang="0">
                                                          <a:pos x="T217" y="T219"/>
                                                        </a:cxn>
                                                        <a:cxn ang="0">
                                                          <a:pos x="T221" y="T223"/>
                                                        </a:cxn>
                                                        <a:cxn ang="0">
                                                          <a:pos x="T225" y="T227"/>
                                                        </a:cxn>
                                                        <a:cxn ang="0">
                                                          <a:pos x="T229" y="T231"/>
                                                        </a:cxn>
                                                        <a:cxn ang="0">
                                                          <a:pos x="T233" y="T23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399" h="464">
                                                          <a:moveTo>
                                                            <a:pt x="246" y="0"/>
                                                          </a:moveTo>
                                                          <a:lnTo>
                                                            <a:pt x="269" y="1"/>
                                                          </a:lnTo>
                                                          <a:lnTo>
                                                            <a:pt x="289" y="4"/>
                                                          </a:lnTo>
                                                          <a:lnTo>
                                                            <a:pt x="307" y="9"/>
                                                          </a:lnTo>
                                                          <a:lnTo>
                                                            <a:pt x="336" y="24"/>
                                                          </a:lnTo>
                                                          <a:lnTo>
                                                            <a:pt x="352" y="37"/>
                                                          </a:lnTo>
                                                          <a:lnTo>
                                                            <a:pt x="365" y="51"/>
                                                          </a:lnTo>
                                                          <a:lnTo>
                                                            <a:pt x="376" y="68"/>
                                                          </a:lnTo>
                                                          <a:lnTo>
                                                            <a:pt x="385" y="86"/>
                                                          </a:lnTo>
                                                          <a:lnTo>
                                                            <a:pt x="391" y="106"/>
                                                          </a:lnTo>
                                                          <a:lnTo>
                                                            <a:pt x="395" y="126"/>
                                                          </a:lnTo>
                                                          <a:lnTo>
                                                            <a:pt x="398" y="145"/>
                                                          </a:lnTo>
                                                          <a:lnTo>
                                                            <a:pt x="399" y="166"/>
                                                          </a:lnTo>
                                                          <a:lnTo>
                                                            <a:pt x="400" y="186"/>
                                                          </a:lnTo>
                                                          <a:lnTo>
                                                            <a:pt x="400" y="445"/>
                                                          </a:lnTo>
                                                          <a:lnTo>
                                                            <a:pt x="400" y="448"/>
                                                          </a:lnTo>
                                                          <a:lnTo>
                                                            <a:pt x="399" y="450"/>
                                                          </a:lnTo>
                                                          <a:lnTo>
                                                            <a:pt x="397" y="453"/>
                                                          </a:lnTo>
                                                          <a:lnTo>
                                                            <a:pt x="395" y="455"/>
                                                          </a:lnTo>
                                                          <a:lnTo>
                                                            <a:pt x="392" y="457"/>
                                                          </a:lnTo>
                                                          <a:lnTo>
                                                            <a:pt x="387" y="459"/>
                                                          </a:lnTo>
                                                          <a:lnTo>
                                                            <a:pt x="383" y="460"/>
                                                          </a:lnTo>
                                                          <a:lnTo>
                                                            <a:pt x="377" y="461"/>
                                                          </a:lnTo>
                                                          <a:lnTo>
                                                            <a:pt x="369" y="462"/>
                                                          </a:lnTo>
                                                          <a:lnTo>
                                                            <a:pt x="362" y="463"/>
                                                          </a:lnTo>
                                                          <a:lnTo>
                                                            <a:pt x="352" y="463"/>
                                                          </a:lnTo>
                                                          <a:lnTo>
                                                            <a:pt x="341" y="463"/>
                                                          </a:lnTo>
                                                          <a:lnTo>
                                                            <a:pt x="329" y="463"/>
                                                          </a:lnTo>
                                                          <a:lnTo>
                                                            <a:pt x="320" y="463"/>
                                                          </a:lnTo>
                                                          <a:lnTo>
                                                            <a:pt x="312" y="462"/>
                                                          </a:lnTo>
                                                          <a:lnTo>
                                                            <a:pt x="305" y="461"/>
                                                          </a:lnTo>
                                                          <a:lnTo>
                                                            <a:pt x="299" y="460"/>
                                                          </a:lnTo>
                                                          <a:lnTo>
                                                            <a:pt x="294" y="459"/>
                                                          </a:lnTo>
                                                          <a:lnTo>
                                                            <a:pt x="290" y="457"/>
                                                          </a:lnTo>
                                                          <a:lnTo>
                                                            <a:pt x="287" y="455"/>
                                                          </a:lnTo>
                                                          <a:lnTo>
                                                            <a:pt x="285" y="453"/>
                                                          </a:lnTo>
                                                          <a:lnTo>
                                                            <a:pt x="283" y="450"/>
                                                          </a:lnTo>
                                                          <a:lnTo>
                                                            <a:pt x="282" y="448"/>
                                                          </a:lnTo>
                                                          <a:lnTo>
                                                            <a:pt x="282" y="445"/>
                                                          </a:lnTo>
                                                          <a:lnTo>
                                                            <a:pt x="282" y="206"/>
                                                          </a:lnTo>
                                                          <a:lnTo>
                                                            <a:pt x="281" y="183"/>
                                                          </a:lnTo>
                                                          <a:lnTo>
                                                            <a:pt x="279" y="164"/>
                                                          </a:lnTo>
                                                          <a:lnTo>
                                                            <a:pt x="278" y="158"/>
                                                          </a:lnTo>
                                                          <a:lnTo>
                                                            <a:pt x="275" y="147"/>
                                                          </a:lnTo>
                                                          <a:lnTo>
                                                            <a:pt x="270" y="137"/>
                                                          </a:lnTo>
                                                          <a:lnTo>
                                                            <a:pt x="265" y="128"/>
                                                          </a:lnTo>
                                                          <a:lnTo>
                                                            <a:pt x="259" y="120"/>
                                                          </a:lnTo>
                                                          <a:lnTo>
                                                            <a:pt x="252" y="114"/>
                                                          </a:lnTo>
                                                          <a:lnTo>
                                                            <a:pt x="243" y="109"/>
                                                          </a:lnTo>
                                                          <a:lnTo>
                                                            <a:pt x="234" y="105"/>
                                                          </a:lnTo>
                                                          <a:lnTo>
                                                            <a:pt x="224" y="102"/>
                                                          </a:lnTo>
                                                          <a:lnTo>
                                                            <a:pt x="212" y="102"/>
                                                          </a:lnTo>
                                                          <a:lnTo>
                                                            <a:pt x="193" y="105"/>
                                                          </a:lnTo>
                                                          <a:lnTo>
                                                            <a:pt x="174" y="114"/>
                                                          </a:lnTo>
                                                          <a:lnTo>
                                                            <a:pt x="152" y="130"/>
                                                          </a:lnTo>
                                                          <a:lnTo>
                                                            <a:pt x="138" y="143"/>
                                                          </a:lnTo>
                                                          <a:lnTo>
                                                            <a:pt x="124" y="160"/>
                                                          </a:lnTo>
                                                          <a:lnTo>
                                                            <a:pt x="118" y="167"/>
                                                          </a:lnTo>
                                                          <a:lnTo>
                                                            <a:pt x="118" y="445"/>
                                                          </a:lnTo>
                                                          <a:lnTo>
                                                            <a:pt x="118" y="448"/>
                                                          </a:lnTo>
                                                          <a:lnTo>
                                                            <a:pt x="117" y="450"/>
                                                          </a:lnTo>
                                                          <a:lnTo>
                                                            <a:pt x="116" y="453"/>
                                                          </a:lnTo>
                                                          <a:lnTo>
                                                            <a:pt x="114" y="455"/>
                                                          </a:lnTo>
                                                          <a:lnTo>
                                                            <a:pt x="111" y="457"/>
                                                          </a:lnTo>
                                                          <a:lnTo>
                                                            <a:pt x="106" y="459"/>
                                                          </a:lnTo>
                                                          <a:lnTo>
                                                            <a:pt x="101" y="460"/>
                                                          </a:lnTo>
                                                          <a:lnTo>
                                                            <a:pt x="95" y="461"/>
                                                          </a:lnTo>
                                                          <a:lnTo>
                                                            <a:pt x="88" y="462"/>
                                                          </a:lnTo>
                                                          <a:lnTo>
                                                            <a:pt x="80" y="463"/>
                                                          </a:lnTo>
                                                          <a:lnTo>
                                                            <a:pt x="71" y="463"/>
                                                          </a:lnTo>
                                                          <a:lnTo>
                                                            <a:pt x="59" y="463"/>
                                                          </a:lnTo>
                                                          <a:lnTo>
                                                            <a:pt x="48" y="463"/>
                                                          </a:lnTo>
                                                          <a:lnTo>
                                                            <a:pt x="38" y="463"/>
                                                          </a:lnTo>
                                                          <a:lnTo>
                                                            <a:pt x="31" y="462"/>
                                                          </a:lnTo>
                                                          <a:lnTo>
                                                            <a:pt x="23" y="461"/>
                                                          </a:lnTo>
                                                          <a:lnTo>
                                                            <a:pt x="17" y="460"/>
                                                          </a:lnTo>
                                                          <a:lnTo>
                                                            <a:pt x="13" y="459"/>
                                                          </a:lnTo>
                                                          <a:lnTo>
                                                            <a:pt x="8" y="457"/>
                                                          </a:lnTo>
                                                          <a:lnTo>
                                                            <a:pt x="5" y="455"/>
                                                          </a:lnTo>
                                                          <a:lnTo>
                                                            <a:pt x="3" y="453"/>
                                                          </a:lnTo>
                                                          <a:lnTo>
                                                            <a:pt x="1" y="450"/>
                                                          </a:lnTo>
                                                          <a:lnTo>
                                                            <a:pt x="0" y="448"/>
                                                          </a:lnTo>
                                                          <a:lnTo>
                                                            <a:pt x="0" y="445"/>
                                                          </a:lnTo>
                                                          <a:lnTo>
                                                            <a:pt x="0" y="26"/>
                                                          </a:lnTo>
                                                          <a:lnTo>
                                                            <a:pt x="0" y="23"/>
                                                          </a:lnTo>
                                                          <a:lnTo>
                                                            <a:pt x="1" y="21"/>
                                                          </a:lnTo>
                                                          <a:lnTo>
                                                            <a:pt x="3" y="18"/>
                                                          </a:lnTo>
                                                          <a:lnTo>
                                                            <a:pt x="4" y="16"/>
                                                          </a:lnTo>
                                                          <a:lnTo>
                                                            <a:pt x="7" y="14"/>
                                                          </a:lnTo>
                                                          <a:lnTo>
                                                            <a:pt x="11" y="12"/>
                                                          </a:lnTo>
                                                          <a:lnTo>
                                                            <a:pt x="15" y="11"/>
                                                          </a:lnTo>
                                                          <a:lnTo>
                                                            <a:pt x="20" y="10"/>
                                                          </a:lnTo>
                                                          <a:lnTo>
                                                            <a:pt x="27" y="9"/>
                                                          </a:lnTo>
                                                          <a:lnTo>
                                                            <a:pt x="33" y="8"/>
                                                          </a:lnTo>
                                                          <a:lnTo>
                                                            <a:pt x="41" y="8"/>
                                                          </a:lnTo>
                                                          <a:lnTo>
                                                            <a:pt x="51" y="8"/>
                                                          </a:lnTo>
                                                          <a:lnTo>
                                                            <a:pt x="61" y="8"/>
                                                          </a:lnTo>
                                                          <a:lnTo>
                                                            <a:pt x="69" y="8"/>
                                                          </a:lnTo>
                                                          <a:lnTo>
                                                            <a:pt x="76" y="9"/>
                                                          </a:lnTo>
                                                          <a:lnTo>
                                                            <a:pt x="82" y="10"/>
                                                          </a:lnTo>
                                                          <a:lnTo>
                                                            <a:pt x="87" y="11"/>
                                                          </a:lnTo>
                                                          <a:lnTo>
                                                            <a:pt x="91" y="12"/>
                                                          </a:lnTo>
                                                          <a:lnTo>
                                                            <a:pt x="95" y="14"/>
                                                          </a:lnTo>
                                                          <a:lnTo>
                                                            <a:pt x="97" y="16"/>
                                                          </a:lnTo>
                                                          <a:lnTo>
                                                            <a:pt x="99" y="18"/>
                                                          </a:lnTo>
                                                          <a:lnTo>
                                                            <a:pt x="100" y="21"/>
                                                          </a:lnTo>
                                                          <a:lnTo>
                                                            <a:pt x="101" y="23"/>
                                                          </a:lnTo>
                                                          <a:lnTo>
                                                            <a:pt x="101" y="26"/>
                                                          </a:lnTo>
                                                          <a:lnTo>
                                                            <a:pt x="101" y="75"/>
                                                          </a:lnTo>
                                                          <a:lnTo>
                                                            <a:pt x="116" y="59"/>
                                                          </a:lnTo>
                                                          <a:lnTo>
                                                            <a:pt x="132" y="45"/>
                                                          </a:lnTo>
                                                          <a:lnTo>
                                                            <a:pt x="148" y="33"/>
                                                          </a:lnTo>
                                                          <a:lnTo>
                                                            <a:pt x="163" y="23"/>
                                                          </a:lnTo>
                                                          <a:lnTo>
                                                            <a:pt x="172" y="18"/>
                                                          </a:lnTo>
                                                          <a:lnTo>
                                                            <a:pt x="190" y="10"/>
                                                          </a:lnTo>
                                                          <a:lnTo>
                                                            <a:pt x="210" y="4"/>
                                                          </a:lnTo>
                                                          <a:lnTo>
                                                            <a:pt x="229" y="1"/>
                                                          </a:lnTo>
                                                          <a:lnTo>
                                                            <a:pt x="246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2192">
                                                      <a:solidFill>
                                                        <a:srgbClr val="044696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61" name="Group 11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135" y="2833"/>
                                                      <a:ext cx="319" cy="472"/>
                                                      <a:chOff x="5135" y="2833"/>
                                                      <a:chExt cx="319" cy="472"/>
                                                    </a:xfrm>
                                                  </wpg:grpSpPr>
                                                  <wps:wsp>
                                                    <wps:cNvPr id="162" name="Freeform 13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135" y="2833"/>
                                                        <a:ext cx="319" cy="47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334 5135"/>
                                                          <a:gd name="T1" fmla="*/ T0 w 319"/>
                                                          <a:gd name="T2" fmla="+- 0 2834 2833"/>
                                                          <a:gd name="T3" fmla="*/ 2834 h 472"/>
                                                          <a:gd name="T4" fmla="+- 0 5369 5135"/>
                                                          <a:gd name="T5" fmla="*/ T4 w 319"/>
                                                          <a:gd name="T6" fmla="+- 0 2840 2833"/>
                                                          <a:gd name="T7" fmla="*/ 2840 h 472"/>
                                                          <a:gd name="T8" fmla="+- 0 5398 5135"/>
                                                          <a:gd name="T9" fmla="*/ T8 w 319"/>
                                                          <a:gd name="T10" fmla="+- 0 2848 2833"/>
                                                          <a:gd name="T11" fmla="*/ 2848 h 472"/>
                                                          <a:gd name="T12" fmla="+- 0 5417 5135"/>
                                                          <a:gd name="T13" fmla="*/ T12 w 319"/>
                                                          <a:gd name="T14" fmla="+- 0 2858 2833"/>
                                                          <a:gd name="T15" fmla="*/ 2858 h 472"/>
                                                          <a:gd name="T16" fmla="+- 0 5425 5135"/>
                                                          <a:gd name="T17" fmla="*/ T16 w 319"/>
                                                          <a:gd name="T18" fmla="+- 0 2865 2833"/>
                                                          <a:gd name="T19" fmla="*/ 2865 h 472"/>
                                                          <a:gd name="T20" fmla="+- 0 5428 5135"/>
                                                          <a:gd name="T21" fmla="*/ T20 w 319"/>
                                                          <a:gd name="T22" fmla="+- 0 2872 2833"/>
                                                          <a:gd name="T23" fmla="*/ 2872 h 472"/>
                                                          <a:gd name="T24" fmla="+- 0 5430 5135"/>
                                                          <a:gd name="T25" fmla="*/ T24 w 319"/>
                                                          <a:gd name="T26" fmla="+- 0 2883 2833"/>
                                                          <a:gd name="T27" fmla="*/ 2883 h 472"/>
                                                          <a:gd name="T28" fmla="+- 0 5431 5135"/>
                                                          <a:gd name="T29" fmla="*/ T28 w 319"/>
                                                          <a:gd name="T30" fmla="+- 0 2899 2833"/>
                                                          <a:gd name="T31" fmla="*/ 2899 h 472"/>
                                                          <a:gd name="T32" fmla="+- 0 5431 5135"/>
                                                          <a:gd name="T33" fmla="*/ T32 w 319"/>
                                                          <a:gd name="T34" fmla="+- 0 2921 2833"/>
                                                          <a:gd name="T35" fmla="*/ 2921 h 472"/>
                                                          <a:gd name="T36" fmla="+- 0 5429 5135"/>
                                                          <a:gd name="T37" fmla="*/ T36 w 319"/>
                                                          <a:gd name="T38" fmla="+- 0 2936 2833"/>
                                                          <a:gd name="T39" fmla="*/ 2936 h 472"/>
                                                          <a:gd name="T40" fmla="+- 0 5425 5135"/>
                                                          <a:gd name="T41" fmla="*/ T40 w 319"/>
                                                          <a:gd name="T42" fmla="+- 0 2944 2833"/>
                                                          <a:gd name="T43" fmla="*/ 2944 h 472"/>
                                                          <a:gd name="T44" fmla="+- 0 5419 5135"/>
                                                          <a:gd name="T45" fmla="*/ T44 w 319"/>
                                                          <a:gd name="T46" fmla="+- 0 2947 2833"/>
                                                          <a:gd name="T47" fmla="*/ 2947 h 472"/>
                                                          <a:gd name="T48" fmla="+- 0 5410 5135"/>
                                                          <a:gd name="T49" fmla="*/ T48 w 319"/>
                                                          <a:gd name="T50" fmla="+- 0 2945 2833"/>
                                                          <a:gd name="T51" fmla="*/ 2945 h 472"/>
                                                          <a:gd name="T52" fmla="+- 0 5390 5135"/>
                                                          <a:gd name="T53" fmla="*/ T52 w 319"/>
                                                          <a:gd name="T54" fmla="+- 0 2935 2833"/>
                                                          <a:gd name="T55" fmla="*/ 2935 h 472"/>
                                                          <a:gd name="T56" fmla="+- 0 5362 5135"/>
                                                          <a:gd name="T57" fmla="*/ T56 w 319"/>
                                                          <a:gd name="T58" fmla="+- 0 2924 2833"/>
                                                          <a:gd name="T59" fmla="*/ 2924 h 472"/>
                                                          <a:gd name="T60" fmla="+- 0 5311 5135"/>
                                                          <a:gd name="T61" fmla="*/ T60 w 319"/>
                                                          <a:gd name="T62" fmla="+- 0 2916 2833"/>
                                                          <a:gd name="T63" fmla="*/ 2916 h 472"/>
                                                          <a:gd name="T64" fmla="+- 0 5291 5135"/>
                                                          <a:gd name="T65" fmla="*/ T64 w 319"/>
                                                          <a:gd name="T66" fmla="+- 0 2917 2833"/>
                                                          <a:gd name="T67" fmla="*/ 2917 h 472"/>
                                                          <a:gd name="T68" fmla="+- 0 5269 5135"/>
                                                          <a:gd name="T69" fmla="*/ T68 w 319"/>
                                                          <a:gd name="T70" fmla="+- 0 2925 2833"/>
                                                          <a:gd name="T71" fmla="*/ 2925 h 472"/>
                                                          <a:gd name="T72" fmla="+- 0 5255 5135"/>
                                                          <a:gd name="T73" fmla="*/ T72 w 319"/>
                                                          <a:gd name="T74" fmla="+- 0 2938 2833"/>
                                                          <a:gd name="T75" fmla="*/ 2938 h 472"/>
                                                          <a:gd name="T76" fmla="+- 0 5249 5135"/>
                                                          <a:gd name="T77" fmla="*/ T76 w 319"/>
                                                          <a:gd name="T78" fmla="+- 0 2954 2833"/>
                                                          <a:gd name="T79" fmla="*/ 2954 h 472"/>
                                                          <a:gd name="T80" fmla="+- 0 5252 5135"/>
                                                          <a:gd name="T81" fmla="*/ T80 w 319"/>
                                                          <a:gd name="T82" fmla="+- 0 2978 2833"/>
                                                          <a:gd name="T83" fmla="*/ 2978 h 472"/>
                                                          <a:gd name="T84" fmla="+- 0 5271 5135"/>
                                                          <a:gd name="T85" fmla="*/ T84 w 319"/>
                                                          <a:gd name="T86" fmla="+- 0 2997 2833"/>
                                                          <a:gd name="T87" fmla="*/ 2997 h 472"/>
                                                          <a:gd name="T88" fmla="+- 0 5302 5135"/>
                                                          <a:gd name="T89" fmla="*/ T88 w 319"/>
                                                          <a:gd name="T90" fmla="+- 0 3012 2833"/>
                                                          <a:gd name="T91" fmla="*/ 3012 h 472"/>
                                                          <a:gd name="T92" fmla="+- 0 5351 5135"/>
                                                          <a:gd name="T93" fmla="*/ T92 w 319"/>
                                                          <a:gd name="T94" fmla="+- 0 3031 2833"/>
                                                          <a:gd name="T95" fmla="*/ 3031 h 472"/>
                                                          <a:gd name="T96" fmla="+- 0 5406 5135"/>
                                                          <a:gd name="T97" fmla="*/ T96 w 319"/>
                                                          <a:gd name="T98" fmla="+- 0 3060 2833"/>
                                                          <a:gd name="T99" fmla="*/ 3060 h 472"/>
                                                          <a:gd name="T100" fmla="+- 0 5444 5135"/>
                                                          <a:gd name="T101" fmla="*/ T100 w 319"/>
                                                          <a:gd name="T102" fmla="+- 0 3107 2833"/>
                                                          <a:gd name="T103" fmla="*/ 3107 h 472"/>
                                                          <a:gd name="T104" fmla="+- 0 5454 5135"/>
                                                          <a:gd name="T105" fmla="*/ T104 w 319"/>
                                                          <a:gd name="T106" fmla="+- 0 3159 2833"/>
                                                          <a:gd name="T107" fmla="*/ 3159 h 472"/>
                                                          <a:gd name="T108" fmla="+- 0 5443 5135"/>
                                                          <a:gd name="T109" fmla="*/ T108 w 319"/>
                                                          <a:gd name="T110" fmla="+- 0 3219 2833"/>
                                                          <a:gd name="T111" fmla="*/ 3219 h 472"/>
                                                          <a:gd name="T112" fmla="+- 0 5403 5135"/>
                                                          <a:gd name="T113" fmla="*/ T112 w 319"/>
                                                          <a:gd name="T114" fmla="+- 0 3268 2833"/>
                                                          <a:gd name="T115" fmla="*/ 3268 h 472"/>
                                                          <a:gd name="T116" fmla="+- 0 5350 5135"/>
                                                          <a:gd name="T117" fmla="*/ T116 w 319"/>
                                                          <a:gd name="T118" fmla="+- 0 3294 2833"/>
                                                          <a:gd name="T119" fmla="*/ 3294 h 472"/>
                                                          <a:gd name="T120" fmla="+- 0 5287 5135"/>
                                                          <a:gd name="T121" fmla="*/ T120 w 319"/>
                                                          <a:gd name="T122" fmla="+- 0 3304 2833"/>
                                                          <a:gd name="T123" fmla="*/ 3304 h 472"/>
                                                          <a:gd name="T124" fmla="+- 0 5233 5135"/>
                                                          <a:gd name="T125" fmla="*/ T124 w 319"/>
                                                          <a:gd name="T126" fmla="+- 0 3301 2833"/>
                                                          <a:gd name="T127" fmla="*/ 3301 h 472"/>
                                                          <a:gd name="T128" fmla="+- 0 5191 5135"/>
                                                          <a:gd name="T129" fmla="*/ T128 w 319"/>
                                                          <a:gd name="T130" fmla="+- 0 3292 2833"/>
                                                          <a:gd name="T131" fmla="*/ 3292 h 472"/>
                                                          <a:gd name="T132" fmla="+- 0 5162 5135"/>
                                                          <a:gd name="T133" fmla="*/ T132 w 319"/>
                                                          <a:gd name="T134" fmla="+- 0 3281 2833"/>
                                                          <a:gd name="T135" fmla="*/ 3281 h 472"/>
                                                          <a:gd name="T136" fmla="+- 0 5146 5135"/>
                                                          <a:gd name="T137" fmla="*/ T136 w 319"/>
                                                          <a:gd name="T138" fmla="+- 0 3270 2833"/>
                                                          <a:gd name="T139" fmla="*/ 3270 h 472"/>
                                                          <a:gd name="T140" fmla="+- 0 5138 5135"/>
                                                          <a:gd name="T141" fmla="*/ T140 w 319"/>
                                                          <a:gd name="T142" fmla="+- 0 3255 2833"/>
                                                          <a:gd name="T143" fmla="*/ 3255 h 472"/>
                                                          <a:gd name="T144" fmla="+- 0 5135 5135"/>
                                                          <a:gd name="T145" fmla="*/ T144 w 319"/>
                                                          <a:gd name="T146" fmla="+- 0 3224 2833"/>
                                                          <a:gd name="T147" fmla="*/ 3224 h 472"/>
                                                          <a:gd name="T148" fmla="+- 0 5136 5135"/>
                                                          <a:gd name="T149" fmla="*/ T148 w 319"/>
                                                          <a:gd name="T150" fmla="+- 0 3202 2833"/>
                                                          <a:gd name="T151" fmla="*/ 3202 h 472"/>
                                                          <a:gd name="T152" fmla="+- 0 5139 5135"/>
                                                          <a:gd name="T153" fmla="*/ T152 w 319"/>
                                                          <a:gd name="T154" fmla="+- 0 3189 2833"/>
                                                          <a:gd name="T155" fmla="*/ 3189 h 472"/>
                                                          <a:gd name="T156" fmla="+- 0 5144 5135"/>
                                                          <a:gd name="T157" fmla="*/ T156 w 319"/>
                                                          <a:gd name="T158" fmla="+- 0 3182 2833"/>
                                                          <a:gd name="T159" fmla="*/ 3182 h 472"/>
                                                          <a:gd name="T160" fmla="+- 0 5151 5135"/>
                                                          <a:gd name="T161" fmla="*/ T160 w 319"/>
                                                          <a:gd name="T162" fmla="+- 0 3180 2833"/>
                                                          <a:gd name="T163" fmla="*/ 3180 h 472"/>
                                                          <a:gd name="T164" fmla="+- 0 5166 5135"/>
                                                          <a:gd name="T165" fmla="*/ T164 w 319"/>
                                                          <a:gd name="T166" fmla="+- 0 3186 2833"/>
                                                          <a:gd name="T167" fmla="*/ 3186 h 472"/>
                                                          <a:gd name="T168" fmla="+- 0 5191 5135"/>
                                                          <a:gd name="T169" fmla="*/ T168 w 319"/>
                                                          <a:gd name="T170" fmla="+- 0 3199 2833"/>
                                                          <a:gd name="T171" fmla="*/ 3199 h 472"/>
                                                          <a:gd name="T172" fmla="+- 0 5226 5135"/>
                                                          <a:gd name="T173" fmla="*/ T172 w 319"/>
                                                          <a:gd name="T174" fmla="+- 0 3212 2833"/>
                                                          <a:gd name="T175" fmla="*/ 3212 h 472"/>
                                                          <a:gd name="T176" fmla="+- 0 5271 5135"/>
                                                          <a:gd name="T177" fmla="*/ T176 w 319"/>
                                                          <a:gd name="T178" fmla="+- 0 3218 2833"/>
                                                          <a:gd name="T179" fmla="*/ 3218 h 472"/>
                                                          <a:gd name="T180" fmla="+- 0 5300 5135"/>
                                                          <a:gd name="T181" fmla="*/ T180 w 319"/>
                                                          <a:gd name="T182" fmla="+- 0 3215 2833"/>
                                                          <a:gd name="T183" fmla="*/ 3215 h 472"/>
                                                          <a:gd name="T184" fmla="+- 0 5321 5135"/>
                                                          <a:gd name="T185" fmla="*/ T184 w 319"/>
                                                          <a:gd name="T186" fmla="+- 0 3206 2833"/>
                                                          <a:gd name="T187" fmla="*/ 3206 h 472"/>
                                                          <a:gd name="T188" fmla="+- 0 5335 5135"/>
                                                          <a:gd name="T189" fmla="*/ T188 w 319"/>
                                                          <a:gd name="T190" fmla="+- 0 3190 2833"/>
                                                          <a:gd name="T191" fmla="*/ 3190 h 472"/>
                                                          <a:gd name="T192" fmla="+- 0 5340 5135"/>
                                                          <a:gd name="T193" fmla="*/ T192 w 319"/>
                                                          <a:gd name="T194" fmla="+- 0 3169 2833"/>
                                                          <a:gd name="T195" fmla="*/ 3169 h 472"/>
                                                          <a:gd name="T196" fmla="+- 0 5331 5135"/>
                                                          <a:gd name="T197" fmla="*/ T196 w 319"/>
                                                          <a:gd name="T198" fmla="+- 0 3145 2833"/>
                                                          <a:gd name="T199" fmla="*/ 3145 h 472"/>
                                                          <a:gd name="T200" fmla="+- 0 5308 5135"/>
                                                          <a:gd name="T201" fmla="*/ T200 w 319"/>
                                                          <a:gd name="T202" fmla="+- 0 3127 2833"/>
                                                          <a:gd name="T203" fmla="*/ 3127 h 472"/>
                                                          <a:gd name="T204" fmla="+- 0 5276 5135"/>
                                                          <a:gd name="T205" fmla="*/ T204 w 319"/>
                                                          <a:gd name="T206" fmla="+- 0 3113 2833"/>
                                                          <a:gd name="T207" fmla="*/ 3113 h 472"/>
                                                          <a:gd name="T208" fmla="+- 0 5239 5135"/>
                                                          <a:gd name="T209" fmla="*/ T208 w 319"/>
                                                          <a:gd name="T210" fmla="+- 0 3098 2833"/>
                                                          <a:gd name="T211" fmla="*/ 3098 h 472"/>
                                                          <a:gd name="T212" fmla="+- 0 5185 5135"/>
                                                          <a:gd name="T213" fmla="*/ T212 w 319"/>
                                                          <a:gd name="T214" fmla="+- 0 3069 2833"/>
                                                          <a:gd name="T215" fmla="*/ 3069 h 472"/>
                                                          <a:gd name="T216" fmla="+- 0 5147 5135"/>
                                                          <a:gd name="T217" fmla="*/ T216 w 319"/>
                                                          <a:gd name="T218" fmla="+- 0 3021 2833"/>
                                                          <a:gd name="T219" fmla="*/ 3021 h 472"/>
                                                          <a:gd name="T220" fmla="+- 0 5138 5135"/>
                                                          <a:gd name="T221" fmla="*/ T220 w 319"/>
                                                          <a:gd name="T222" fmla="+- 0 2968 2833"/>
                                                          <a:gd name="T223" fmla="*/ 2968 h 472"/>
                                                          <a:gd name="T224" fmla="+- 0 5149 5135"/>
                                                          <a:gd name="T225" fmla="*/ T224 w 319"/>
                                                          <a:gd name="T226" fmla="+- 0 2913 2833"/>
                                                          <a:gd name="T227" fmla="*/ 2913 h 472"/>
                                                          <a:gd name="T228" fmla="+- 0 5183 5135"/>
                                                          <a:gd name="T229" fmla="*/ T228 w 319"/>
                                                          <a:gd name="T230" fmla="+- 0 2870 2833"/>
                                                          <a:gd name="T231" fmla="*/ 2870 h 472"/>
                                                          <a:gd name="T232" fmla="+- 0 5236 5135"/>
                                                          <a:gd name="T233" fmla="*/ T232 w 319"/>
                                                          <a:gd name="T234" fmla="+- 0 2843 2833"/>
                                                          <a:gd name="T235" fmla="*/ 2843 h 472"/>
                                                          <a:gd name="T236" fmla="+- 0 5295 5135"/>
                                                          <a:gd name="T237" fmla="*/ T236 w 319"/>
                                                          <a:gd name="T238" fmla="+- 0 2833 2833"/>
                                                          <a:gd name="T239" fmla="*/ 2833 h 47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  <a:cxn ang="0">
                                                            <a:pos x="T37" y="T39"/>
                                                          </a:cxn>
                                                          <a:cxn ang="0">
                                                            <a:pos x="T41" y="T43"/>
                                                          </a:cxn>
                                                          <a:cxn ang="0">
                                                            <a:pos x="T45" y="T47"/>
                                                          </a:cxn>
                                                          <a:cxn ang="0">
                                                            <a:pos x="T49" y="T51"/>
                                                          </a:cxn>
                                                          <a:cxn ang="0">
                                                            <a:pos x="T53" y="T55"/>
                                                          </a:cxn>
                                                          <a:cxn ang="0">
                                                            <a:pos x="T57" y="T59"/>
                                                          </a:cxn>
                                                          <a:cxn ang="0">
                                                            <a:pos x="T61" y="T63"/>
                                                          </a:cxn>
                                                          <a:cxn ang="0">
                                                            <a:pos x="T65" y="T67"/>
                                                          </a:cxn>
                                                          <a:cxn ang="0">
                                                            <a:pos x="T69" y="T71"/>
                                                          </a:cxn>
                                                          <a:cxn ang="0">
                                                            <a:pos x="T73" y="T75"/>
                                                          </a:cxn>
                                                          <a:cxn ang="0">
                                                            <a:pos x="T77" y="T79"/>
                                                          </a:cxn>
                                                          <a:cxn ang="0">
                                                            <a:pos x="T81" y="T83"/>
                                                          </a:cxn>
                                                          <a:cxn ang="0">
                                                            <a:pos x="T85" y="T87"/>
                                                          </a:cxn>
                                                          <a:cxn ang="0">
                                                            <a:pos x="T89" y="T91"/>
                                                          </a:cxn>
                                                          <a:cxn ang="0">
                                                            <a:pos x="T93" y="T95"/>
                                                          </a:cxn>
                                                          <a:cxn ang="0">
                                                            <a:pos x="T97" y="T99"/>
                                                          </a:cxn>
                                                          <a:cxn ang="0">
                                                            <a:pos x="T101" y="T103"/>
                                                          </a:cxn>
                                                          <a:cxn ang="0">
                                                            <a:pos x="T105" y="T107"/>
                                                          </a:cxn>
                                                          <a:cxn ang="0">
                                                            <a:pos x="T109" y="T111"/>
                                                          </a:cxn>
                                                          <a:cxn ang="0">
                                                            <a:pos x="T113" y="T115"/>
                                                          </a:cxn>
                                                          <a:cxn ang="0">
                                                            <a:pos x="T117" y="T119"/>
                                                          </a:cxn>
                                                          <a:cxn ang="0">
                                                            <a:pos x="T121" y="T123"/>
                                                          </a:cxn>
                                                          <a:cxn ang="0">
                                                            <a:pos x="T125" y="T127"/>
                                                          </a:cxn>
                                                          <a:cxn ang="0">
                                                            <a:pos x="T129" y="T131"/>
                                                          </a:cxn>
                                                          <a:cxn ang="0">
                                                            <a:pos x="T133" y="T135"/>
                                                          </a:cxn>
                                                          <a:cxn ang="0">
                                                            <a:pos x="T137" y="T139"/>
                                                          </a:cxn>
                                                          <a:cxn ang="0">
                                                            <a:pos x="T141" y="T143"/>
                                                          </a:cxn>
                                                          <a:cxn ang="0">
                                                            <a:pos x="T145" y="T147"/>
                                                          </a:cxn>
                                                          <a:cxn ang="0">
                                                            <a:pos x="T149" y="T151"/>
                                                          </a:cxn>
                                                          <a:cxn ang="0">
                                                            <a:pos x="T153" y="T155"/>
                                                          </a:cxn>
                                                          <a:cxn ang="0">
                                                            <a:pos x="T157" y="T159"/>
                                                          </a:cxn>
                                                          <a:cxn ang="0">
                                                            <a:pos x="T161" y="T163"/>
                                                          </a:cxn>
                                                          <a:cxn ang="0">
                                                            <a:pos x="T165" y="T167"/>
                                                          </a:cxn>
                                                          <a:cxn ang="0">
                                                            <a:pos x="T169" y="T171"/>
                                                          </a:cxn>
                                                          <a:cxn ang="0">
                                                            <a:pos x="T173" y="T175"/>
                                                          </a:cxn>
                                                          <a:cxn ang="0">
                                                            <a:pos x="T177" y="T179"/>
                                                          </a:cxn>
                                                          <a:cxn ang="0">
                                                            <a:pos x="T181" y="T183"/>
                                                          </a:cxn>
                                                          <a:cxn ang="0">
                                                            <a:pos x="T185" y="T187"/>
                                                          </a:cxn>
                                                          <a:cxn ang="0">
                                                            <a:pos x="T189" y="T191"/>
                                                          </a:cxn>
                                                          <a:cxn ang="0">
                                                            <a:pos x="T193" y="T195"/>
                                                          </a:cxn>
                                                          <a:cxn ang="0">
                                                            <a:pos x="T197" y="T199"/>
                                                          </a:cxn>
                                                          <a:cxn ang="0">
                                                            <a:pos x="T201" y="T203"/>
                                                          </a:cxn>
                                                          <a:cxn ang="0">
                                                            <a:pos x="T205" y="T207"/>
                                                          </a:cxn>
                                                          <a:cxn ang="0">
                                                            <a:pos x="T209" y="T211"/>
                                                          </a:cxn>
                                                          <a:cxn ang="0">
                                                            <a:pos x="T213" y="T215"/>
                                                          </a:cxn>
                                                          <a:cxn ang="0">
                                                            <a:pos x="T217" y="T219"/>
                                                          </a:cxn>
                                                          <a:cxn ang="0">
                                                            <a:pos x="T221" y="T223"/>
                                                          </a:cxn>
                                                          <a:cxn ang="0">
                                                            <a:pos x="T225" y="T227"/>
                                                          </a:cxn>
                                                          <a:cxn ang="0">
                                                            <a:pos x="T229" y="T231"/>
                                                          </a:cxn>
                                                          <a:cxn ang="0">
                                                            <a:pos x="T233" y="T235"/>
                                                          </a:cxn>
                                                          <a:cxn ang="0">
                                                            <a:pos x="T237" y="T23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319" h="472">
                                                            <a:moveTo>
                                                              <a:pt x="173" y="0"/>
                                                            </a:moveTo>
                                                            <a:lnTo>
                                                              <a:pt x="186" y="0"/>
                                                            </a:lnTo>
                                                            <a:lnTo>
                                                              <a:pt x="199" y="1"/>
                                                            </a:lnTo>
                                                            <a:lnTo>
                                                              <a:pt x="211" y="2"/>
                                                            </a:lnTo>
                                                            <a:lnTo>
                                                              <a:pt x="223" y="4"/>
                                                            </a:lnTo>
                                                            <a:lnTo>
                                                              <a:pt x="234" y="7"/>
                                                            </a:lnTo>
                                                            <a:lnTo>
                                                              <a:pt x="244" y="10"/>
                                                            </a:lnTo>
                                                            <a:lnTo>
                                                              <a:pt x="254" y="12"/>
                                                            </a:lnTo>
                                                            <a:lnTo>
                                                              <a:pt x="263" y="15"/>
                                                            </a:lnTo>
                                                            <a:lnTo>
                                                              <a:pt x="270" y="19"/>
                                                            </a:lnTo>
                                                            <a:lnTo>
                                                              <a:pt x="277" y="22"/>
                                                            </a:lnTo>
                                                            <a:lnTo>
                                                              <a:pt x="282" y="25"/>
                                                            </a:lnTo>
                                                            <a:lnTo>
                                                              <a:pt x="285" y="27"/>
                                                            </a:lnTo>
                                                            <a:lnTo>
                                                              <a:pt x="287" y="29"/>
                                                            </a:lnTo>
                                                            <a:lnTo>
                                                              <a:pt x="290" y="32"/>
                                                            </a:lnTo>
                                                            <a:lnTo>
                                                              <a:pt x="291" y="34"/>
                                                            </a:lnTo>
                                                            <a:lnTo>
                                                              <a:pt x="292" y="36"/>
                                                            </a:lnTo>
                                                            <a:lnTo>
                                                              <a:pt x="293" y="39"/>
                                                            </a:lnTo>
                                                            <a:lnTo>
                                                              <a:pt x="294" y="43"/>
                                                            </a:lnTo>
                                                            <a:lnTo>
                                                              <a:pt x="294" y="46"/>
                                                            </a:lnTo>
                                                            <a:lnTo>
                                                              <a:pt x="295" y="50"/>
                                                            </a:lnTo>
                                                            <a:lnTo>
                                                              <a:pt x="295" y="55"/>
                                                            </a:lnTo>
                                                            <a:lnTo>
                                                              <a:pt x="296" y="60"/>
                                                            </a:lnTo>
                                                            <a:lnTo>
                                                              <a:pt x="296" y="66"/>
                                                            </a:lnTo>
                                                            <a:lnTo>
                                                              <a:pt x="296" y="73"/>
                                                            </a:lnTo>
                                                            <a:lnTo>
                                                              <a:pt x="296" y="81"/>
                                                            </a:lnTo>
                                                            <a:lnTo>
                                                              <a:pt x="296" y="88"/>
                                                            </a:lnTo>
                                                            <a:lnTo>
                                                              <a:pt x="295" y="93"/>
                                                            </a:lnTo>
                                                            <a:lnTo>
                                                              <a:pt x="295" y="99"/>
                                                            </a:lnTo>
                                                            <a:lnTo>
                                                              <a:pt x="294" y="103"/>
                                                            </a:lnTo>
                                                            <a:lnTo>
                                                              <a:pt x="293" y="106"/>
                                                            </a:lnTo>
                                                            <a:lnTo>
                                                              <a:pt x="292" y="109"/>
                                                            </a:lnTo>
                                                            <a:lnTo>
                                                              <a:pt x="290" y="111"/>
                                                            </a:lnTo>
                                                            <a:lnTo>
                                                              <a:pt x="289" y="112"/>
                                                            </a:lnTo>
                                                            <a:lnTo>
                                                              <a:pt x="287" y="114"/>
                                                            </a:lnTo>
                                                            <a:lnTo>
                                                              <a:pt x="284" y="114"/>
                                                            </a:lnTo>
                                                            <a:lnTo>
                                                              <a:pt x="282" y="114"/>
                                                            </a:lnTo>
                                                            <a:lnTo>
                                                              <a:pt x="279" y="114"/>
                                                            </a:lnTo>
                                                            <a:lnTo>
                                                              <a:pt x="275" y="112"/>
                                                            </a:lnTo>
                                                            <a:lnTo>
                                                              <a:pt x="269" y="109"/>
                                                            </a:lnTo>
                                                            <a:lnTo>
                                                              <a:pt x="263" y="106"/>
                                                            </a:lnTo>
                                                            <a:lnTo>
                                                              <a:pt x="255" y="102"/>
                                                            </a:lnTo>
                                                            <a:lnTo>
                                                              <a:pt x="247" y="99"/>
                                                            </a:lnTo>
                                                            <a:lnTo>
                                                              <a:pt x="238" y="95"/>
                                                            </a:lnTo>
                                                            <a:lnTo>
                                                              <a:pt x="227" y="91"/>
                                                            </a:lnTo>
                                                            <a:lnTo>
                                                              <a:pt x="216" y="88"/>
                                                            </a:lnTo>
                                                            <a:lnTo>
                                                              <a:pt x="197" y="84"/>
                                                            </a:lnTo>
                                                            <a:lnTo>
                                                              <a:pt x="176" y="83"/>
                                                            </a:lnTo>
                                                            <a:lnTo>
                                                              <a:pt x="165" y="83"/>
                                                            </a:lnTo>
                                                            <a:lnTo>
                                                              <a:pt x="156" y="84"/>
                                                            </a:lnTo>
                                                            <a:lnTo>
                                                              <a:pt x="148" y="86"/>
                                                            </a:lnTo>
                                                            <a:lnTo>
                                                              <a:pt x="140" y="89"/>
                                                            </a:lnTo>
                                                            <a:lnTo>
                                                              <a:pt x="134" y="92"/>
                                                            </a:lnTo>
                                                            <a:lnTo>
                                                              <a:pt x="129" y="96"/>
                                                            </a:lnTo>
                                                            <a:lnTo>
                                                              <a:pt x="124" y="100"/>
                                                            </a:lnTo>
                                                            <a:lnTo>
                                                              <a:pt x="120" y="105"/>
                                                            </a:lnTo>
                                                            <a:lnTo>
                                                              <a:pt x="117" y="110"/>
                                                            </a:lnTo>
                                                            <a:lnTo>
                                                              <a:pt x="115" y="116"/>
                                                            </a:lnTo>
                                                            <a:lnTo>
                                                              <a:pt x="114" y="121"/>
                                                            </a:lnTo>
                                                            <a:lnTo>
                                                              <a:pt x="114" y="128"/>
                                                            </a:lnTo>
                                                            <a:lnTo>
                                                              <a:pt x="114" y="137"/>
                                                            </a:lnTo>
                                                            <a:lnTo>
                                                              <a:pt x="117" y="145"/>
                                                            </a:lnTo>
                                                            <a:lnTo>
                                                              <a:pt x="123" y="152"/>
                                                            </a:lnTo>
                                                            <a:lnTo>
                                                              <a:pt x="129" y="159"/>
                                                            </a:lnTo>
                                                            <a:lnTo>
                                                              <a:pt x="136" y="164"/>
                                                            </a:lnTo>
                                                            <a:lnTo>
                                                              <a:pt x="146" y="169"/>
                                                            </a:lnTo>
                                                            <a:lnTo>
                                                              <a:pt x="156" y="174"/>
                                                            </a:lnTo>
                                                            <a:lnTo>
                                                              <a:pt x="167" y="179"/>
                                                            </a:lnTo>
                                                            <a:lnTo>
                                                              <a:pt x="179" y="183"/>
                                                            </a:lnTo>
                                                            <a:lnTo>
                                                              <a:pt x="198" y="190"/>
                                                            </a:lnTo>
                                                            <a:lnTo>
                                                              <a:pt x="216" y="198"/>
                                                            </a:lnTo>
                                                            <a:lnTo>
                                                              <a:pt x="235" y="206"/>
                                                            </a:lnTo>
                                                            <a:lnTo>
                                                              <a:pt x="253" y="215"/>
                                                            </a:lnTo>
                                                            <a:lnTo>
                                                              <a:pt x="271" y="227"/>
                                                            </a:lnTo>
                                                            <a:lnTo>
                                                              <a:pt x="286" y="240"/>
                                                            </a:lnTo>
                                                            <a:lnTo>
                                                              <a:pt x="299" y="256"/>
                                                            </a:lnTo>
                                                            <a:lnTo>
                                                              <a:pt x="309" y="274"/>
                                                            </a:lnTo>
                                                            <a:lnTo>
                                                              <a:pt x="316" y="295"/>
                                                            </a:lnTo>
                                                            <a:lnTo>
                                                              <a:pt x="319" y="315"/>
                                                            </a:lnTo>
                                                            <a:lnTo>
                                                              <a:pt x="319" y="326"/>
                                                            </a:lnTo>
                                                            <a:lnTo>
                                                              <a:pt x="318" y="348"/>
                                                            </a:lnTo>
                                                            <a:lnTo>
                                                              <a:pt x="314" y="367"/>
                                                            </a:lnTo>
                                                            <a:lnTo>
                                                              <a:pt x="308" y="386"/>
                                                            </a:lnTo>
                                                            <a:lnTo>
                                                              <a:pt x="296" y="407"/>
                                                            </a:lnTo>
                                                            <a:lnTo>
                                                              <a:pt x="283" y="422"/>
                                                            </a:lnTo>
                                                            <a:lnTo>
                                                              <a:pt x="268" y="435"/>
                                                            </a:lnTo>
                                                            <a:lnTo>
                                                              <a:pt x="252" y="445"/>
                                                            </a:lnTo>
                                                            <a:lnTo>
                                                              <a:pt x="234" y="454"/>
                                                            </a:lnTo>
                                                            <a:lnTo>
                                                              <a:pt x="215" y="461"/>
                                                            </a:lnTo>
                                                            <a:lnTo>
                                                              <a:pt x="192" y="466"/>
                                                            </a:lnTo>
                                                            <a:lnTo>
                                                              <a:pt x="172" y="469"/>
                                                            </a:lnTo>
                                                            <a:lnTo>
                                                              <a:pt x="152" y="471"/>
                                                            </a:lnTo>
                                                            <a:lnTo>
                                                              <a:pt x="139" y="471"/>
                                                            </a:lnTo>
                                                            <a:lnTo>
                                                              <a:pt x="118" y="471"/>
                                                            </a:lnTo>
                                                            <a:lnTo>
                                                              <a:pt x="98" y="468"/>
                                                            </a:lnTo>
                                                            <a:lnTo>
                                                              <a:pt x="80" y="465"/>
                                                            </a:lnTo>
                                                            <a:lnTo>
                                                              <a:pt x="67" y="462"/>
                                                            </a:lnTo>
                                                            <a:lnTo>
                                                              <a:pt x="56" y="459"/>
                                                            </a:lnTo>
                                                            <a:lnTo>
                                                              <a:pt x="44" y="455"/>
                                                            </a:lnTo>
                                                            <a:lnTo>
                                                              <a:pt x="35" y="452"/>
                                                            </a:lnTo>
                                                            <a:lnTo>
                                                              <a:pt x="27" y="448"/>
                                                            </a:lnTo>
                                                            <a:lnTo>
                                                              <a:pt x="20" y="444"/>
                                                            </a:lnTo>
                                                            <a:lnTo>
                                                              <a:pt x="14" y="441"/>
                                                            </a:lnTo>
                                                            <a:lnTo>
                                                              <a:pt x="11" y="437"/>
                                                            </a:lnTo>
                                                            <a:lnTo>
                                                              <a:pt x="8" y="434"/>
                                                            </a:lnTo>
                                                            <a:lnTo>
                                                              <a:pt x="5" y="429"/>
                                                            </a:lnTo>
                                                            <a:lnTo>
                                                              <a:pt x="3" y="422"/>
                                                            </a:lnTo>
                                                            <a:lnTo>
                                                              <a:pt x="1" y="415"/>
                                                            </a:lnTo>
                                                            <a:lnTo>
                                                              <a:pt x="0" y="404"/>
                                                            </a:lnTo>
                                                            <a:lnTo>
                                                              <a:pt x="0" y="391"/>
                                                            </a:lnTo>
                                                            <a:lnTo>
                                                              <a:pt x="0" y="382"/>
                                                            </a:lnTo>
                                                            <a:lnTo>
                                                              <a:pt x="1" y="374"/>
                                                            </a:lnTo>
                                                            <a:lnTo>
                                                              <a:pt x="1" y="369"/>
                                                            </a:lnTo>
                                                            <a:lnTo>
                                                              <a:pt x="2" y="363"/>
                                                            </a:lnTo>
                                                            <a:lnTo>
                                                              <a:pt x="3" y="359"/>
                                                            </a:lnTo>
                                                            <a:lnTo>
                                                              <a:pt x="4" y="356"/>
                                                            </a:lnTo>
                                                            <a:lnTo>
                                                              <a:pt x="5" y="352"/>
                                                            </a:lnTo>
                                                            <a:lnTo>
                                                              <a:pt x="7" y="350"/>
                                                            </a:lnTo>
                                                            <a:lnTo>
                                                              <a:pt x="9" y="349"/>
                                                            </a:lnTo>
                                                            <a:lnTo>
                                                              <a:pt x="11" y="348"/>
                                                            </a:lnTo>
                                                            <a:lnTo>
                                                              <a:pt x="13" y="347"/>
                                                            </a:lnTo>
                                                            <a:lnTo>
                                                              <a:pt x="16" y="347"/>
                                                            </a:lnTo>
                                                            <a:lnTo>
                                                              <a:pt x="19" y="347"/>
                                                            </a:lnTo>
                                                            <a:lnTo>
                                                              <a:pt x="24" y="349"/>
                                                            </a:lnTo>
                                                            <a:lnTo>
                                                              <a:pt x="31" y="353"/>
                                                            </a:lnTo>
                                                            <a:lnTo>
                                                              <a:pt x="38" y="357"/>
                                                            </a:lnTo>
                                                            <a:lnTo>
                                                              <a:pt x="46" y="362"/>
                                                            </a:lnTo>
                                                            <a:lnTo>
                                                              <a:pt x="56" y="366"/>
                                                            </a:lnTo>
                                                            <a:lnTo>
                                                              <a:pt x="66" y="371"/>
                                                            </a:lnTo>
                                                            <a:lnTo>
                                                              <a:pt x="78" y="375"/>
                                                            </a:lnTo>
                                                            <a:lnTo>
                                                              <a:pt x="91" y="379"/>
                                                            </a:lnTo>
                                                            <a:lnTo>
                                                              <a:pt x="109" y="384"/>
                                                            </a:lnTo>
                                                            <a:lnTo>
                                                              <a:pt x="130" y="385"/>
                                                            </a:lnTo>
                                                            <a:lnTo>
                                                              <a:pt x="136" y="385"/>
                                                            </a:lnTo>
                                                            <a:lnTo>
                                                              <a:pt x="147" y="385"/>
                                                            </a:lnTo>
                                                            <a:lnTo>
                                                              <a:pt x="156" y="384"/>
                                                            </a:lnTo>
                                                            <a:lnTo>
                                                              <a:pt x="165" y="382"/>
                                                            </a:lnTo>
                                                            <a:lnTo>
                                                              <a:pt x="173" y="380"/>
                                                            </a:lnTo>
                                                            <a:lnTo>
                                                              <a:pt x="180" y="377"/>
                                                            </a:lnTo>
                                                            <a:lnTo>
                                                              <a:pt x="186" y="373"/>
                                                            </a:lnTo>
                                                            <a:lnTo>
                                                              <a:pt x="192" y="369"/>
                                                            </a:lnTo>
                                                            <a:lnTo>
                                                              <a:pt x="197" y="364"/>
                                                            </a:lnTo>
                                                            <a:lnTo>
                                                              <a:pt x="200" y="357"/>
                                                            </a:lnTo>
                                                            <a:lnTo>
                                                              <a:pt x="203" y="351"/>
                                                            </a:lnTo>
                                                            <a:lnTo>
                                                              <a:pt x="205" y="344"/>
                                                            </a:lnTo>
                                                            <a:lnTo>
                                                              <a:pt x="205" y="336"/>
                                                            </a:lnTo>
                                                            <a:lnTo>
                                                              <a:pt x="205" y="326"/>
                                                            </a:lnTo>
                                                            <a:lnTo>
                                                              <a:pt x="202" y="318"/>
                                                            </a:lnTo>
                                                            <a:lnTo>
                                                              <a:pt x="196" y="312"/>
                                                            </a:lnTo>
                                                            <a:lnTo>
                                                              <a:pt x="190" y="305"/>
                                                            </a:lnTo>
                                                            <a:lnTo>
                                                              <a:pt x="182" y="299"/>
                                                            </a:lnTo>
                                                            <a:lnTo>
                                                              <a:pt x="173" y="294"/>
                                                            </a:lnTo>
                                                            <a:lnTo>
                                                              <a:pt x="163" y="289"/>
                                                            </a:lnTo>
                                                            <a:lnTo>
                                                              <a:pt x="153" y="284"/>
                                                            </a:lnTo>
                                                            <a:lnTo>
                                                              <a:pt x="141" y="280"/>
                                                            </a:lnTo>
                                                            <a:lnTo>
                                                              <a:pt x="129" y="276"/>
                                                            </a:lnTo>
                                                            <a:lnTo>
                                                              <a:pt x="116" y="271"/>
                                                            </a:lnTo>
                                                            <a:lnTo>
                                                              <a:pt x="104" y="265"/>
                                                            </a:lnTo>
                                                            <a:lnTo>
                                                              <a:pt x="85" y="257"/>
                                                            </a:lnTo>
                                                            <a:lnTo>
                                                              <a:pt x="68" y="248"/>
                                                            </a:lnTo>
                                                            <a:lnTo>
                                                              <a:pt x="50" y="236"/>
                                                            </a:lnTo>
                                                            <a:lnTo>
                                                              <a:pt x="35" y="223"/>
                                                            </a:lnTo>
                                                            <a:lnTo>
                                                              <a:pt x="22" y="206"/>
                                                            </a:lnTo>
                                                            <a:lnTo>
                                                              <a:pt x="12" y="188"/>
                                                            </a:lnTo>
                                                            <a:lnTo>
                                                              <a:pt x="6" y="168"/>
                                                            </a:lnTo>
                                                            <a:lnTo>
                                                              <a:pt x="3" y="148"/>
                                                            </a:lnTo>
                                                            <a:lnTo>
                                                              <a:pt x="3" y="135"/>
                                                            </a:lnTo>
                                                            <a:lnTo>
                                                              <a:pt x="4" y="115"/>
                                                            </a:lnTo>
                                                            <a:lnTo>
                                                              <a:pt x="8" y="95"/>
                                                            </a:lnTo>
                                                            <a:lnTo>
                                                              <a:pt x="14" y="80"/>
                                                            </a:lnTo>
                                                            <a:lnTo>
                                                              <a:pt x="24" y="63"/>
                                                            </a:lnTo>
                                                            <a:lnTo>
                                                              <a:pt x="37" y="47"/>
                                                            </a:lnTo>
                                                            <a:lnTo>
                                                              <a:pt x="48" y="37"/>
                                                            </a:lnTo>
                                                            <a:lnTo>
                                                              <a:pt x="64" y="26"/>
                                                            </a:lnTo>
                                                            <a:lnTo>
                                                              <a:pt x="81" y="17"/>
                                                            </a:lnTo>
                                                            <a:lnTo>
                                                              <a:pt x="101" y="10"/>
                                                            </a:lnTo>
                                                            <a:lnTo>
                                                              <a:pt x="120" y="5"/>
                                                            </a:lnTo>
                                                            <a:lnTo>
                                                              <a:pt x="139" y="2"/>
                                                            </a:lnTo>
                                                            <a:lnTo>
                                                              <a:pt x="160" y="0"/>
                                                            </a:lnTo>
                                                            <a:lnTo>
                                                              <a:pt x="173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2192">
                                                        <a:solidFill>
                                                          <a:srgbClr val="044696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63" name="Group 11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426" y="2833"/>
                                                        <a:ext cx="382" cy="472"/>
                                                        <a:chOff x="4426" y="2833"/>
                                                        <a:chExt cx="382" cy="472"/>
                                                      </a:xfrm>
                                                    </wpg:grpSpPr>
                                                    <wps:wsp>
                                                      <wps:cNvPr id="164" name="Freeform 13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426" y="2833"/>
                                                          <a:ext cx="382" cy="47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646 4426"/>
                                                            <a:gd name="T1" fmla="*/ T0 w 382"/>
                                                            <a:gd name="T2" fmla="+- 0 2833 2833"/>
                                                            <a:gd name="T3" fmla="*/ 2833 h 472"/>
                                                            <a:gd name="T4" fmla="+- 0 4686 4426"/>
                                                            <a:gd name="T5" fmla="*/ T4 w 382"/>
                                                            <a:gd name="T6" fmla="+- 0 2837 2833"/>
                                                            <a:gd name="T7" fmla="*/ 2837 h 472"/>
                                                            <a:gd name="T8" fmla="+- 0 4728 4426"/>
                                                            <a:gd name="T9" fmla="*/ T8 w 382"/>
                                                            <a:gd name="T10" fmla="+- 0 2849 2833"/>
                                                            <a:gd name="T11" fmla="*/ 2849 h 472"/>
                                                            <a:gd name="T12" fmla="+- 0 4762 4426"/>
                                                            <a:gd name="T13" fmla="*/ T12 w 382"/>
                                                            <a:gd name="T14" fmla="+- 0 2869 2833"/>
                                                            <a:gd name="T15" fmla="*/ 2869 h 472"/>
                                                            <a:gd name="T16" fmla="+- 0 4790 4426"/>
                                                            <a:gd name="T17" fmla="*/ T16 w 382"/>
                                                            <a:gd name="T18" fmla="+- 0 2903 2833"/>
                                                            <a:gd name="T19" fmla="*/ 2903 h 472"/>
                                                            <a:gd name="T20" fmla="+- 0 4803 4426"/>
                                                            <a:gd name="T21" fmla="*/ T20 w 382"/>
                                                            <a:gd name="T22" fmla="+- 0 2941 2833"/>
                                                            <a:gd name="T23" fmla="*/ 2941 h 472"/>
                                                            <a:gd name="T24" fmla="+- 0 4808 4426"/>
                                                            <a:gd name="T25" fmla="*/ T24 w 382"/>
                                                            <a:gd name="T26" fmla="+- 0 2981 2833"/>
                                                            <a:gd name="T27" fmla="*/ 2981 h 472"/>
                                                            <a:gd name="T28" fmla="+- 0 4808 4426"/>
                                                            <a:gd name="T29" fmla="*/ T28 w 382"/>
                                                            <a:gd name="T30" fmla="+- 0 3279 2833"/>
                                                            <a:gd name="T31" fmla="*/ 3279 h 472"/>
                                                            <a:gd name="T32" fmla="+- 0 4807 4426"/>
                                                            <a:gd name="T33" fmla="*/ T32 w 382"/>
                                                            <a:gd name="T34" fmla="+- 0 3287 2833"/>
                                                            <a:gd name="T35" fmla="*/ 3287 h 472"/>
                                                            <a:gd name="T36" fmla="+- 0 4801 4426"/>
                                                            <a:gd name="T37" fmla="*/ T36 w 382"/>
                                                            <a:gd name="T38" fmla="+- 0 3292 2833"/>
                                                            <a:gd name="T39" fmla="*/ 3292 h 472"/>
                                                            <a:gd name="T40" fmla="+- 0 4789 4426"/>
                                                            <a:gd name="T41" fmla="*/ T40 w 382"/>
                                                            <a:gd name="T42" fmla="+- 0 3295 2833"/>
                                                            <a:gd name="T43" fmla="*/ 3295 h 472"/>
                                                            <a:gd name="T44" fmla="+- 0 4772 4426"/>
                                                            <a:gd name="T45" fmla="*/ T44 w 382"/>
                                                            <a:gd name="T46" fmla="+- 0 3296 2833"/>
                                                            <a:gd name="T47" fmla="*/ 3296 h 472"/>
                                                            <a:gd name="T48" fmla="+- 0 4745 4426"/>
                                                            <a:gd name="T49" fmla="*/ T48 w 382"/>
                                                            <a:gd name="T50" fmla="+- 0 3296 2833"/>
                                                            <a:gd name="T51" fmla="*/ 3296 h 472"/>
                                                            <a:gd name="T52" fmla="+- 0 4728 4426"/>
                                                            <a:gd name="T53" fmla="*/ T52 w 382"/>
                                                            <a:gd name="T54" fmla="+- 0 3295 2833"/>
                                                            <a:gd name="T55" fmla="*/ 3295 h 472"/>
                                                            <a:gd name="T56" fmla="+- 0 4717 4426"/>
                                                            <a:gd name="T57" fmla="*/ T56 w 382"/>
                                                            <a:gd name="T58" fmla="+- 0 3292 2833"/>
                                                            <a:gd name="T59" fmla="*/ 3292 h 472"/>
                                                            <a:gd name="T60" fmla="+- 0 4712 4426"/>
                                                            <a:gd name="T61" fmla="*/ T60 w 382"/>
                                                            <a:gd name="T62" fmla="+- 0 3287 2833"/>
                                                            <a:gd name="T63" fmla="*/ 3287 h 472"/>
                                                            <a:gd name="T64" fmla="+- 0 4711 4426"/>
                                                            <a:gd name="T65" fmla="*/ T64 w 382"/>
                                                            <a:gd name="T66" fmla="+- 0 3279 2833"/>
                                                            <a:gd name="T67" fmla="*/ 3279 h 472"/>
                                                            <a:gd name="T68" fmla="+- 0 4696 4426"/>
                                                            <a:gd name="T69" fmla="*/ T68 w 382"/>
                                                            <a:gd name="T70" fmla="+- 0 3260 2833"/>
                                                            <a:gd name="T71" fmla="*/ 3260 h 472"/>
                                                            <a:gd name="T72" fmla="+- 0 4663 4426"/>
                                                            <a:gd name="T73" fmla="*/ T72 w 382"/>
                                                            <a:gd name="T74" fmla="+- 0 3283 2833"/>
                                                            <a:gd name="T75" fmla="*/ 3283 h 472"/>
                                                            <a:gd name="T76" fmla="+- 0 4634 4426"/>
                                                            <a:gd name="T77" fmla="*/ T76 w 382"/>
                                                            <a:gd name="T78" fmla="+- 0 3296 2833"/>
                                                            <a:gd name="T79" fmla="*/ 3296 h 472"/>
                                                            <a:gd name="T80" fmla="+- 0 4594 4426"/>
                                                            <a:gd name="T81" fmla="*/ T80 w 382"/>
                                                            <a:gd name="T82" fmla="+- 0 3304 2833"/>
                                                            <a:gd name="T83" fmla="*/ 3304 h 472"/>
                                                            <a:gd name="T84" fmla="+- 0 4558 4426"/>
                                                            <a:gd name="T85" fmla="*/ T84 w 382"/>
                                                            <a:gd name="T86" fmla="+- 0 3303 2833"/>
                                                            <a:gd name="T87" fmla="*/ 3303 h 472"/>
                                                            <a:gd name="T88" fmla="+- 0 4519 4426"/>
                                                            <a:gd name="T89" fmla="*/ T88 w 382"/>
                                                            <a:gd name="T90" fmla="+- 0 3296 2833"/>
                                                            <a:gd name="T91" fmla="*/ 3296 h 472"/>
                                                            <a:gd name="T92" fmla="+- 0 4481 4426"/>
                                                            <a:gd name="T93" fmla="*/ T92 w 382"/>
                                                            <a:gd name="T94" fmla="+- 0 3278 2833"/>
                                                            <a:gd name="T95" fmla="*/ 3278 h 472"/>
                                                            <a:gd name="T96" fmla="+- 0 4455 4426"/>
                                                            <a:gd name="T97" fmla="*/ T96 w 382"/>
                                                            <a:gd name="T98" fmla="+- 0 3256 2833"/>
                                                            <a:gd name="T99" fmla="*/ 3256 h 472"/>
                                                            <a:gd name="T100" fmla="+- 0 4438 4426"/>
                                                            <a:gd name="T101" fmla="*/ T100 w 382"/>
                                                            <a:gd name="T102" fmla="+- 0 3227 2833"/>
                                                            <a:gd name="T103" fmla="*/ 3227 h 472"/>
                                                            <a:gd name="T104" fmla="+- 0 4427 4426"/>
                                                            <a:gd name="T105" fmla="*/ T104 w 382"/>
                                                            <a:gd name="T106" fmla="+- 0 3190 2833"/>
                                                            <a:gd name="T107" fmla="*/ 3190 h 472"/>
                                                            <a:gd name="T108" fmla="+- 0 4428 4426"/>
                                                            <a:gd name="T109" fmla="*/ T108 w 382"/>
                                                            <a:gd name="T110" fmla="+- 0 3147 2833"/>
                                                            <a:gd name="T111" fmla="*/ 3147 h 472"/>
                                                            <a:gd name="T112" fmla="+- 0 4438 4426"/>
                                                            <a:gd name="T113" fmla="*/ T112 w 382"/>
                                                            <a:gd name="T114" fmla="+- 0 3109 2833"/>
                                                            <a:gd name="T115" fmla="*/ 3109 h 472"/>
                                                            <a:gd name="T116" fmla="+- 0 4465 4426"/>
                                                            <a:gd name="T117" fmla="*/ T116 w 382"/>
                                                            <a:gd name="T118" fmla="+- 0 3074 2833"/>
                                                            <a:gd name="T119" fmla="*/ 3074 h 472"/>
                                                            <a:gd name="T120" fmla="+- 0 4499 4426"/>
                                                            <a:gd name="T121" fmla="*/ T120 w 382"/>
                                                            <a:gd name="T122" fmla="+- 0 3052 2833"/>
                                                            <a:gd name="T123" fmla="*/ 3052 h 472"/>
                                                            <a:gd name="T124" fmla="+- 0 4537 4426"/>
                                                            <a:gd name="T125" fmla="*/ T124 w 382"/>
                                                            <a:gd name="T126" fmla="+- 0 3038 2833"/>
                                                            <a:gd name="T127" fmla="*/ 3038 h 472"/>
                                                            <a:gd name="T128" fmla="+- 0 4572 4426"/>
                                                            <a:gd name="T129" fmla="*/ T128 w 382"/>
                                                            <a:gd name="T130" fmla="+- 0 3031 2833"/>
                                                            <a:gd name="T131" fmla="*/ 3031 h 472"/>
                                                            <a:gd name="T132" fmla="+- 0 4610 4426"/>
                                                            <a:gd name="T133" fmla="*/ T132 w 382"/>
                                                            <a:gd name="T134" fmla="+- 0 3027 2833"/>
                                                            <a:gd name="T135" fmla="*/ 3027 h 472"/>
                                                            <a:gd name="T136" fmla="+- 0 4652 4426"/>
                                                            <a:gd name="T137" fmla="*/ T136 w 382"/>
                                                            <a:gd name="T138" fmla="+- 0 3026 2833"/>
                                                            <a:gd name="T139" fmla="*/ 3026 h 472"/>
                                                            <a:gd name="T140" fmla="+- 0 4693 4426"/>
                                                            <a:gd name="T141" fmla="*/ T140 w 382"/>
                                                            <a:gd name="T142" fmla="+- 0 3000 2833"/>
                                                            <a:gd name="T143" fmla="*/ 3000 h 472"/>
                                                            <a:gd name="T144" fmla="+- 0 4691 4426"/>
                                                            <a:gd name="T145" fmla="*/ T144 w 382"/>
                                                            <a:gd name="T146" fmla="+- 0 2976 2833"/>
                                                            <a:gd name="T147" fmla="*/ 2976 h 472"/>
                                                            <a:gd name="T148" fmla="+- 0 4686 4426"/>
                                                            <a:gd name="T149" fmla="*/ T148 w 382"/>
                                                            <a:gd name="T150" fmla="+- 0 2956 2833"/>
                                                            <a:gd name="T151" fmla="*/ 2956 h 472"/>
                                                            <a:gd name="T152" fmla="+- 0 4675 4426"/>
                                                            <a:gd name="T153" fmla="*/ T152 w 382"/>
                                                            <a:gd name="T154" fmla="+- 0 2941 2833"/>
                                                            <a:gd name="T155" fmla="*/ 2941 h 472"/>
                                                            <a:gd name="T156" fmla="+- 0 4661 4426"/>
                                                            <a:gd name="T157" fmla="*/ T156 w 382"/>
                                                            <a:gd name="T158" fmla="+- 0 2930 2833"/>
                                                            <a:gd name="T159" fmla="*/ 2930 h 472"/>
                                                            <a:gd name="T160" fmla="+- 0 4641 4426"/>
                                                            <a:gd name="T161" fmla="*/ T160 w 382"/>
                                                            <a:gd name="T162" fmla="+- 0 2924 2833"/>
                                                            <a:gd name="T163" fmla="*/ 2924 h 472"/>
                                                            <a:gd name="T164" fmla="+- 0 4613 4426"/>
                                                            <a:gd name="T165" fmla="*/ T164 w 382"/>
                                                            <a:gd name="T166" fmla="+- 0 2922 2833"/>
                                                            <a:gd name="T167" fmla="*/ 2922 h 472"/>
                                                            <a:gd name="T168" fmla="+- 0 4572 4426"/>
                                                            <a:gd name="T169" fmla="*/ T168 w 382"/>
                                                            <a:gd name="T170" fmla="+- 0 2926 2833"/>
                                                            <a:gd name="T171" fmla="*/ 2926 h 472"/>
                                                            <a:gd name="T172" fmla="+- 0 4540 4426"/>
                                                            <a:gd name="T173" fmla="*/ T172 w 382"/>
                                                            <a:gd name="T174" fmla="+- 0 2935 2833"/>
                                                            <a:gd name="T175" fmla="*/ 2935 h 472"/>
                                                            <a:gd name="T176" fmla="+- 0 4520 4426"/>
                                                            <a:gd name="T177" fmla="*/ T176 w 382"/>
                                                            <a:gd name="T178" fmla="+- 0 2943 2833"/>
                                                            <a:gd name="T179" fmla="*/ 2943 h 472"/>
                                                            <a:gd name="T180" fmla="+- 0 4498 4426"/>
                                                            <a:gd name="T181" fmla="*/ T180 w 382"/>
                                                            <a:gd name="T182" fmla="+- 0 2953 2833"/>
                                                            <a:gd name="T183" fmla="*/ 2953 h 472"/>
                                                            <a:gd name="T184" fmla="+- 0 4482 4426"/>
                                                            <a:gd name="T185" fmla="*/ T184 w 382"/>
                                                            <a:gd name="T186" fmla="+- 0 2962 2833"/>
                                                            <a:gd name="T187" fmla="*/ 2962 h 472"/>
                                                            <a:gd name="T188" fmla="+- 0 4470 4426"/>
                                                            <a:gd name="T189" fmla="*/ T188 w 382"/>
                                                            <a:gd name="T190" fmla="+- 0 2964 2833"/>
                                                            <a:gd name="T191" fmla="*/ 2964 h 472"/>
                                                            <a:gd name="T192" fmla="+- 0 4464 4426"/>
                                                            <a:gd name="T193" fmla="*/ T192 w 382"/>
                                                            <a:gd name="T194" fmla="+- 0 2963 2833"/>
                                                            <a:gd name="T195" fmla="*/ 2963 h 472"/>
                                                            <a:gd name="T196" fmla="+- 0 4459 4426"/>
                                                            <a:gd name="T197" fmla="*/ T196 w 382"/>
                                                            <a:gd name="T198" fmla="+- 0 2959 2833"/>
                                                            <a:gd name="T199" fmla="*/ 2959 h 472"/>
                                                            <a:gd name="T200" fmla="+- 0 4455 4426"/>
                                                            <a:gd name="T201" fmla="*/ T200 w 382"/>
                                                            <a:gd name="T202" fmla="+- 0 2952 2833"/>
                                                            <a:gd name="T203" fmla="*/ 2952 h 472"/>
                                                            <a:gd name="T204" fmla="+- 0 4452 4426"/>
                                                            <a:gd name="T205" fmla="*/ T204 w 382"/>
                                                            <a:gd name="T206" fmla="+- 0 2943 2833"/>
                                                            <a:gd name="T207" fmla="*/ 2943 h 472"/>
                                                            <a:gd name="T208" fmla="+- 0 4450 4426"/>
                                                            <a:gd name="T209" fmla="*/ T208 w 382"/>
                                                            <a:gd name="T210" fmla="+- 0 2931 2833"/>
                                                            <a:gd name="T211" fmla="*/ 2931 h 472"/>
                                                            <a:gd name="T212" fmla="+- 0 4449 4426"/>
                                                            <a:gd name="T213" fmla="*/ T212 w 382"/>
                                                            <a:gd name="T214" fmla="+- 0 2917 2833"/>
                                                            <a:gd name="T215" fmla="*/ 2917 h 472"/>
                                                            <a:gd name="T216" fmla="+- 0 4450 4426"/>
                                                            <a:gd name="T217" fmla="*/ T216 w 382"/>
                                                            <a:gd name="T218" fmla="+- 0 2900 2833"/>
                                                            <a:gd name="T219" fmla="*/ 2900 h 472"/>
                                                            <a:gd name="T220" fmla="+- 0 4453 4426"/>
                                                            <a:gd name="T221" fmla="*/ T220 w 382"/>
                                                            <a:gd name="T222" fmla="+- 0 2888 2833"/>
                                                            <a:gd name="T223" fmla="*/ 2888 h 472"/>
                                                            <a:gd name="T224" fmla="+- 0 4461 4426"/>
                                                            <a:gd name="T225" fmla="*/ T224 w 382"/>
                                                            <a:gd name="T226" fmla="+- 0 2879 2833"/>
                                                            <a:gd name="T227" fmla="*/ 2879 h 472"/>
                                                            <a:gd name="T228" fmla="+- 0 4473 4426"/>
                                                            <a:gd name="T229" fmla="*/ T228 w 382"/>
                                                            <a:gd name="T230" fmla="+- 0 2869 2833"/>
                                                            <a:gd name="T231" fmla="*/ 2869 h 472"/>
                                                            <a:gd name="T232" fmla="+- 0 4501 4426"/>
                                                            <a:gd name="T233" fmla="*/ T232 w 382"/>
                                                            <a:gd name="T234" fmla="+- 0 2856 2833"/>
                                                            <a:gd name="T235" fmla="*/ 2856 h 472"/>
                                                            <a:gd name="T236" fmla="+- 0 4540 4426"/>
                                                            <a:gd name="T237" fmla="*/ T236 w 382"/>
                                                            <a:gd name="T238" fmla="+- 0 2843 2833"/>
                                                            <a:gd name="T239" fmla="*/ 2843 h 472"/>
                                                            <a:gd name="T240" fmla="+- 0 4570 4426"/>
                                                            <a:gd name="T241" fmla="*/ T240 w 382"/>
                                                            <a:gd name="T242" fmla="+- 0 2837 2833"/>
                                                            <a:gd name="T243" fmla="*/ 2837 h 472"/>
                                                            <a:gd name="T244" fmla="+- 0 4610 4426"/>
                                                            <a:gd name="T245" fmla="*/ T244 w 382"/>
                                                            <a:gd name="T246" fmla="+- 0 2833 2833"/>
                                                            <a:gd name="T247" fmla="*/ 2833 h 47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  <a:cxn ang="0">
                                                              <a:pos x="T29" y="T31"/>
                                                            </a:cxn>
                                                            <a:cxn ang="0">
                                                              <a:pos x="T33" y="T35"/>
                                                            </a:cxn>
                                                            <a:cxn ang="0">
                                                              <a:pos x="T37" y="T39"/>
                                                            </a:cxn>
                                                            <a:cxn ang="0">
                                                              <a:pos x="T41" y="T43"/>
                                                            </a:cxn>
                                                            <a:cxn ang="0">
                                                              <a:pos x="T45" y="T47"/>
                                                            </a:cxn>
                                                            <a:cxn ang="0">
                                                              <a:pos x="T49" y="T51"/>
                                                            </a:cxn>
                                                            <a:cxn ang="0">
                                                              <a:pos x="T53" y="T55"/>
                                                            </a:cxn>
                                                            <a:cxn ang="0">
                                                              <a:pos x="T57" y="T59"/>
                                                            </a:cxn>
                                                            <a:cxn ang="0">
                                                              <a:pos x="T61" y="T63"/>
                                                            </a:cxn>
                                                            <a:cxn ang="0">
                                                              <a:pos x="T65" y="T67"/>
                                                            </a:cxn>
                                                            <a:cxn ang="0">
                                                              <a:pos x="T69" y="T71"/>
                                                            </a:cxn>
                                                            <a:cxn ang="0">
                                                              <a:pos x="T73" y="T75"/>
                                                            </a:cxn>
                                                            <a:cxn ang="0">
                                                              <a:pos x="T77" y="T79"/>
                                                            </a:cxn>
                                                            <a:cxn ang="0">
                                                              <a:pos x="T81" y="T83"/>
                                                            </a:cxn>
                                                            <a:cxn ang="0">
                                                              <a:pos x="T85" y="T87"/>
                                                            </a:cxn>
                                                            <a:cxn ang="0">
                                                              <a:pos x="T89" y="T91"/>
                                                            </a:cxn>
                                                            <a:cxn ang="0">
                                                              <a:pos x="T93" y="T95"/>
                                                            </a:cxn>
                                                            <a:cxn ang="0">
                                                              <a:pos x="T97" y="T99"/>
                                                            </a:cxn>
                                                            <a:cxn ang="0">
                                                              <a:pos x="T101" y="T103"/>
                                                            </a:cxn>
                                                            <a:cxn ang="0">
                                                              <a:pos x="T105" y="T107"/>
                                                            </a:cxn>
                                                            <a:cxn ang="0">
                                                              <a:pos x="T109" y="T111"/>
                                                            </a:cxn>
                                                            <a:cxn ang="0">
                                                              <a:pos x="T113" y="T115"/>
                                                            </a:cxn>
                                                            <a:cxn ang="0">
                                                              <a:pos x="T117" y="T119"/>
                                                            </a:cxn>
                                                            <a:cxn ang="0">
                                                              <a:pos x="T121" y="T123"/>
                                                            </a:cxn>
                                                            <a:cxn ang="0">
                                                              <a:pos x="T125" y="T127"/>
                                                            </a:cxn>
                                                            <a:cxn ang="0">
                                                              <a:pos x="T129" y="T131"/>
                                                            </a:cxn>
                                                            <a:cxn ang="0">
                                                              <a:pos x="T133" y="T135"/>
                                                            </a:cxn>
                                                            <a:cxn ang="0">
                                                              <a:pos x="T137" y="T139"/>
                                                            </a:cxn>
                                                            <a:cxn ang="0">
                                                              <a:pos x="T141" y="T143"/>
                                                            </a:cxn>
                                                            <a:cxn ang="0">
                                                              <a:pos x="T145" y="T147"/>
                                                            </a:cxn>
                                                            <a:cxn ang="0">
                                                              <a:pos x="T149" y="T151"/>
                                                            </a:cxn>
                                                            <a:cxn ang="0">
                                                              <a:pos x="T153" y="T155"/>
                                                            </a:cxn>
                                                            <a:cxn ang="0">
                                                              <a:pos x="T157" y="T159"/>
                                                            </a:cxn>
                                                            <a:cxn ang="0">
                                                              <a:pos x="T161" y="T163"/>
                                                            </a:cxn>
                                                            <a:cxn ang="0">
                                                              <a:pos x="T165" y="T167"/>
                                                            </a:cxn>
                                                            <a:cxn ang="0">
                                                              <a:pos x="T169" y="T171"/>
                                                            </a:cxn>
                                                            <a:cxn ang="0">
                                                              <a:pos x="T173" y="T175"/>
                                                            </a:cxn>
                                                            <a:cxn ang="0">
                                                              <a:pos x="T177" y="T179"/>
                                                            </a:cxn>
                                                            <a:cxn ang="0">
                                                              <a:pos x="T181" y="T183"/>
                                                            </a:cxn>
                                                            <a:cxn ang="0">
                                                              <a:pos x="T185" y="T187"/>
                                                            </a:cxn>
                                                            <a:cxn ang="0">
                                                              <a:pos x="T189" y="T191"/>
                                                            </a:cxn>
                                                            <a:cxn ang="0">
                                                              <a:pos x="T193" y="T195"/>
                                                            </a:cxn>
                                                            <a:cxn ang="0">
                                                              <a:pos x="T197" y="T199"/>
                                                            </a:cxn>
                                                            <a:cxn ang="0">
                                                              <a:pos x="T201" y="T203"/>
                                                            </a:cxn>
                                                            <a:cxn ang="0">
                                                              <a:pos x="T205" y="T207"/>
                                                            </a:cxn>
                                                            <a:cxn ang="0">
                                                              <a:pos x="T209" y="T211"/>
                                                            </a:cxn>
                                                            <a:cxn ang="0">
                                                              <a:pos x="T213" y="T215"/>
                                                            </a:cxn>
                                                            <a:cxn ang="0">
                                                              <a:pos x="T217" y="T219"/>
                                                            </a:cxn>
                                                            <a:cxn ang="0">
                                                              <a:pos x="T221" y="T223"/>
                                                            </a:cxn>
                                                            <a:cxn ang="0">
                                                              <a:pos x="T225" y="T227"/>
                                                            </a:cxn>
                                                            <a:cxn ang="0">
                                                              <a:pos x="T229" y="T231"/>
                                                            </a:cxn>
                                                            <a:cxn ang="0">
                                                              <a:pos x="T233" y="T235"/>
                                                            </a:cxn>
                                                            <a:cxn ang="0">
                                                              <a:pos x="T237" y="T239"/>
                                                            </a:cxn>
                                                            <a:cxn ang="0">
                                                              <a:pos x="T241" y="T243"/>
                                                            </a:cxn>
                                                            <a:cxn ang="0">
                                                              <a:pos x="T245" y="T247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382" h="472">
                                                              <a:moveTo>
                                                                <a:pt x="198" y="0"/>
                                                              </a:moveTo>
                                                              <a:lnTo>
                                                                <a:pt x="220" y="0"/>
                                                              </a:lnTo>
                                                              <a:lnTo>
                                                                <a:pt x="241" y="2"/>
                                                              </a:lnTo>
                                                              <a:lnTo>
                                                                <a:pt x="260" y="4"/>
                                                              </a:lnTo>
                                                              <a:lnTo>
                                                                <a:pt x="278" y="8"/>
                                                              </a:lnTo>
                                                              <a:lnTo>
                                                                <a:pt x="302" y="16"/>
                                                              </a:lnTo>
                                                              <a:lnTo>
                                                                <a:pt x="320" y="25"/>
                                                              </a:lnTo>
                                                              <a:lnTo>
                                                                <a:pt x="336" y="36"/>
                                                              </a:lnTo>
                                                              <a:lnTo>
                                                                <a:pt x="353" y="53"/>
                                                              </a:lnTo>
                                                              <a:lnTo>
                                                                <a:pt x="364" y="70"/>
                                                              </a:lnTo>
                                                              <a:lnTo>
                                                                <a:pt x="372" y="89"/>
                                                              </a:lnTo>
                                                              <a:lnTo>
                                                                <a:pt x="377" y="108"/>
                                                              </a:lnTo>
                                                              <a:lnTo>
                                                                <a:pt x="380" y="127"/>
                                                              </a:lnTo>
                                                              <a:lnTo>
                                                                <a:pt x="382" y="148"/>
                                                              </a:lnTo>
                                                              <a:lnTo>
                                                                <a:pt x="382" y="165"/>
                                                              </a:lnTo>
                                                              <a:lnTo>
                                                                <a:pt x="382" y="446"/>
                                                              </a:lnTo>
                                                              <a:lnTo>
                                                                <a:pt x="382" y="450"/>
                                                              </a:lnTo>
                                                              <a:lnTo>
                                                                <a:pt x="381" y="454"/>
                                                              </a:lnTo>
                                                              <a:lnTo>
                                                                <a:pt x="378" y="456"/>
                                                              </a:lnTo>
                                                              <a:lnTo>
                                                                <a:pt x="375" y="459"/>
                                                              </a:lnTo>
                                                              <a:lnTo>
                                                                <a:pt x="370" y="461"/>
                                                              </a:lnTo>
                                                              <a:lnTo>
                                                                <a:pt x="363" y="462"/>
                                                              </a:lnTo>
                                                              <a:lnTo>
                                                                <a:pt x="356" y="463"/>
                                                              </a:lnTo>
                                                              <a:lnTo>
                                                                <a:pt x="346" y="463"/>
                                                              </a:lnTo>
                                                              <a:lnTo>
                                                                <a:pt x="333" y="463"/>
                                                              </a:lnTo>
                                                              <a:lnTo>
                                                                <a:pt x="319" y="463"/>
                                                              </a:lnTo>
                                                              <a:lnTo>
                                                                <a:pt x="309" y="463"/>
                                                              </a:lnTo>
                                                              <a:lnTo>
                                                                <a:pt x="302" y="462"/>
                                                              </a:lnTo>
                                                              <a:lnTo>
                                                                <a:pt x="296" y="461"/>
                                                              </a:lnTo>
                                                              <a:lnTo>
                                                                <a:pt x="291" y="459"/>
                                                              </a:lnTo>
                                                              <a:lnTo>
                                                                <a:pt x="289" y="456"/>
                                                              </a:lnTo>
                                                              <a:lnTo>
                                                                <a:pt x="286" y="454"/>
                                                              </a:lnTo>
                                                              <a:lnTo>
                                                                <a:pt x="285" y="450"/>
                                                              </a:lnTo>
                                                              <a:lnTo>
                                                                <a:pt x="285" y="446"/>
                                                              </a:lnTo>
                                                              <a:lnTo>
                                                                <a:pt x="285" y="413"/>
                                                              </a:lnTo>
                                                              <a:lnTo>
                                                                <a:pt x="270" y="427"/>
                                                              </a:lnTo>
                                                              <a:lnTo>
                                                                <a:pt x="254" y="439"/>
                                                              </a:lnTo>
                                                              <a:lnTo>
                                                                <a:pt x="237" y="450"/>
                                                              </a:lnTo>
                                                              <a:lnTo>
                                                                <a:pt x="226" y="456"/>
                                                              </a:lnTo>
                                                              <a:lnTo>
                                                                <a:pt x="208" y="463"/>
                                                              </a:lnTo>
                                                              <a:lnTo>
                                                                <a:pt x="189" y="468"/>
                                                              </a:lnTo>
                                                              <a:lnTo>
                                                                <a:pt x="168" y="471"/>
                                                              </a:lnTo>
                                                              <a:lnTo>
                                                                <a:pt x="153" y="471"/>
                                                              </a:lnTo>
                                                              <a:lnTo>
                                                                <a:pt x="132" y="470"/>
                                                              </a:lnTo>
                                                              <a:lnTo>
                                                                <a:pt x="112" y="468"/>
                                                              </a:lnTo>
                                                              <a:lnTo>
                                                                <a:pt x="93" y="463"/>
                                                              </a:lnTo>
                                                              <a:lnTo>
                                                                <a:pt x="72" y="455"/>
                                                              </a:lnTo>
                                                              <a:lnTo>
                                                                <a:pt x="55" y="445"/>
                                                              </a:lnTo>
                                                              <a:lnTo>
                                                                <a:pt x="43" y="437"/>
                                                              </a:lnTo>
                                                              <a:lnTo>
                                                                <a:pt x="29" y="423"/>
                                                              </a:lnTo>
                                                              <a:lnTo>
                                                                <a:pt x="18" y="406"/>
                                                              </a:lnTo>
                                                              <a:lnTo>
                                                                <a:pt x="12" y="394"/>
                                                              </a:lnTo>
                                                              <a:lnTo>
                                                                <a:pt x="5" y="377"/>
                                                              </a:lnTo>
                                                              <a:lnTo>
                                                                <a:pt x="1" y="357"/>
                                                              </a:lnTo>
                                                              <a:lnTo>
                                                                <a:pt x="0" y="335"/>
                                                              </a:lnTo>
                                                              <a:lnTo>
                                                                <a:pt x="2" y="314"/>
                                                              </a:lnTo>
                                                              <a:lnTo>
                                                                <a:pt x="6" y="294"/>
                                                              </a:lnTo>
                                                              <a:lnTo>
                                                                <a:pt x="12" y="276"/>
                                                              </a:lnTo>
                                                              <a:lnTo>
                                                                <a:pt x="25" y="255"/>
                                                              </a:lnTo>
                                                              <a:lnTo>
                                                                <a:pt x="39" y="241"/>
                                                              </a:lnTo>
                                                              <a:lnTo>
                                                                <a:pt x="56" y="228"/>
                                                              </a:lnTo>
                                                              <a:lnTo>
                                                                <a:pt x="73" y="219"/>
                                                              </a:lnTo>
                                                              <a:lnTo>
                                                                <a:pt x="91" y="211"/>
                                                              </a:lnTo>
                                                              <a:lnTo>
                                                                <a:pt x="111" y="205"/>
                                                              </a:lnTo>
                                                              <a:lnTo>
                                                                <a:pt x="128" y="201"/>
                                                              </a:lnTo>
                                                              <a:lnTo>
                                                                <a:pt x="146" y="198"/>
                                                              </a:lnTo>
                                                              <a:lnTo>
                                                                <a:pt x="164" y="196"/>
                                                              </a:lnTo>
                                                              <a:lnTo>
                                                                <a:pt x="184" y="194"/>
                                                              </a:lnTo>
                                                              <a:lnTo>
                                                                <a:pt x="205" y="193"/>
                                                              </a:lnTo>
                                                              <a:lnTo>
                                                                <a:pt x="226" y="193"/>
                                                              </a:lnTo>
                                                              <a:lnTo>
                                                                <a:pt x="267" y="193"/>
                                                              </a:lnTo>
                                                              <a:lnTo>
                                                                <a:pt x="267" y="167"/>
                                                              </a:lnTo>
                                                              <a:lnTo>
                                                                <a:pt x="267" y="154"/>
                                                              </a:lnTo>
                                                              <a:lnTo>
                                                                <a:pt x="265" y="143"/>
                                                              </a:lnTo>
                                                              <a:lnTo>
                                                                <a:pt x="263" y="133"/>
                                                              </a:lnTo>
                                                              <a:lnTo>
                                                                <a:pt x="260" y="123"/>
                                                              </a:lnTo>
                                                              <a:lnTo>
                                                                <a:pt x="256" y="115"/>
                                                              </a:lnTo>
                                                              <a:lnTo>
                                                                <a:pt x="249" y="108"/>
                                                              </a:lnTo>
                                                              <a:lnTo>
                                                                <a:pt x="243" y="102"/>
                                                              </a:lnTo>
                                                              <a:lnTo>
                                                                <a:pt x="235" y="97"/>
                                                              </a:lnTo>
                                                              <a:lnTo>
                                                                <a:pt x="225" y="94"/>
                                                              </a:lnTo>
                                                              <a:lnTo>
                                                                <a:pt x="215" y="91"/>
                                                              </a:lnTo>
                                                              <a:lnTo>
                                                                <a:pt x="202" y="89"/>
                                                              </a:lnTo>
                                                              <a:lnTo>
                                                                <a:pt x="187" y="89"/>
                                                              </a:lnTo>
                                                              <a:lnTo>
                                                                <a:pt x="166" y="90"/>
                                                              </a:lnTo>
                                                              <a:lnTo>
                                                                <a:pt x="146" y="93"/>
                                                              </a:lnTo>
                                                              <a:lnTo>
                                                                <a:pt x="135" y="96"/>
                                                              </a:lnTo>
                                                              <a:lnTo>
                                                                <a:pt x="114" y="102"/>
                                                              </a:lnTo>
                                                              <a:lnTo>
                                                                <a:pt x="97" y="109"/>
                                                              </a:lnTo>
                                                              <a:lnTo>
                                                                <a:pt x="94" y="110"/>
                                                              </a:lnTo>
                                                              <a:lnTo>
                                                                <a:pt x="82" y="116"/>
                                                              </a:lnTo>
                                                              <a:lnTo>
                                                                <a:pt x="72" y="120"/>
                                                              </a:lnTo>
                                                              <a:lnTo>
                                                                <a:pt x="64" y="125"/>
                                                              </a:lnTo>
                                                              <a:lnTo>
                                                                <a:pt x="56" y="129"/>
                                                              </a:lnTo>
                                                              <a:lnTo>
                                                                <a:pt x="49" y="131"/>
                                                              </a:lnTo>
                                                              <a:lnTo>
                                                                <a:pt x="44" y="131"/>
                                                              </a:lnTo>
                                                              <a:lnTo>
                                                                <a:pt x="41" y="131"/>
                                                              </a:lnTo>
                                                              <a:lnTo>
                                                                <a:pt x="38" y="130"/>
                                                              </a:lnTo>
                                                              <a:lnTo>
                                                                <a:pt x="35" y="128"/>
                                                              </a:lnTo>
                                                              <a:lnTo>
                                                                <a:pt x="33" y="126"/>
                                                              </a:lnTo>
                                                              <a:lnTo>
                                                                <a:pt x="30" y="123"/>
                                                              </a:lnTo>
                                                              <a:lnTo>
                                                                <a:pt x="29" y="119"/>
                                                              </a:lnTo>
                                                              <a:lnTo>
                                                                <a:pt x="27" y="115"/>
                                                              </a:lnTo>
                                                              <a:lnTo>
                                                                <a:pt x="26" y="110"/>
                                                              </a:lnTo>
                                                              <a:lnTo>
                                                                <a:pt x="25" y="104"/>
                                                              </a:lnTo>
                                                              <a:lnTo>
                                                                <a:pt x="24" y="98"/>
                                                              </a:lnTo>
                                                              <a:lnTo>
                                                                <a:pt x="23" y="91"/>
                                                              </a:lnTo>
                                                              <a:lnTo>
                                                                <a:pt x="23" y="84"/>
                                                              </a:lnTo>
                                                              <a:lnTo>
                                                                <a:pt x="23" y="74"/>
                                                              </a:lnTo>
                                                              <a:lnTo>
                                                                <a:pt x="24" y="67"/>
                                                              </a:lnTo>
                                                              <a:lnTo>
                                                                <a:pt x="26" y="61"/>
                                                              </a:lnTo>
                                                              <a:lnTo>
                                                                <a:pt x="27" y="55"/>
                                                              </a:lnTo>
                                                              <a:lnTo>
                                                                <a:pt x="30" y="50"/>
                                                              </a:lnTo>
                                                              <a:lnTo>
                                                                <a:pt x="35" y="46"/>
                                                              </a:lnTo>
                                                              <a:lnTo>
                                                                <a:pt x="39" y="41"/>
                                                              </a:lnTo>
                                                              <a:lnTo>
                                                                <a:pt x="47" y="36"/>
                                                              </a:lnTo>
                                                              <a:lnTo>
                                                                <a:pt x="57" y="31"/>
                                                              </a:lnTo>
                                                              <a:lnTo>
                                                                <a:pt x="75" y="23"/>
                                                              </a:lnTo>
                                                              <a:lnTo>
                                                                <a:pt x="94" y="16"/>
                                                              </a:lnTo>
                                                              <a:lnTo>
                                                                <a:pt x="114" y="10"/>
                                                              </a:lnTo>
                                                              <a:lnTo>
                                                                <a:pt x="134" y="6"/>
                                                              </a:lnTo>
                                                              <a:lnTo>
                                                                <a:pt x="144" y="4"/>
                                                              </a:lnTo>
                                                              <a:lnTo>
                                                                <a:pt x="164" y="1"/>
                                                              </a:lnTo>
                                                              <a:lnTo>
                                                                <a:pt x="184" y="0"/>
                                                              </a:lnTo>
                                                              <a:lnTo>
                                                                <a:pt x="198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2192">
                                                          <a:solidFill>
                                                            <a:srgbClr val="044696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65" name="Group 11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133" y="2833"/>
                                                          <a:ext cx="269" cy="464"/>
                                                          <a:chOff x="4133" y="2833"/>
                                                          <a:chExt cx="269" cy="464"/>
                                                        </a:xfrm>
                                                      </wpg:grpSpPr>
                                                      <wps:wsp>
                                                        <wps:cNvPr id="166" name="Freeform 13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133" y="2833"/>
                                                            <a:ext cx="269" cy="46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349 4133"/>
                                                              <a:gd name="T1" fmla="*/ T0 w 269"/>
                                                              <a:gd name="T2" fmla="+- 0 2833 2833"/>
                                                              <a:gd name="T3" fmla="*/ 2833 h 464"/>
                                                              <a:gd name="T4" fmla="+- 0 4358 4133"/>
                                                              <a:gd name="T5" fmla="*/ T4 w 269"/>
                                                              <a:gd name="T6" fmla="+- 0 2833 2833"/>
                                                              <a:gd name="T7" fmla="*/ 2833 h 464"/>
                                                              <a:gd name="T8" fmla="+- 0 4367 4133"/>
                                                              <a:gd name="T9" fmla="*/ T8 w 269"/>
                                                              <a:gd name="T10" fmla="+- 0 2835 2833"/>
                                                              <a:gd name="T11" fmla="*/ 2835 h 464"/>
                                                              <a:gd name="T12" fmla="+- 0 4377 4133"/>
                                                              <a:gd name="T13" fmla="*/ T12 w 269"/>
                                                              <a:gd name="T14" fmla="+- 0 2837 2833"/>
                                                              <a:gd name="T15" fmla="*/ 2837 h 464"/>
                                                              <a:gd name="T16" fmla="+- 0 4386 4133"/>
                                                              <a:gd name="T17" fmla="*/ T16 w 269"/>
                                                              <a:gd name="T18" fmla="+- 0 2839 2833"/>
                                                              <a:gd name="T19" fmla="*/ 2839 h 464"/>
                                                              <a:gd name="T20" fmla="+- 0 4392 4133"/>
                                                              <a:gd name="T21" fmla="*/ T20 w 269"/>
                                                              <a:gd name="T22" fmla="+- 0 2842 2833"/>
                                                              <a:gd name="T23" fmla="*/ 2842 h 464"/>
                                                              <a:gd name="T24" fmla="+- 0 4395 4133"/>
                                                              <a:gd name="T25" fmla="*/ T24 w 269"/>
                                                              <a:gd name="T26" fmla="+- 0 2845 2833"/>
                                                              <a:gd name="T27" fmla="*/ 2845 h 464"/>
                                                              <a:gd name="T28" fmla="+- 0 4397 4133"/>
                                                              <a:gd name="T29" fmla="*/ T28 w 269"/>
                                                              <a:gd name="T30" fmla="+- 0 2849 2833"/>
                                                              <a:gd name="T31" fmla="*/ 2849 h 464"/>
                                                              <a:gd name="T32" fmla="+- 0 4399 4133"/>
                                                              <a:gd name="T33" fmla="*/ T32 w 269"/>
                                                              <a:gd name="T34" fmla="+- 0 2854 2833"/>
                                                              <a:gd name="T35" fmla="*/ 2854 h 464"/>
                                                              <a:gd name="T36" fmla="+- 0 4400 4133"/>
                                                              <a:gd name="T37" fmla="*/ T36 w 269"/>
                                                              <a:gd name="T38" fmla="+- 0 2860 2833"/>
                                                              <a:gd name="T39" fmla="*/ 2860 h 464"/>
                                                              <a:gd name="T40" fmla="+- 0 4401 4133"/>
                                                              <a:gd name="T41" fmla="*/ T40 w 269"/>
                                                              <a:gd name="T42" fmla="+- 0 2872 2833"/>
                                                              <a:gd name="T43" fmla="*/ 2872 h 464"/>
                                                              <a:gd name="T44" fmla="+- 0 4401 4133"/>
                                                              <a:gd name="T45" fmla="*/ T44 w 269"/>
                                                              <a:gd name="T46" fmla="+- 0 2887 2833"/>
                                                              <a:gd name="T47" fmla="*/ 2887 h 464"/>
                                                              <a:gd name="T48" fmla="+- 0 4401 4133"/>
                                                              <a:gd name="T49" fmla="*/ T48 w 269"/>
                                                              <a:gd name="T50" fmla="+- 0 2910 2833"/>
                                                              <a:gd name="T51" fmla="*/ 2910 h 464"/>
                                                              <a:gd name="T52" fmla="+- 0 4401 4133"/>
                                                              <a:gd name="T53" fmla="*/ T52 w 269"/>
                                                              <a:gd name="T54" fmla="+- 0 2926 2833"/>
                                                              <a:gd name="T55" fmla="*/ 2926 h 464"/>
                                                              <a:gd name="T56" fmla="+- 0 4399 4133"/>
                                                              <a:gd name="T57" fmla="*/ T56 w 269"/>
                                                              <a:gd name="T58" fmla="+- 0 2939 2833"/>
                                                              <a:gd name="T59" fmla="*/ 2939 h 464"/>
                                                              <a:gd name="T60" fmla="+- 0 4396 4133"/>
                                                              <a:gd name="T61" fmla="*/ T60 w 269"/>
                                                              <a:gd name="T62" fmla="+- 0 2947 2833"/>
                                                              <a:gd name="T63" fmla="*/ 2947 h 464"/>
                                                              <a:gd name="T64" fmla="+- 0 4393 4133"/>
                                                              <a:gd name="T65" fmla="*/ T64 w 269"/>
                                                              <a:gd name="T66" fmla="+- 0 2951 2833"/>
                                                              <a:gd name="T67" fmla="*/ 2951 h 464"/>
                                                              <a:gd name="T68" fmla="+- 0 4388 4133"/>
                                                              <a:gd name="T69" fmla="*/ T68 w 269"/>
                                                              <a:gd name="T70" fmla="+- 0 2954 2833"/>
                                                              <a:gd name="T71" fmla="*/ 2954 h 464"/>
                                                              <a:gd name="T72" fmla="+- 0 4383 4133"/>
                                                              <a:gd name="T73" fmla="*/ T72 w 269"/>
                                                              <a:gd name="T74" fmla="+- 0 2954 2833"/>
                                                              <a:gd name="T75" fmla="*/ 2954 h 464"/>
                                                              <a:gd name="T76" fmla="+- 0 4377 4133"/>
                                                              <a:gd name="T77" fmla="*/ T76 w 269"/>
                                                              <a:gd name="T78" fmla="+- 0 2952 2833"/>
                                                              <a:gd name="T79" fmla="*/ 2952 h 464"/>
                                                              <a:gd name="T80" fmla="+- 0 4370 4133"/>
                                                              <a:gd name="T81" fmla="*/ T80 w 269"/>
                                                              <a:gd name="T82" fmla="+- 0 2950 2833"/>
                                                              <a:gd name="T83" fmla="*/ 2950 h 464"/>
                                                              <a:gd name="T84" fmla="+- 0 4362 4133"/>
                                                              <a:gd name="T85" fmla="*/ T84 w 269"/>
                                                              <a:gd name="T86" fmla="+- 0 2947 2833"/>
                                                              <a:gd name="T87" fmla="*/ 2947 h 464"/>
                                                              <a:gd name="T88" fmla="+- 0 4353 4133"/>
                                                              <a:gd name="T89" fmla="*/ T88 w 269"/>
                                                              <a:gd name="T90" fmla="+- 0 2945 2833"/>
                                                              <a:gd name="T91" fmla="*/ 2945 h 464"/>
                                                              <a:gd name="T92" fmla="+- 0 4343 4133"/>
                                                              <a:gd name="T93" fmla="*/ T92 w 269"/>
                                                              <a:gd name="T94" fmla="+- 0 2943 2833"/>
                                                              <a:gd name="T95" fmla="*/ 2943 h 464"/>
                                                              <a:gd name="T96" fmla="+- 0 4331 4133"/>
                                                              <a:gd name="T97" fmla="*/ T96 w 269"/>
                                                              <a:gd name="T98" fmla="+- 0 2943 2833"/>
                                                              <a:gd name="T99" fmla="*/ 2943 h 464"/>
                                                              <a:gd name="T100" fmla="+- 0 4318 4133"/>
                                                              <a:gd name="T101" fmla="*/ T100 w 269"/>
                                                              <a:gd name="T102" fmla="+- 0 2947 2833"/>
                                                              <a:gd name="T103" fmla="*/ 2947 h 464"/>
                                                              <a:gd name="T104" fmla="+- 0 4305 4133"/>
                                                              <a:gd name="T105" fmla="*/ T104 w 269"/>
                                                              <a:gd name="T106" fmla="+- 0 2954 2833"/>
                                                              <a:gd name="T107" fmla="*/ 2954 h 464"/>
                                                              <a:gd name="T108" fmla="+- 0 4291 4133"/>
                                                              <a:gd name="T109" fmla="*/ T108 w 269"/>
                                                              <a:gd name="T110" fmla="+- 0 2965 2833"/>
                                                              <a:gd name="T111" fmla="*/ 2965 h 464"/>
                                                              <a:gd name="T112" fmla="+- 0 4276 4133"/>
                                                              <a:gd name="T113" fmla="*/ T112 w 269"/>
                                                              <a:gd name="T114" fmla="+- 0 2982 2833"/>
                                                              <a:gd name="T115" fmla="*/ 2982 h 464"/>
                                                              <a:gd name="T116" fmla="+- 0 4253 4133"/>
                                                              <a:gd name="T117" fmla="*/ T116 w 269"/>
                                                              <a:gd name="T118" fmla="+- 0 3014 2833"/>
                                                              <a:gd name="T119" fmla="*/ 3014 h 464"/>
                                                              <a:gd name="T120" fmla="+- 0 4251 4133"/>
                                                              <a:gd name="T121" fmla="*/ T120 w 269"/>
                                                              <a:gd name="T122" fmla="+- 0 3278 2833"/>
                                                              <a:gd name="T123" fmla="*/ 3278 h 464"/>
                                                              <a:gd name="T124" fmla="+- 0 4250 4133"/>
                                                              <a:gd name="T125" fmla="*/ T124 w 269"/>
                                                              <a:gd name="T126" fmla="+- 0 3283 2833"/>
                                                              <a:gd name="T127" fmla="*/ 3283 h 464"/>
                                                              <a:gd name="T128" fmla="+- 0 4246 4133"/>
                                                              <a:gd name="T129" fmla="*/ T128 w 269"/>
                                                              <a:gd name="T130" fmla="+- 0 3288 2833"/>
                                                              <a:gd name="T131" fmla="*/ 3288 h 464"/>
                                                              <a:gd name="T132" fmla="+- 0 4239 4133"/>
                                                              <a:gd name="T133" fmla="*/ T132 w 269"/>
                                                              <a:gd name="T134" fmla="+- 0 3292 2833"/>
                                                              <a:gd name="T135" fmla="*/ 3292 h 464"/>
                                                              <a:gd name="T136" fmla="+- 0 4228 4133"/>
                                                              <a:gd name="T137" fmla="*/ T136 w 269"/>
                                                              <a:gd name="T138" fmla="+- 0 3294 2833"/>
                                                              <a:gd name="T139" fmla="*/ 3294 h 464"/>
                                                              <a:gd name="T140" fmla="+- 0 4213 4133"/>
                                                              <a:gd name="T141" fmla="*/ T140 w 269"/>
                                                              <a:gd name="T142" fmla="+- 0 3296 2833"/>
                                                              <a:gd name="T143" fmla="*/ 3296 h 464"/>
                                                              <a:gd name="T144" fmla="+- 0 4192 4133"/>
                                                              <a:gd name="T145" fmla="*/ T144 w 269"/>
                                                              <a:gd name="T146" fmla="+- 0 3296 2833"/>
                                                              <a:gd name="T147" fmla="*/ 3296 h 464"/>
                                                              <a:gd name="T148" fmla="+- 0 4171 4133"/>
                                                              <a:gd name="T149" fmla="*/ T148 w 269"/>
                                                              <a:gd name="T150" fmla="+- 0 3296 2833"/>
                                                              <a:gd name="T151" fmla="*/ 3296 h 464"/>
                                                              <a:gd name="T152" fmla="+- 0 4156 4133"/>
                                                              <a:gd name="T153" fmla="*/ T152 w 269"/>
                                                              <a:gd name="T154" fmla="+- 0 3294 2833"/>
                                                              <a:gd name="T155" fmla="*/ 3294 h 464"/>
                                                              <a:gd name="T156" fmla="+- 0 4145 4133"/>
                                                              <a:gd name="T157" fmla="*/ T156 w 269"/>
                                                              <a:gd name="T158" fmla="+- 0 3292 2833"/>
                                                              <a:gd name="T159" fmla="*/ 3292 h 464"/>
                                                              <a:gd name="T160" fmla="+- 0 4138 4133"/>
                                                              <a:gd name="T161" fmla="*/ T160 w 269"/>
                                                              <a:gd name="T162" fmla="+- 0 3288 2833"/>
                                                              <a:gd name="T163" fmla="*/ 3288 h 464"/>
                                                              <a:gd name="T164" fmla="+- 0 4134 4133"/>
                                                              <a:gd name="T165" fmla="*/ T164 w 269"/>
                                                              <a:gd name="T166" fmla="+- 0 3283 2833"/>
                                                              <a:gd name="T167" fmla="*/ 3283 h 464"/>
                                                              <a:gd name="T168" fmla="+- 0 4133 4133"/>
                                                              <a:gd name="T169" fmla="*/ T168 w 269"/>
                                                              <a:gd name="T170" fmla="+- 0 3278 2833"/>
                                                              <a:gd name="T171" fmla="*/ 3278 h 464"/>
                                                              <a:gd name="T172" fmla="+- 0 4133 4133"/>
                                                              <a:gd name="T173" fmla="*/ T172 w 269"/>
                                                              <a:gd name="T174" fmla="+- 0 2856 2833"/>
                                                              <a:gd name="T175" fmla="*/ 2856 h 464"/>
                                                              <a:gd name="T176" fmla="+- 0 4135 4133"/>
                                                              <a:gd name="T177" fmla="*/ T176 w 269"/>
                                                              <a:gd name="T178" fmla="+- 0 2851 2833"/>
                                                              <a:gd name="T179" fmla="*/ 2851 h 464"/>
                                                              <a:gd name="T180" fmla="+- 0 4140 4133"/>
                                                              <a:gd name="T181" fmla="*/ T180 w 269"/>
                                                              <a:gd name="T182" fmla="+- 0 2847 2833"/>
                                                              <a:gd name="T183" fmla="*/ 2847 h 464"/>
                                                              <a:gd name="T184" fmla="+- 0 4148 4133"/>
                                                              <a:gd name="T185" fmla="*/ T184 w 269"/>
                                                              <a:gd name="T186" fmla="+- 0 2844 2833"/>
                                                              <a:gd name="T187" fmla="*/ 2844 h 464"/>
                                                              <a:gd name="T188" fmla="+- 0 4159 4133"/>
                                                              <a:gd name="T189" fmla="*/ T188 w 269"/>
                                                              <a:gd name="T190" fmla="+- 0 2842 2833"/>
                                                              <a:gd name="T191" fmla="*/ 2842 h 464"/>
                                                              <a:gd name="T192" fmla="+- 0 4174 4133"/>
                                                              <a:gd name="T193" fmla="*/ T192 w 269"/>
                                                              <a:gd name="T194" fmla="+- 0 2841 2833"/>
                                                              <a:gd name="T195" fmla="*/ 2841 h 464"/>
                                                              <a:gd name="T196" fmla="+- 0 4193 4133"/>
                                                              <a:gd name="T197" fmla="*/ T196 w 269"/>
                                                              <a:gd name="T198" fmla="+- 0 2841 2833"/>
                                                              <a:gd name="T199" fmla="*/ 2841 h 464"/>
                                                              <a:gd name="T200" fmla="+- 0 4208 4133"/>
                                                              <a:gd name="T201" fmla="*/ T200 w 269"/>
                                                              <a:gd name="T202" fmla="+- 0 2842 2833"/>
                                                              <a:gd name="T203" fmla="*/ 2842 h 464"/>
                                                              <a:gd name="T204" fmla="+- 0 4220 4133"/>
                                                              <a:gd name="T205" fmla="*/ T204 w 269"/>
                                                              <a:gd name="T206" fmla="+- 0 2844 2833"/>
                                                              <a:gd name="T207" fmla="*/ 2844 h 464"/>
                                                              <a:gd name="T208" fmla="+- 0 4227 4133"/>
                                                              <a:gd name="T209" fmla="*/ T208 w 269"/>
                                                              <a:gd name="T210" fmla="+- 0 2847 2833"/>
                                                              <a:gd name="T211" fmla="*/ 2847 h 464"/>
                                                              <a:gd name="T212" fmla="+- 0 4231 4133"/>
                                                              <a:gd name="T213" fmla="*/ T212 w 269"/>
                                                              <a:gd name="T214" fmla="+- 0 2851 2833"/>
                                                              <a:gd name="T215" fmla="*/ 2851 h 464"/>
                                                              <a:gd name="T216" fmla="+- 0 4234 4133"/>
                                                              <a:gd name="T217" fmla="*/ T216 w 269"/>
                                                              <a:gd name="T218" fmla="+- 0 2856 2833"/>
                                                              <a:gd name="T219" fmla="*/ 2856 h 464"/>
                                                              <a:gd name="T220" fmla="+- 0 4234 4133"/>
                                                              <a:gd name="T221" fmla="*/ T220 w 269"/>
                                                              <a:gd name="T222" fmla="+- 0 2911 2833"/>
                                                              <a:gd name="T223" fmla="*/ 2911 h 464"/>
                                                              <a:gd name="T224" fmla="+- 0 4259 4133"/>
                                                              <a:gd name="T225" fmla="*/ T224 w 269"/>
                                                              <a:gd name="T226" fmla="+- 0 2879 2833"/>
                                                              <a:gd name="T227" fmla="*/ 2879 h 464"/>
                                                              <a:gd name="T228" fmla="+- 0 4274 4133"/>
                                                              <a:gd name="T229" fmla="*/ T228 w 269"/>
                                                              <a:gd name="T230" fmla="+- 0 2863 2833"/>
                                                              <a:gd name="T231" fmla="*/ 2863 h 464"/>
                                                              <a:gd name="T232" fmla="+- 0 4292 4133"/>
                                                              <a:gd name="T233" fmla="*/ T232 w 269"/>
                                                              <a:gd name="T234" fmla="+- 0 2849 2833"/>
                                                              <a:gd name="T235" fmla="*/ 2849 h 464"/>
                                                              <a:gd name="T236" fmla="+- 0 4310 4133"/>
                                                              <a:gd name="T237" fmla="*/ T236 w 269"/>
                                                              <a:gd name="T238" fmla="+- 0 2839 2833"/>
                                                              <a:gd name="T239" fmla="*/ 2839 h 464"/>
                                                              <a:gd name="T240" fmla="+- 0 4327 4133"/>
                                                              <a:gd name="T241" fmla="*/ T240 w 269"/>
                                                              <a:gd name="T242" fmla="+- 0 2834 2833"/>
                                                              <a:gd name="T243" fmla="*/ 2834 h 464"/>
                                                              <a:gd name="T244" fmla="+- 0 4345 4133"/>
                                                              <a:gd name="T245" fmla="*/ T244 w 269"/>
                                                              <a:gd name="T246" fmla="+- 0 2833 2833"/>
                                                              <a:gd name="T247" fmla="*/ 2833 h 46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  <a:cxn ang="0">
                                                                <a:pos x="T65" y="T67"/>
                                                              </a:cxn>
                                                              <a:cxn ang="0">
                                                                <a:pos x="T69" y="T71"/>
                                                              </a:cxn>
                                                              <a:cxn ang="0">
                                                                <a:pos x="T73" y="T75"/>
                                                              </a:cxn>
                                                              <a:cxn ang="0">
                                                                <a:pos x="T77" y="T79"/>
                                                              </a:cxn>
                                                              <a:cxn ang="0">
                                                                <a:pos x="T81" y="T83"/>
                                                              </a:cxn>
                                                              <a:cxn ang="0">
                                                                <a:pos x="T85" y="T87"/>
                                                              </a:cxn>
                                                              <a:cxn ang="0">
                                                                <a:pos x="T89" y="T91"/>
                                                              </a:cxn>
                                                              <a:cxn ang="0">
                                                                <a:pos x="T93" y="T95"/>
                                                              </a:cxn>
                                                              <a:cxn ang="0">
                                                                <a:pos x="T97" y="T99"/>
                                                              </a:cxn>
                                                              <a:cxn ang="0">
                                                                <a:pos x="T101" y="T103"/>
                                                              </a:cxn>
                                                              <a:cxn ang="0">
                                                                <a:pos x="T105" y="T107"/>
                                                              </a:cxn>
                                                              <a:cxn ang="0">
                                                                <a:pos x="T109" y="T111"/>
                                                              </a:cxn>
                                                              <a:cxn ang="0">
                                                                <a:pos x="T113" y="T115"/>
                                                              </a:cxn>
                                                              <a:cxn ang="0">
                                                                <a:pos x="T117" y="T119"/>
                                                              </a:cxn>
                                                              <a:cxn ang="0">
                                                                <a:pos x="T121" y="T123"/>
                                                              </a:cxn>
                                                              <a:cxn ang="0">
                                                                <a:pos x="T125" y="T127"/>
                                                              </a:cxn>
                                                              <a:cxn ang="0">
                                                                <a:pos x="T129" y="T131"/>
                                                              </a:cxn>
                                                              <a:cxn ang="0">
                                                                <a:pos x="T133" y="T135"/>
                                                              </a:cxn>
                                                              <a:cxn ang="0">
                                                                <a:pos x="T137" y="T139"/>
                                                              </a:cxn>
                                                              <a:cxn ang="0">
                                                                <a:pos x="T141" y="T143"/>
                                                              </a:cxn>
                                                              <a:cxn ang="0">
                                                                <a:pos x="T145" y="T147"/>
                                                              </a:cxn>
                                                              <a:cxn ang="0">
                                                                <a:pos x="T149" y="T151"/>
                                                              </a:cxn>
                                                              <a:cxn ang="0">
                                                                <a:pos x="T153" y="T155"/>
                                                              </a:cxn>
                                                              <a:cxn ang="0">
                                                                <a:pos x="T157" y="T159"/>
                                                              </a:cxn>
                                                              <a:cxn ang="0">
                                                                <a:pos x="T161" y="T163"/>
                                                              </a:cxn>
                                                              <a:cxn ang="0">
                                                                <a:pos x="T165" y="T167"/>
                                                              </a:cxn>
                                                              <a:cxn ang="0">
                                                                <a:pos x="T169" y="T171"/>
                                                              </a:cxn>
                                                              <a:cxn ang="0">
                                                                <a:pos x="T173" y="T175"/>
                                                              </a:cxn>
                                                              <a:cxn ang="0">
                                                                <a:pos x="T177" y="T179"/>
                                                              </a:cxn>
                                                              <a:cxn ang="0">
                                                                <a:pos x="T181" y="T183"/>
                                                              </a:cxn>
                                                              <a:cxn ang="0">
                                                                <a:pos x="T185" y="T187"/>
                                                              </a:cxn>
                                                              <a:cxn ang="0">
                                                                <a:pos x="T189" y="T191"/>
                                                              </a:cxn>
                                                              <a:cxn ang="0">
                                                                <a:pos x="T193" y="T195"/>
                                                              </a:cxn>
                                                              <a:cxn ang="0">
                                                                <a:pos x="T197" y="T199"/>
                                                              </a:cxn>
                                                              <a:cxn ang="0">
                                                                <a:pos x="T201" y="T203"/>
                                                              </a:cxn>
                                                              <a:cxn ang="0">
                                                                <a:pos x="T205" y="T207"/>
                                                              </a:cxn>
                                                              <a:cxn ang="0">
                                                                <a:pos x="T209" y="T211"/>
                                                              </a:cxn>
                                                              <a:cxn ang="0">
                                                                <a:pos x="T213" y="T215"/>
                                                              </a:cxn>
                                                              <a:cxn ang="0">
                                                                <a:pos x="T217" y="T219"/>
                                                              </a:cxn>
                                                              <a:cxn ang="0">
                                                                <a:pos x="T221" y="T223"/>
                                                              </a:cxn>
                                                              <a:cxn ang="0">
                                                                <a:pos x="T225" y="T227"/>
                                                              </a:cxn>
                                                              <a:cxn ang="0">
                                                                <a:pos x="T229" y="T231"/>
                                                              </a:cxn>
                                                              <a:cxn ang="0">
                                                                <a:pos x="T233" y="T235"/>
                                                              </a:cxn>
                                                              <a:cxn ang="0">
                                                                <a:pos x="T237" y="T239"/>
                                                              </a:cxn>
                                                              <a:cxn ang="0">
                                                                <a:pos x="T241" y="T243"/>
                                                              </a:cxn>
                                                              <a:cxn ang="0">
                                                                <a:pos x="T245" y="T247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69" h="464">
                                                                <a:moveTo>
                                                                  <a:pt x="212" y="0"/>
                                                                </a:moveTo>
                                                                <a:lnTo>
                                                                  <a:pt x="216" y="0"/>
                                                                </a:lnTo>
                                                                <a:lnTo>
                                                                  <a:pt x="220" y="0"/>
                                                                </a:lnTo>
                                                                <a:lnTo>
                                                                  <a:pt x="225" y="0"/>
                                                                </a:lnTo>
                                                                <a:lnTo>
                                                                  <a:pt x="230" y="1"/>
                                                                </a:lnTo>
                                                                <a:lnTo>
                                                                  <a:pt x="234" y="2"/>
                                                                </a:lnTo>
                                                                <a:lnTo>
                                                                  <a:pt x="239" y="3"/>
                                                                </a:lnTo>
                                                                <a:lnTo>
                                                                  <a:pt x="244" y="4"/>
                                                                </a:lnTo>
                                                                <a:lnTo>
                                                                  <a:pt x="249" y="5"/>
                                                                </a:lnTo>
                                                                <a:lnTo>
                                                                  <a:pt x="253" y="6"/>
                                                                </a:lnTo>
                                                                <a:lnTo>
                                                                  <a:pt x="256" y="8"/>
                                                                </a:lnTo>
                                                                <a:lnTo>
                                                                  <a:pt x="259" y="9"/>
                                                                </a:lnTo>
                                                                <a:lnTo>
                                                                  <a:pt x="261" y="11"/>
                                                                </a:lnTo>
                                                                <a:lnTo>
                                                                  <a:pt x="262" y="12"/>
                                                                </a:lnTo>
                                                                <a:lnTo>
                                                                  <a:pt x="264" y="14"/>
                                                                </a:lnTo>
                                                                <a:lnTo>
                                                                  <a:pt x="264" y="16"/>
                                                                </a:lnTo>
                                                                <a:lnTo>
                                                                  <a:pt x="265" y="18"/>
                                                                </a:lnTo>
                                                                <a:lnTo>
                                                                  <a:pt x="266" y="21"/>
                                                                </a:lnTo>
                                                                <a:lnTo>
                                                                  <a:pt x="267" y="24"/>
                                                                </a:lnTo>
                                                                <a:lnTo>
                                                                  <a:pt x="267" y="27"/>
                                                                </a:lnTo>
                                                                <a:lnTo>
                                                                  <a:pt x="268" y="32"/>
                                                                </a:lnTo>
                                                                <a:lnTo>
                                                                  <a:pt x="268" y="39"/>
                                                                </a:lnTo>
                                                                <a:lnTo>
                                                                  <a:pt x="268" y="45"/>
                                                                </a:lnTo>
                                                                <a:lnTo>
                                                                  <a:pt x="268" y="54"/>
                                                                </a:lnTo>
                                                                <a:lnTo>
                                                                  <a:pt x="268" y="65"/>
                                                                </a:lnTo>
                                                                <a:lnTo>
                                                                  <a:pt x="268" y="77"/>
                                                                </a:lnTo>
                                                                <a:lnTo>
                                                                  <a:pt x="268" y="86"/>
                                                                </a:lnTo>
                                                                <a:lnTo>
                                                                  <a:pt x="268" y="93"/>
                                                                </a:lnTo>
                                                                <a:lnTo>
                                                                  <a:pt x="267" y="100"/>
                                                                </a:lnTo>
                                                                <a:lnTo>
                                                                  <a:pt x="266" y="106"/>
                                                                </a:lnTo>
                                                                <a:lnTo>
                                                                  <a:pt x="265" y="110"/>
                                                                </a:lnTo>
                                                                <a:lnTo>
                                                                  <a:pt x="263" y="114"/>
                                                                </a:lnTo>
                                                                <a:lnTo>
                                                                  <a:pt x="262" y="117"/>
                                                                </a:lnTo>
                                                                <a:lnTo>
                                                                  <a:pt x="260" y="118"/>
                                                                </a:lnTo>
                                                                <a:lnTo>
                                                                  <a:pt x="258" y="120"/>
                                                                </a:lnTo>
                                                                <a:lnTo>
                                                                  <a:pt x="255" y="121"/>
                                                                </a:lnTo>
                                                                <a:lnTo>
                                                                  <a:pt x="252" y="121"/>
                                                                </a:lnTo>
                                                                <a:lnTo>
                                                                  <a:pt x="250" y="121"/>
                                                                </a:lnTo>
                                                                <a:lnTo>
                                                                  <a:pt x="247" y="120"/>
                                                                </a:lnTo>
                                                                <a:lnTo>
                                                                  <a:pt x="244" y="119"/>
                                                                </a:lnTo>
                                                                <a:lnTo>
                                                                  <a:pt x="240" y="118"/>
                                                                </a:lnTo>
                                                                <a:lnTo>
                                                                  <a:pt x="237" y="117"/>
                                                                </a:lnTo>
                                                                <a:lnTo>
                                                                  <a:pt x="233" y="115"/>
                                                                </a:lnTo>
                                                                <a:lnTo>
                                                                  <a:pt x="229" y="114"/>
                                                                </a:lnTo>
                                                                <a:lnTo>
                                                                  <a:pt x="225" y="113"/>
                                                                </a:lnTo>
                                                                <a:lnTo>
                                                                  <a:pt x="220" y="112"/>
                                                                </a:lnTo>
                                                                <a:lnTo>
                                                                  <a:pt x="215" y="111"/>
                                                                </a:lnTo>
                                                                <a:lnTo>
                                                                  <a:pt x="210" y="110"/>
                                                                </a:lnTo>
                                                                <a:lnTo>
                                                                  <a:pt x="205" y="110"/>
                                                                </a:lnTo>
                                                                <a:lnTo>
                                                                  <a:pt x="198" y="110"/>
                                                                </a:lnTo>
                                                                <a:lnTo>
                                                                  <a:pt x="192" y="112"/>
                                                                </a:lnTo>
                                                                <a:lnTo>
                                                                  <a:pt x="185" y="114"/>
                                                                </a:lnTo>
                                                                <a:lnTo>
                                                                  <a:pt x="178" y="117"/>
                                                                </a:lnTo>
                                                                <a:lnTo>
                                                                  <a:pt x="172" y="121"/>
                                                                </a:lnTo>
                                                                <a:lnTo>
                                                                  <a:pt x="165" y="127"/>
                                                                </a:lnTo>
                                                                <a:lnTo>
                                                                  <a:pt x="158" y="132"/>
                                                                </a:lnTo>
                                                                <a:lnTo>
                                                                  <a:pt x="150" y="140"/>
                                                                </a:lnTo>
                                                                <a:lnTo>
                                                                  <a:pt x="143" y="149"/>
                                                                </a:lnTo>
                                                                <a:lnTo>
                                                                  <a:pt x="132" y="164"/>
                                                                </a:lnTo>
                                                                <a:lnTo>
                                                                  <a:pt x="120" y="181"/>
                                                                </a:lnTo>
                                                                <a:lnTo>
                                                                  <a:pt x="118" y="184"/>
                                                                </a:lnTo>
                                                                <a:lnTo>
                                                                  <a:pt x="118" y="445"/>
                                                                </a:lnTo>
                                                                <a:lnTo>
                                                                  <a:pt x="118" y="448"/>
                                                                </a:lnTo>
                                                                <a:lnTo>
                                                                  <a:pt x="117" y="450"/>
                                                                </a:lnTo>
                                                                <a:lnTo>
                                                                  <a:pt x="115" y="453"/>
                                                                </a:lnTo>
                                                                <a:lnTo>
                                                                  <a:pt x="113" y="455"/>
                                                                </a:lnTo>
                                                                <a:lnTo>
                                                                  <a:pt x="110" y="457"/>
                                                                </a:lnTo>
                                                                <a:lnTo>
                                                                  <a:pt x="106" y="459"/>
                                                                </a:lnTo>
                                                                <a:lnTo>
                                                                  <a:pt x="101" y="460"/>
                                                                </a:lnTo>
                                                                <a:lnTo>
                                                                  <a:pt x="95" y="461"/>
                                                                </a:lnTo>
                                                                <a:lnTo>
                                                                  <a:pt x="88" y="462"/>
                                                                </a:lnTo>
                                                                <a:lnTo>
                                                                  <a:pt x="80" y="463"/>
                                                                </a:lnTo>
                                                                <a:lnTo>
                                                                  <a:pt x="70" y="463"/>
                                                                </a:lnTo>
                                                                <a:lnTo>
                                                                  <a:pt x="59" y="463"/>
                                                                </a:lnTo>
                                                                <a:lnTo>
                                                                  <a:pt x="47" y="463"/>
                                                                </a:lnTo>
                                                                <a:lnTo>
                                                                  <a:pt x="38" y="463"/>
                                                                </a:lnTo>
                                                                <a:lnTo>
                                                                  <a:pt x="30" y="462"/>
                                                                </a:lnTo>
                                                                <a:lnTo>
                                                                  <a:pt x="23" y="461"/>
                                                                </a:lnTo>
                                                                <a:lnTo>
                                                                  <a:pt x="17" y="460"/>
                                                                </a:lnTo>
                                                                <a:lnTo>
                                                                  <a:pt x="12" y="459"/>
                                                                </a:lnTo>
                                                                <a:lnTo>
                                                                  <a:pt x="8" y="457"/>
                                                                </a:lnTo>
                                                                <a:lnTo>
                                                                  <a:pt x="5" y="455"/>
                                                                </a:lnTo>
                                                                <a:lnTo>
                                                                  <a:pt x="3" y="453"/>
                                                                </a:lnTo>
                                                                <a:lnTo>
                                                                  <a:pt x="1" y="450"/>
                                                                </a:lnTo>
                                                                <a:lnTo>
                                                                  <a:pt x="0" y="448"/>
                                                                </a:lnTo>
                                                                <a:lnTo>
                                                                  <a:pt x="0" y="445"/>
                                                                </a:lnTo>
                                                                <a:lnTo>
                                                                  <a:pt x="0" y="26"/>
                                                                </a:lnTo>
                                                                <a:lnTo>
                                                                  <a:pt x="0" y="23"/>
                                                                </a:lnTo>
                                                                <a:lnTo>
                                                                  <a:pt x="1" y="21"/>
                                                                </a:lnTo>
                                                                <a:lnTo>
                                                                  <a:pt x="2" y="18"/>
                                                                </a:lnTo>
                                                                <a:lnTo>
                                                                  <a:pt x="4" y="16"/>
                                                                </a:lnTo>
                                                                <a:lnTo>
                                                                  <a:pt x="7" y="14"/>
                                                                </a:lnTo>
                                                                <a:lnTo>
                                                                  <a:pt x="11" y="12"/>
                                                                </a:lnTo>
                                                                <a:lnTo>
                                                                  <a:pt x="15" y="11"/>
                                                                </a:lnTo>
                                                                <a:lnTo>
                                                                  <a:pt x="20" y="10"/>
                                                                </a:lnTo>
                                                                <a:lnTo>
                                                                  <a:pt x="26" y="9"/>
                                                                </a:lnTo>
                                                                <a:lnTo>
                                                                  <a:pt x="33" y="8"/>
                                                                </a:lnTo>
                                                                <a:lnTo>
                                                                  <a:pt x="41" y="8"/>
                                                                </a:lnTo>
                                                                <a:lnTo>
                                                                  <a:pt x="50" y="8"/>
                                                                </a:lnTo>
                                                                <a:lnTo>
                                                                  <a:pt x="60" y="8"/>
                                                                </a:lnTo>
                                                                <a:lnTo>
                                                                  <a:pt x="69" y="8"/>
                                                                </a:lnTo>
                                                                <a:lnTo>
                                                                  <a:pt x="75" y="9"/>
                                                                </a:lnTo>
                                                                <a:lnTo>
                                                                  <a:pt x="82" y="10"/>
                                                                </a:lnTo>
                                                                <a:lnTo>
                                                                  <a:pt x="87" y="11"/>
                                                                </a:lnTo>
                                                                <a:lnTo>
                                                                  <a:pt x="91" y="12"/>
                                                                </a:lnTo>
                                                                <a:lnTo>
                                                                  <a:pt x="94" y="14"/>
                                                                </a:lnTo>
                                                                <a:lnTo>
                                                                  <a:pt x="97" y="16"/>
                                                                </a:lnTo>
                                                                <a:lnTo>
                                                                  <a:pt x="98" y="18"/>
                                                                </a:lnTo>
                                                                <a:lnTo>
                                                                  <a:pt x="100" y="21"/>
                                                                </a:lnTo>
                                                                <a:lnTo>
                                                                  <a:pt x="101" y="23"/>
                                                                </a:lnTo>
                                                                <a:lnTo>
                                                                  <a:pt x="101" y="26"/>
                                                                </a:lnTo>
                                                                <a:lnTo>
                                                                  <a:pt x="101" y="78"/>
                                                                </a:lnTo>
                                                                <a:lnTo>
                                                                  <a:pt x="114" y="61"/>
                                                                </a:lnTo>
                                                                <a:lnTo>
                                                                  <a:pt x="126" y="46"/>
                                                                </a:lnTo>
                                                                <a:lnTo>
                                                                  <a:pt x="132" y="40"/>
                                                                </a:lnTo>
                                                                <a:lnTo>
                                                                  <a:pt x="141" y="30"/>
                                                                </a:lnTo>
                                                                <a:lnTo>
                                                                  <a:pt x="150" y="22"/>
                                                                </a:lnTo>
                                                                <a:lnTo>
                                                                  <a:pt x="159" y="16"/>
                                                                </a:lnTo>
                                                                <a:lnTo>
                                                                  <a:pt x="168" y="10"/>
                                                                </a:lnTo>
                                                                <a:lnTo>
                                                                  <a:pt x="177" y="6"/>
                                                                </a:lnTo>
                                                                <a:lnTo>
                                                                  <a:pt x="185" y="3"/>
                                                                </a:lnTo>
                                                                <a:lnTo>
                                                                  <a:pt x="194" y="1"/>
                                                                </a:lnTo>
                                                                <a:lnTo>
                                                                  <a:pt x="203" y="0"/>
                                                                </a:lnTo>
                                                                <a:lnTo>
                                                                  <a:pt x="212" y="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2192">
                                                            <a:solidFill>
                                                              <a:srgbClr val="044696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67" name="Group 12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101" y="2833"/>
                                                            <a:ext cx="399" cy="464"/>
                                                            <a:chOff x="3101" y="2833"/>
                                                            <a:chExt cx="399" cy="46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68" name="Freeform 13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101" y="2833"/>
                                                              <a:ext cx="399" cy="46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3369 3101"/>
                                                                <a:gd name="T1" fmla="*/ T0 w 399"/>
                                                                <a:gd name="T2" fmla="+- 0 2834 2833"/>
                                                                <a:gd name="T3" fmla="*/ 2834 h 464"/>
                                                                <a:gd name="T4" fmla="+- 0 3408 3101"/>
                                                                <a:gd name="T5" fmla="*/ T4 w 399"/>
                                                                <a:gd name="T6" fmla="+- 0 2842 2833"/>
                                                                <a:gd name="T7" fmla="*/ 2842 h 464"/>
                                                                <a:gd name="T8" fmla="+- 0 3453 3101"/>
                                                                <a:gd name="T9" fmla="*/ T8 w 399"/>
                                                                <a:gd name="T10" fmla="+- 0 2870 2833"/>
                                                                <a:gd name="T11" fmla="*/ 2870 h 464"/>
                                                                <a:gd name="T12" fmla="+- 0 3477 3101"/>
                                                                <a:gd name="T13" fmla="*/ T12 w 399"/>
                                                                <a:gd name="T14" fmla="+- 0 2901 2833"/>
                                                                <a:gd name="T15" fmla="*/ 2901 h 464"/>
                                                                <a:gd name="T16" fmla="+- 0 3492 3101"/>
                                                                <a:gd name="T17" fmla="*/ T16 w 399"/>
                                                                <a:gd name="T18" fmla="+- 0 2939 2833"/>
                                                                <a:gd name="T19" fmla="*/ 2939 h 464"/>
                                                                <a:gd name="T20" fmla="+- 0 3498 3101"/>
                                                                <a:gd name="T21" fmla="*/ T20 w 399"/>
                                                                <a:gd name="T22" fmla="+- 0 2978 2833"/>
                                                                <a:gd name="T23" fmla="*/ 2978 h 464"/>
                                                                <a:gd name="T24" fmla="+- 0 3500 3101"/>
                                                                <a:gd name="T25" fmla="*/ T24 w 399"/>
                                                                <a:gd name="T26" fmla="+- 0 3019 2833"/>
                                                                <a:gd name="T27" fmla="*/ 3019 h 464"/>
                                                                <a:gd name="T28" fmla="+- 0 3500 3101"/>
                                                                <a:gd name="T29" fmla="*/ T28 w 399"/>
                                                                <a:gd name="T30" fmla="+- 0 3281 2833"/>
                                                                <a:gd name="T31" fmla="*/ 3281 h 464"/>
                                                                <a:gd name="T32" fmla="+- 0 3497 3101"/>
                                                                <a:gd name="T33" fmla="*/ T32 w 399"/>
                                                                <a:gd name="T34" fmla="+- 0 3286 2833"/>
                                                                <a:gd name="T35" fmla="*/ 3286 h 464"/>
                                                                <a:gd name="T36" fmla="+- 0 3492 3101"/>
                                                                <a:gd name="T37" fmla="*/ T36 w 399"/>
                                                                <a:gd name="T38" fmla="+- 0 3290 2833"/>
                                                                <a:gd name="T39" fmla="*/ 3290 h 464"/>
                                                                <a:gd name="T40" fmla="+- 0 3484 3101"/>
                                                                <a:gd name="T41" fmla="*/ T40 w 399"/>
                                                                <a:gd name="T42" fmla="+- 0 3293 2833"/>
                                                                <a:gd name="T43" fmla="*/ 3293 h 464"/>
                                                                <a:gd name="T44" fmla="+- 0 3470 3101"/>
                                                                <a:gd name="T45" fmla="*/ T44 w 399"/>
                                                                <a:gd name="T46" fmla="+- 0 3295 2833"/>
                                                                <a:gd name="T47" fmla="*/ 3295 h 464"/>
                                                                <a:gd name="T48" fmla="+- 0 3453 3101"/>
                                                                <a:gd name="T49" fmla="*/ T48 w 399"/>
                                                                <a:gd name="T50" fmla="+- 0 3296 2833"/>
                                                                <a:gd name="T51" fmla="*/ 3296 h 464"/>
                                                                <a:gd name="T52" fmla="+- 0 3430 3101"/>
                                                                <a:gd name="T53" fmla="*/ T52 w 399"/>
                                                                <a:gd name="T54" fmla="+- 0 3296 2833"/>
                                                                <a:gd name="T55" fmla="*/ 3296 h 464"/>
                                                                <a:gd name="T56" fmla="+- 0 3413 3101"/>
                                                                <a:gd name="T57" fmla="*/ T56 w 399"/>
                                                                <a:gd name="T58" fmla="+- 0 3295 2833"/>
                                                                <a:gd name="T59" fmla="*/ 3295 h 464"/>
                                                                <a:gd name="T60" fmla="+- 0 3399 3101"/>
                                                                <a:gd name="T61" fmla="*/ T60 w 399"/>
                                                                <a:gd name="T62" fmla="+- 0 3293 2833"/>
                                                                <a:gd name="T63" fmla="*/ 3293 h 464"/>
                                                                <a:gd name="T64" fmla="+- 0 3390 3101"/>
                                                                <a:gd name="T65" fmla="*/ T64 w 399"/>
                                                                <a:gd name="T66" fmla="+- 0 3290 2833"/>
                                                                <a:gd name="T67" fmla="*/ 3290 h 464"/>
                                                                <a:gd name="T68" fmla="+- 0 3385 3101"/>
                                                                <a:gd name="T69" fmla="*/ T68 w 399"/>
                                                                <a:gd name="T70" fmla="+- 0 3286 2833"/>
                                                                <a:gd name="T71" fmla="*/ 3286 h 464"/>
                                                                <a:gd name="T72" fmla="+- 0 3383 3101"/>
                                                                <a:gd name="T73" fmla="*/ T72 w 399"/>
                                                                <a:gd name="T74" fmla="+- 0 3281 2833"/>
                                                                <a:gd name="T75" fmla="*/ 3281 h 464"/>
                                                                <a:gd name="T76" fmla="+- 0 3383 3101"/>
                                                                <a:gd name="T77" fmla="*/ T76 w 399"/>
                                                                <a:gd name="T78" fmla="+- 0 3039 2833"/>
                                                                <a:gd name="T79" fmla="*/ 3039 h 464"/>
                                                                <a:gd name="T80" fmla="+- 0 3380 3101"/>
                                                                <a:gd name="T81" fmla="*/ T80 w 399"/>
                                                                <a:gd name="T82" fmla="+- 0 2997 2833"/>
                                                                <a:gd name="T83" fmla="*/ 2997 h 464"/>
                                                                <a:gd name="T84" fmla="+- 0 3375 3101"/>
                                                                <a:gd name="T85" fmla="*/ T84 w 399"/>
                                                                <a:gd name="T86" fmla="+- 0 2980 2833"/>
                                                                <a:gd name="T87" fmla="*/ 2980 h 464"/>
                                                                <a:gd name="T88" fmla="+- 0 3365 3101"/>
                                                                <a:gd name="T89" fmla="*/ T88 w 399"/>
                                                                <a:gd name="T90" fmla="+- 0 2961 2833"/>
                                                                <a:gd name="T91" fmla="*/ 2961 h 464"/>
                                                                <a:gd name="T92" fmla="+- 0 3352 3101"/>
                                                                <a:gd name="T93" fmla="*/ T92 w 399"/>
                                                                <a:gd name="T94" fmla="+- 0 2947 2833"/>
                                                                <a:gd name="T95" fmla="*/ 2947 h 464"/>
                                                                <a:gd name="T96" fmla="+- 0 3335 3101"/>
                                                                <a:gd name="T97" fmla="*/ T96 w 399"/>
                                                                <a:gd name="T98" fmla="+- 0 2938 2833"/>
                                                                <a:gd name="T99" fmla="*/ 2938 h 464"/>
                                                                <a:gd name="T100" fmla="+- 0 3312 3101"/>
                                                                <a:gd name="T101" fmla="*/ T100 w 399"/>
                                                                <a:gd name="T102" fmla="+- 0 2935 2833"/>
                                                                <a:gd name="T103" fmla="*/ 2935 h 464"/>
                                                                <a:gd name="T104" fmla="+- 0 3275 3101"/>
                                                                <a:gd name="T105" fmla="*/ T104 w 399"/>
                                                                <a:gd name="T106" fmla="+- 0 2947 2833"/>
                                                                <a:gd name="T107" fmla="*/ 2947 h 464"/>
                                                                <a:gd name="T108" fmla="+- 0 3239 3101"/>
                                                                <a:gd name="T109" fmla="*/ T108 w 399"/>
                                                                <a:gd name="T110" fmla="+- 0 2976 2833"/>
                                                                <a:gd name="T111" fmla="*/ 2976 h 464"/>
                                                                <a:gd name="T112" fmla="+- 0 3219 3101"/>
                                                                <a:gd name="T113" fmla="*/ T112 w 399"/>
                                                                <a:gd name="T114" fmla="+- 0 3000 2833"/>
                                                                <a:gd name="T115" fmla="*/ 3000 h 464"/>
                                                                <a:gd name="T116" fmla="+- 0 3219 3101"/>
                                                                <a:gd name="T117" fmla="*/ T116 w 399"/>
                                                                <a:gd name="T118" fmla="+- 0 3281 2833"/>
                                                                <a:gd name="T119" fmla="*/ 3281 h 464"/>
                                                                <a:gd name="T120" fmla="+- 0 3216 3101"/>
                                                                <a:gd name="T121" fmla="*/ T120 w 399"/>
                                                                <a:gd name="T122" fmla="+- 0 3286 2833"/>
                                                                <a:gd name="T123" fmla="*/ 3286 h 464"/>
                                                                <a:gd name="T124" fmla="+- 0 3211 3101"/>
                                                                <a:gd name="T125" fmla="*/ T124 w 399"/>
                                                                <a:gd name="T126" fmla="+- 0 3290 2833"/>
                                                                <a:gd name="T127" fmla="*/ 3290 h 464"/>
                                                                <a:gd name="T128" fmla="+- 0 3202 3101"/>
                                                                <a:gd name="T129" fmla="*/ T128 w 399"/>
                                                                <a:gd name="T130" fmla="+- 0 3293 2833"/>
                                                                <a:gd name="T131" fmla="*/ 3293 h 464"/>
                                                                <a:gd name="T132" fmla="+- 0 3189 3101"/>
                                                                <a:gd name="T133" fmla="*/ T132 w 399"/>
                                                                <a:gd name="T134" fmla="+- 0 3295 2833"/>
                                                                <a:gd name="T135" fmla="*/ 3295 h 464"/>
                                                                <a:gd name="T136" fmla="+- 0 3171 3101"/>
                                                                <a:gd name="T137" fmla="*/ T136 w 399"/>
                                                                <a:gd name="T138" fmla="+- 0 3296 2833"/>
                                                                <a:gd name="T139" fmla="*/ 3296 h 464"/>
                                                                <a:gd name="T140" fmla="+- 0 3148 3101"/>
                                                                <a:gd name="T141" fmla="*/ T140 w 399"/>
                                                                <a:gd name="T142" fmla="+- 0 3296 2833"/>
                                                                <a:gd name="T143" fmla="*/ 3296 h 464"/>
                                                                <a:gd name="T144" fmla="+- 0 3131 3101"/>
                                                                <a:gd name="T145" fmla="*/ T144 w 399"/>
                                                                <a:gd name="T146" fmla="+- 0 3295 2833"/>
                                                                <a:gd name="T147" fmla="*/ 3295 h 464"/>
                                                                <a:gd name="T148" fmla="+- 0 3118 3101"/>
                                                                <a:gd name="T149" fmla="*/ T148 w 399"/>
                                                                <a:gd name="T150" fmla="+- 0 3293 2833"/>
                                                                <a:gd name="T151" fmla="*/ 3293 h 464"/>
                                                                <a:gd name="T152" fmla="+- 0 3109 3101"/>
                                                                <a:gd name="T153" fmla="*/ T152 w 399"/>
                                                                <a:gd name="T154" fmla="+- 0 3290 2833"/>
                                                                <a:gd name="T155" fmla="*/ 3290 h 464"/>
                                                                <a:gd name="T156" fmla="+- 0 3104 3101"/>
                                                                <a:gd name="T157" fmla="*/ T156 w 399"/>
                                                                <a:gd name="T158" fmla="+- 0 3286 2833"/>
                                                                <a:gd name="T159" fmla="*/ 3286 h 464"/>
                                                                <a:gd name="T160" fmla="+- 0 3101 3101"/>
                                                                <a:gd name="T161" fmla="*/ T160 w 399"/>
                                                                <a:gd name="T162" fmla="+- 0 3281 2833"/>
                                                                <a:gd name="T163" fmla="*/ 3281 h 464"/>
                                                                <a:gd name="T164" fmla="+- 0 3101 3101"/>
                                                                <a:gd name="T165" fmla="*/ T164 w 399"/>
                                                                <a:gd name="T166" fmla="+- 0 2859 2833"/>
                                                                <a:gd name="T167" fmla="*/ 2859 h 464"/>
                                                                <a:gd name="T168" fmla="+- 0 3102 3101"/>
                                                                <a:gd name="T169" fmla="*/ T168 w 399"/>
                                                                <a:gd name="T170" fmla="+- 0 2854 2833"/>
                                                                <a:gd name="T171" fmla="*/ 2854 h 464"/>
                                                                <a:gd name="T172" fmla="+- 0 3105 3101"/>
                                                                <a:gd name="T173" fmla="*/ T172 w 399"/>
                                                                <a:gd name="T174" fmla="+- 0 2849 2833"/>
                                                                <a:gd name="T175" fmla="*/ 2849 h 464"/>
                                                                <a:gd name="T176" fmla="+- 0 3112 3101"/>
                                                                <a:gd name="T177" fmla="*/ T176 w 399"/>
                                                                <a:gd name="T178" fmla="+- 0 2845 2833"/>
                                                                <a:gd name="T179" fmla="*/ 2845 h 464"/>
                                                                <a:gd name="T180" fmla="+- 0 3121 3101"/>
                                                                <a:gd name="T181" fmla="*/ T180 w 399"/>
                                                                <a:gd name="T182" fmla="+- 0 2843 2833"/>
                                                                <a:gd name="T183" fmla="*/ 2843 h 464"/>
                                                                <a:gd name="T184" fmla="+- 0 3134 3101"/>
                                                                <a:gd name="T185" fmla="*/ T184 w 399"/>
                                                                <a:gd name="T186" fmla="+- 0 2841 2833"/>
                                                                <a:gd name="T187" fmla="*/ 2841 h 464"/>
                                                                <a:gd name="T188" fmla="+- 0 3151 3101"/>
                                                                <a:gd name="T189" fmla="*/ T188 w 399"/>
                                                                <a:gd name="T190" fmla="+- 0 2841 2833"/>
                                                                <a:gd name="T191" fmla="*/ 2841 h 464"/>
                                                                <a:gd name="T192" fmla="+- 0 3170 3101"/>
                                                                <a:gd name="T193" fmla="*/ T192 w 399"/>
                                                                <a:gd name="T194" fmla="+- 0 2841 2833"/>
                                                                <a:gd name="T195" fmla="*/ 2841 h 464"/>
                                                                <a:gd name="T196" fmla="+- 0 3183 3101"/>
                                                                <a:gd name="T197" fmla="*/ T196 w 399"/>
                                                                <a:gd name="T198" fmla="+- 0 2843 2833"/>
                                                                <a:gd name="T199" fmla="*/ 2843 h 464"/>
                                                                <a:gd name="T200" fmla="+- 0 3192 3101"/>
                                                                <a:gd name="T201" fmla="*/ T200 w 399"/>
                                                                <a:gd name="T202" fmla="+- 0 2845 2833"/>
                                                                <a:gd name="T203" fmla="*/ 2845 h 464"/>
                                                                <a:gd name="T204" fmla="+- 0 3198 3101"/>
                                                                <a:gd name="T205" fmla="*/ T204 w 399"/>
                                                                <a:gd name="T206" fmla="+- 0 2849 2833"/>
                                                                <a:gd name="T207" fmla="*/ 2849 h 464"/>
                                                                <a:gd name="T208" fmla="+- 0 3201 3101"/>
                                                                <a:gd name="T209" fmla="*/ T208 w 399"/>
                                                                <a:gd name="T210" fmla="+- 0 2854 2833"/>
                                                                <a:gd name="T211" fmla="*/ 2854 h 464"/>
                                                                <a:gd name="T212" fmla="+- 0 3202 3101"/>
                                                                <a:gd name="T213" fmla="*/ T212 w 399"/>
                                                                <a:gd name="T214" fmla="+- 0 2859 2833"/>
                                                                <a:gd name="T215" fmla="*/ 2859 h 464"/>
                                                                <a:gd name="T216" fmla="+- 0 3217 3101"/>
                                                                <a:gd name="T217" fmla="*/ T216 w 399"/>
                                                                <a:gd name="T218" fmla="+- 0 2892 2833"/>
                                                                <a:gd name="T219" fmla="*/ 2892 h 464"/>
                                                                <a:gd name="T220" fmla="+- 0 3248 3101"/>
                                                                <a:gd name="T221" fmla="*/ T220 w 399"/>
                                                                <a:gd name="T222" fmla="+- 0 2866 2833"/>
                                                                <a:gd name="T223" fmla="*/ 2866 h 464"/>
                                                                <a:gd name="T224" fmla="+- 0 3272 3101"/>
                                                                <a:gd name="T225" fmla="*/ T224 w 399"/>
                                                                <a:gd name="T226" fmla="+- 0 2851 2833"/>
                                                                <a:gd name="T227" fmla="*/ 2851 h 464"/>
                                                                <a:gd name="T228" fmla="+- 0 3310 3101"/>
                                                                <a:gd name="T229" fmla="*/ T228 w 399"/>
                                                                <a:gd name="T230" fmla="+- 0 2837 2833"/>
                                                                <a:gd name="T231" fmla="*/ 2837 h 464"/>
                                                                <a:gd name="T232" fmla="+- 0 3347 3101"/>
                                                                <a:gd name="T233" fmla="*/ T232 w 399"/>
                                                                <a:gd name="T234" fmla="+- 0 2833 2833"/>
                                                                <a:gd name="T235" fmla="*/ 2833 h 46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  <a:cxn ang="0">
                                                                  <a:pos x="T25" y="T27"/>
                                                                </a:cxn>
                                                                <a:cxn ang="0">
                                                                  <a:pos x="T29" y="T31"/>
                                                                </a:cxn>
                                                                <a:cxn ang="0">
                                                                  <a:pos x="T33" y="T35"/>
                                                                </a:cxn>
                                                                <a:cxn ang="0">
                                                                  <a:pos x="T37" y="T39"/>
                                                                </a:cxn>
                                                                <a:cxn ang="0">
                                                                  <a:pos x="T41" y="T43"/>
                                                                </a:cxn>
                                                                <a:cxn ang="0">
                                                                  <a:pos x="T45" y="T47"/>
                                                                </a:cxn>
                                                                <a:cxn ang="0">
                                                                  <a:pos x="T49" y="T51"/>
                                                                </a:cxn>
                                                                <a:cxn ang="0">
                                                                  <a:pos x="T53" y="T55"/>
                                                                </a:cxn>
                                                                <a:cxn ang="0">
                                                                  <a:pos x="T57" y="T59"/>
                                                                </a:cxn>
                                                                <a:cxn ang="0">
                                                                  <a:pos x="T61" y="T63"/>
                                                                </a:cxn>
                                                                <a:cxn ang="0">
                                                                  <a:pos x="T65" y="T67"/>
                                                                </a:cxn>
                                                                <a:cxn ang="0">
                                                                  <a:pos x="T69" y="T71"/>
                                                                </a:cxn>
                                                                <a:cxn ang="0">
                                                                  <a:pos x="T73" y="T75"/>
                                                                </a:cxn>
                                                                <a:cxn ang="0">
                                                                  <a:pos x="T77" y="T79"/>
                                                                </a:cxn>
                                                                <a:cxn ang="0">
                                                                  <a:pos x="T81" y="T83"/>
                                                                </a:cxn>
                                                                <a:cxn ang="0">
                                                                  <a:pos x="T85" y="T87"/>
                                                                </a:cxn>
                                                                <a:cxn ang="0">
                                                                  <a:pos x="T89" y="T91"/>
                                                                </a:cxn>
                                                                <a:cxn ang="0">
                                                                  <a:pos x="T93" y="T95"/>
                                                                </a:cxn>
                                                                <a:cxn ang="0">
                                                                  <a:pos x="T97" y="T99"/>
                                                                </a:cxn>
                                                                <a:cxn ang="0">
                                                                  <a:pos x="T101" y="T103"/>
                                                                </a:cxn>
                                                                <a:cxn ang="0">
                                                                  <a:pos x="T105" y="T107"/>
                                                                </a:cxn>
                                                                <a:cxn ang="0">
                                                                  <a:pos x="T109" y="T111"/>
                                                                </a:cxn>
                                                                <a:cxn ang="0">
                                                                  <a:pos x="T113" y="T115"/>
                                                                </a:cxn>
                                                                <a:cxn ang="0">
                                                                  <a:pos x="T117" y="T119"/>
                                                                </a:cxn>
                                                                <a:cxn ang="0">
                                                                  <a:pos x="T121" y="T123"/>
                                                                </a:cxn>
                                                                <a:cxn ang="0">
                                                                  <a:pos x="T125" y="T127"/>
                                                                </a:cxn>
                                                                <a:cxn ang="0">
                                                                  <a:pos x="T129" y="T131"/>
                                                                </a:cxn>
                                                                <a:cxn ang="0">
                                                                  <a:pos x="T133" y="T135"/>
                                                                </a:cxn>
                                                                <a:cxn ang="0">
                                                                  <a:pos x="T137" y="T139"/>
                                                                </a:cxn>
                                                                <a:cxn ang="0">
                                                                  <a:pos x="T141" y="T143"/>
                                                                </a:cxn>
                                                                <a:cxn ang="0">
                                                                  <a:pos x="T145" y="T147"/>
                                                                </a:cxn>
                                                                <a:cxn ang="0">
                                                                  <a:pos x="T149" y="T151"/>
                                                                </a:cxn>
                                                                <a:cxn ang="0">
                                                                  <a:pos x="T153" y="T155"/>
                                                                </a:cxn>
                                                                <a:cxn ang="0">
                                                                  <a:pos x="T157" y="T159"/>
                                                                </a:cxn>
                                                                <a:cxn ang="0">
                                                                  <a:pos x="T161" y="T163"/>
                                                                </a:cxn>
                                                                <a:cxn ang="0">
                                                                  <a:pos x="T165" y="T167"/>
                                                                </a:cxn>
                                                                <a:cxn ang="0">
                                                                  <a:pos x="T169" y="T171"/>
                                                                </a:cxn>
                                                                <a:cxn ang="0">
                                                                  <a:pos x="T173" y="T175"/>
                                                                </a:cxn>
                                                                <a:cxn ang="0">
                                                                  <a:pos x="T177" y="T179"/>
                                                                </a:cxn>
                                                                <a:cxn ang="0">
                                                                  <a:pos x="T181" y="T183"/>
                                                                </a:cxn>
                                                                <a:cxn ang="0">
                                                                  <a:pos x="T185" y="T187"/>
                                                                </a:cxn>
                                                                <a:cxn ang="0">
                                                                  <a:pos x="T189" y="T191"/>
                                                                </a:cxn>
                                                                <a:cxn ang="0">
                                                                  <a:pos x="T193" y="T195"/>
                                                                </a:cxn>
                                                                <a:cxn ang="0">
                                                                  <a:pos x="T197" y="T199"/>
                                                                </a:cxn>
                                                                <a:cxn ang="0">
                                                                  <a:pos x="T201" y="T203"/>
                                                                </a:cxn>
                                                                <a:cxn ang="0">
                                                                  <a:pos x="T205" y="T207"/>
                                                                </a:cxn>
                                                                <a:cxn ang="0">
                                                                  <a:pos x="T209" y="T211"/>
                                                                </a:cxn>
                                                                <a:cxn ang="0">
                                                                  <a:pos x="T213" y="T215"/>
                                                                </a:cxn>
                                                                <a:cxn ang="0">
                                                                  <a:pos x="T217" y="T219"/>
                                                                </a:cxn>
                                                                <a:cxn ang="0">
                                                                  <a:pos x="T221" y="T223"/>
                                                                </a:cxn>
                                                                <a:cxn ang="0">
                                                                  <a:pos x="T225" y="T227"/>
                                                                </a:cxn>
                                                                <a:cxn ang="0">
                                                                  <a:pos x="T229" y="T231"/>
                                                                </a:cxn>
                                                                <a:cxn ang="0">
                                                                  <a:pos x="T233" y="T23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99" h="464">
                                                                  <a:moveTo>
                                                                    <a:pt x="246" y="0"/>
                                                                  </a:moveTo>
                                                                  <a:lnTo>
                                                                    <a:pt x="268" y="1"/>
                                                                  </a:lnTo>
                                                                  <a:lnTo>
                                                                    <a:pt x="289" y="4"/>
                                                                  </a:lnTo>
                                                                  <a:lnTo>
                                                                    <a:pt x="307" y="9"/>
                                                                  </a:lnTo>
                                                                  <a:lnTo>
                                                                    <a:pt x="336" y="24"/>
                                                                  </a:lnTo>
                                                                  <a:lnTo>
                                                                    <a:pt x="352" y="37"/>
                                                                  </a:lnTo>
                                                                  <a:lnTo>
                                                                    <a:pt x="365" y="51"/>
                                                                  </a:lnTo>
                                                                  <a:lnTo>
                                                                    <a:pt x="376" y="68"/>
                                                                  </a:lnTo>
                                                                  <a:lnTo>
                                                                    <a:pt x="384" y="86"/>
                                                                  </a:lnTo>
                                                                  <a:lnTo>
                                                                    <a:pt x="391" y="106"/>
                                                                  </a:lnTo>
                                                                  <a:lnTo>
                                                                    <a:pt x="395" y="126"/>
                                                                  </a:lnTo>
                                                                  <a:lnTo>
                                                                    <a:pt x="397" y="145"/>
                                                                  </a:lnTo>
                                                                  <a:lnTo>
                                                                    <a:pt x="399" y="166"/>
                                                                  </a:lnTo>
                                                                  <a:lnTo>
                                                                    <a:pt x="399" y="186"/>
                                                                  </a:lnTo>
                                                                  <a:lnTo>
                                                                    <a:pt x="399" y="445"/>
                                                                  </a:lnTo>
                                                                  <a:lnTo>
                                                                    <a:pt x="399" y="448"/>
                                                                  </a:lnTo>
                                                                  <a:lnTo>
                                                                    <a:pt x="398" y="450"/>
                                                                  </a:lnTo>
                                                                  <a:lnTo>
                                                                    <a:pt x="396" y="453"/>
                                                                  </a:lnTo>
                                                                  <a:lnTo>
                                                                    <a:pt x="395" y="455"/>
                                                                  </a:lnTo>
                                                                  <a:lnTo>
                                                                    <a:pt x="391" y="457"/>
                                                                  </a:lnTo>
                                                                  <a:lnTo>
                                                                    <a:pt x="387" y="459"/>
                                                                  </a:lnTo>
                                                                  <a:lnTo>
                                                                    <a:pt x="383" y="460"/>
                                                                  </a:lnTo>
                                                                  <a:lnTo>
                                                                    <a:pt x="377" y="461"/>
                                                                  </a:lnTo>
                                                                  <a:lnTo>
                                                                    <a:pt x="369" y="462"/>
                                                                  </a:lnTo>
                                                                  <a:lnTo>
                                                                    <a:pt x="361" y="463"/>
                                                                  </a:lnTo>
                                                                  <a:lnTo>
                                                                    <a:pt x="352" y="463"/>
                                                                  </a:lnTo>
                                                                  <a:lnTo>
                                                                    <a:pt x="341" y="463"/>
                                                                  </a:lnTo>
                                                                  <a:lnTo>
                                                                    <a:pt x="329" y="463"/>
                                                                  </a:lnTo>
                                                                  <a:lnTo>
                                                                    <a:pt x="319" y="463"/>
                                                                  </a:lnTo>
                                                                  <a:lnTo>
                                                                    <a:pt x="312" y="462"/>
                                                                  </a:lnTo>
                                                                  <a:lnTo>
                                                                    <a:pt x="304" y="461"/>
                                                                  </a:lnTo>
                                                                  <a:lnTo>
                                                                    <a:pt x="298" y="460"/>
                                                                  </a:lnTo>
                                                                  <a:lnTo>
                                                                    <a:pt x="294" y="459"/>
                                                                  </a:lnTo>
                                                                  <a:lnTo>
                                                                    <a:pt x="289" y="457"/>
                                                                  </a:lnTo>
                                                                  <a:lnTo>
                                                                    <a:pt x="286" y="455"/>
                                                                  </a:lnTo>
                                                                  <a:lnTo>
                                                                    <a:pt x="284" y="453"/>
                                                                  </a:lnTo>
                                                                  <a:lnTo>
                                                                    <a:pt x="283" y="450"/>
                                                                  </a:lnTo>
                                                                  <a:lnTo>
                                                                    <a:pt x="282" y="448"/>
                                                                  </a:lnTo>
                                                                  <a:lnTo>
                                                                    <a:pt x="282" y="445"/>
                                                                  </a:lnTo>
                                                                  <a:lnTo>
                                                                    <a:pt x="282" y="206"/>
                                                                  </a:lnTo>
                                                                  <a:lnTo>
                                                                    <a:pt x="281" y="183"/>
                                                                  </a:lnTo>
                                                                  <a:lnTo>
                                                                    <a:pt x="279" y="164"/>
                                                                  </a:lnTo>
                                                                  <a:lnTo>
                                                                    <a:pt x="277" y="158"/>
                                                                  </a:lnTo>
                                                                  <a:lnTo>
                                                                    <a:pt x="274" y="147"/>
                                                                  </a:lnTo>
                                                                  <a:lnTo>
                                                                    <a:pt x="270" y="137"/>
                                                                  </a:lnTo>
                                                                  <a:lnTo>
                                                                    <a:pt x="264" y="128"/>
                                                                  </a:lnTo>
                                                                  <a:lnTo>
                                                                    <a:pt x="259" y="120"/>
                                                                  </a:lnTo>
                                                                  <a:lnTo>
                                                                    <a:pt x="251" y="114"/>
                                                                  </a:lnTo>
                                                                  <a:lnTo>
                                                                    <a:pt x="242" y="109"/>
                                                                  </a:lnTo>
                                                                  <a:lnTo>
                                                                    <a:pt x="234" y="105"/>
                                                                  </a:lnTo>
                                                                  <a:lnTo>
                                                                    <a:pt x="223" y="102"/>
                                                                  </a:lnTo>
                                                                  <a:lnTo>
                                                                    <a:pt x="211" y="102"/>
                                                                  </a:lnTo>
                                                                  <a:lnTo>
                                                                    <a:pt x="193" y="105"/>
                                                                  </a:lnTo>
                                                                  <a:lnTo>
                                                                    <a:pt x="174" y="114"/>
                                                                  </a:lnTo>
                                                                  <a:lnTo>
                                                                    <a:pt x="152" y="130"/>
                                                                  </a:lnTo>
                                                                  <a:lnTo>
                                                                    <a:pt x="138" y="143"/>
                                                                  </a:lnTo>
                                                                  <a:lnTo>
                                                                    <a:pt x="124" y="160"/>
                                                                  </a:lnTo>
                                                                  <a:lnTo>
                                                                    <a:pt x="118" y="167"/>
                                                                  </a:lnTo>
                                                                  <a:lnTo>
                                                                    <a:pt x="118" y="445"/>
                                                                  </a:lnTo>
                                                                  <a:lnTo>
                                                                    <a:pt x="118" y="448"/>
                                                                  </a:lnTo>
                                                                  <a:lnTo>
                                                                    <a:pt x="117" y="450"/>
                                                                  </a:lnTo>
                                                                  <a:lnTo>
                                                                    <a:pt x="115" y="453"/>
                                                                  </a:lnTo>
                                                                  <a:lnTo>
                                                                    <a:pt x="113" y="455"/>
                                                                  </a:lnTo>
                                                                  <a:lnTo>
                                                                    <a:pt x="110" y="457"/>
                                                                  </a:lnTo>
                                                                  <a:lnTo>
                                                                    <a:pt x="106" y="459"/>
                                                                  </a:lnTo>
                                                                  <a:lnTo>
                                                                    <a:pt x="101" y="460"/>
                                                                  </a:lnTo>
                                                                  <a:lnTo>
                                                                    <a:pt x="95" y="461"/>
                                                                  </a:lnTo>
                                                                  <a:lnTo>
                                                                    <a:pt x="88" y="462"/>
                                                                  </a:lnTo>
                                                                  <a:lnTo>
                                                                    <a:pt x="80" y="463"/>
                                                                  </a:lnTo>
                                                                  <a:lnTo>
                                                                    <a:pt x="70" y="463"/>
                                                                  </a:lnTo>
                                                                  <a:lnTo>
                                                                    <a:pt x="59" y="463"/>
                                                                  </a:lnTo>
                                                                  <a:lnTo>
                                                                    <a:pt x="47" y="463"/>
                                                                  </a:lnTo>
                                                                  <a:lnTo>
                                                                    <a:pt x="38" y="463"/>
                                                                  </a:lnTo>
                                                                  <a:lnTo>
                                                                    <a:pt x="30" y="462"/>
                                                                  </a:lnTo>
                                                                  <a:lnTo>
                                                                    <a:pt x="23" y="461"/>
                                                                  </a:lnTo>
                                                                  <a:lnTo>
                                                                    <a:pt x="17" y="460"/>
                                                                  </a:lnTo>
                                                                  <a:lnTo>
                                                                    <a:pt x="12" y="459"/>
                                                                  </a:lnTo>
                                                                  <a:lnTo>
                                                                    <a:pt x="8" y="457"/>
                                                                  </a:lnTo>
                                                                  <a:lnTo>
                                                                    <a:pt x="5" y="455"/>
                                                                  </a:lnTo>
                                                                  <a:lnTo>
                                                                    <a:pt x="3" y="453"/>
                                                                  </a:lnTo>
                                                                  <a:lnTo>
                                                                    <a:pt x="1" y="450"/>
                                                                  </a:lnTo>
                                                                  <a:lnTo>
                                                                    <a:pt x="0" y="448"/>
                                                                  </a:lnTo>
                                                                  <a:lnTo>
                                                                    <a:pt x="0" y="445"/>
                                                                  </a:lnTo>
                                                                  <a:lnTo>
                                                                    <a:pt x="0" y="26"/>
                                                                  </a:lnTo>
                                                                  <a:lnTo>
                                                                    <a:pt x="0" y="23"/>
                                                                  </a:lnTo>
                                                                  <a:lnTo>
                                                                    <a:pt x="1" y="21"/>
                                                                  </a:lnTo>
                                                                  <a:lnTo>
                                                                    <a:pt x="2" y="18"/>
                                                                  </a:lnTo>
                                                                  <a:lnTo>
                                                                    <a:pt x="4" y="16"/>
                                                                  </a:lnTo>
                                                                  <a:lnTo>
                                                                    <a:pt x="7" y="14"/>
                                                                  </a:lnTo>
                                                                  <a:lnTo>
                                                                    <a:pt x="11" y="12"/>
                                                                  </a:lnTo>
                                                                  <a:lnTo>
                                                                    <a:pt x="15" y="11"/>
                                                                  </a:lnTo>
                                                                  <a:lnTo>
                                                                    <a:pt x="20" y="10"/>
                                                                  </a:lnTo>
                                                                  <a:lnTo>
                                                                    <a:pt x="26" y="9"/>
                                                                  </a:lnTo>
                                                                  <a:lnTo>
                                                                    <a:pt x="33" y="8"/>
                                                                  </a:lnTo>
                                                                  <a:lnTo>
                                                                    <a:pt x="41" y="8"/>
                                                                  </a:lnTo>
                                                                  <a:lnTo>
                                                                    <a:pt x="50" y="8"/>
                                                                  </a:lnTo>
                                                                  <a:lnTo>
                                                                    <a:pt x="60" y="8"/>
                                                                  </a:lnTo>
                                                                  <a:lnTo>
                                                                    <a:pt x="69" y="8"/>
                                                                  </a:lnTo>
                                                                  <a:lnTo>
                                                                    <a:pt x="75" y="9"/>
                                                                  </a:lnTo>
                                                                  <a:lnTo>
                                                                    <a:pt x="82" y="10"/>
                                                                  </a:lnTo>
                                                                  <a:lnTo>
                                                                    <a:pt x="87" y="11"/>
                                                                  </a:lnTo>
                                                                  <a:lnTo>
                                                                    <a:pt x="91" y="12"/>
                                                                  </a:lnTo>
                                                                  <a:lnTo>
                                                                    <a:pt x="94" y="14"/>
                                                                  </a:lnTo>
                                                                  <a:lnTo>
                                                                    <a:pt x="97" y="16"/>
                                                                  </a:lnTo>
                                                                  <a:lnTo>
                                                                    <a:pt x="98" y="18"/>
                                                                  </a:lnTo>
                                                                  <a:lnTo>
                                                                    <a:pt x="100" y="21"/>
                                                                  </a:lnTo>
                                                                  <a:lnTo>
                                                                    <a:pt x="101" y="23"/>
                                                                  </a:lnTo>
                                                                  <a:lnTo>
                                                                    <a:pt x="101" y="26"/>
                                                                  </a:lnTo>
                                                                  <a:lnTo>
                                                                    <a:pt x="101" y="75"/>
                                                                  </a:lnTo>
                                                                  <a:lnTo>
                                                                    <a:pt x="116" y="59"/>
                                                                  </a:lnTo>
                                                                  <a:lnTo>
                                                                    <a:pt x="132" y="45"/>
                                                                  </a:lnTo>
                                                                  <a:lnTo>
                                                                    <a:pt x="147" y="33"/>
                                                                  </a:lnTo>
                                                                  <a:lnTo>
                                                                    <a:pt x="163" y="23"/>
                                                                  </a:lnTo>
                                                                  <a:lnTo>
                                                                    <a:pt x="171" y="18"/>
                                                                  </a:lnTo>
                                                                  <a:lnTo>
                                                                    <a:pt x="190" y="10"/>
                                                                  </a:lnTo>
                                                                  <a:lnTo>
                                                                    <a:pt x="209" y="4"/>
                                                                  </a:lnTo>
                                                                  <a:lnTo>
                                                                    <a:pt x="229" y="1"/>
                                                                  </a:lnTo>
                                                                  <a:lnTo>
                                                                    <a:pt x="246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2192">
                                                              <a:solidFill>
                                                                <a:srgbClr val="044696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69" name="Group 121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7093" y="2782"/>
                                                              <a:ext cx="163" cy="206"/>
                                                              <a:chOff x="7093" y="2782"/>
                                                              <a:chExt cx="163" cy="206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70" name="Freeform 13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093" y="2782"/>
                                                                <a:ext cx="163" cy="206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7093 7093"/>
                                                                  <a:gd name="T1" fmla="*/ T0 w 163"/>
                                                                  <a:gd name="T2" fmla="+- 0 2782 2782"/>
                                                                  <a:gd name="T3" fmla="*/ 2782 h 206"/>
                                                                  <a:gd name="T4" fmla="+- 0 7093 7093"/>
                                                                  <a:gd name="T5" fmla="*/ T4 w 163"/>
                                                                  <a:gd name="T6" fmla="+- 0 2988 2782"/>
                                                                  <a:gd name="T7" fmla="*/ 2988 h 206"/>
                                                                  <a:gd name="T8" fmla="+- 0 7148 7093"/>
                                                                  <a:gd name="T9" fmla="*/ T8 w 163"/>
                                                                  <a:gd name="T10" fmla="+- 0 2988 2782"/>
                                                                  <a:gd name="T11" fmla="*/ 2988 h 206"/>
                                                                  <a:gd name="T12" fmla="+- 0 7170 7093"/>
                                                                  <a:gd name="T13" fmla="*/ T12 w 163"/>
                                                                  <a:gd name="T14" fmla="+- 0 2987 2782"/>
                                                                  <a:gd name="T15" fmla="*/ 2987 h 206"/>
                                                                  <a:gd name="T16" fmla="+- 0 7189 7093"/>
                                                                  <a:gd name="T17" fmla="*/ T16 w 163"/>
                                                                  <a:gd name="T18" fmla="+- 0 2983 2782"/>
                                                                  <a:gd name="T19" fmla="*/ 2983 h 206"/>
                                                                  <a:gd name="T20" fmla="+- 0 7198 7093"/>
                                                                  <a:gd name="T21" fmla="*/ T20 w 163"/>
                                                                  <a:gd name="T22" fmla="+- 0 2980 2782"/>
                                                                  <a:gd name="T23" fmla="*/ 2980 h 206"/>
                                                                  <a:gd name="T24" fmla="+- 0 7211 7093"/>
                                                                  <a:gd name="T25" fmla="*/ T24 w 163"/>
                                                                  <a:gd name="T26" fmla="+- 0 2975 2782"/>
                                                                  <a:gd name="T27" fmla="*/ 2975 h 206"/>
                                                                  <a:gd name="T28" fmla="+- 0 7222 7093"/>
                                                                  <a:gd name="T29" fmla="*/ T28 w 163"/>
                                                                  <a:gd name="T30" fmla="+- 0 2967 2782"/>
                                                                  <a:gd name="T31" fmla="*/ 2967 h 206"/>
                                                                  <a:gd name="T32" fmla="+- 0 7230 7093"/>
                                                                  <a:gd name="T33" fmla="*/ T32 w 163"/>
                                                                  <a:gd name="T34" fmla="+- 0 2958 2782"/>
                                                                  <a:gd name="T35" fmla="*/ 2958 h 206"/>
                                                                  <a:gd name="T36" fmla="+- 0 7239 7093"/>
                                                                  <a:gd name="T37" fmla="*/ T36 w 163"/>
                                                                  <a:gd name="T38" fmla="+- 0 2948 2782"/>
                                                                  <a:gd name="T39" fmla="*/ 2948 h 206"/>
                                                                  <a:gd name="T40" fmla="+- 0 7245 7093"/>
                                                                  <a:gd name="T41" fmla="*/ T40 w 163"/>
                                                                  <a:gd name="T42" fmla="+- 0 2937 2782"/>
                                                                  <a:gd name="T43" fmla="*/ 2937 h 206"/>
                                                                  <a:gd name="T44" fmla="+- 0 7249 7093"/>
                                                                  <a:gd name="T45" fmla="*/ T44 w 163"/>
                                                                  <a:gd name="T46" fmla="+- 0 2923 2782"/>
                                                                  <a:gd name="T47" fmla="*/ 2923 h 206"/>
                                                                  <a:gd name="T48" fmla="+- 0 7254 7093"/>
                                                                  <a:gd name="T49" fmla="*/ T48 w 163"/>
                                                                  <a:gd name="T50" fmla="+- 0 2905 2782"/>
                                                                  <a:gd name="T51" fmla="*/ 2905 h 206"/>
                                                                  <a:gd name="T52" fmla="+- 0 7256 7093"/>
                                                                  <a:gd name="T53" fmla="*/ T52 w 163"/>
                                                                  <a:gd name="T54" fmla="+- 0 2884 2782"/>
                                                                  <a:gd name="T55" fmla="*/ 2884 h 206"/>
                                                                  <a:gd name="T56" fmla="+- 0 7256 7093"/>
                                                                  <a:gd name="T57" fmla="*/ T56 w 163"/>
                                                                  <a:gd name="T58" fmla="+- 0 2880 2782"/>
                                                                  <a:gd name="T59" fmla="*/ 2880 h 206"/>
                                                                  <a:gd name="T60" fmla="+- 0 7254 7093"/>
                                                                  <a:gd name="T61" fmla="*/ T60 w 163"/>
                                                                  <a:gd name="T62" fmla="+- 0 2858 2782"/>
                                                                  <a:gd name="T63" fmla="*/ 2858 h 206"/>
                                                                  <a:gd name="T64" fmla="+- 0 7250 7093"/>
                                                                  <a:gd name="T65" fmla="*/ T64 w 163"/>
                                                                  <a:gd name="T66" fmla="+- 0 2839 2782"/>
                                                                  <a:gd name="T67" fmla="*/ 2839 h 206"/>
                                                                  <a:gd name="T68" fmla="+- 0 7245 7093"/>
                                                                  <a:gd name="T69" fmla="*/ T68 w 163"/>
                                                                  <a:gd name="T70" fmla="+- 0 2828 2782"/>
                                                                  <a:gd name="T71" fmla="*/ 2828 h 206"/>
                                                                  <a:gd name="T72" fmla="+- 0 7233 7093"/>
                                                                  <a:gd name="T73" fmla="*/ T72 w 163"/>
                                                                  <a:gd name="T74" fmla="+- 0 2810 2782"/>
                                                                  <a:gd name="T75" fmla="*/ 2810 h 206"/>
                                                                  <a:gd name="T76" fmla="+- 0 7218 7093"/>
                                                                  <a:gd name="T77" fmla="*/ T76 w 163"/>
                                                                  <a:gd name="T78" fmla="+- 0 2798 2782"/>
                                                                  <a:gd name="T79" fmla="*/ 2798 h 206"/>
                                                                  <a:gd name="T80" fmla="+- 0 7206 7093"/>
                                                                  <a:gd name="T81" fmla="*/ T80 w 163"/>
                                                                  <a:gd name="T82" fmla="+- 0 2790 2782"/>
                                                                  <a:gd name="T83" fmla="*/ 2790 h 206"/>
                                                                  <a:gd name="T84" fmla="+- 0 7195 7093"/>
                                                                  <a:gd name="T85" fmla="*/ T84 w 163"/>
                                                                  <a:gd name="T86" fmla="+- 0 2786 2782"/>
                                                                  <a:gd name="T87" fmla="*/ 2786 h 206"/>
                                                                  <a:gd name="T88" fmla="+- 0 7183 7093"/>
                                                                  <a:gd name="T89" fmla="*/ T88 w 163"/>
                                                                  <a:gd name="T90" fmla="+- 0 2785 2782"/>
                                                                  <a:gd name="T91" fmla="*/ 2785 h 206"/>
                                                                  <a:gd name="T92" fmla="+- 0 7171 7093"/>
                                                                  <a:gd name="T93" fmla="*/ T92 w 163"/>
                                                                  <a:gd name="T94" fmla="+- 0 2783 2782"/>
                                                                  <a:gd name="T95" fmla="*/ 2783 h 206"/>
                                                                  <a:gd name="T96" fmla="+- 0 7158 7093"/>
                                                                  <a:gd name="T97" fmla="*/ T96 w 163"/>
                                                                  <a:gd name="T98" fmla="+- 0 2782 2782"/>
                                                                  <a:gd name="T99" fmla="*/ 2782 h 206"/>
                                                                  <a:gd name="T100" fmla="+- 0 7145 7093"/>
                                                                  <a:gd name="T101" fmla="*/ T100 w 163"/>
                                                                  <a:gd name="T102" fmla="+- 0 2782 2782"/>
                                                                  <a:gd name="T103" fmla="*/ 2782 h 206"/>
                                                                  <a:gd name="T104" fmla="+- 0 7093 7093"/>
                                                                  <a:gd name="T105" fmla="*/ T104 w 163"/>
                                                                  <a:gd name="T106" fmla="+- 0 2782 2782"/>
                                                                  <a:gd name="T107" fmla="*/ 2782 h 20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  <a:cxn ang="0">
                                                                    <a:pos x="T37" y="T39"/>
                                                                  </a:cxn>
                                                                  <a:cxn ang="0">
                                                                    <a:pos x="T41" y="T43"/>
                                                                  </a:cxn>
                                                                  <a:cxn ang="0">
                                                                    <a:pos x="T45" y="T47"/>
                                                                  </a:cxn>
                                                                  <a:cxn ang="0">
                                                                    <a:pos x="T49" y="T51"/>
                                                                  </a:cxn>
                                                                  <a:cxn ang="0">
                                                                    <a:pos x="T53" y="T55"/>
                                                                  </a:cxn>
                                                                  <a:cxn ang="0">
                                                                    <a:pos x="T57" y="T59"/>
                                                                  </a:cxn>
                                                                  <a:cxn ang="0">
                                                                    <a:pos x="T61" y="T63"/>
                                                                  </a:cxn>
                                                                  <a:cxn ang="0">
                                                                    <a:pos x="T65" y="T67"/>
                                                                  </a:cxn>
                                                                  <a:cxn ang="0">
                                                                    <a:pos x="T69" y="T71"/>
                                                                  </a:cxn>
                                                                  <a:cxn ang="0">
                                                                    <a:pos x="T73" y="T75"/>
                                                                  </a:cxn>
                                                                  <a:cxn ang="0">
                                                                    <a:pos x="T77" y="T79"/>
                                                                  </a:cxn>
                                                                  <a:cxn ang="0">
                                                                    <a:pos x="T81" y="T83"/>
                                                                  </a:cxn>
                                                                  <a:cxn ang="0">
                                                                    <a:pos x="T85" y="T87"/>
                                                                  </a:cxn>
                                                                  <a:cxn ang="0">
                                                                    <a:pos x="T89" y="T91"/>
                                                                  </a:cxn>
                                                                  <a:cxn ang="0">
                                                                    <a:pos x="T93" y="T95"/>
                                                                  </a:cxn>
                                                                  <a:cxn ang="0">
                                                                    <a:pos x="T97" y="T99"/>
                                                                  </a:cxn>
                                                                  <a:cxn ang="0">
                                                                    <a:pos x="T101" y="T103"/>
                                                                  </a:cxn>
                                                                  <a:cxn ang="0">
                                                                    <a:pos x="T105" y="T10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63" h="206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206"/>
                                                                    </a:lnTo>
                                                                    <a:lnTo>
                                                                      <a:pt x="55" y="206"/>
                                                                    </a:lnTo>
                                                                    <a:lnTo>
                                                                      <a:pt x="77" y="205"/>
                                                                    </a:lnTo>
                                                                    <a:lnTo>
                                                                      <a:pt x="96" y="201"/>
                                                                    </a:lnTo>
                                                                    <a:lnTo>
                                                                      <a:pt x="105" y="198"/>
                                                                    </a:lnTo>
                                                                    <a:lnTo>
                                                                      <a:pt x="118" y="193"/>
                                                                    </a:lnTo>
                                                                    <a:lnTo>
                                                                      <a:pt x="129" y="185"/>
                                                                    </a:lnTo>
                                                                    <a:lnTo>
                                                                      <a:pt x="137" y="176"/>
                                                                    </a:lnTo>
                                                                    <a:lnTo>
                                                                      <a:pt x="146" y="166"/>
                                                                    </a:lnTo>
                                                                    <a:lnTo>
                                                                      <a:pt x="152" y="155"/>
                                                                    </a:lnTo>
                                                                    <a:lnTo>
                                                                      <a:pt x="156" y="141"/>
                                                                    </a:lnTo>
                                                                    <a:lnTo>
                                                                      <a:pt x="161" y="123"/>
                                                                    </a:lnTo>
                                                                    <a:lnTo>
                                                                      <a:pt x="163" y="102"/>
                                                                    </a:lnTo>
                                                                    <a:lnTo>
                                                                      <a:pt x="163" y="98"/>
                                                                    </a:lnTo>
                                                                    <a:lnTo>
                                                                      <a:pt x="161" y="76"/>
                                                                    </a:lnTo>
                                                                    <a:lnTo>
                                                                      <a:pt x="157" y="57"/>
                                                                    </a:lnTo>
                                                                    <a:lnTo>
                                                                      <a:pt x="152" y="46"/>
                                                                    </a:lnTo>
                                                                    <a:lnTo>
                                                                      <a:pt x="140" y="28"/>
                                                                    </a:lnTo>
                                                                    <a:lnTo>
                                                                      <a:pt x="125" y="16"/>
                                                                    </a:lnTo>
                                                                    <a:lnTo>
                                                                      <a:pt x="113" y="8"/>
                                                                    </a:lnTo>
                                                                    <a:lnTo>
                                                                      <a:pt x="102" y="4"/>
                                                                    </a:lnTo>
                                                                    <a:lnTo>
                                                                      <a:pt x="90" y="3"/>
                                                                    </a:lnTo>
                                                                    <a:lnTo>
                                                                      <a:pt x="78" y="1"/>
                                                                    </a:lnTo>
                                                                    <a:lnTo>
                                                                      <a:pt x="65" y="0"/>
                                                                    </a:lnTo>
                                                                    <a:lnTo>
                                                                      <a:pt x="52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2192">
                                                                <a:solidFill>
                                                                  <a:srgbClr val="044696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71" name="Group 12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6970" y="2687"/>
                                                                <a:ext cx="415" cy="609"/>
                                                                <a:chOff x="6970" y="2687"/>
                                                                <a:chExt cx="415" cy="60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72" name="Freeform 133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6970" y="2687"/>
                                                                  <a:ext cx="415" cy="609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7154 6970"/>
                                                                    <a:gd name="T1" fmla="*/ T0 w 415"/>
                                                                    <a:gd name="T2" fmla="+- 0 2687 2687"/>
                                                                    <a:gd name="T3" fmla="*/ 2687 h 609"/>
                                                                    <a:gd name="T4" fmla="+- 0 7194 6970"/>
                                                                    <a:gd name="T5" fmla="*/ T4 w 415"/>
                                                                    <a:gd name="T6" fmla="+- 0 2689 2687"/>
                                                                    <a:gd name="T7" fmla="*/ 2689 h 609"/>
                                                                    <a:gd name="T8" fmla="+- 0 7234 6970"/>
                                                                    <a:gd name="T9" fmla="*/ T8 w 415"/>
                                                                    <a:gd name="T10" fmla="+- 0 2694 2687"/>
                                                                    <a:gd name="T11" fmla="*/ 2694 h 609"/>
                                                                    <a:gd name="T12" fmla="+- 0 7279 6970"/>
                                                                    <a:gd name="T13" fmla="*/ T12 w 415"/>
                                                                    <a:gd name="T14" fmla="+- 0 2707 2687"/>
                                                                    <a:gd name="T15" fmla="*/ 2707 h 609"/>
                                                                    <a:gd name="T16" fmla="+- 0 7315 6970"/>
                                                                    <a:gd name="T17" fmla="*/ T16 w 415"/>
                                                                    <a:gd name="T18" fmla="+- 0 2726 2687"/>
                                                                    <a:gd name="T19" fmla="*/ 2726 h 609"/>
                                                                    <a:gd name="T20" fmla="+- 0 7345 6970"/>
                                                                    <a:gd name="T21" fmla="*/ T20 w 415"/>
                                                                    <a:gd name="T22" fmla="+- 0 2752 2687"/>
                                                                    <a:gd name="T23" fmla="*/ 2752 h 609"/>
                                                                    <a:gd name="T24" fmla="+- 0 7367 6970"/>
                                                                    <a:gd name="T25" fmla="*/ T24 w 415"/>
                                                                    <a:gd name="T26" fmla="+- 0 2785 2687"/>
                                                                    <a:gd name="T27" fmla="*/ 2785 h 609"/>
                                                                    <a:gd name="T28" fmla="+- 0 7380 6970"/>
                                                                    <a:gd name="T29" fmla="*/ T28 w 415"/>
                                                                    <a:gd name="T30" fmla="+- 0 2823 2687"/>
                                                                    <a:gd name="T31" fmla="*/ 2823 h 609"/>
                                                                    <a:gd name="T32" fmla="+- 0 7385 6970"/>
                                                                    <a:gd name="T33" fmla="*/ T32 w 415"/>
                                                                    <a:gd name="T34" fmla="+- 0 2863 2687"/>
                                                                    <a:gd name="T35" fmla="*/ 2863 h 609"/>
                                                                    <a:gd name="T36" fmla="+- 0 7384 6970"/>
                                                                    <a:gd name="T37" fmla="*/ T36 w 415"/>
                                                                    <a:gd name="T38" fmla="+- 0 2893 2687"/>
                                                                    <a:gd name="T39" fmla="*/ 2893 h 609"/>
                                                                    <a:gd name="T40" fmla="+- 0 7378 6970"/>
                                                                    <a:gd name="T41" fmla="*/ T40 w 415"/>
                                                                    <a:gd name="T42" fmla="+- 0 2933 2687"/>
                                                                    <a:gd name="T43" fmla="*/ 2933 h 609"/>
                                                                    <a:gd name="T44" fmla="+- 0 7360 6970"/>
                                                                    <a:gd name="T45" fmla="*/ T44 w 415"/>
                                                                    <a:gd name="T46" fmla="+- 0 2980 2687"/>
                                                                    <a:gd name="T47" fmla="*/ 2980 h 609"/>
                                                                    <a:gd name="T48" fmla="+- 0 7337 6970"/>
                                                                    <a:gd name="T49" fmla="*/ T48 w 415"/>
                                                                    <a:gd name="T50" fmla="+- 0 3013 2687"/>
                                                                    <a:gd name="T51" fmla="*/ 3013 h 609"/>
                                                                    <a:gd name="T52" fmla="+- 0 7307 6970"/>
                                                                    <a:gd name="T53" fmla="*/ T52 w 415"/>
                                                                    <a:gd name="T54" fmla="+- 0 3040 2687"/>
                                                                    <a:gd name="T55" fmla="*/ 3040 h 609"/>
                                                                    <a:gd name="T56" fmla="+- 0 7273 6970"/>
                                                                    <a:gd name="T57" fmla="*/ T56 w 415"/>
                                                                    <a:gd name="T58" fmla="+- 0 3060 2687"/>
                                                                    <a:gd name="T59" fmla="*/ 3060 h 609"/>
                                                                    <a:gd name="T60" fmla="+- 0 7230 6970"/>
                                                                    <a:gd name="T61" fmla="*/ T60 w 415"/>
                                                                    <a:gd name="T62" fmla="+- 0 3074 2687"/>
                                                                    <a:gd name="T63" fmla="*/ 3074 h 609"/>
                                                                    <a:gd name="T64" fmla="+- 0 7192 6970"/>
                                                                    <a:gd name="T65" fmla="*/ T64 w 415"/>
                                                                    <a:gd name="T66" fmla="+- 0 3080 2687"/>
                                                                    <a:gd name="T67" fmla="*/ 3080 h 609"/>
                                                                    <a:gd name="T68" fmla="+- 0 7149 6970"/>
                                                                    <a:gd name="T69" fmla="*/ T68 w 415"/>
                                                                    <a:gd name="T70" fmla="+- 0 3083 2687"/>
                                                                    <a:gd name="T71" fmla="*/ 3083 h 609"/>
                                                                    <a:gd name="T72" fmla="+- 0 7093 6970"/>
                                                                    <a:gd name="T73" fmla="*/ T72 w 415"/>
                                                                    <a:gd name="T74" fmla="+- 0 3083 2687"/>
                                                                    <a:gd name="T75" fmla="*/ 3083 h 609"/>
                                                                    <a:gd name="T76" fmla="+- 0 7093 6970"/>
                                                                    <a:gd name="T77" fmla="*/ T76 w 415"/>
                                                                    <a:gd name="T78" fmla="+- 0 3280 2687"/>
                                                                    <a:gd name="T79" fmla="*/ 3280 h 609"/>
                                                                    <a:gd name="T80" fmla="+- 0 7090 6970"/>
                                                                    <a:gd name="T81" fmla="*/ T80 w 415"/>
                                                                    <a:gd name="T82" fmla="+- 0 3285 2687"/>
                                                                    <a:gd name="T83" fmla="*/ 3285 h 609"/>
                                                                    <a:gd name="T84" fmla="+- 0 7084 6970"/>
                                                                    <a:gd name="T85" fmla="*/ T84 w 415"/>
                                                                    <a:gd name="T86" fmla="+- 0 3290 2687"/>
                                                                    <a:gd name="T87" fmla="*/ 3290 h 609"/>
                                                                    <a:gd name="T88" fmla="+- 0 7075 6970"/>
                                                                    <a:gd name="T89" fmla="*/ T88 w 415"/>
                                                                    <a:gd name="T90" fmla="+- 0 3293 2687"/>
                                                                    <a:gd name="T91" fmla="*/ 3293 h 609"/>
                                                                    <a:gd name="T92" fmla="+- 0 7061 6970"/>
                                                                    <a:gd name="T93" fmla="*/ T92 w 415"/>
                                                                    <a:gd name="T94" fmla="+- 0 3295 2687"/>
                                                                    <a:gd name="T95" fmla="*/ 3295 h 609"/>
                                                                    <a:gd name="T96" fmla="+- 0 7043 6970"/>
                                                                    <a:gd name="T97" fmla="*/ T96 w 415"/>
                                                                    <a:gd name="T98" fmla="+- 0 3296 2687"/>
                                                                    <a:gd name="T99" fmla="*/ 3296 h 609"/>
                                                                    <a:gd name="T100" fmla="+- 0 7019 6970"/>
                                                                    <a:gd name="T101" fmla="*/ T100 w 415"/>
                                                                    <a:gd name="T102" fmla="+- 0 3296 2687"/>
                                                                    <a:gd name="T103" fmla="*/ 3296 h 609"/>
                                                                    <a:gd name="T104" fmla="+- 0 7001 6970"/>
                                                                    <a:gd name="T105" fmla="*/ T104 w 415"/>
                                                                    <a:gd name="T106" fmla="+- 0 3295 2687"/>
                                                                    <a:gd name="T107" fmla="*/ 3295 h 609"/>
                                                                    <a:gd name="T108" fmla="+- 0 6987 6970"/>
                                                                    <a:gd name="T109" fmla="*/ T108 w 415"/>
                                                                    <a:gd name="T110" fmla="+- 0 3293 2687"/>
                                                                    <a:gd name="T111" fmla="*/ 3293 h 609"/>
                                                                    <a:gd name="T112" fmla="+- 0 6977 6970"/>
                                                                    <a:gd name="T113" fmla="*/ T112 w 415"/>
                                                                    <a:gd name="T114" fmla="+- 0 3290 2687"/>
                                                                    <a:gd name="T115" fmla="*/ 3290 h 609"/>
                                                                    <a:gd name="T116" fmla="+- 0 6972 6970"/>
                                                                    <a:gd name="T117" fmla="*/ T116 w 415"/>
                                                                    <a:gd name="T118" fmla="+- 0 3285 2687"/>
                                                                    <a:gd name="T119" fmla="*/ 3285 h 609"/>
                                                                    <a:gd name="T120" fmla="+- 0 6970 6970"/>
                                                                    <a:gd name="T121" fmla="*/ T120 w 415"/>
                                                                    <a:gd name="T122" fmla="+- 0 3280 2687"/>
                                                                    <a:gd name="T123" fmla="*/ 3280 h 609"/>
                                                                    <a:gd name="T124" fmla="+- 0 6970 6970"/>
                                                                    <a:gd name="T125" fmla="*/ T124 w 415"/>
                                                                    <a:gd name="T126" fmla="+- 0 2731 2687"/>
                                                                    <a:gd name="T127" fmla="*/ 2731 h 609"/>
                                                                    <a:gd name="T128" fmla="+- 0 6973 6970"/>
                                                                    <a:gd name="T129" fmla="*/ T128 w 415"/>
                                                                    <a:gd name="T130" fmla="+- 0 2705 2687"/>
                                                                    <a:gd name="T131" fmla="*/ 2705 h 609"/>
                                                                    <a:gd name="T132" fmla="+- 0 6989 6970"/>
                                                                    <a:gd name="T133" fmla="*/ T132 w 415"/>
                                                                    <a:gd name="T134" fmla="+- 0 2691 2687"/>
                                                                    <a:gd name="T135" fmla="*/ 2691 h 609"/>
                                                                    <a:gd name="T136" fmla="+- 0 7011 6970"/>
                                                                    <a:gd name="T137" fmla="*/ T136 w 415"/>
                                                                    <a:gd name="T138" fmla="+- 0 2687 2687"/>
                                                                    <a:gd name="T139" fmla="*/ 2687 h 609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  <a:cxn ang="0">
                                                                      <a:pos x="T21" y="T23"/>
                                                                    </a:cxn>
                                                                    <a:cxn ang="0">
                                                                      <a:pos x="T25" y="T27"/>
                                                                    </a:cxn>
                                                                    <a:cxn ang="0">
                                                                      <a:pos x="T29" y="T31"/>
                                                                    </a:cxn>
                                                                    <a:cxn ang="0">
                                                                      <a:pos x="T33" y="T35"/>
                                                                    </a:cxn>
                                                                    <a:cxn ang="0">
                                                                      <a:pos x="T37" y="T39"/>
                                                                    </a:cxn>
                                                                    <a:cxn ang="0">
                                                                      <a:pos x="T41" y="T43"/>
                                                                    </a:cxn>
                                                                    <a:cxn ang="0">
                                                                      <a:pos x="T45" y="T47"/>
                                                                    </a:cxn>
                                                                    <a:cxn ang="0">
                                                                      <a:pos x="T49" y="T51"/>
                                                                    </a:cxn>
                                                                    <a:cxn ang="0">
                                                                      <a:pos x="T53" y="T55"/>
                                                                    </a:cxn>
                                                                    <a:cxn ang="0">
                                                                      <a:pos x="T57" y="T59"/>
                                                                    </a:cxn>
                                                                    <a:cxn ang="0">
                                                                      <a:pos x="T61" y="T63"/>
                                                                    </a:cxn>
                                                                    <a:cxn ang="0">
                                                                      <a:pos x="T65" y="T67"/>
                                                                    </a:cxn>
                                                                    <a:cxn ang="0">
                                                                      <a:pos x="T69" y="T71"/>
                                                                    </a:cxn>
                                                                    <a:cxn ang="0">
                                                                      <a:pos x="T73" y="T75"/>
                                                                    </a:cxn>
                                                                    <a:cxn ang="0">
                                                                      <a:pos x="T77" y="T79"/>
                                                                    </a:cxn>
                                                                    <a:cxn ang="0">
                                                                      <a:pos x="T81" y="T83"/>
                                                                    </a:cxn>
                                                                    <a:cxn ang="0">
                                                                      <a:pos x="T85" y="T87"/>
                                                                    </a:cxn>
                                                                    <a:cxn ang="0">
                                                                      <a:pos x="T89" y="T91"/>
                                                                    </a:cxn>
                                                                    <a:cxn ang="0">
                                                                      <a:pos x="T93" y="T95"/>
                                                                    </a:cxn>
                                                                    <a:cxn ang="0">
                                                                      <a:pos x="T97" y="T99"/>
                                                                    </a:cxn>
                                                                    <a:cxn ang="0">
                                                                      <a:pos x="T101" y="T103"/>
                                                                    </a:cxn>
                                                                    <a:cxn ang="0">
                                                                      <a:pos x="T105" y="T107"/>
                                                                    </a:cxn>
                                                                    <a:cxn ang="0">
                                                                      <a:pos x="T109" y="T111"/>
                                                                    </a:cxn>
                                                                    <a:cxn ang="0">
                                                                      <a:pos x="T113" y="T115"/>
                                                                    </a:cxn>
                                                                    <a:cxn ang="0">
                                                                      <a:pos x="T117" y="T119"/>
                                                                    </a:cxn>
                                                                    <a:cxn ang="0">
                                                                      <a:pos x="T121" y="T123"/>
                                                                    </a:cxn>
                                                                    <a:cxn ang="0">
                                                                      <a:pos x="T125" y="T127"/>
                                                                    </a:cxn>
                                                                    <a:cxn ang="0">
                                                                      <a:pos x="T129" y="T131"/>
                                                                    </a:cxn>
                                                                    <a:cxn ang="0">
                                                                      <a:pos x="T133" y="T135"/>
                                                                    </a:cxn>
                                                                    <a:cxn ang="0">
                                                                      <a:pos x="T137" y="T13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415" h="609">
                                                                      <a:moveTo>
                                                                        <a:pt x="41" y="0"/>
                                                                      </a:moveTo>
                                                                      <a:lnTo>
                                                                        <a:pt x="184" y="0"/>
                                                                      </a:lnTo>
                                                                      <a:lnTo>
                                                                        <a:pt x="205" y="0"/>
                                                                      </a:lnTo>
                                                                      <a:lnTo>
                                                                        <a:pt x="224" y="2"/>
                                                                      </a:lnTo>
                                                                      <a:lnTo>
                                                                        <a:pt x="243" y="4"/>
                                                                      </a:lnTo>
                                                                      <a:lnTo>
                                                                        <a:pt x="264" y="7"/>
                                                                      </a:lnTo>
                                                                      <a:lnTo>
                                                                        <a:pt x="290" y="13"/>
                                                                      </a:lnTo>
                                                                      <a:lnTo>
                                                                        <a:pt x="309" y="20"/>
                                                                      </a:lnTo>
                                                                      <a:lnTo>
                                                                        <a:pt x="327" y="28"/>
                                                                      </a:lnTo>
                                                                      <a:lnTo>
                                                                        <a:pt x="345" y="39"/>
                                                                      </a:lnTo>
                                                                      <a:lnTo>
                                                                        <a:pt x="360" y="51"/>
                                                                      </a:lnTo>
                                                                      <a:lnTo>
                                                                        <a:pt x="375" y="65"/>
                                                                      </a:lnTo>
                                                                      <a:lnTo>
                                                                        <a:pt x="387" y="81"/>
                                                                      </a:lnTo>
                                                                      <a:lnTo>
                                                                        <a:pt x="397" y="98"/>
                                                                      </a:lnTo>
                                                                      <a:lnTo>
                                                                        <a:pt x="405" y="117"/>
                                                                      </a:lnTo>
                                                                      <a:lnTo>
                                                                        <a:pt x="410" y="136"/>
                                                                      </a:lnTo>
                                                                      <a:lnTo>
                                                                        <a:pt x="413" y="155"/>
                                                                      </a:lnTo>
                                                                      <a:lnTo>
                                                                        <a:pt x="415" y="176"/>
                                                                      </a:lnTo>
                                                                      <a:lnTo>
                                                                        <a:pt x="415" y="184"/>
                                                                      </a:lnTo>
                                                                      <a:lnTo>
                                                                        <a:pt x="414" y="206"/>
                                                                      </a:lnTo>
                                                                      <a:lnTo>
                                                                        <a:pt x="412" y="226"/>
                                                                      </a:lnTo>
                                                                      <a:lnTo>
                                                                        <a:pt x="408" y="246"/>
                                                                      </a:lnTo>
                                                                      <a:lnTo>
                                                                        <a:pt x="403" y="264"/>
                                                                      </a:lnTo>
                                                                      <a:lnTo>
                                                                        <a:pt x="390" y="293"/>
                                                                      </a:lnTo>
                                                                      <a:lnTo>
                                                                        <a:pt x="380" y="310"/>
                                                                      </a:lnTo>
                                                                      <a:lnTo>
                                                                        <a:pt x="367" y="326"/>
                                                                      </a:lnTo>
                                                                      <a:lnTo>
                                                                        <a:pt x="353" y="340"/>
                                                                      </a:lnTo>
                                                                      <a:lnTo>
                                                                        <a:pt x="337" y="353"/>
                                                                      </a:lnTo>
                                                                      <a:lnTo>
                                                                        <a:pt x="321" y="363"/>
                                                                      </a:lnTo>
                                                                      <a:lnTo>
                                                                        <a:pt x="303" y="373"/>
                                                                      </a:lnTo>
                                                                      <a:lnTo>
                                                                        <a:pt x="283" y="380"/>
                                                                      </a:lnTo>
                                                                      <a:lnTo>
                                                                        <a:pt x="260" y="387"/>
                                                                      </a:lnTo>
                                                                      <a:lnTo>
                                                                        <a:pt x="242" y="391"/>
                                                                      </a:lnTo>
                                                                      <a:lnTo>
                                                                        <a:pt x="222" y="393"/>
                                                                      </a:lnTo>
                                                                      <a:lnTo>
                                                                        <a:pt x="201" y="395"/>
                                                                      </a:lnTo>
                                                                      <a:lnTo>
                                                                        <a:pt x="179" y="396"/>
                                                                      </a:lnTo>
                                                                      <a:lnTo>
                                                                        <a:pt x="173" y="396"/>
                                                                      </a:lnTo>
                                                                      <a:lnTo>
                                                                        <a:pt x="123" y="396"/>
                                                                      </a:lnTo>
                                                                      <a:lnTo>
                                                                        <a:pt x="123" y="590"/>
                                                                      </a:lnTo>
                                                                      <a:lnTo>
                                                                        <a:pt x="123" y="593"/>
                                                                      </a:lnTo>
                                                                      <a:lnTo>
                                                                        <a:pt x="122" y="596"/>
                                                                      </a:lnTo>
                                                                      <a:lnTo>
                                                                        <a:pt x="120" y="598"/>
                                                                      </a:lnTo>
                                                                      <a:lnTo>
                                                                        <a:pt x="118" y="601"/>
                                                                      </a:lnTo>
                                                                      <a:lnTo>
                                                                        <a:pt x="114" y="603"/>
                                                                      </a:lnTo>
                                                                      <a:lnTo>
                                                                        <a:pt x="110" y="604"/>
                                                                      </a:lnTo>
                                                                      <a:lnTo>
                                                                        <a:pt x="105" y="606"/>
                                                                      </a:lnTo>
                                                                      <a:lnTo>
                                                                        <a:pt x="99" y="607"/>
                                                                      </a:lnTo>
                                                                      <a:lnTo>
                                                                        <a:pt x="91" y="608"/>
                                                                      </a:lnTo>
                                                                      <a:lnTo>
                                                                        <a:pt x="83" y="609"/>
                                                                      </a:lnTo>
                                                                      <a:lnTo>
                                                                        <a:pt x="73" y="609"/>
                                                                      </a:lnTo>
                                                                      <a:lnTo>
                                                                        <a:pt x="61" y="609"/>
                                                                      </a:lnTo>
                                                                      <a:lnTo>
                                                                        <a:pt x="49" y="609"/>
                                                                      </a:lnTo>
                                                                      <a:lnTo>
                                                                        <a:pt x="39" y="609"/>
                                                                      </a:lnTo>
                                                                      <a:lnTo>
                                                                        <a:pt x="31" y="608"/>
                                                                      </a:lnTo>
                                                                      <a:lnTo>
                                                                        <a:pt x="23" y="607"/>
                                                                      </a:lnTo>
                                                                      <a:lnTo>
                                                                        <a:pt x="17" y="606"/>
                                                                      </a:lnTo>
                                                                      <a:lnTo>
                                                                        <a:pt x="12" y="604"/>
                                                                      </a:lnTo>
                                                                      <a:lnTo>
                                                                        <a:pt x="7" y="603"/>
                                                                      </a:lnTo>
                                                                      <a:lnTo>
                                                                        <a:pt x="4" y="601"/>
                                                                      </a:lnTo>
                                                                      <a:lnTo>
                                                                        <a:pt x="2" y="598"/>
                                                                      </a:lnTo>
                                                                      <a:lnTo>
                                                                        <a:pt x="0" y="596"/>
                                                                      </a:lnTo>
                                                                      <a:lnTo>
                                                                        <a:pt x="0" y="593"/>
                                                                      </a:lnTo>
                                                                      <a:lnTo>
                                                                        <a:pt x="0" y="590"/>
                                                                      </a:lnTo>
                                                                      <a:lnTo>
                                                                        <a:pt x="0" y="44"/>
                                                                      </a:lnTo>
                                                                      <a:lnTo>
                                                                        <a:pt x="0" y="29"/>
                                                                      </a:lnTo>
                                                                      <a:lnTo>
                                                                        <a:pt x="3" y="18"/>
                                                                      </a:lnTo>
                                                                      <a:lnTo>
                                                                        <a:pt x="11" y="11"/>
                                                                      </a:lnTo>
                                                                      <a:lnTo>
                                                                        <a:pt x="19" y="4"/>
                                                                      </a:lnTo>
                                                                      <a:lnTo>
                                                                        <a:pt x="29" y="0"/>
                                                                      </a:lnTo>
                                                                      <a:lnTo>
                                                                        <a:pt x="41" y="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2192">
                                                                  <a:solidFill>
                                                                    <a:srgbClr val="04469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73" name="Group 123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2150" y="2687"/>
                                                                  <a:ext cx="340" cy="609"/>
                                                                  <a:chOff x="2150" y="2687"/>
                                                                  <a:chExt cx="340" cy="60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74" name="Freeform 13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2150" y="2687"/>
                                                                    <a:ext cx="340" cy="60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2472 2150"/>
                                                                      <a:gd name="T1" fmla="*/ T0 w 340"/>
                                                                      <a:gd name="T2" fmla="+- 0 2687 2687"/>
                                                                      <a:gd name="T3" fmla="*/ 2687 h 609"/>
                                                                      <a:gd name="T4" fmla="+- 0 2478 2150"/>
                                                                      <a:gd name="T5" fmla="*/ T4 w 340"/>
                                                                      <a:gd name="T6" fmla="+- 0 2688 2687"/>
                                                                      <a:gd name="T7" fmla="*/ 2688 h 609"/>
                                                                      <a:gd name="T8" fmla="+- 0 2482 2150"/>
                                                                      <a:gd name="T9" fmla="*/ T8 w 340"/>
                                                                      <a:gd name="T10" fmla="+- 0 2691 2687"/>
                                                                      <a:gd name="T11" fmla="*/ 2691 h 609"/>
                                                                      <a:gd name="T12" fmla="+- 0 2486 2150"/>
                                                                      <a:gd name="T13" fmla="*/ T12 w 340"/>
                                                                      <a:gd name="T14" fmla="+- 0 2698 2687"/>
                                                                      <a:gd name="T15" fmla="*/ 2698 h 609"/>
                                                                      <a:gd name="T16" fmla="+- 0 2489 2150"/>
                                                                      <a:gd name="T17" fmla="*/ T16 w 340"/>
                                                                      <a:gd name="T18" fmla="+- 0 2707 2687"/>
                                                                      <a:gd name="T19" fmla="*/ 2707 h 609"/>
                                                                      <a:gd name="T20" fmla="+- 0 2490 2150"/>
                                                                      <a:gd name="T21" fmla="*/ T20 w 340"/>
                                                                      <a:gd name="T22" fmla="+- 0 2720 2687"/>
                                                                      <a:gd name="T23" fmla="*/ 2720 h 609"/>
                                                                      <a:gd name="T24" fmla="+- 0 2491 2150"/>
                                                                      <a:gd name="T25" fmla="*/ T24 w 340"/>
                                                                      <a:gd name="T26" fmla="+- 0 2738 2687"/>
                                                                      <a:gd name="T27" fmla="*/ 2738 h 609"/>
                                                                      <a:gd name="T28" fmla="+- 0 2490 2150"/>
                                                                      <a:gd name="T29" fmla="*/ T28 w 340"/>
                                                                      <a:gd name="T30" fmla="+- 0 2755 2687"/>
                                                                      <a:gd name="T31" fmla="*/ 2755 h 609"/>
                                                                      <a:gd name="T32" fmla="+- 0 2489 2150"/>
                                                                      <a:gd name="T33" fmla="*/ T32 w 340"/>
                                                                      <a:gd name="T34" fmla="+- 0 2768 2687"/>
                                                                      <a:gd name="T35" fmla="*/ 2768 h 609"/>
                                                                      <a:gd name="T36" fmla="+- 0 2486 2150"/>
                                                                      <a:gd name="T37" fmla="*/ T36 w 340"/>
                                                                      <a:gd name="T38" fmla="+- 0 2776 2687"/>
                                                                      <a:gd name="T39" fmla="*/ 2776 h 609"/>
                                                                      <a:gd name="T40" fmla="+- 0 2482 2150"/>
                                                                      <a:gd name="T41" fmla="*/ T40 w 340"/>
                                                                      <a:gd name="T42" fmla="+- 0 2783 2687"/>
                                                                      <a:gd name="T43" fmla="*/ 2783 h 609"/>
                                                                      <a:gd name="T44" fmla="+- 0 2478 2150"/>
                                                                      <a:gd name="T45" fmla="*/ T44 w 340"/>
                                                                      <a:gd name="T46" fmla="+- 0 2787 2687"/>
                                                                      <a:gd name="T47" fmla="*/ 2787 h 609"/>
                                                                      <a:gd name="T48" fmla="+- 0 2472 2150"/>
                                                                      <a:gd name="T49" fmla="*/ T48 w 340"/>
                                                                      <a:gd name="T50" fmla="+- 0 2788 2687"/>
                                                                      <a:gd name="T51" fmla="*/ 2788 h 609"/>
                                                                      <a:gd name="T52" fmla="+- 0 2274 2150"/>
                                                                      <a:gd name="T53" fmla="*/ T52 w 340"/>
                                                                      <a:gd name="T54" fmla="+- 0 2951 2687"/>
                                                                      <a:gd name="T55" fmla="*/ 2951 h 609"/>
                                                                      <a:gd name="T56" fmla="+- 0 2463 2150"/>
                                                                      <a:gd name="T57" fmla="*/ T56 w 340"/>
                                                                      <a:gd name="T58" fmla="+- 0 2951 2687"/>
                                                                      <a:gd name="T59" fmla="*/ 2951 h 609"/>
                                                                      <a:gd name="T60" fmla="+- 0 2468 2150"/>
                                                                      <a:gd name="T61" fmla="*/ T60 w 340"/>
                                                                      <a:gd name="T62" fmla="+- 0 2953 2687"/>
                                                                      <a:gd name="T63" fmla="*/ 2953 h 609"/>
                                                                      <a:gd name="T64" fmla="+- 0 2472 2150"/>
                                                                      <a:gd name="T65" fmla="*/ T64 w 340"/>
                                                                      <a:gd name="T66" fmla="+- 0 2957 2687"/>
                                                                      <a:gd name="T67" fmla="*/ 2957 h 609"/>
                                                                      <a:gd name="T68" fmla="+- 0 2475 2150"/>
                                                                      <a:gd name="T69" fmla="*/ T68 w 340"/>
                                                                      <a:gd name="T70" fmla="+- 0 2965 2687"/>
                                                                      <a:gd name="T71" fmla="*/ 2965 h 609"/>
                                                                      <a:gd name="T72" fmla="+- 0 2477 2150"/>
                                                                      <a:gd name="T73" fmla="*/ T72 w 340"/>
                                                                      <a:gd name="T74" fmla="+- 0 2976 2687"/>
                                                                      <a:gd name="T75" fmla="*/ 2976 h 609"/>
                                                                      <a:gd name="T76" fmla="+- 0 2478 2150"/>
                                                                      <a:gd name="T77" fmla="*/ T76 w 340"/>
                                                                      <a:gd name="T78" fmla="+- 0 2990 2687"/>
                                                                      <a:gd name="T79" fmla="*/ 2990 h 609"/>
                                                                      <a:gd name="T80" fmla="+- 0 2478 2150"/>
                                                                      <a:gd name="T81" fmla="*/ T80 w 340"/>
                                                                      <a:gd name="T82" fmla="+- 0 3009 2687"/>
                                                                      <a:gd name="T83" fmla="*/ 3009 h 609"/>
                                                                      <a:gd name="T84" fmla="+- 0 2477 2150"/>
                                                                      <a:gd name="T85" fmla="*/ T84 w 340"/>
                                                                      <a:gd name="T86" fmla="+- 0 3023 2687"/>
                                                                      <a:gd name="T87" fmla="*/ 3023 h 609"/>
                                                                      <a:gd name="T88" fmla="+- 0 2475 2150"/>
                                                                      <a:gd name="T89" fmla="*/ T88 w 340"/>
                                                                      <a:gd name="T90" fmla="+- 0 3034 2687"/>
                                                                      <a:gd name="T91" fmla="*/ 3034 h 609"/>
                                                                      <a:gd name="T92" fmla="+- 0 2472 2150"/>
                                                                      <a:gd name="T93" fmla="*/ T92 w 340"/>
                                                                      <a:gd name="T94" fmla="+- 0 3043 2687"/>
                                                                      <a:gd name="T95" fmla="*/ 3043 h 609"/>
                                                                      <a:gd name="T96" fmla="+- 0 2468 2150"/>
                                                                      <a:gd name="T97" fmla="*/ T96 w 340"/>
                                                                      <a:gd name="T98" fmla="+- 0 3047 2687"/>
                                                                      <a:gd name="T99" fmla="*/ 3047 h 609"/>
                                                                      <a:gd name="T100" fmla="+- 0 2463 2150"/>
                                                                      <a:gd name="T101" fmla="*/ T100 w 340"/>
                                                                      <a:gd name="T102" fmla="+- 0 3050 2687"/>
                                                                      <a:gd name="T103" fmla="*/ 3050 h 609"/>
                                                                      <a:gd name="T104" fmla="+- 0 2274 2150"/>
                                                                      <a:gd name="T105" fmla="*/ T104 w 340"/>
                                                                      <a:gd name="T106" fmla="+- 0 3050 2687"/>
                                                                      <a:gd name="T107" fmla="*/ 3050 h 609"/>
                                                                      <a:gd name="T108" fmla="+- 0 2274 2150"/>
                                                                      <a:gd name="T109" fmla="*/ T108 w 340"/>
                                                                      <a:gd name="T110" fmla="+- 0 3279 2687"/>
                                                                      <a:gd name="T111" fmla="*/ 3279 h 609"/>
                                                                      <a:gd name="T112" fmla="+- 0 2271 2150"/>
                                                                      <a:gd name="T113" fmla="*/ T112 w 340"/>
                                                                      <a:gd name="T114" fmla="+- 0 3285 2687"/>
                                                                      <a:gd name="T115" fmla="*/ 3285 h 609"/>
                                                                      <a:gd name="T116" fmla="+- 0 2266 2150"/>
                                                                      <a:gd name="T117" fmla="*/ T116 w 340"/>
                                                                      <a:gd name="T118" fmla="+- 0 3289 2687"/>
                                                                      <a:gd name="T119" fmla="*/ 3289 h 609"/>
                                                                      <a:gd name="T120" fmla="+- 0 2256 2150"/>
                                                                      <a:gd name="T121" fmla="*/ T120 w 340"/>
                                                                      <a:gd name="T122" fmla="+- 0 3293 2687"/>
                                                                      <a:gd name="T123" fmla="*/ 3293 h 609"/>
                                                                      <a:gd name="T124" fmla="+- 0 2242 2150"/>
                                                                      <a:gd name="T125" fmla="*/ T124 w 340"/>
                                                                      <a:gd name="T126" fmla="+- 0 3295 2687"/>
                                                                      <a:gd name="T127" fmla="*/ 3295 h 609"/>
                                                                      <a:gd name="T128" fmla="+- 0 2224 2150"/>
                                                                      <a:gd name="T129" fmla="*/ T128 w 340"/>
                                                                      <a:gd name="T130" fmla="+- 0 3296 2687"/>
                                                                      <a:gd name="T131" fmla="*/ 3296 h 609"/>
                                                                      <a:gd name="T132" fmla="+- 0 2200 2150"/>
                                                                      <a:gd name="T133" fmla="*/ T132 w 340"/>
                                                                      <a:gd name="T134" fmla="+- 0 3296 2687"/>
                                                                      <a:gd name="T135" fmla="*/ 3296 h 609"/>
                                                                      <a:gd name="T136" fmla="+- 0 2182 2150"/>
                                                                      <a:gd name="T137" fmla="*/ T136 w 340"/>
                                                                      <a:gd name="T138" fmla="+- 0 3295 2687"/>
                                                                      <a:gd name="T139" fmla="*/ 3295 h 609"/>
                                                                      <a:gd name="T140" fmla="+- 0 2168 2150"/>
                                                                      <a:gd name="T141" fmla="*/ T140 w 340"/>
                                                                      <a:gd name="T142" fmla="+- 0 3293 2687"/>
                                                                      <a:gd name="T143" fmla="*/ 3293 h 609"/>
                                                                      <a:gd name="T144" fmla="+- 0 2159 2150"/>
                                                                      <a:gd name="T145" fmla="*/ T144 w 340"/>
                                                                      <a:gd name="T146" fmla="+- 0 3289 2687"/>
                                                                      <a:gd name="T147" fmla="*/ 3289 h 609"/>
                                                                      <a:gd name="T148" fmla="+- 0 2153 2150"/>
                                                                      <a:gd name="T149" fmla="*/ T148 w 340"/>
                                                                      <a:gd name="T150" fmla="+- 0 3285 2687"/>
                                                                      <a:gd name="T151" fmla="*/ 3285 h 609"/>
                                                                      <a:gd name="T152" fmla="+- 0 2150 2150"/>
                                                                      <a:gd name="T153" fmla="*/ T152 w 340"/>
                                                                      <a:gd name="T154" fmla="+- 0 3279 2687"/>
                                                                      <a:gd name="T155" fmla="*/ 3279 h 609"/>
                                                                      <a:gd name="T156" fmla="+- 0 2150 2150"/>
                                                                      <a:gd name="T157" fmla="*/ T156 w 340"/>
                                                                      <a:gd name="T158" fmla="+- 0 2726 2687"/>
                                                                      <a:gd name="T159" fmla="*/ 2726 h 609"/>
                                                                      <a:gd name="T160" fmla="+- 0 2154 2150"/>
                                                                      <a:gd name="T161" fmla="*/ T160 w 340"/>
                                                                      <a:gd name="T162" fmla="+- 0 2702 2687"/>
                                                                      <a:gd name="T163" fmla="*/ 2702 h 609"/>
                                                                      <a:gd name="T164" fmla="+- 0 2168 2150"/>
                                                                      <a:gd name="T165" fmla="*/ T164 w 340"/>
                                                                      <a:gd name="T166" fmla="+- 0 2690 2687"/>
                                                                      <a:gd name="T167" fmla="*/ 2690 h 609"/>
                                                                      <a:gd name="T168" fmla="+- 0 2187 2150"/>
                                                                      <a:gd name="T169" fmla="*/ T168 w 340"/>
                                                                      <a:gd name="T170" fmla="+- 0 2687 2687"/>
                                                                      <a:gd name="T171" fmla="*/ 2687 h 609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  <a:cxn ang="0">
                                                                        <a:pos x="T73" y="T75"/>
                                                                      </a:cxn>
                                                                      <a:cxn ang="0">
                                                                        <a:pos x="T77" y="T79"/>
                                                                      </a:cxn>
                                                                      <a:cxn ang="0">
                                                                        <a:pos x="T81" y="T83"/>
                                                                      </a:cxn>
                                                                      <a:cxn ang="0">
                                                                        <a:pos x="T85" y="T87"/>
                                                                      </a:cxn>
                                                                      <a:cxn ang="0">
                                                                        <a:pos x="T89" y="T91"/>
                                                                      </a:cxn>
                                                                      <a:cxn ang="0">
                                                                        <a:pos x="T93" y="T95"/>
                                                                      </a:cxn>
                                                                      <a:cxn ang="0">
                                                                        <a:pos x="T97" y="T99"/>
                                                                      </a:cxn>
                                                                      <a:cxn ang="0">
                                                                        <a:pos x="T101" y="T103"/>
                                                                      </a:cxn>
                                                                      <a:cxn ang="0">
                                                                        <a:pos x="T105" y="T107"/>
                                                                      </a:cxn>
                                                                      <a:cxn ang="0">
                                                                        <a:pos x="T109" y="T111"/>
                                                                      </a:cxn>
                                                                      <a:cxn ang="0">
                                                                        <a:pos x="T113" y="T115"/>
                                                                      </a:cxn>
                                                                      <a:cxn ang="0">
                                                                        <a:pos x="T117" y="T119"/>
                                                                      </a:cxn>
                                                                      <a:cxn ang="0">
                                                                        <a:pos x="T121" y="T123"/>
                                                                      </a:cxn>
                                                                      <a:cxn ang="0">
                                                                        <a:pos x="T125" y="T127"/>
                                                                      </a:cxn>
                                                                      <a:cxn ang="0">
                                                                        <a:pos x="T129" y="T131"/>
                                                                      </a:cxn>
                                                                      <a:cxn ang="0">
                                                                        <a:pos x="T133" y="T135"/>
                                                                      </a:cxn>
                                                                      <a:cxn ang="0">
                                                                        <a:pos x="T137" y="T139"/>
                                                                      </a:cxn>
                                                                      <a:cxn ang="0">
                                                                        <a:pos x="T141" y="T143"/>
                                                                      </a:cxn>
                                                                      <a:cxn ang="0">
                                                                        <a:pos x="T145" y="T147"/>
                                                                      </a:cxn>
                                                                      <a:cxn ang="0">
                                                                        <a:pos x="T149" y="T151"/>
                                                                      </a:cxn>
                                                                      <a:cxn ang="0">
                                                                        <a:pos x="T153" y="T155"/>
                                                                      </a:cxn>
                                                                      <a:cxn ang="0">
                                                                        <a:pos x="T157" y="T159"/>
                                                                      </a:cxn>
                                                                      <a:cxn ang="0">
                                                                        <a:pos x="T161" y="T163"/>
                                                                      </a:cxn>
                                                                      <a:cxn ang="0">
                                                                        <a:pos x="T165" y="T167"/>
                                                                      </a:cxn>
                                                                      <a:cxn ang="0">
                                                                        <a:pos x="T169" y="T1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40" h="609">
                                                                        <a:moveTo>
                                                                          <a:pt x="37" y="0"/>
                                                                        </a:moveTo>
                                                                        <a:lnTo>
                                                                          <a:pt x="322" y="0"/>
                                                                        </a:lnTo>
                                                                        <a:lnTo>
                                                                          <a:pt x="325" y="0"/>
                                                                        </a:lnTo>
                                                                        <a:lnTo>
                                                                          <a:pt x="328" y="1"/>
                                                                        </a:lnTo>
                                                                        <a:lnTo>
                                                                          <a:pt x="330" y="2"/>
                                                                        </a:lnTo>
                                                                        <a:lnTo>
                                                                          <a:pt x="332" y="4"/>
                                                                        </a:lnTo>
                                                                        <a:lnTo>
                                                                          <a:pt x="334" y="7"/>
                                                                        </a:lnTo>
                                                                        <a:lnTo>
                                                                          <a:pt x="336" y="11"/>
                                                                        </a:lnTo>
                                                                        <a:lnTo>
                                                                          <a:pt x="337" y="15"/>
                                                                        </a:lnTo>
                                                                        <a:lnTo>
                                                                          <a:pt x="339" y="20"/>
                                                                        </a:lnTo>
                                                                        <a:lnTo>
                                                                          <a:pt x="339" y="27"/>
                                                                        </a:lnTo>
                                                                        <a:lnTo>
                                                                          <a:pt x="340" y="33"/>
                                                                        </a:lnTo>
                                                                        <a:lnTo>
                                                                          <a:pt x="341" y="41"/>
                                                                        </a:lnTo>
                                                                        <a:lnTo>
                                                                          <a:pt x="341" y="51"/>
                                                                        </a:lnTo>
                                                                        <a:lnTo>
                                                                          <a:pt x="341" y="60"/>
                                                                        </a:lnTo>
                                                                        <a:lnTo>
                                                                          <a:pt x="340" y="68"/>
                                                                        </a:lnTo>
                                                                        <a:lnTo>
                                                                          <a:pt x="339" y="74"/>
                                                                        </a:lnTo>
                                                                        <a:lnTo>
                                                                          <a:pt x="339" y="81"/>
                                                                        </a:lnTo>
                                                                        <a:lnTo>
                                                                          <a:pt x="337" y="86"/>
                                                                        </a:lnTo>
                                                                        <a:lnTo>
                                                                          <a:pt x="336" y="89"/>
                                                                        </a:lnTo>
                                                                        <a:lnTo>
                                                                          <a:pt x="334" y="93"/>
                                                                        </a:lnTo>
                                                                        <a:lnTo>
                                                                          <a:pt x="332" y="96"/>
                                                                        </a:lnTo>
                                                                        <a:lnTo>
                                                                          <a:pt x="330" y="98"/>
                                                                        </a:lnTo>
                                                                        <a:lnTo>
                                                                          <a:pt x="328" y="100"/>
                                                                        </a:lnTo>
                                                                        <a:lnTo>
                                                                          <a:pt x="325" y="101"/>
                                                                        </a:lnTo>
                                                                        <a:lnTo>
                                                                          <a:pt x="322" y="101"/>
                                                                        </a:lnTo>
                                                                        <a:lnTo>
                                                                          <a:pt x="124" y="101"/>
                                                                        </a:lnTo>
                                                                        <a:lnTo>
                                                                          <a:pt x="124" y="264"/>
                                                                        </a:lnTo>
                                                                        <a:lnTo>
                                                                          <a:pt x="310" y="264"/>
                                                                        </a:lnTo>
                                                                        <a:lnTo>
                                                                          <a:pt x="313" y="264"/>
                                                                        </a:lnTo>
                                                                        <a:lnTo>
                                                                          <a:pt x="315" y="265"/>
                                                                        </a:lnTo>
                                                                        <a:lnTo>
                                                                          <a:pt x="318" y="266"/>
                                                                        </a:lnTo>
                                                                        <a:lnTo>
                                                                          <a:pt x="320" y="268"/>
                                                                        </a:lnTo>
                                                                        <a:lnTo>
                                                                          <a:pt x="322" y="270"/>
                                                                        </a:lnTo>
                                                                        <a:lnTo>
                                                                          <a:pt x="324" y="274"/>
                                                                        </a:lnTo>
                                                                        <a:lnTo>
                                                                          <a:pt x="325" y="278"/>
                                                                        </a:lnTo>
                                                                        <a:lnTo>
                                                                          <a:pt x="326" y="283"/>
                                                                        </a:lnTo>
                                                                        <a:lnTo>
                                                                          <a:pt x="327" y="289"/>
                                                                        </a:lnTo>
                                                                        <a:lnTo>
                                                                          <a:pt x="328" y="295"/>
                                                                        </a:lnTo>
                                                                        <a:lnTo>
                                                                          <a:pt x="328" y="303"/>
                                                                        </a:lnTo>
                                                                        <a:lnTo>
                                                                          <a:pt x="328" y="313"/>
                                                                        </a:lnTo>
                                                                        <a:lnTo>
                                                                          <a:pt x="328" y="322"/>
                                                                        </a:lnTo>
                                                                        <a:lnTo>
                                                                          <a:pt x="328" y="330"/>
                                                                        </a:lnTo>
                                                                        <a:lnTo>
                                                                          <a:pt x="327" y="336"/>
                                                                        </a:lnTo>
                                                                        <a:lnTo>
                                                                          <a:pt x="326" y="342"/>
                                                                        </a:lnTo>
                                                                        <a:lnTo>
                                                                          <a:pt x="325" y="347"/>
                                                                        </a:lnTo>
                                                                        <a:lnTo>
                                                                          <a:pt x="324" y="351"/>
                                                                        </a:lnTo>
                                                                        <a:lnTo>
                                                                          <a:pt x="322" y="356"/>
                                                                        </a:lnTo>
                                                                        <a:lnTo>
                                                                          <a:pt x="320" y="358"/>
                                                                        </a:lnTo>
                                                                        <a:lnTo>
                                                                          <a:pt x="318" y="360"/>
                                                                        </a:lnTo>
                                                                        <a:lnTo>
                                                                          <a:pt x="315" y="362"/>
                                                                        </a:lnTo>
                                                                        <a:lnTo>
                                                                          <a:pt x="313" y="363"/>
                                                                        </a:lnTo>
                                                                        <a:lnTo>
                                                                          <a:pt x="310" y="363"/>
                                                                        </a:lnTo>
                                                                        <a:lnTo>
                                                                          <a:pt x="124" y="363"/>
                                                                        </a:lnTo>
                                                                        <a:lnTo>
                                                                          <a:pt x="124" y="589"/>
                                                                        </a:lnTo>
                                                                        <a:lnTo>
                                                                          <a:pt x="124" y="592"/>
                                                                        </a:lnTo>
                                                                        <a:lnTo>
                                                                          <a:pt x="123" y="595"/>
                                                                        </a:lnTo>
                                                                        <a:lnTo>
                                                                          <a:pt x="121" y="598"/>
                                                                        </a:lnTo>
                                                                        <a:lnTo>
                                                                          <a:pt x="119" y="600"/>
                                                                        </a:lnTo>
                                                                        <a:lnTo>
                                                                          <a:pt x="116" y="602"/>
                                                                        </a:lnTo>
                                                                        <a:lnTo>
                                                                          <a:pt x="111" y="604"/>
                                                                        </a:lnTo>
                                                                        <a:lnTo>
                                                                          <a:pt x="106" y="606"/>
                                                                        </a:lnTo>
                                                                        <a:lnTo>
                                                                          <a:pt x="100" y="607"/>
                                                                        </a:lnTo>
                                                                        <a:lnTo>
                                                                          <a:pt x="92" y="608"/>
                                                                        </a:lnTo>
                                                                        <a:lnTo>
                                                                          <a:pt x="84" y="609"/>
                                                                        </a:lnTo>
                                                                        <a:lnTo>
                                                                          <a:pt x="74" y="609"/>
                                                                        </a:lnTo>
                                                                        <a:lnTo>
                                                                          <a:pt x="62" y="609"/>
                                                                        </a:lnTo>
                                                                        <a:lnTo>
                                                                          <a:pt x="50" y="609"/>
                                                                        </a:lnTo>
                                                                        <a:lnTo>
                                                                          <a:pt x="40" y="609"/>
                                                                        </a:lnTo>
                                                                        <a:lnTo>
                                                                          <a:pt x="32" y="608"/>
                                                                        </a:lnTo>
                                                                        <a:lnTo>
                                                                          <a:pt x="24" y="607"/>
                                                                        </a:lnTo>
                                                                        <a:lnTo>
                                                                          <a:pt x="18" y="606"/>
                                                                        </a:lnTo>
                                                                        <a:lnTo>
                                                                          <a:pt x="13" y="604"/>
                                                                        </a:lnTo>
                                                                        <a:lnTo>
                                                                          <a:pt x="9" y="602"/>
                                                                        </a:lnTo>
                                                                        <a:lnTo>
                                                                          <a:pt x="5" y="600"/>
                                                                        </a:lnTo>
                                                                        <a:lnTo>
                                                                          <a:pt x="3" y="598"/>
                                                                        </a:lnTo>
                                                                        <a:lnTo>
                                                                          <a:pt x="1" y="595"/>
                                                                        </a:lnTo>
                                                                        <a:lnTo>
                                                                          <a:pt x="0" y="592"/>
                                                                        </a:lnTo>
                                                                        <a:lnTo>
                                                                          <a:pt x="0" y="589"/>
                                                                        </a:lnTo>
                                                                        <a:lnTo>
                                                                          <a:pt x="0" y="39"/>
                                                                        </a:lnTo>
                                                                        <a:lnTo>
                                                                          <a:pt x="0" y="25"/>
                                                                        </a:lnTo>
                                                                        <a:lnTo>
                                                                          <a:pt x="4" y="15"/>
                                                                        </a:lnTo>
                                                                        <a:lnTo>
                                                                          <a:pt x="11" y="9"/>
                                                                        </a:lnTo>
                                                                        <a:lnTo>
                                                                          <a:pt x="18" y="3"/>
                                                                        </a:lnTo>
                                                                        <a:lnTo>
                                                                          <a:pt x="27" y="0"/>
                                                                        </a:lnTo>
                                                                        <a:lnTo>
                                                                          <a:pt x="37" y="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2192">
                                                                    <a:solidFill>
                                                                      <a:srgbClr val="044696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75" name="Group 124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535" y="2657"/>
                                                                    <a:ext cx="136" cy="124"/>
                                                                    <a:chOff x="5535" y="2657"/>
                                                                    <a:chExt cx="136" cy="124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76" name="Freeform 131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535" y="2657"/>
                                                                      <a:ext cx="136" cy="124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604 5535"/>
                                                                        <a:gd name="T1" fmla="*/ T0 w 136"/>
                                                                        <a:gd name="T2" fmla="+- 0 2657 2657"/>
                                                                        <a:gd name="T3" fmla="*/ 2657 h 124"/>
                                                                        <a:gd name="T4" fmla="+- 0 5629 5535"/>
                                                                        <a:gd name="T5" fmla="*/ T4 w 136"/>
                                                                        <a:gd name="T6" fmla="+- 0 2659 2657"/>
                                                                        <a:gd name="T7" fmla="*/ 2659 h 124"/>
                                                                        <a:gd name="T8" fmla="+- 0 5647 5535"/>
                                                                        <a:gd name="T9" fmla="*/ T8 w 136"/>
                                                                        <a:gd name="T10" fmla="+- 0 2664 2657"/>
                                                                        <a:gd name="T11" fmla="*/ 2664 h 124"/>
                                                                        <a:gd name="T12" fmla="+- 0 5657 5535"/>
                                                                        <a:gd name="T13" fmla="*/ T12 w 136"/>
                                                                        <a:gd name="T14" fmla="+- 0 2670 2657"/>
                                                                        <a:gd name="T15" fmla="*/ 2670 h 124"/>
                                                                        <a:gd name="T16" fmla="+- 0 5666 5535"/>
                                                                        <a:gd name="T17" fmla="*/ T16 w 136"/>
                                                                        <a:gd name="T18" fmla="+- 0 2684 2657"/>
                                                                        <a:gd name="T19" fmla="*/ 2684 h 124"/>
                                                                        <a:gd name="T20" fmla="+- 0 5671 5535"/>
                                                                        <a:gd name="T21" fmla="*/ T20 w 136"/>
                                                                        <a:gd name="T22" fmla="+- 0 2705 2657"/>
                                                                        <a:gd name="T23" fmla="*/ 2705 h 124"/>
                                                                        <a:gd name="T24" fmla="+- 0 5671 5535"/>
                                                                        <a:gd name="T25" fmla="*/ T24 w 136"/>
                                                                        <a:gd name="T26" fmla="+- 0 2718 2657"/>
                                                                        <a:gd name="T27" fmla="*/ 2718 h 124"/>
                                                                        <a:gd name="T28" fmla="+- 0 5669 5535"/>
                                                                        <a:gd name="T29" fmla="*/ T28 w 136"/>
                                                                        <a:gd name="T30" fmla="+- 0 2742 2657"/>
                                                                        <a:gd name="T31" fmla="*/ 2742 h 124"/>
                                                                        <a:gd name="T32" fmla="+- 0 5662 5535"/>
                                                                        <a:gd name="T33" fmla="*/ T32 w 136"/>
                                                                        <a:gd name="T34" fmla="+- 0 2760 2657"/>
                                                                        <a:gd name="T35" fmla="*/ 2760 h 124"/>
                                                                        <a:gd name="T36" fmla="+- 0 5657 5535"/>
                                                                        <a:gd name="T37" fmla="*/ T36 w 136"/>
                                                                        <a:gd name="T38" fmla="+- 0 2767 2657"/>
                                                                        <a:gd name="T39" fmla="*/ 2767 h 124"/>
                                                                        <a:gd name="T40" fmla="+- 0 5643 5535"/>
                                                                        <a:gd name="T41" fmla="*/ T40 w 136"/>
                                                                        <a:gd name="T42" fmla="+- 0 2775 2657"/>
                                                                        <a:gd name="T43" fmla="*/ 2775 h 124"/>
                                                                        <a:gd name="T44" fmla="+- 0 5623 5535"/>
                                                                        <a:gd name="T45" fmla="*/ T44 w 136"/>
                                                                        <a:gd name="T46" fmla="+- 0 2780 2657"/>
                                                                        <a:gd name="T47" fmla="*/ 2780 h 124"/>
                                                                        <a:gd name="T48" fmla="+- 0 5603 5535"/>
                                                                        <a:gd name="T49" fmla="*/ T48 w 136"/>
                                                                        <a:gd name="T50" fmla="+- 0 2781 2657"/>
                                                                        <a:gd name="T51" fmla="*/ 2781 h 124"/>
                                                                        <a:gd name="T52" fmla="+- 0 5577 5535"/>
                                                                        <a:gd name="T53" fmla="*/ T52 w 136"/>
                                                                        <a:gd name="T54" fmla="+- 0 2779 2657"/>
                                                                        <a:gd name="T55" fmla="*/ 2779 h 124"/>
                                                                        <a:gd name="T56" fmla="+- 0 5559 5535"/>
                                                                        <a:gd name="T57" fmla="*/ T56 w 136"/>
                                                                        <a:gd name="T58" fmla="+- 0 2774 2657"/>
                                                                        <a:gd name="T59" fmla="*/ 2774 h 124"/>
                                                                        <a:gd name="T60" fmla="+- 0 5549 5535"/>
                                                                        <a:gd name="T61" fmla="*/ T60 w 136"/>
                                                                        <a:gd name="T62" fmla="+- 0 2768 2657"/>
                                                                        <a:gd name="T63" fmla="*/ 2768 h 124"/>
                                                                        <a:gd name="T64" fmla="+- 0 5540 5535"/>
                                                                        <a:gd name="T65" fmla="*/ T64 w 136"/>
                                                                        <a:gd name="T66" fmla="+- 0 2753 2657"/>
                                                                        <a:gd name="T67" fmla="*/ 2753 h 124"/>
                                                                        <a:gd name="T68" fmla="+- 0 5536 5535"/>
                                                                        <a:gd name="T69" fmla="*/ T68 w 136"/>
                                                                        <a:gd name="T70" fmla="+- 0 2732 2657"/>
                                                                        <a:gd name="T71" fmla="*/ 2732 h 124"/>
                                                                        <a:gd name="T72" fmla="+- 0 5535 5535"/>
                                                                        <a:gd name="T73" fmla="*/ T72 w 136"/>
                                                                        <a:gd name="T74" fmla="+- 0 2720 2657"/>
                                                                        <a:gd name="T75" fmla="*/ 2720 h 124"/>
                                                                        <a:gd name="T76" fmla="+- 0 5537 5535"/>
                                                                        <a:gd name="T77" fmla="*/ T76 w 136"/>
                                                                        <a:gd name="T78" fmla="+- 0 2696 2657"/>
                                                                        <a:gd name="T79" fmla="*/ 2696 h 124"/>
                                                                        <a:gd name="T80" fmla="+- 0 5544 5535"/>
                                                                        <a:gd name="T81" fmla="*/ T80 w 136"/>
                                                                        <a:gd name="T82" fmla="+- 0 2678 2657"/>
                                                                        <a:gd name="T83" fmla="*/ 2678 h 124"/>
                                                                        <a:gd name="T84" fmla="+- 0 5549 5535"/>
                                                                        <a:gd name="T85" fmla="*/ T84 w 136"/>
                                                                        <a:gd name="T86" fmla="+- 0 2671 2657"/>
                                                                        <a:gd name="T87" fmla="*/ 2671 h 124"/>
                                                                        <a:gd name="T88" fmla="+- 0 5563 5535"/>
                                                                        <a:gd name="T89" fmla="*/ T88 w 136"/>
                                                                        <a:gd name="T90" fmla="+- 0 2663 2657"/>
                                                                        <a:gd name="T91" fmla="*/ 2663 h 124"/>
                                                                        <a:gd name="T92" fmla="+- 0 5583 5535"/>
                                                                        <a:gd name="T93" fmla="*/ T92 w 136"/>
                                                                        <a:gd name="T94" fmla="+- 0 2658 2657"/>
                                                                        <a:gd name="T95" fmla="*/ 2658 h 124"/>
                                                                        <a:gd name="T96" fmla="+- 0 5604 5535"/>
                                                                        <a:gd name="T97" fmla="*/ T96 w 136"/>
                                                                        <a:gd name="T98" fmla="+- 0 2657 2657"/>
                                                                        <a:gd name="T99" fmla="*/ 2657 h 124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  <a:cxn ang="0">
                                                                          <a:pos x="T21" y="T23"/>
                                                                        </a:cxn>
                                                                        <a:cxn ang="0">
                                                                          <a:pos x="T25" y="T27"/>
                                                                        </a:cxn>
                                                                        <a:cxn ang="0">
                                                                          <a:pos x="T29" y="T31"/>
                                                                        </a:cxn>
                                                                        <a:cxn ang="0">
                                                                          <a:pos x="T33" y="T35"/>
                                                                        </a:cxn>
                                                                        <a:cxn ang="0">
                                                                          <a:pos x="T37" y="T39"/>
                                                                        </a:cxn>
                                                                        <a:cxn ang="0">
                                                                          <a:pos x="T41" y="T43"/>
                                                                        </a:cxn>
                                                                        <a:cxn ang="0">
                                                                          <a:pos x="T45" y="T47"/>
                                                                        </a:cxn>
                                                                        <a:cxn ang="0">
                                                                          <a:pos x="T49" y="T51"/>
                                                                        </a:cxn>
                                                                        <a:cxn ang="0">
                                                                          <a:pos x="T53" y="T55"/>
                                                                        </a:cxn>
                                                                        <a:cxn ang="0">
                                                                          <a:pos x="T57" y="T59"/>
                                                                        </a:cxn>
                                                                        <a:cxn ang="0">
                                                                          <a:pos x="T61" y="T63"/>
                                                                        </a:cxn>
                                                                        <a:cxn ang="0">
                                                                          <a:pos x="T65" y="T67"/>
                                                                        </a:cxn>
                                                                        <a:cxn ang="0">
                                                                          <a:pos x="T69" y="T71"/>
                                                                        </a:cxn>
                                                                        <a:cxn ang="0">
                                                                          <a:pos x="T73" y="T75"/>
                                                                        </a:cxn>
                                                                        <a:cxn ang="0">
                                                                          <a:pos x="T77" y="T79"/>
                                                                        </a:cxn>
                                                                        <a:cxn ang="0">
                                                                          <a:pos x="T81" y="T83"/>
                                                                        </a:cxn>
                                                                        <a:cxn ang="0">
                                                                          <a:pos x="T85" y="T87"/>
                                                                        </a:cxn>
                                                                        <a:cxn ang="0">
                                                                          <a:pos x="T89" y="T91"/>
                                                                        </a:cxn>
                                                                        <a:cxn ang="0">
                                                                          <a:pos x="T93" y="T95"/>
                                                                        </a:cxn>
                                                                        <a:cxn ang="0">
                                                                          <a:pos x="T97" y="T9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36" h="124">
                                                                          <a:moveTo>
                                                                            <a:pt x="69" y="0"/>
                                                                          </a:moveTo>
                                                                          <a:lnTo>
                                                                            <a:pt x="94" y="2"/>
                                                                          </a:lnTo>
                                                                          <a:lnTo>
                                                                            <a:pt x="112" y="7"/>
                                                                          </a:lnTo>
                                                                          <a:lnTo>
                                                                            <a:pt x="122" y="13"/>
                                                                          </a:lnTo>
                                                                          <a:lnTo>
                                                                            <a:pt x="131" y="27"/>
                                                                          </a:lnTo>
                                                                          <a:lnTo>
                                                                            <a:pt x="136" y="48"/>
                                                                          </a:lnTo>
                                                                          <a:lnTo>
                                                                            <a:pt x="136" y="61"/>
                                                                          </a:lnTo>
                                                                          <a:lnTo>
                                                                            <a:pt x="134" y="85"/>
                                                                          </a:lnTo>
                                                                          <a:lnTo>
                                                                            <a:pt x="127" y="103"/>
                                                                          </a:lnTo>
                                                                          <a:lnTo>
                                                                            <a:pt x="122" y="110"/>
                                                                          </a:lnTo>
                                                                          <a:lnTo>
                                                                            <a:pt x="108" y="118"/>
                                                                          </a:lnTo>
                                                                          <a:lnTo>
                                                                            <a:pt x="88" y="123"/>
                                                                          </a:lnTo>
                                                                          <a:lnTo>
                                                                            <a:pt x="68" y="124"/>
                                                                          </a:lnTo>
                                                                          <a:lnTo>
                                                                            <a:pt x="42" y="122"/>
                                                                          </a:lnTo>
                                                                          <a:lnTo>
                                                                            <a:pt x="24" y="117"/>
                                                                          </a:lnTo>
                                                                          <a:lnTo>
                                                                            <a:pt x="14" y="111"/>
                                                                          </a:lnTo>
                                                                          <a:lnTo>
                                                                            <a:pt x="5" y="96"/>
                                                                          </a:lnTo>
                                                                          <a:lnTo>
                                                                            <a:pt x="1" y="75"/>
                                                                          </a:lnTo>
                                                                          <a:lnTo>
                                                                            <a:pt x="0" y="63"/>
                                                                          </a:lnTo>
                                                                          <a:lnTo>
                                                                            <a:pt x="2" y="39"/>
                                                                          </a:lnTo>
                                                                          <a:lnTo>
                                                                            <a:pt x="9" y="21"/>
                                                                          </a:lnTo>
                                                                          <a:lnTo>
                                                                            <a:pt x="14" y="14"/>
                                                                          </a:lnTo>
                                                                          <a:lnTo>
                                                                            <a:pt x="28" y="6"/>
                                                                          </a:lnTo>
                                                                          <a:lnTo>
                                                                            <a:pt x="48" y="1"/>
                                                                          </a:lnTo>
                                                                          <a:lnTo>
                                                                            <a:pt x="69" y="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12192">
                                                                      <a:solidFill>
                                                                        <a:srgbClr val="044696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77" name="Group 12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4916" y="2657"/>
                                                                      <a:ext cx="136" cy="124"/>
                                                                      <a:chOff x="4916" y="2657"/>
                                                                      <a:chExt cx="136" cy="12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78" name="Freeform 130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4916" y="2657"/>
                                                                        <a:ext cx="136" cy="124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4984 4916"/>
                                                                          <a:gd name="T1" fmla="*/ T0 w 136"/>
                                                                          <a:gd name="T2" fmla="+- 0 2657 2657"/>
                                                                          <a:gd name="T3" fmla="*/ 2657 h 124"/>
                                                                          <a:gd name="T4" fmla="+- 0 5010 4916"/>
                                                                          <a:gd name="T5" fmla="*/ T4 w 136"/>
                                                                          <a:gd name="T6" fmla="+- 0 2659 2657"/>
                                                                          <a:gd name="T7" fmla="*/ 2659 h 124"/>
                                                                          <a:gd name="T8" fmla="+- 0 5028 4916"/>
                                                                          <a:gd name="T9" fmla="*/ T8 w 136"/>
                                                                          <a:gd name="T10" fmla="+- 0 2664 2657"/>
                                                                          <a:gd name="T11" fmla="*/ 2664 h 124"/>
                                                                          <a:gd name="T12" fmla="+- 0 5038 4916"/>
                                                                          <a:gd name="T13" fmla="*/ T12 w 136"/>
                                                                          <a:gd name="T14" fmla="+- 0 2670 2657"/>
                                                                          <a:gd name="T15" fmla="*/ 2670 h 124"/>
                                                                          <a:gd name="T16" fmla="+- 0 5047 4916"/>
                                                                          <a:gd name="T17" fmla="*/ T16 w 136"/>
                                                                          <a:gd name="T18" fmla="+- 0 2684 2657"/>
                                                                          <a:gd name="T19" fmla="*/ 2684 h 124"/>
                                                                          <a:gd name="T20" fmla="+- 0 5051 4916"/>
                                                                          <a:gd name="T21" fmla="*/ T20 w 136"/>
                                                                          <a:gd name="T22" fmla="+- 0 2705 2657"/>
                                                                          <a:gd name="T23" fmla="*/ 2705 h 124"/>
                                                                          <a:gd name="T24" fmla="+- 0 5052 4916"/>
                                                                          <a:gd name="T25" fmla="*/ T24 w 136"/>
                                                                          <a:gd name="T26" fmla="+- 0 2718 2657"/>
                                                                          <a:gd name="T27" fmla="*/ 2718 h 124"/>
                                                                          <a:gd name="T28" fmla="+- 0 5050 4916"/>
                                                                          <a:gd name="T29" fmla="*/ T28 w 136"/>
                                                                          <a:gd name="T30" fmla="+- 0 2742 2657"/>
                                                                          <a:gd name="T31" fmla="*/ 2742 h 124"/>
                                                                          <a:gd name="T32" fmla="+- 0 5043 4916"/>
                                                                          <a:gd name="T33" fmla="*/ T32 w 136"/>
                                                                          <a:gd name="T34" fmla="+- 0 2760 2657"/>
                                                                          <a:gd name="T35" fmla="*/ 2760 h 124"/>
                                                                          <a:gd name="T36" fmla="+- 0 5037 4916"/>
                                                                          <a:gd name="T37" fmla="*/ T36 w 136"/>
                                                                          <a:gd name="T38" fmla="+- 0 2767 2657"/>
                                                                          <a:gd name="T39" fmla="*/ 2767 h 124"/>
                                                                          <a:gd name="T40" fmla="+- 0 5024 4916"/>
                                                                          <a:gd name="T41" fmla="*/ T40 w 136"/>
                                                                          <a:gd name="T42" fmla="+- 0 2775 2657"/>
                                                                          <a:gd name="T43" fmla="*/ 2775 h 124"/>
                                                                          <a:gd name="T44" fmla="+- 0 5004 4916"/>
                                                                          <a:gd name="T45" fmla="*/ T44 w 136"/>
                                                                          <a:gd name="T46" fmla="+- 0 2780 2657"/>
                                                                          <a:gd name="T47" fmla="*/ 2780 h 124"/>
                                                                          <a:gd name="T48" fmla="+- 0 4983 4916"/>
                                                                          <a:gd name="T49" fmla="*/ T48 w 136"/>
                                                                          <a:gd name="T50" fmla="+- 0 2781 2657"/>
                                                                          <a:gd name="T51" fmla="*/ 2781 h 124"/>
                                                                          <a:gd name="T52" fmla="+- 0 4958 4916"/>
                                                                          <a:gd name="T53" fmla="*/ T52 w 136"/>
                                                                          <a:gd name="T54" fmla="+- 0 2779 2657"/>
                                                                          <a:gd name="T55" fmla="*/ 2779 h 124"/>
                                                                          <a:gd name="T56" fmla="+- 0 4939 4916"/>
                                                                          <a:gd name="T57" fmla="*/ T56 w 136"/>
                                                                          <a:gd name="T58" fmla="+- 0 2774 2657"/>
                                                                          <a:gd name="T59" fmla="*/ 2774 h 124"/>
                                                                          <a:gd name="T60" fmla="+- 0 4930 4916"/>
                                                                          <a:gd name="T61" fmla="*/ T60 w 136"/>
                                                                          <a:gd name="T62" fmla="+- 0 2768 2657"/>
                                                                          <a:gd name="T63" fmla="*/ 2768 h 124"/>
                                                                          <a:gd name="T64" fmla="+- 0 4921 4916"/>
                                                                          <a:gd name="T65" fmla="*/ T64 w 136"/>
                                                                          <a:gd name="T66" fmla="+- 0 2753 2657"/>
                                                                          <a:gd name="T67" fmla="*/ 2753 h 124"/>
                                                                          <a:gd name="T68" fmla="+- 0 4916 4916"/>
                                                                          <a:gd name="T69" fmla="*/ T68 w 136"/>
                                                                          <a:gd name="T70" fmla="+- 0 2732 2657"/>
                                                                          <a:gd name="T71" fmla="*/ 2732 h 124"/>
                                                                          <a:gd name="T72" fmla="+- 0 4916 4916"/>
                                                                          <a:gd name="T73" fmla="*/ T72 w 136"/>
                                                                          <a:gd name="T74" fmla="+- 0 2720 2657"/>
                                                                          <a:gd name="T75" fmla="*/ 2720 h 124"/>
                                                                          <a:gd name="T76" fmla="+- 0 4918 4916"/>
                                                                          <a:gd name="T77" fmla="*/ T76 w 136"/>
                                                                          <a:gd name="T78" fmla="+- 0 2696 2657"/>
                                                                          <a:gd name="T79" fmla="*/ 2696 h 124"/>
                                                                          <a:gd name="T80" fmla="+- 0 4925 4916"/>
                                                                          <a:gd name="T81" fmla="*/ T80 w 136"/>
                                                                          <a:gd name="T82" fmla="+- 0 2678 2657"/>
                                                                          <a:gd name="T83" fmla="*/ 2678 h 124"/>
                                                                          <a:gd name="T84" fmla="+- 0 4930 4916"/>
                                                                          <a:gd name="T85" fmla="*/ T84 w 136"/>
                                                                          <a:gd name="T86" fmla="+- 0 2671 2657"/>
                                                                          <a:gd name="T87" fmla="*/ 2671 h 124"/>
                                                                          <a:gd name="T88" fmla="+- 0 4944 4916"/>
                                                                          <a:gd name="T89" fmla="*/ T88 w 136"/>
                                                                          <a:gd name="T90" fmla="+- 0 2663 2657"/>
                                                                          <a:gd name="T91" fmla="*/ 2663 h 124"/>
                                                                          <a:gd name="T92" fmla="+- 0 4964 4916"/>
                                                                          <a:gd name="T93" fmla="*/ T92 w 136"/>
                                                                          <a:gd name="T94" fmla="+- 0 2658 2657"/>
                                                                          <a:gd name="T95" fmla="*/ 2658 h 124"/>
                                                                          <a:gd name="T96" fmla="+- 0 4984 4916"/>
                                                                          <a:gd name="T97" fmla="*/ T96 w 136"/>
                                                                          <a:gd name="T98" fmla="+- 0 2657 2657"/>
                                                                          <a:gd name="T99" fmla="*/ 2657 h 124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  <a:cxn ang="0">
                                                                            <a:pos x="T69" y="T71"/>
                                                                          </a:cxn>
                                                                          <a:cxn ang="0">
                                                                            <a:pos x="T73" y="T75"/>
                                                                          </a:cxn>
                                                                          <a:cxn ang="0">
                                                                            <a:pos x="T77" y="T79"/>
                                                                          </a:cxn>
                                                                          <a:cxn ang="0">
                                                                            <a:pos x="T81" y="T83"/>
                                                                          </a:cxn>
                                                                          <a:cxn ang="0">
                                                                            <a:pos x="T85" y="T87"/>
                                                                          </a:cxn>
                                                                          <a:cxn ang="0">
                                                                            <a:pos x="T89" y="T91"/>
                                                                          </a:cxn>
                                                                          <a:cxn ang="0">
                                                                            <a:pos x="T93" y="T95"/>
                                                                          </a:cxn>
                                                                          <a:cxn ang="0">
                                                                            <a:pos x="T97" y="T9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36" h="124">
                                                                            <a:moveTo>
                                                                              <a:pt x="68" y="0"/>
                                                                            </a:moveTo>
                                                                            <a:lnTo>
                                                                              <a:pt x="94" y="2"/>
                                                                            </a:lnTo>
                                                                            <a:lnTo>
                                                                              <a:pt x="112" y="7"/>
                                                                            </a:lnTo>
                                                                            <a:lnTo>
                                                                              <a:pt x="122" y="13"/>
                                                                            </a:lnTo>
                                                                            <a:lnTo>
                                                                              <a:pt x="131" y="27"/>
                                                                            </a:lnTo>
                                                                            <a:lnTo>
                                                                              <a:pt x="135" y="48"/>
                                                                            </a:lnTo>
                                                                            <a:lnTo>
                                                                              <a:pt x="136" y="61"/>
                                                                            </a:lnTo>
                                                                            <a:lnTo>
                                                                              <a:pt x="134" y="85"/>
                                                                            </a:lnTo>
                                                                            <a:lnTo>
                                                                              <a:pt x="127" y="103"/>
                                                                            </a:lnTo>
                                                                            <a:lnTo>
                                                                              <a:pt x="121" y="110"/>
                                                                            </a:lnTo>
                                                                            <a:lnTo>
                                                                              <a:pt x="108" y="118"/>
                                                                            </a:lnTo>
                                                                            <a:lnTo>
                                                                              <a:pt x="88" y="123"/>
                                                                            </a:lnTo>
                                                                            <a:lnTo>
                                                                              <a:pt x="67" y="124"/>
                                                                            </a:lnTo>
                                                                            <a:lnTo>
                                                                              <a:pt x="42" y="122"/>
                                                                            </a:lnTo>
                                                                            <a:lnTo>
                                                                              <a:pt x="23" y="117"/>
                                                                            </a:lnTo>
                                                                            <a:lnTo>
                                                                              <a:pt x="14" y="111"/>
                                                                            </a:lnTo>
                                                                            <a:lnTo>
                                                                              <a:pt x="5" y="96"/>
                                                                            </a:lnTo>
                                                                            <a:lnTo>
                                                                              <a:pt x="0" y="75"/>
                                                                            </a:lnTo>
                                                                            <a:lnTo>
                                                                              <a:pt x="0" y="63"/>
                                                                            </a:lnTo>
                                                                            <a:lnTo>
                                                                              <a:pt x="2" y="39"/>
                                                                            </a:lnTo>
                                                                            <a:lnTo>
                                                                              <a:pt x="9" y="21"/>
                                                                            </a:lnTo>
                                                                            <a:lnTo>
                                                                              <a:pt x="14" y="14"/>
                                                                            </a:lnTo>
                                                                            <a:lnTo>
                                                                              <a:pt x="28" y="6"/>
                                                                            </a:lnTo>
                                                                            <a:lnTo>
                                                                              <a:pt x="48" y="1"/>
                                                                            </a:lnTo>
                                                                            <a:lnTo>
                                                                              <a:pt x="68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12192">
                                                                        <a:solidFill>
                                                                          <a:srgbClr val="044696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179" name="Group 126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593" y="2642"/>
                                                                        <a:ext cx="420" cy="662"/>
                                                                        <a:chOff x="3593" y="2642"/>
                                                                        <a:chExt cx="420" cy="662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80" name="Freeform 129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593" y="2642"/>
                                                                          <a:ext cx="420" cy="662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3966 3593"/>
                                                                            <a:gd name="T1" fmla="*/ T0 w 420"/>
                                                                            <a:gd name="T2" fmla="+- 0 2642 2642"/>
                                                                            <a:gd name="T3" fmla="*/ 2642 h 662"/>
                                                                            <a:gd name="T4" fmla="+- 0 3983 3593"/>
                                                                            <a:gd name="T5" fmla="*/ T4 w 420"/>
                                                                            <a:gd name="T6" fmla="+- 0 2644 2642"/>
                                                                            <a:gd name="T7" fmla="*/ 2644 h 662"/>
                                                                            <a:gd name="T8" fmla="+- 0 3997 3593"/>
                                                                            <a:gd name="T9" fmla="*/ T8 w 420"/>
                                                                            <a:gd name="T10" fmla="+- 0 2646 2642"/>
                                                                            <a:gd name="T11" fmla="*/ 2646 h 662"/>
                                                                            <a:gd name="T12" fmla="+- 0 4006 3593"/>
                                                                            <a:gd name="T13" fmla="*/ T12 w 420"/>
                                                                            <a:gd name="T14" fmla="+- 0 2649 2642"/>
                                                                            <a:gd name="T15" fmla="*/ 2649 h 662"/>
                                                                            <a:gd name="T16" fmla="+- 0 4011 3593"/>
                                                                            <a:gd name="T17" fmla="*/ T16 w 420"/>
                                                                            <a:gd name="T18" fmla="+- 0 2654 2642"/>
                                                                            <a:gd name="T19" fmla="*/ 2654 h 662"/>
                                                                            <a:gd name="T20" fmla="+- 0 4013 3593"/>
                                                                            <a:gd name="T21" fmla="*/ T20 w 420"/>
                                                                            <a:gd name="T22" fmla="+- 0 2659 2642"/>
                                                                            <a:gd name="T23" fmla="*/ 2659 h 662"/>
                                                                            <a:gd name="T24" fmla="+- 0 4013 3593"/>
                                                                            <a:gd name="T25" fmla="*/ T24 w 420"/>
                                                                            <a:gd name="T26" fmla="+- 0 3278 2642"/>
                                                                            <a:gd name="T27" fmla="*/ 3278 h 662"/>
                                                                            <a:gd name="T28" fmla="+- 0 4013 3593"/>
                                                                            <a:gd name="T29" fmla="*/ T28 w 420"/>
                                                                            <a:gd name="T30" fmla="+- 0 3284 2642"/>
                                                                            <a:gd name="T31" fmla="*/ 3284 h 662"/>
                                                                            <a:gd name="T32" fmla="+- 0 4010 3593"/>
                                                                            <a:gd name="T33" fmla="*/ T32 w 420"/>
                                                                            <a:gd name="T34" fmla="+- 0 3289 2642"/>
                                                                            <a:gd name="T35" fmla="*/ 3289 h 662"/>
                                                                            <a:gd name="T36" fmla="+- 0 4003 3593"/>
                                                                            <a:gd name="T37" fmla="*/ T36 w 420"/>
                                                                            <a:gd name="T38" fmla="+- 0 3292 2642"/>
                                                                            <a:gd name="T39" fmla="*/ 3292 h 662"/>
                                                                            <a:gd name="T40" fmla="+- 0 3994 3593"/>
                                                                            <a:gd name="T41" fmla="*/ T40 w 420"/>
                                                                            <a:gd name="T42" fmla="+- 0 3295 2642"/>
                                                                            <a:gd name="T43" fmla="*/ 3295 h 662"/>
                                                                            <a:gd name="T44" fmla="+- 0 3981 3593"/>
                                                                            <a:gd name="T45" fmla="*/ T44 w 420"/>
                                                                            <a:gd name="T46" fmla="+- 0 3296 2642"/>
                                                                            <a:gd name="T47" fmla="*/ 3296 h 662"/>
                                                                            <a:gd name="T48" fmla="+- 0 3964 3593"/>
                                                                            <a:gd name="T49" fmla="*/ T48 w 420"/>
                                                                            <a:gd name="T50" fmla="+- 0 3296 2642"/>
                                                                            <a:gd name="T51" fmla="*/ 3296 h 662"/>
                                                                            <a:gd name="T52" fmla="+- 0 3946 3593"/>
                                                                            <a:gd name="T53" fmla="*/ T52 w 420"/>
                                                                            <a:gd name="T54" fmla="+- 0 3296 2642"/>
                                                                            <a:gd name="T55" fmla="*/ 3296 h 662"/>
                                                                            <a:gd name="T56" fmla="+- 0 3934 3593"/>
                                                                            <a:gd name="T57" fmla="*/ T56 w 420"/>
                                                                            <a:gd name="T58" fmla="+- 0 3295 2642"/>
                                                                            <a:gd name="T59" fmla="*/ 3295 h 662"/>
                                                                            <a:gd name="T60" fmla="+- 0 3925 3593"/>
                                                                            <a:gd name="T61" fmla="*/ T60 w 420"/>
                                                                            <a:gd name="T62" fmla="+- 0 3292 2642"/>
                                                                            <a:gd name="T63" fmla="*/ 3292 h 662"/>
                                                                            <a:gd name="T64" fmla="+- 0 3918 3593"/>
                                                                            <a:gd name="T65" fmla="*/ T64 w 420"/>
                                                                            <a:gd name="T66" fmla="+- 0 3289 2642"/>
                                                                            <a:gd name="T67" fmla="*/ 3289 h 662"/>
                                                                            <a:gd name="T68" fmla="+- 0 3914 3593"/>
                                                                            <a:gd name="T69" fmla="*/ T68 w 420"/>
                                                                            <a:gd name="T70" fmla="+- 0 3284 2642"/>
                                                                            <a:gd name="T71" fmla="*/ 3284 h 662"/>
                                                                            <a:gd name="T72" fmla="+- 0 3914 3593"/>
                                                                            <a:gd name="T73" fmla="*/ T72 w 420"/>
                                                                            <a:gd name="T74" fmla="+- 0 3278 2642"/>
                                                                            <a:gd name="T75" fmla="*/ 3278 h 662"/>
                                                                            <a:gd name="T76" fmla="+- 0 3898 3593"/>
                                                                            <a:gd name="T77" fmla="*/ T76 w 420"/>
                                                                            <a:gd name="T78" fmla="+- 0 3246 2642"/>
                                                                            <a:gd name="T79" fmla="*/ 3246 h 662"/>
                                                                            <a:gd name="T80" fmla="+- 0 3867 3593"/>
                                                                            <a:gd name="T81" fmla="*/ T80 w 420"/>
                                                                            <a:gd name="T82" fmla="+- 0 3272 2642"/>
                                                                            <a:gd name="T83" fmla="*/ 3272 h 662"/>
                                                                            <a:gd name="T84" fmla="+- 0 3828 3593"/>
                                                                            <a:gd name="T85" fmla="*/ T84 w 420"/>
                                                                            <a:gd name="T86" fmla="+- 0 3293 2642"/>
                                                                            <a:gd name="T87" fmla="*/ 3293 h 662"/>
                                                                            <a:gd name="T88" fmla="+- 0 3789 3593"/>
                                                                            <a:gd name="T89" fmla="*/ T88 w 420"/>
                                                                            <a:gd name="T90" fmla="+- 0 3303 2642"/>
                                                                            <a:gd name="T91" fmla="*/ 3303 h 662"/>
                                                                            <a:gd name="T92" fmla="+- 0 3767 3593"/>
                                                                            <a:gd name="T93" fmla="*/ T92 w 420"/>
                                                                            <a:gd name="T94" fmla="+- 0 3304 2642"/>
                                                                            <a:gd name="T95" fmla="*/ 3304 h 662"/>
                                                                            <a:gd name="T96" fmla="+- 0 3725 3593"/>
                                                                            <a:gd name="T97" fmla="*/ T96 w 420"/>
                                                                            <a:gd name="T98" fmla="+- 0 3300 2642"/>
                                                                            <a:gd name="T99" fmla="*/ 3300 h 662"/>
                                                                            <a:gd name="T100" fmla="+- 0 3689 3593"/>
                                                                            <a:gd name="T101" fmla="*/ T100 w 420"/>
                                                                            <a:gd name="T102" fmla="+- 0 3287 2642"/>
                                                                            <a:gd name="T103" fmla="*/ 3287 h 662"/>
                                                                            <a:gd name="T104" fmla="+- 0 3654 3593"/>
                                                                            <a:gd name="T105" fmla="*/ T104 w 420"/>
                                                                            <a:gd name="T106" fmla="+- 0 3262 2642"/>
                                                                            <a:gd name="T107" fmla="*/ 3262 h 662"/>
                                                                            <a:gd name="T108" fmla="+- 0 3623 3593"/>
                                                                            <a:gd name="T109" fmla="*/ T108 w 420"/>
                                                                            <a:gd name="T110" fmla="+- 0 3219 2642"/>
                                                                            <a:gd name="T111" fmla="*/ 3219 h 662"/>
                                                                            <a:gd name="T112" fmla="+- 0 3608 3593"/>
                                                                            <a:gd name="T113" fmla="*/ T112 w 420"/>
                                                                            <a:gd name="T114" fmla="+- 0 3182 2642"/>
                                                                            <a:gd name="T115" fmla="*/ 3182 h 662"/>
                                                                            <a:gd name="T116" fmla="+- 0 3599 3593"/>
                                                                            <a:gd name="T117" fmla="*/ T116 w 420"/>
                                                                            <a:gd name="T118" fmla="+- 0 3143 2642"/>
                                                                            <a:gd name="T119" fmla="*/ 3143 h 662"/>
                                                                            <a:gd name="T120" fmla="+- 0 3594 3593"/>
                                                                            <a:gd name="T121" fmla="*/ T120 w 420"/>
                                                                            <a:gd name="T122" fmla="+- 0 3104 2642"/>
                                                                            <a:gd name="T123" fmla="*/ 3104 h 662"/>
                                                                            <a:gd name="T124" fmla="+- 0 3593 3593"/>
                                                                            <a:gd name="T125" fmla="*/ T124 w 420"/>
                                                                            <a:gd name="T126" fmla="+- 0 3074 2642"/>
                                                                            <a:gd name="T127" fmla="*/ 3074 h 662"/>
                                                                            <a:gd name="T128" fmla="+- 0 3595 3593"/>
                                                                            <a:gd name="T129" fmla="*/ T128 w 420"/>
                                                                            <a:gd name="T130" fmla="+- 0 3032 2642"/>
                                                                            <a:gd name="T131" fmla="*/ 3032 h 662"/>
                                                                            <a:gd name="T132" fmla="+- 0 3601 3593"/>
                                                                            <a:gd name="T133" fmla="*/ T132 w 420"/>
                                                                            <a:gd name="T134" fmla="+- 0 2993 2642"/>
                                                                            <a:gd name="T135" fmla="*/ 2993 h 662"/>
                                                                            <a:gd name="T136" fmla="+- 0 3611 3593"/>
                                                                            <a:gd name="T137" fmla="*/ T136 w 420"/>
                                                                            <a:gd name="T138" fmla="+- 0 2953 2642"/>
                                                                            <a:gd name="T139" fmla="*/ 2953 h 662"/>
                                                                            <a:gd name="T140" fmla="+- 0 3628 3593"/>
                                                                            <a:gd name="T141" fmla="*/ T140 w 420"/>
                                                                            <a:gd name="T142" fmla="+- 0 2917 2642"/>
                                                                            <a:gd name="T143" fmla="*/ 2917 h 662"/>
                                                                            <a:gd name="T144" fmla="+- 0 3653 3593"/>
                                                                            <a:gd name="T145" fmla="*/ T144 w 420"/>
                                                                            <a:gd name="T146" fmla="+- 0 2882 2642"/>
                                                                            <a:gd name="T147" fmla="*/ 2882 h 662"/>
                                                                            <a:gd name="T148" fmla="+- 0 3684 3593"/>
                                                                            <a:gd name="T149" fmla="*/ T148 w 420"/>
                                                                            <a:gd name="T150" fmla="+- 0 2857 2642"/>
                                                                            <a:gd name="T151" fmla="*/ 2857 h 662"/>
                                                                            <a:gd name="T152" fmla="+- 0 3733 3593"/>
                                                                            <a:gd name="T153" fmla="*/ T152 w 420"/>
                                                                            <a:gd name="T154" fmla="+- 0 2837 2642"/>
                                                                            <a:gd name="T155" fmla="*/ 2837 h 662"/>
                                                                            <a:gd name="T156" fmla="+- 0 3775 3593"/>
                                                                            <a:gd name="T157" fmla="*/ T156 w 420"/>
                                                                            <a:gd name="T158" fmla="+- 0 2833 2642"/>
                                                                            <a:gd name="T159" fmla="*/ 2833 h 662"/>
                                                                            <a:gd name="T160" fmla="+- 0 3797 3593"/>
                                                                            <a:gd name="T161" fmla="*/ T160 w 420"/>
                                                                            <a:gd name="T162" fmla="+- 0 2834 2642"/>
                                                                            <a:gd name="T163" fmla="*/ 2834 h 662"/>
                                                                            <a:gd name="T164" fmla="+- 0 3835 3593"/>
                                                                            <a:gd name="T165" fmla="*/ T164 w 420"/>
                                                                            <a:gd name="T166" fmla="+- 0 2845 2642"/>
                                                                            <a:gd name="T167" fmla="*/ 2845 h 662"/>
                                                                            <a:gd name="T168" fmla="+- 0 3872 3593"/>
                                                                            <a:gd name="T169" fmla="*/ T168 w 420"/>
                                                                            <a:gd name="T170" fmla="+- 0 2868 2642"/>
                                                                            <a:gd name="T171" fmla="*/ 2868 h 662"/>
                                                                            <a:gd name="T172" fmla="+- 0 3896 3593"/>
                                                                            <a:gd name="T173" fmla="*/ T172 w 420"/>
                                                                            <a:gd name="T174" fmla="+- 0 2889 2642"/>
                                                                            <a:gd name="T175" fmla="*/ 2889 h 662"/>
                                                                            <a:gd name="T176" fmla="+- 0 3896 3593"/>
                                                                            <a:gd name="T177" fmla="*/ T176 w 420"/>
                                                                            <a:gd name="T178" fmla="+- 0 2659 2642"/>
                                                                            <a:gd name="T179" fmla="*/ 2659 h 662"/>
                                                                            <a:gd name="T180" fmla="+- 0 3899 3593"/>
                                                                            <a:gd name="T181" fmla="*/ T180 w 420"/>
                                                                            <a:gd name="T182" fmla="+- 0 2654 2642"/>
                                                                            <a:gd name="T183" fmla="*/ 2654 h 662"/>
                                                                            <a:gd name="T184" fmla="+- 0 3904 3593"/>
                                                                            <a:gd name="T185" fmla="*/ T184 w 420"/>
                                                                            <a:gd name="T186" fmla="+- 0 2649 2642"/>
                                                                            <a:gd name="T187" fmla="*/ 2649 h 662"/>
                                                                            <a:gd name="T188" fmla="+- 0 3913 3593"/>
                                                                            <a:gd name="T189" fmla="*/ T188 w 420"/>
                                                                            <a:gd name="T190" fmla="+- 0 2646 2642"/>
                                                                            <a:gd name="T191" fmla="*/ 2646 h 662"/>
                                                                            <a:gd name="T192" fmla="+- 0 3926 3593"/>
                                                                            <a:gd name="T193" fmla="*/ T192 w 420"/>
                                                                            <a:gd name="T194" fmla="+- 0 2644 2642"/>
                                                                            <a:gd name="T195" fmla="*/ 2644 h 662"/>
                                                                            <a:gd name="T196" fmla="+- 0 3943 3593"/>
                                                                            <a:gd name="T197" fmla="*/ T196 w 420"/>
                                                                            <a:gd name="T198" fmla="+- 0 2642 2642"/>
                                                                            <a:gd name="T199" fmla="*/ 2642 h 662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  <a:cxn ang="0">
                                                                              <a:pos x="T69" y="T71"/>
                                                                            </a:cxn>
                                                                            <a:cxn ang="0">
                                                                              <a:pos x="T73" y="T75"/>
                                                                            </a:cxn>
                                                                            <a:cxn ang="0">
                                                                              <a:pos x="T77" y="T79"/>
                                                                            </a:cxn>
                                                                            <a:cxn ang="0">
                                                                              <a:pos x="T81" y="T83"/>
                                                                            </a:cxn>
                                                                            <a:cxn ang="0">
                                                                              <a:pos x="T85" y="T87"/>
                                                                            </a:cxn>
                                                                            <a:cxn ang="0">
                                                                              <a:pos x="T89" y="T91"/>
                                                                            </a:cxn>
                                                                            <a:cxn ang="0">
                                                                              <a:pos x="T93" y="T95"/>
                                                                            </a:cxn>
                                                                            <a:cxn ang="0">
                                                                              <a:pos x="T97" y="T99"/>
                                                                            </a:cxn>
                                                                            <a:cxn ang="0">
                                                                              <a:pos x="T101" y="T103"/>
                                                                            </a:cxn>
                                                                            <a:cxn ang="0">
                                                                              <a:pos x="T105" y="T107"/>
                                                                            </a:cxn>
                                                                            <a:cxn ang="0">
                                                                              <a:pos x="T109" y="T111"/>
                                                                            </a:cxn>
                                                                            <a:cxn ang="0">
                                                                              <a:pos x="T113" y="T115"/>
                                                                            </a:cxn>
                                                                            <a:cxn ang="0">
                                                                              <a:pos x="T117" y="T119"/>
                                                                            </a:cxn>
                                                                            <a:cxn ang="0">
                                                                              <a:pos x="T121" y="T123"/>
                                                                            </a:cxn>
                                                                            <a:cxn ang="0">
                                                                              <a:pos x="T125" y="T127"/>
                                                                            </a:cxn>
                                                                            <a:cxn ang="0">
                                                                              <a:pos x="T129" y="T131"/>
                                                                            </a:cxn>
                                                                            <a:cxn ang="0">
                                                                              <a:pos x="T133" y="T135"/>
                                                                            </a:cxn>
                                                                            <a:cxn ang="0">
                                                                              <a:pos x="T137" y="T139"/>
                                                                            </a:cxn>
                                                                            <a:cxn ang="0">
                                                                              <a:pos x="T141" y="T143"/>
                                                                            </a:cxn>
                                                                            <a:cxn ang="0">
                                                                              <a:pos x="T145" y="T147"/>
                                                                            </a:cxn>
                                                                            <a:cxn ang="0">
                                                                              <a:pos x="T149" y="T151"/>
                                                                            </a:cxn>
                                                                            <a:cxn ang="0">
                                                                              <a:pos x="T153" y="T155"/>
                                                                            </a:cxn>
                                                                            <a:cxn ang="0">
                                                                              <a:pos x="T157" y="T159"/>
                                                                            </a:cxn>
                                                                            <a:cxn ang="0">
                                                                              <a:pos x="T161" y="T163"/>
                                                                            </a:cxn>
                                                                            <a:cxn ang="0">
                                                                              <a:pos x="T165" y="T167"/>
                                                                            </a:cxn>
                                                                            <a:cxn ang="0">
                                                                              <a:pos x="T169" y="T171"/>
                                                                            </a:cxn>
                                                                            <a:cxn ang="0">
                                                                              <a:pos x="T173" y="T175"/>
                                                                            </a:cxn>
                                                                            <a:cxn ang="0">
                                                                              <a:pos x="T177" y="T179"/>
                                                                            </a:cxn>
                                                                            <a:cxn ang="0">
                                                                              <a:pos x="T181" y="T183"/>
                                                                            </a:cxn>
                                                                            <a:cxn ang="0">
                                                                              <a:pos x="T185" y="T187"/>
                                                                            </a:cxn>
                                                                            <a:cxn ang="0">
                                                                              <a:pos x="T189" y="T191"/>
                                                                            </a:cxn>
                                                                            <a:cxn ang="0">
                                                                              <a:pos x="T193" y="T195"/>
                                                                            </a:cxn>
                                                                            <a:cxn ang="0">
                                                                              <a:pos x="T197" y="T19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420" h="662">
                                                                              <a:moveTo>
                                                                                <a:pt x="362" y="0"/>
                                                                              </a:moveTo>
                                                                              <a:lnTo>
                                                                                <a:pt x="373" y="0"/>
                                                                              </a:lnTo>
                                                                              <a:lnTo>
                                                                                <a:pt x="383" y="1"/>
                                                                              </a:lnTo>
                                                                              <a:lnTo>
                                                                                <a:pt x="390" y="2"/>
                                                                              </a:lnTo>
                                                                              <a:lnTo>
                                                                                <a:pt x="398" y="3"/>
                                                                              </a:lnTo>
                                                                              <a:lnTo>
                                                                                <a:pt x="404" y="4"/>
                                                                              </a:lnTo>
                                                                              <a:lnTo>
                                                                                <a:pt x="408" y="6"/>
                                                                              </a:lnTo>
                                                                              <a:lnTo>
                                                                                <a:pt x="413" y="7"/>
                                                                              </a:lnTo>
                                                                              <a:lnTo>
                                                                                <a:pt x="416" y="10"/>
                                                                              </a:lnTo>
                                                                              <a:lnTo>
                                                                                <a:pt x="418" y="12"/>
                                                                              </a:lnTo>
                                                                              <a:lnTo>
                                                                                <a:pt x="419" y="15"/>
                                                                              </a:lnTo>
                                                                              <a:lnTo>
                                                                                <a:pt x="420" y="17"/>
                                                                              </a:lnTo>
                                                                              <a:lnTo>
                                                                                <a:pt x="420" y="21"/>
                                                                              </a:lnTo>
                                                                              <a:lnTo>
                                                                                <a:pt x="420" y="636"/>
                                                                              </a:lnTo>
                                                                              <a:lnTo>
                                                                                <a:pt x="420" y="639"/>
                                                                              </a:lnTo>
                                                                              <a:lnTo>
                                                                                <a:pt x="420" y="642"/>
                                                                              </a:lnTo>
                                                                              <a:lnTo>
                                                                                <a:pt x="418" y="644"/>
                                                                              </a:lnTo>
                                                                              <a:lnTo>
                                                                                <a:pt x="417" y="647"/>
                                                                              </a:lnTo>
                                                                              <a:lnTo>
                                                                                <a:pt x="414" y="648"/>
                                                                              </a:lnTo>
                                                                              <a:lnTo>
                                                                                <a:pt x="410" y="650"/>
                                                                              </a:lnTo>
                                                                              <a:lnTo>
                                                                                <a:pt x="406" y="652"/>
                                                                              </a:lnTo>
                                                                              <a:lnTo>
                                                                                <a:pt x="401" y="653"/>
                                                                              </a:lnTo>
                                                                              <a:lnTo>
                                                                                <a:pt x="395" y="653"/>
                                                                              </a:lnTo>
                                                                              <a:lnTo>
                                                                                <a:pt x="388" y="654"/>
                                                                              </a:lnTo>
                                                                              <a:lnTo>
                                                                                <a:pt x="381" y="654"/>
                                                                              </a:lnTo>
                                                                              <a:lnTo>
                                                                                <a:pt x="371" y="654"/>
                                                                              </a:lnTo>
                                                                              <a:lnTo>
                                                                                <a:pt x="361" y="654"/>
                                                                              </a:lnTo>
                                                                              <a:lnTo>
                                                                                <a:pt x="353" y="654"/>
                                                                              </a:lnTo>
                                                                              <a:lnTo>
                                                                                <a:pt x="347" y="653"/>
                                                                              </a:lnTo>
                                                                              <a:lnTo>
                                                                                <a:pt x="341" y="653"/>
                                                                              </a:lnTo>
                                                                              <a:lnTo>
                                                                                <a:pt x="336" y="652"/>
                                                                              </a:lnTo>
                                                                              <a:lnTo>
                                                                                <a:pt x="332" y="650"/>
                                                                              </a:lnTo>
                                                                              <a:lnTo>
                                                                                <a:pt x="328" y="648"/>
                                                                              </a:lnTo>
                                                                              <a:lnTo>
                                                                                <a:pt x="325" y="647"/>
                                                                              </a:lnTo>
                                                                              <a:lnTo>
                                                                                <a:pt x="323" y="644"/>
                                                                              </a:lnTo>
                                                                              <a:lnTo>
                                                                                <a:pt x="321" y="642"/>
                                                                              </a:lnTo>
                                                                              <a:lnTo>
                                                                                <a:pt x="321" y="639"/>
                                                                              </a:lnTo>
                                                                              <a:lnTo>
                                                                                <a:pt x="321" y="636"/>
                                                                              </a:lnTo>
                                                                              <a:lnTo>
                                                                                <a:pt x="321" y="589"/>
                                                                              </a:lnTo>
                                                                              <a:lnTo>
                                                                                <a:pt x="305" y="604"/>
                                                                              </a:lnTo>
                                                                              <a:lnTo>
                                                                                <a:pt x="290" y="618"/>
                                                                              </a:lnTo>
                                                                              <a:lnTo>
                                                                                <a:pt x="274" y="630"/>
                                                                              </a:lnTo>
                                                                              <a:lnTo>
                                                                                <a:pt x="258" y="640"/>
                                                                              </a:lnTo>
                                                                              <a:lnTo>
                                                                                <a:pt x="235" y="651"/>
                                                                              </a:lnTo>
                                                                              <a:lnTo>
                                                                                <a:pt x="216" y="657"/>
                                                                              </a:lnTo>
                                                                              <a:lnTo>
                                                                                <a:pt x="196" y="661"/>
                                                                              </a:lnTo>
                                                                              <a:lnTo>
                                                                                <a:pt x="175" y="662"/>
                                                                              </a:lnTo>
                                                                              <a:lnTo>
                                                                                <a:pt x="174" y="662"/>
                                                                              </a:lnTo>
                                                                              <a:lnTo>
                                                                                <a:pt x="152" y="661"/>
                                                                              </a:lnTo>
                                                                              <a:lnTo>
                                                                                <a:pt x="132" y="658"/>
                                                                              </a:lnTo>
                                                                              <a:lnTo>
                                                                                <a:pt x="113" y="653"/>
                                                                              </a:lnTo>
                                                                              <a:lnTo>
                                                                                <a:pt x="96" y="645"/>
                                                                              </a:lnTo>
                                                                              <a:lnTo>
                                                                                <a:pt x="76" y="633"/>
                                                                              </a:lnTo>
                                                                              <a:lnTo>
                                                                                <a:pt x="61" y="620"/>
                                                                              </a:lnTo>
                                                                              <a:lnTo>
                                                                                <a:pt x="48" y="605"/>
                                                                              </a:lnTo>
                                                                              <a:lnTo>
                                                                                <a:pt x="30" y="577"/>
                                                                              </a:lnTo>
                                                                              <a:lnTo>
                                                                                <a:pt x="21" y="559"/>
                                                                              </a:lnTo>
                                                                              <a:lnTo>
                                                                                <a:pt x="15" y="540"/>
                                                                              </a:lnTo>
                                                                              <a:lnTo>
                                                                                <a:pt x="9" y="520"/>
                                                                              </a:lnTo>
                                                                              <a:lnTo>
                                                                                <a:pt x="6" y="501"/>
                                                                              </a:lnTo>
                                                                              <a:lnTo>
                                                                                <a:pt x="3" y="482"/>
                                                                              </a:lnTo>
                                                                              <a:lnTo>
                                                                                <a:pt x="1" y="462"/>
                                                                              </a:lnTo>
                                                                              <a:lnTo>
                                                                                <a:pt x="0" y="441"/>
                                                                              </a:lnTo>
                                                                              <a:lnTo>
                                                                                <a:pt x="0" y="432"/>
                                                                              </a:lnTo>
                                                                              <a:lnTo>
                                                                                <a:pt x="0" y="410"/>
                                                                              </a:lnTo>
                                                                              <a:lnTo>
                                                                                <a:pt x="2" y="390"/>
                                                                              </a:lnTo>
                                                                              <a:lnTo>
                                                                                <a:pt x="4" y="370"/>
                                                                              </a:lnTo>
                                                                              <a:lnTo>
                                                                                <a:pt x="8" y="351"/>
                                                                              </a:lnTo>
                                                                              <a:lnTo>
                                                                                <a:pt x="12" y="333"/>
                                                                              </a:lnTo>
                                                                              <a:lnTo>
                                                                                <a:pt x="18" y="311"/>
                                                                              </a:lnTo>
                                                                              <a:lnTo>
                                                                                <a:pt x="26" y="292"/>
                                                                              </a:lnTo>
                                                                              <a:lnTo>
                                                                                <a:pt x="35" y="275"/>
                                                                              </a:lnTo>
                                                                              <a:lnTo>
                                                                                <a:pt x="45" y="259"/>
                                                                              </a:lnTo>
                                                                              <a:lnTo>
                                                                                <a:pt x="60" y="240"/>
                                                                              </a:lnTo>
                                                                              <a:lnTo>
                                                                                <a:pt x="75" y="226"/>
                                                                              </a:lnTo>
                                                                              <a:lnTo>
                                                                                <a:pt x="91" y="215"/>
                                                                              </a:lnTo>
                                                                              <a:lnTo>
                                                                                <a:pt x="122" y="200"/>
                                                                              </a:lnTo>
                                                                              <a:lnTo>
                                                                                <a:pt x="140" y="195"/>
                                                                              </a:lnTo>
                                                                              <a:lnTo>
                                                                                <a:pt x="161" y="192"/>
                                                                              </a:lnTo>
                                                                              <a:lnTo>
                                                                                <a:pt x="182" y="191"/>
                                                                              </a:lnTo>
                                                                              <a:lnTo>
                                                                                <a:pt x="183" y="191"/>
                                                                              </a:lnTo>
                                                                              <a:lnTo>
                                                                                <a:pt x="204" y="192"/>
                                                                              </a:lnTo>
                                                                              <a:lnTo>
                                                                                <a:pt x="223" y="196"/>
                                                                              </a:lnTo>
                                                                              <a:lnTo>
                                                                                <a:pt x="242" y="203"/>
                                                                              </a:lnTo>
                                                                              <a:lnTo>
                                                                                <a:pt x="263" y="214"/>
                                                                              </a:lnTo>
                                                                              <a:lnTo>
                                                                                <a:pt x="279" y="226"/>
                                                                              </a:lnTo>
                                                                              <a:lnTo>
                                                                                <a:pt x="295" y="239"/>
                                                                              </a:lnTo>
                                                                              <a:lnTo>
                                                                                <a:pt x="303" y="247"/>
                                                                              </a:lnTo>
                                                                              <a:lnTo>
                                                                                <a:pt x="303" y="21"/>
                                                                              </a:lnTo>
                                                                              <a:lnTo>
                                                                                <a:pt x="303" y="17"/>
                                                                              </a:lnTo>
                                                                              <a:lnTo>
                                                                                <a:pt x="304" y="15"/>
                                                                              </a:lnTo>
                                                                              <a:lnTo>
                                                                                <a:pt x="306" y="12"/>
                                                                              </a:lnTo>
                                                                              <a:lnTo>
                                                                                <a:pt x="308" y="10"/>
                                                                              </a:lnTo>
                                                                              <a:lnTo>
                                                                                <a:pt x="311" y="7"/>
                                                                              </a:lnTo>
                                                                              <a:lnTo>
                                                                                <a:pt x="315" y="6"/>
                                                                              </a:lnTo>
                                                                              <a:lnTo>
                                                                                <a:pt x="320" y="4"/>
                                                                              </a:lnTo>
                                                                              <a:lnTo>
                                                                                <a:pt x="326" y="3"/>
                                                                              </a:lnTo>
                                                                              <a:lnTo>
                                                                                <a:pt x="333" y="2"/>
                                                                              </a:lnTo>
                                                                              <a:lnTo>
                                                                                <a:pt x="341" y="1"/>
                                                                              </a:lnTo>
                                                                              <a:lnTo>
                                                                                <a:pt x="350" y="0"/>
                                                                              </a:lnTo>
                                                                              <a:lnTo>
                                                                                <a:pt x="362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12192">
                                                                          <a:solidFill>
                                                                            <a:srgbClr val="044696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81" name="Group 127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328" y="2641"/>
                                                                          <a:ext cx="389" cy="655"/>
                                                                          <a:chOff x="8328" y="2641"/>
                                                                          <a:chExt cx="389" cy="655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82" name="Freeform 128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328" y="2641"/>
                                                                            <a:ext cx="389" cy="655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399 8328"/>
                                                                              <a:gd name="T1" fmla="*/ T0 w 389"/>
                                                                              <a:gd name="T2" fmla="+- 0 2641 2641"/>
                                                                              <a:gd name="T3" fmla="*/ 2641 h 655"/>
                                                                              <a:gd name="T4" fmla="+- 0 8416 8328"/>
                                                                              <a:gd name="T5" fmla="*/ T4 w 389"/>
                                                                              <a:gd name="T6" fmla="+- 0 2642 2641"/>
                                                                              <a:gd name="T7" fmla="*/ 2642 h 655"/>
                                                                              <a:gd name="T8" fmla="+- 0 8429 8328"/>
                                                                              <a:gd name="T9" fmla="*/ T8 w 389"/>
                                                                              <a:gd name="T10" fmla="+- 0 2645 2641"/>
                                                                              <a:gd name="T11" fmla="*/ 2645 h 655"/>
                                                                              <a:gd name="T12" fmla="+- 0 8438 8328"/>
                                                                              <a:gd name="T13" fmla="*/ T12 w 389"/>
                                                                              <a:gd name="T14" fmla="+- 0 2648 2641"/>
                                                                              <a:gd name="T15" fmla="*/ 2648 h 655"/>
                                                                              <a:gd name="T16" fmla="+- 0 8443 8328"/>
                                                                              <a:gd name="T17" fmla="*/ T16 w 389"/>
                                                                              <a:gd name="T18" fmla="+- 0 2653 2641"/>
                                                                              <a:gd name="T19" fmla="*/ 2653 h 655"/>
                                                                              <a:gd name="T20" fmla="+- 0 8446 8328"/>
                                                                              <a:gd name="T21" fmla="*/ T20 w 389"/>
                                                                              <a:gd name="T22" fmla="+- 0 2658 2641"/>
                                                                              <a:gd name="T23" fmla="*/ 2658 h 655"/>
                                                                              <a:gd name="T24" fmla="+- 0 8446 8328"/>
                                                                              <a:gd name="T25" fmla="*/ T24 w 389"/>
                                                                              <a:gd name="T26" fmla="+- 0 3028 2641"/>
                                                                              <a:gd name="T27" fmla="*/ 3028 h 655"/>
                                                                              <a:gd name="T28" fmla="+- 0 8572 8328"/>
                                                                              <a:gd name="T29" fmla="*/ T28 w 389"/>
                                                                              <a:gd name="T30" fmla="+- 0 2858 2641"/>
                                                                              <a:gd name="T31" fmla="*/ 2858 h 655"/>
                                                                              <a:gd name="T32" fmla="+- 0 8578 8328"/>
                                                                              <a:gd name="T33" fmla="*/ T32 w 389"/>
                                                                              <a:gd name="T34" fmla="+- 0 2852 2641"/>
                                                                              <a:gd name="T35" fmla="*/ 2852 h 655"/>
                                                                              <a:gd name="T36" fmla="+- 0 8586 8328"/>
                                                                              <a:gd name="T37" fmla="*/ T36 w 389"/>
                                                                              <a:gd name="T38" fmla="+- 0 2847 2641"/>
                                                                              <a:gd name="T39" fmla="*/ 2847 h 655"/>
                                                                              <a:gd name="T40" fmla="+- 0 8596 8328"/>
                                                                              <a:gd name="T41" fmla="*/ T40 w 389"/>
                                                                              <a:gd name="T42" fmla="+- 0 2844 2641"/>
                                                                              <a:gd name="T43" fmla="*/ 2844 h 655"/>
                                                                              <a:gd name="T44" fmla="+- 0 8610 8328"/>
                                                                              <a:gd name="T45" fmla="*/ T44 w 389"/>
                                                                              <a:gd name="T46" fmla="+- 0 2842 2641"/>
                                                                              <a:gd name="T47" fmla="*/ 2842 h 655"/>
                                                                              <a:gd name="T48" fmla="+- 0 8627 8328"/>
                                                                              <a:gd name="T49" fmla="*/ T48 w 389"/>
                                                                              <a:gd name="T50" fmla="+- 0 2841 2641"/>
                                                                              <a:gd name="T51" fmla="*/ 2841 h 655"/>
                                                                              <a:gd name="T52" fmla="+- 0 8651 8328"/>
                                                                              <a:gd name="T53" fmla="*/ T52 w 389"/>
                                                                              <a:gd name="T54" fmla="+- 0 2841 2641"/>
                                                                              <a:gd name="T55" fmla="*/ 2841 h 655"/>
                                                                              <a:gd name="T56" fmla="+- 0 8669 8328"/>
                                                                              <a:gd name="T57" fmla="*/ T56 w 389"/>
                                                                              <a:gd name="T58" fmla="+- 0 2842 2641"/>
                                                                              <a:gd name="T59" fmla="*/ 2842 h 655"/>
                                                                              <a:gd name="T60" fmla="+- 0 8683 8328"/>
                                                                              <a:gd name="T61" fmla="*/ T60 w 389"/>
                                                                              <a:gd name="T62" fmla="+- 0 2844 2641"/>
                                                                              <a:gd name="T63" fmla="*/ 2844 h 655"/>
                                                                              <a:gd name="T64" fmla="+- 0 8693 8328"/>
                                                                              <a:gd name="T65" fmla="*/ T64 w 389"/>
                                                                              <a:gd name="T66" fmla="+- 0 2847 2641"/>
                                                                              <a:gd name="T67" fmla="*/ 2847 h 655"/>
                                                                              <a:gd name="T68" fmla="+- 0 8698 8328"/>
                                                                              <a:gd name="T69" fmla="*/ T68 w 389"/>
                                                                              <a:gd name="T70" fmla="+- 0 2851 2641"/>
                                                                              <a:gd name="T71" fmla="*/ 2851 h 655"/>
                                                                              <a:gd name="T72" fmla="+- 0 8701 8328"/>
                                                                              <a:gd name="T73" fmla="*/ T72 w 389"/>
                                                                              <a:gd name="T74" fmla="+- 0 2856 2641"/>
                                                                              <a:gd name="T75" fmla="*/ 2856 h 655"/>
                                                                              <a:gd name="T76" fmla="+- 0 8701 8328"/>
                                                                              <a:gd name="T77" fmla="*/ T76 w 389"/>
                                                                              <a:gd name="T78" fmla="+- 0 2865 2641"/>
                                                                              <a:gd name="T79" fmla="*/ 2865 h 655"/>
                                                                              <a:gd name="T80" fmla="+- 0 8697 8328"/>
                                                                              <a:gd name="T81" fmla="*/ T80 w 389"/>
                                                                              <a:gd name="T82" fmla="+- 0 2875 2641"/>
                                                                              <a:gd name="T83" fmla="*/ 2875 h 655"/>
                                                                              <a:gd name="T84" fmla="+- 0 8691 8328"/>
                                                                              <a:gd name="T85" fmla="*/ T84 w 389"/>
                                                                              <a:gd name="T86" fmla="+- 0 2886 2641"/>
                                                                              <a:gd name="T87" fmla="*/ 2886 h 655"/>
                                                                              <a:gd name="T88" fmla="+- 0 8564 8328"/>
                                                                              <a:gd name="T89" fmla="*/ T88 w 389"/>
                                                                              <a:gd name="T90" fmla="+- 0 3030 2641"/>
                                                                              <a:gd name="T91" fmla="*/ 3030 h 655"/>
                                                                              <a:gd name="T92" fmla="+- 0 8710 8328"/>
                                                                              <a:gd name="T93" fmla="*/ T92 w 389"/>
                                                                              <a:gd name="T94" fmla="+- 0 3256 2641"/>
                                                                              <a:gd name="T95" fmla="*/ 3256 h 655"/>
                                                                              <a:gd name="T96" fmla="+- 0 8714 8328"/>
                                                                              <a:gd name="T97" fmla="*/ T96 w 389"/>
                                                                              <a:gd name="T98" fmla="+- 0 3266 2641"/>
                                                                              <a:gd name="T99" fmla="*/ 3266 h 655"/>
                                                                              <a:gd name="T100" fmla="+- 0 8717 8328"/>
                                                                              <a:gd name="T101" fmla="*/ T100 w 389"/>
                                                                              <a:gd name="T102" fmla="+- 0 3274 2641"/>
                                                                              <a:gd name="T103" fmla="*/ 3274 h 655"/>
                                                                              <a:gd name="T104" fmla="+- 0 8717 8328"/>
                                                                              <a:gd name="T105" fmla="*/ T104 w 389"/>
                                                                              <a:gd name="T106" fmla="+- 0 3281 2641"/>
                                                                              <a:gd name="T107" fmla="*/ 3281 h 655"/>
                                                                              <a:gd name="T108" fmla="+- 0 8714 8328"/>
                                                                              <a:gd name="T109" fmla="*/ T108 w 389"/>
                                                                              <a:gd name="T110" fmla="+- 0 3286 2641"/>
                                                                              <a:gd name="T111" fmla="*/ 3286 h 655"/>
                                                                              <a:gd name="T112" fmla="+- 0 8709 8328"/>
                                                                              <a:gd name="T113" fmla="*/ T112 w 389"/>
                                                                              <a:gd name="T114" fmla="+- 0 3290 2641"/>
                                                                              <a:gd name="T115" fmla="*/ 3290 h 655"/>
                                                                              <a:gd name="T116" fmla="+- 0 8700 8328"/>
                                                                              <a:gd name="T117" fmla="*/ T116 w 389"/>
                                                                              <a:gd name="T118" fmla="+- 0 3293 2641"/>
                                                                              <a:gd name="T119" fmla="*/ 3293 h 655"/>
                                                                              <a:gd name="T120" fmla="+- 0 8686 8328"/>
                                                                              <a:gd name="T121" fmla="*/ T120 w 389"/>
                                                                              <a:gd name="T122" fmla="+- 0 3295 2641"/>
                                                                              <a:gd name="T123" fmla="*/ 3295 h 655"/>
                                                                              <a:gd name="T124" fmla="+- 0 8668 8328"/>
                                                                              <a:gd name="T125" fmla="*/ T124 w 389"/>
                                                                              <a:gd name="T126" fmla="+- 0 3296 2641"/>
                                                                              <a:gd name="T127" fmla="*/ 3296 h 655"/>
                                                                              <a:gd name="T128" fmla="+- 0 8643 8328"/>
                                                                              <a:gd name="T129" fmla="*/ T128 w 389"/>
                                                                              <a:gd name="T130" fmla="+- 0 3296 2641"/>
                                                                              <a:gd name="T131" fmla="*/ 3296 h 655"/>
                                                                              <a:gd name="T132" fmla="+- 0 8625 8328"/>
                                                                              <a:gd name="T133" fmla="*/ T132 w 389"/>
                                                                              <a:gd name="T134" fmla="+- 0 3295 2641"/>
                                                                              <a:gd name="T135" fmla="*/ 3295 h 655"/>
                                                                              <a:gd name="T136" fmla="+- 0 8610 8328"/>
                                                                              <a:gd name="T137" fmla="*/ T136 w 389"/>
                                                                              <a:gd name="T138" fmla="+- 0 3294 2641"/>
                                                                              <a:gd name="T139" fmla="*/ 3294 h 655"/>
                                                                              <a:gd name="T140" fmla="+- 0 8600 8328"/>
                                                                              <a:gd name="T141" fmla="*/ T140 w 389"/>
                                                                              <a:gd name="T142" fmla="+- 0 3291 2641"/>
                                                                              <a:gd name="T143" fmla="*/ 3291 h 655"/>
                                                                              <a:gd name="T144" fmla="+- 0 8593 8328"/>
                                                                              <a:gd name="T145" fmla="*/ T144 w 389"/>
                                                                              <a:gd name="T146" fmla="+- 0 3286 2641"/>
                                                                              <a:gd name="T147" fmla="*/ 3286 h 655"/>
                                                                              <a:gd name="T148" fmla="+- 0 8588 8328"/>
                                                                              <a:gd name="T149" fmla="*/ T148 w 389"/>
                                                                              <a:gd name="T150" fmla="+- 0 3281 2641"/>
                                                                              <a:gd name="T151" fmla="*/ 3281 h 655"/>
                                                                              <a:gd name="T152" fmla="+- 0 8446 8328"/>
                                                                              <a:gd name="T153" fmla="*/ T152 w 389"/>
                                                                              <a:gd name="T154" fmla="+- 0 3056 2641"/>
                                                                              <a:gd name="T155" fmla="*/ 3056 h 655"/>
                                                                              <a:gd name="T156" fmla="+- 0 8446 8328"/>
                                                                              <a:gd name="T157" fmla="*/ T156 w 389"/>
                                                                              <a:gd name="T158" fmla="+- 0 3281 2641"/>
                                                                              <a:gd name="T159" fmla="*/ 3281 h 655"/>
                                                                              <a:gd name="T160" fmla="+- 0 8443 8328"/>
                                                                              <a:gd name="T161" fmla="*/ T160 w 389"/>
                                                                              <a:gd name="T162" fmla="+- 0 3286 2641"/>
                                                                              <a:gd name="T163" fmla="*/ 3286 h 655"/>
                                                                              <a:gd name="T164" fmla="+- 0 8438 8328"/>
                                                                              <a:gd name="T165" fmla="*/ T164 w 389"/>
                                                                              <a:gd name="T166" fmla="+- 0 3290 2641"/>
                                                                              <a:gd name="T167" fmla="*/ 3290 h 655"/>
                                                                              <a:gd name="T168" fmla="+- 0 8429 8328"/>
                                                                              <a:gd name="T169" fmla="*/ T168 w 389"/>
                                                                              <a:gd name="T170" fmla="+- 0 3293 2641"/>
                                                                              <a:gd name="T171" fmla="*/ 3293 h 655"/>
                                                                              <a:gd name="T172" fmla="+- 0 8416 8328"/>
                                                                              <a:gd name="T173" fmla="*/ T172 w 389"/>
                                                                              <a:gd name="T174" fmla="+- 0 3295 2641"/>
                                                                              <a:gd name="T175" fmla="*/ 3295 h 655"/>
                                                                              <a:gd name="T176" fmla="+- 0 8399 8328"/>
                                                                              <a:gd name="T177" fmla="*/ T176 w 389"/>
                                                                              <a:gd name="T178" fmla="+- 0 3296 2641"/>
                                                                              <a:gd name="T179" fmla="*/ 3296 h 655"/>
                                                                              <a:gd name="T180" fmla="+- 0 8376 8328"/>
                                                                              <a:gd name="T181" fmla="*/ T180 w 389"/>
                                                                              <a:gd name="T182" fmla="+- 0 3296 2641"/>
                                                                              <a:gd name="T183" fmla="*/ 3296 h 655"/>
                                                                              <a:gd name="T184" fmla="+- 0 8359 8328"/>
                                                                              <a:gd name="T185" fmla="*/ T184 w 389"/>
                                                                              <a:gd name="T186" fmla="+- 0 3295 2641"/>
                                                                              <a:gd name="T187" fmla="*/ 3295 h 655"/>
                                                                              <a:gd name="T188" fmla="+- 0 8345 8328"/>
                                                                              <a:gd name="T189" fmla="*/ T188 w 389"/>
                                                                              <a:gd name="T190" fmla="+- 0 3293 2641"/>
                                                                              <a:gd name="T191" fmla="*/ 3293 h 655"/>
                                                                              <a:gd name="T192" fmla="+- 0 8336 8328"/>
                                                                              <a:gd name="T193" fmla="*/ T192 w 389"/>
                                                                              <a:gd name="T194" fmla="+- 0 3290 2641"/>
                                                                              <a:gd name="T195" fmla="*/ 3290 h 655"/>
                                                                              <a:gd name="T196" fmla="+- 0 8331 8328"/>
                                                                              <a:gd name="T197" fmla="*/ T196 w 389"/>
                                                                              <a:gd name="T198" fmla="+- 0 3286 2641"/>
                                                                              <a:gd name="T199" fmla="*/ 3286 h 655"/>
                                                                              <a:gd name="T200" fmla="+- 0 8328 8328"/>
                                                                              <a:gd name="T201" fmla="*/ T200 w 389"/>
                                                                              <a:gd name="T202" fmla="+- 0 3281 2641"/>
                                                                              <a:gd name="T203" fmla="*/ 3281 h 655"/>
                                                                              <a:gd name="T204" fmla="+- 0 8328 8328"/>
                                                                              <a:gd name="T205" fmla="*/ T204 w 389"/>
                                                                              <a:gd name="T206" fmla="+- 0 2661 2641"/>
                                                                              <a:gd name="T207" fmla="*/ 2661 h 655"/>
                                                                              <a:gd name="T208" fmla="+- 0 8329 8328"/>
                                                                              <a:gd name="T209" fmla="*/ T208 w 389"/>
                                                                              <a:gd name="T210" fmla="+- 0 2655 2641"/>
                                                                              <a:gd name="T211" fmla="*/ 2655 h 655"/>
                                                                              <a:gd name="T212" fmla="+- 0 8333 8328"/>
                                                                              <a:gd name="T213" fmla="*/ T212 w 389"/>
                                                                              <a:gd name="T214" fmla="+- 0 2650 2641"/>
                                                                              <a:gd name="T215" fmla="*/ 2650 h 655"/>
                                                                              <a:gd name="T216" fmla="+- 0 8340 8328"/>
                                                                              <a:gd name="T217" fmla="*/ T216 w 389"/>
                                                                              <a:gd name="T218" fmla="+- 0 2646 2641"/>
                                                                              <a:gd name="T219" fmla="*/ 2646 h 655"/>
                                                                              <a:gd name="T220" fmla="+- 0 8351 8328"/>
                                                                              <a:gd name="T221" fmla="*/ T220 w 389"/>
                                                                              <a:gd name="T222" fmla="+- 0 2643 2641"/>
                                                                              <a:gd name="T223" fmla="*/ 2643 h 655"/>
                                                                              <a:gd name="T224" fmla="+- 0 8366 8328"/>
                                                                              <a:gd name="T225" fmla="*/ T224 w 389"/>
                                                                              <a:gd name="T226" fmla="+- 0 2641 2641"/>
                                                                              <a:gd name="T227" fmla="*/ 2641 h 655"/>
                                                                              <a:gd name="T228" fmla="+- 0 8387 8328"/>
                                                                              <a:gd name="T229" fmla="*/ T228 w 389"/>
                                                                              <a:gd name="T230" fmla="+- 0 2641 2641"/>
                                                                              <a:gd name="T231" fmla="*/ 2641 h 655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  <a:cxn ang="0">
                                                                                <a:pos x="T45" y="T47"/>
                                                                              </a:cxn>
                                                                              <a:cxn ang="0">
                                                                                <a:pos x="T49" y="T51"/>
                                                                              </a:cxn>
                                                                              <a:cxn ang="0">
                                                                                <a:pos x="T53" y="T55"/>
                                                                              </a:cxn>
                                                                              <a:cxn ang="0">
                                                                                <a:pos x="T57" y="T59"/>
                                                                              </a:cxn>
                                                                              <a:cxn ang="0">
                                                                                <a:pos x="T61" y="T63"/>
                                                                              </a:cxn>
                                                                              <a:cxn ang="0">
                                                                                <a:pos x="T65" y="T67"/>
                                                                              </a:cxn>
                                                                              <a:cxn ang="0">
                                                                                <a:pos x="T69" y="T71"/>
                                                                              </a:cxn>
                                                                              <a:cxn ang="0">
                                                                                <a:pos x="T73" y="T75"/>
                                                                              </a:cxn>
                                                                              <a:cxn ang="0">
                                                                                <a:pos x="T77" y="T79"/>
                                                                              </a:cxn>
                                                                              <a:cxn ang="0">
                                                                                <a:pos x="T81" y="T83"/>
                                                                              </a:cxn>
                                                                              <a:cxn ang="0">
                                                                                <a:pos x="T85" y="T87"/>
                                                                              </a:cxn>
                                                                              <a:cxn ang="0">
                                                                                <a:pos x="T89" y="T91"/>
                                                                              </a:cxn>
                                                                              <a:cxn ang="0">
                                                                                <a:pos x="T93" y="T95"/>
                                                                              </a:cxn>
                                                                              <a:cxn ang="0">
                                                                                <a:pos x="T97" y="T99"/>
                                                                              </a:cxn>
                                                                              <a:cxn ang="0">
                                                                                <a:pos x="T101" y="T103"/>
                                                                              </a:cxn>
                                                                              <a:cxn ang="0">
                                                                                <a:pos x="T105" y="T107"/>
                                                                              </a:cxn>
                                                                              <a:cxn ang="0">
                                                                                <a:pos x="T109" y="T111"/>
                                                                              </a:cxn>
                                                                              <a:cxn ang="0">
                                                                                <a:pos x="T113" y="T115"/>
                                                                              </a:cxn>
                                                                              <a:cxn ang="0">
                                                                                <a:pos x="T117" y="T119"/>
                                                                              </a:cxn>
                                                                              <a:cxn ang="0">
                                                                                <a:pos x="T121" y="T123"/>
                                                                              </a:cxn>
                                                                              <a:cxn ang="0">
                                                                                <a:pos x="T125" y="T127"/>
                                                                              </a:cxn>
                                                                              <a:cxn ang="0">
                                                                                <a:pos x="T129" y="T131"/>
                                                                              </a:cxn>
                                                                              <a:cxn ang="0">
                                                                                <a:pos x="T133" y="T135"/>
                                                                              </a:cxn>
                                                                              <a:cxn ang="0">
                                                                                <a:pos x="T137" y="T139"/>
                                                                              </a:cxn>
                                                                              <a:cxn ang="0">
                                                                                <a:pos x="T141" y="T143"/>
                                                                              </a:cxn>
                                                                              <a:cxn ang="0">
                                                                                <a:pos x="T145" y="T147"/>
                                                                              </a:cxn>
                                                                              <a:cxn ang="0">
                                                                                <a:pos x="T149" y="T151"/>
                                                                              </a:cxn>
                                                                              <a:cxn ang="0">
                                                                                <a:pos x="T153" y="T155"/>
                                                                              </a:cxn>
                                                                              <a:cxn ang="0">
                                                                                <a:pos x="T157" y="T159"/>
                                                                              </a:cxn>
                                                                              <a:cxn ang="0">
                                                                                <a:pos x="T161" y="T163"/>
                                                                              </a:cxn>
                                                                              <a:cxn ang="0">
                                                                                <a:pos x="T165" y="T167"/>
                                                                              </a:cxn>
                                                                              <a:cxn ang="0">
                                                                                <a:pos x="T169" y="T171"/>
                                                                              </a:cxn>
                                                                              <a:cxn ang="0">
                                                                                <a:pos x="T173" y="T175"/>
                                                                              </a:cxn>
                                                                              <a:cxn ang="0">
                                                                                <a:pos x="T177" y="T179"/>
                                                                              </a:cxn>
                                                                              <a:cxn ang="0">
                                                                                <a:pos x="T181" y="T183"/>
                                                                              </a:cxn>
                                                                              <a:cxn ang="0">
                                                                                <a:pos x="T185" y="T187"/>
                                                                              </a:cxn>
                                                                              <a:cxn ang="0">
                                                                                <a:pos x="T189" y="T191"/>
                                                                              </a:cxn>
                                                                              <a:cxn ang="0">
                                                                                <a:pos x="T193" y="T195"/>
                                                                              </a:cxn>
                                                                              <a:cxn ang="0">
                                                                                <a:pos x="T197" y="T199"/>
                                                                              </a:cxn>
                                                                              <a:cxn ang="0">
                                                                                <a:pos x="T201" y="T203"/>
                                                                              </a:cxn>
                                                                              <a:cxn ang="0">
                                                                                <a:pos x="T205" y="T207"/>
                                                                              </a:cxn>
                                                                              <a:cxn ang="0">
                                                                                <a:pos x="T209" y="T211"/>
                                                                              </a:cxn>
                                                                              <a:cxn ang="0">
                                                                                <a:pos x="T213" y="T215"/>
                                                                              </a:cxn>
                                                                              <a:cxn ang="0">
                                                                                <a:pos x="T217" y="T219"/>
                                                                              </a:cxn>
                                                                              <a:cxn ang="0">
                                                                                <a:pos x="T221" y="T223"/>
                                                                              </a:cxn>
                                                                              <a:cxn ang="0">
                                                                                <a:pos x="T225" y="T227"/>
                                                                              </a:cxn>
                                                                              <a:cxn ang="0">
                                                                                <a:pos x="T229" y="T231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89" h="655">
                                                                                <a:moveTo>
                                                                                  <a:pt x="59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7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8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88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95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101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106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110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114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115" y="12"/>
                                                                                </a:lnTo>
                                                                                <a:lnTo>
                                                                                  <a:pt x="117" y="14"/>
                                                                                </a:lnTo>
                                                                                <a:lnTo>
                                                                                  <a:pt x="118" y="17"/>
                                                                                </a:lnTo>
                                                                                <a:lnTo>
                                                                                  <a:pt x="118" y="20"/>
                                                                                </a:lnTo>
                                                                                <a:lnTo>
                                                                                  <a:pt x="118" y="387"/>
                                                                                </a:lnTo>
                                                                                <a:lnTo>
                                                                                  <a:pt x="242" y="221"/>
                                                                                </a:lnTo>
                                                                                <a:lnTo>
                                                                                  <a:pt x="244" y="217"/>
                                                                                </a:lnTo>
                                                                                <a:lnTo>
                                                                                  <a:pt x="247" y="214"/>
                                                                                </a:lnTo>
                                                                                <a:lnTo>
                                                                                  <a:pt x="250" y="211"/>
                                                                                </a:lnTo>
                                                                                <a:lnTo>
                                                                                  <a:pt x="254" y="208"/>
                                                                                </a:lnTo>
                                                                                <a:lnTo>
                                                                                  <a:pt x="258" y="206"/>
                                                                                </a:lnTo>
                                                                                <a:lnTo>
                                                                                  <a:pt x="263" y="204"/>
                                                                                </a:lnTo>
                                                                                <a:lnTo>
                                                                                  <a:pt x="268" y="203"/>
                                                                                </a:lnTo>
                                                                                <a:lnTo>
                                                                                  <a:pt x="274" y="202"/>
                                                                                </a:lnTo>
                                                                                <a:lnTo>
                                                                                  <a:pt x="282" y="201"/>
                                                                                </a:lnTo>
                                                                                <a:lnTo>
                                                                                  <a:pt x="290" y="200"/>
                                                                                </a:lnTo>
                                                                                <a:lnTo>
                                                                                  <a:pt x="299" y="200"/>
                                                                                </a:lnTo>
                                                                                <a:lnTo>
                                                                                  <a:pt x="311" y="200"/>
                                                                                </a:lnTo>
                                                                                <a:lnTo>
                                                                                  <a:pt x="323" y="200"/>
                                                                                </a:lnTo>
                                                                                <a:lnTo>
                                                                                  <a:pt x="333" y="200"/>
                                                                                </a:lnTo>
                                                                                <a:lnTo>
                                                                                  <a:pt x="341" y="201"/>
                                                                                </a:lnTo>
                                                                                <a:lnTo>
                                                                                  <a:pt x="349" y="202"/>
                                                                                </a:lnTo>
                                                                                <a:lnTo>
                                                                                  <a:pt x="355" y="203"/>
                                                                                </a:lnTo>
                                                                                <a:lnTo>
                                                                                  <a:pt x="360" y="204"/>
                                                                                </a:lnTo>
                                                                                <a:lnTo>
                                                                                  <a:pt x="365" y="206"/>
                                                                                </a:lnTo>
                                                                                <a:lnTo>
                                                                                  <a:pt x="368" y="208"/>
                                                                                </a:lnTo>
                                                                                <a:lnTo>
                                                                                  <a:pt x="370" y="210"/>
                                                                                </a:lnTo>
                                                                                <a:lnTo>
                                                                                  <a:pt x="372" y="213"/>
                                                                                </a:lnTo>
                                                                                <a:lnTo>
                                                                                  <a:pt x="373" y="215"/>
                                                                                </a:lnTo>
                                                                                <a:lnTo>
                                                                                  <a:pt x="373" y="219"/>
                                                                                </a:lnTo>
                                                                                <a:lnTo>
                                                                                  <a:pt x="373" y="224"/>
                                                                                </a:lnTo>
                                                                                <a:lnTo>
                                                                                  <a:pt x="372" y="229"/>
                                                                                </a:lnTo>
                                                                                <a:lnTo>
                                                                                  <a:pt x="369" y="234"/>
                                                                                </a:lnTo>
                                                                                <a:lnTo>
                                                                                  <a:pt x="367" y="239"/>
                                                                                </a:lnTo>
                                                                                <a:lnTo>
                                                                                  <a:pt x="363" y="245"/>
                                                                                </a:lnTo>
                                                                                <a:lnTo>
                                                                                  <a:pt x="359" y="251"/>
                                                                                </a:lnTo>
                                                                                <a:lnTo>
                                                                                  <a:pt x="236" y="389"/>
                                                                                </a:lnTo>
                                                                                <a:lnTo>
                                                                                  <a:pt x="378" y="608"/>
                                                                                </a:lnTo>
                                                                                <a:lnTo>
                                                                                  <a:pt x="382" y="615"/>
                                                                                </a:lnTo>
                                                                                <a:lnTo>
                                                                                  <a:pt x="384" y="620"/>
                                                                                </a:lnTo>
                                                                                <a:lnTo>
                                                                                  <a:pt x="386" y="625"/>
                                                                                </a:lnTo>
                                                                                <a:lnTo>
                                                                                  <a:pt x="388" y="629"/>
                                                                                </a:lnTo>
                                                                                <a:lnTo>
                                                                                  <a:pt x="389" y="633"/>
                                                                                </a:lnTo>
                                                                                <a:lnTo>
                                                                                  <a:pt x="389" y="637"/>
                                                                                </a:lnTo>
                                                                                <a:lnTo>
                                                                                  <a:pt x="389" y="640"/>
                                                                                </a:lnTo>
                                                                                <a:lnTo>
                                                                                  <a:pt x="388" y="643"/>
                                                                                </a:lnTo>
                                                                                <a:lnTo>
                                                                                  <a:pt x="386" y="645"/>
                                                                                </a:lnTo>
                                                                                <a:lnTo>
                                                                                  <a:pt x="384" y="648"/>
                                                                                </a:lnTo>
                                                                                <a:lnTo>
                                                                                  <a:pt x="381" y="649"/>
                                                                                </a:lnTo>
                                                                                <a:lnTo>
                                                                                  <a:pt x="377" y="651"/>
                                                                                </a:lnTo>
                                                                                <a:lnTo>
                                                                                  <a:pt x="372" y="652"/>
                                                                                </a:lnTo>
                                                                                <a:lnTo>
                                                                                  <a:pt x="366" y="653"/>
                                                                                </a:lnTo>
                                                                                <a:lnTo>
                                                                                  <a:pt x="358" y="654"/>
                                                                                </a:lnTo>
                                                                                <a:lnTo>
                                                                                  <a:pt x="350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340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328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315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305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297" y="654"/>
                                                                                </a:lnTo>
                                                                                <a:lnTo>
                                                                                  <a:pt x="289" y="654"/>
                                                                                </a:lnTo>
                                                                                <a:lnTo>
                                                                                  <a:pt x="282" y="653"/>
                                                                                </a:lnTo>
                                                                                <a:lnTo>
                                                                                  <a:pt x="277" y="651"/>
                                                                                </a:lnTo>
                                                                                <a:lnTo>
                                                                                  <a:pt x="272" y="650"/>
                                                                                </a:lnTo>
                                                                                <a:lnTo>
                                                                                  <a:pt x="268" y="648"/>
                                                                                </a:lnTo>
                                                                                <a:lnTo>
                                                                                  <a:pt x="265" y="645"/>
                                                                                </a:lnTo>
                                                                                <a:lnTo>
                                                                                  <a:pt x="262" y="643"/>
                                                                                </a:lnTo>
                                                                                <a:lnTo>
                                                                                  <a:pt x="260" y="640"/>
                                                                                </a:lnTo>
                                                                                <a:lnTo>
                                                                                  <a:pt x="257" y="636"/>
                                                                                </a:lnTo>
                                                                                <a:lnTo>
                                                                                  <a:pt x="118" y="415"/>
                                                                                </a:lnTo>
                                                                                <a:lnTo>
                                                                                  <a:pt x="118" y="637"/>
                                                                                </a:lnTo>
                                                                                <a:lnTo>
                                                                                  <a:pt x="118" y="640"/>
                                                                                </a:lnTo>
                                                                                <a:lnTo>
                                                                                  <a:pt x="117" y="642"/>
                                                                                </a:lnTo>
                                                                                <a:lnTo>
                                                                                  <a:pt x="115" y="645"/>
                                                                                </a:lnTo>
                                                                                <a:lnTo>
                                                                                  <a:pt x="114" y="647"/>
                                                                                </a:lnTo>
                                                                                <a:lnTo>
                                                                                  <a:pt x="110" y="649"/>
                                                                                </a:lnTo>
                                                                                <a:lnTo>
                                                                                  <a:pt x="106" y="651"/>
                                                                                </a:lnTo>
                                                                                <a:lnTo>
                                                                                  <a:pt x="101" y="652"/>
                                                                                </a:lnTo>
                                                                                <a:lnTo>
                                                                                  <a:pt x="95" y="653"/>
                                                                                </a:lnTo>
                                                                                <a:lnTo>
                                                                                  <a:pt x="88" y="654"/>
                                                                                </a:lnTo>
                                                                                <a:lnTo>
                                                                                  <a:pt x="80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71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59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48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38" y="655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654"/>
                                                                                </a:lnTo>
                                                                                <a:lnTo>
                                                                                  <a:pt x="23" y="653"/>
                                                                                </a:lnTo>
                                                                                <a:lnTo>
                                                                                  <a:pt x="17" y="652"/>
                                                                                </a:lnTo>
                                                                                <a:lnTo>
                                                                                  <a:pt x="12" y="651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649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647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645"/>
                                                                                </a:lnTo>
                                                                                <a:lnTo>
                                                                                  <a:pt x="1" y="642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64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637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2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7"/>
                                                                                </a:lnTo>
                                                                                <a:lnTo>
                                                                                  <a:pt x="1" y="14"/>
                                                                                </a:lnTo>
                                                                                <a:lnTo>
                                                                                  <a:pt x="3" y="12"/>
                                                                                </a:lnTo>
                                                                                <a:lnTo>
                                                                                  <a:pt x="5" y="9"/>
                                                                                </a:lnTo>
                                                                                <a:lnTo>
                                                                                  <a:pt x="8" y="7"/>
                                                                                </a:lnTo>
                                                                                <a:lnTo>
                                                                                  <a:pt x="12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17" y="4"/>
                                                                                </a:lnTo>
                                                                                <a:lnTo>
                                                                                  <a:pt x="23" y="2"/>
                                                                                </a:lnTo>
                                                                                <a:lnTo>
                                                                                  <a:pt x="31" y="1"/>
                                                                                </a:lnTo>
                                                                                <a:lnTo>
                                                                                  <a:pt x="38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48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59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12192">
                                                                            <a:solidFill>
                                                                              <a:srgbClr val="044696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488F0" id="Group 103" o:spid="_x0000_s1026" style="position:absolute;margin-left:73.9pt;margin-top:14.15pt;width:449.7pt;height:166.6pt;z-index:-251672064;mso-position-horizontal-relative:page;mso-position-vertical-relative:page" coordorigin="1478,283" coordsize="8994,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27" type="#_x0000_t75" style="position:absolute;left:5740;top:283;width:4732;height: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zzOnFAAAA3AAAAA8AAABkcnMvZG93bnJldi54bWxEj81uwkAMhO9IvMPKSL3BJq1UVSlLhPip&#10;OJRDgQewsm4SkvVG2S1s+/T1oVJvHnm+8XhZJterG42h9WwgX2SgiCtvW64NXM77+QuoEJEt9p7J&#10;wDcFKFfTyRIL6+/8QbdTrJWEcCjQQBPjUGgdqoYchoUfiGX36UeHUeRYazviXcJdrx+z7Fk7bFku&#10;NDjQpqGqO305qfHTv22PB91e09p1u+PTPg3vuTEPs7R+BRUpxX/zH32wwuVSX5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88zpxQAAANwAAAAPAAAAAAAAAAAAAAAA&#10;AJ8CAABkcnMvZG93bnJldi54bWxQSwUGAAAAAAQABAD3AAAAkQMAAAAA&#10;">
                  <v:imagedata r:id="rId10" o:title=""/>
                </v:shape>
                <v:shape id="Picture 175" o:spid="_x0000_s1028" type="#_x0000_t75" style="position:absolute;left:1478;top:2066;width:7903;height:1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6YfXEAAAA3AAAAA8AAABkcnMvZG93bnJldi54bWxET01rwkAQvRf8D8sIXkQ3ESoaXaXVFhS9&#10;aAvibciOSTQ7G7Nbjf++KxR6m8f7nOm8MaW4Ue0KywrifgSCOLW64EzB99dnbwTCeWSNpWVS8CAH&#10;81nrZYqJtnfe0W3vMxFC2CWoIPe+SqR0aU4GXd9WxIE72dqgD7DOpK7xHsJNKQdRNJQGCw4NOVa0&#10;yCm97H+MgrGVm+328Xp4H6y71/PGrD+WzVGpTrt5m4Dw1Ph/8Z97pcP8OIbnM+EC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6YfXEAAAA3AAAAA8AAAAAAAAAAAAAAAAA&#10;nwIAAGRycy9kb3ducmV2LnhtbFBLBQYAAAAABAAEAPcAAACQAwAAAAA=&#10;">
                  <v:imagedata r:id="rId11" o:title=""/>
                </v:shape>
                <v:shape id="Picture 174" o:spid="_x0000_s1029" type="#_x0000_t75" style="position:absolute;left:8124;top:2066;width:1474;height:1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y/7BAAAA3AAAAA8AAABkcnMvZG93bnJldi54bWxETztrwzAQ3gv5D+IK2Ro5HtrEjRJKoODJ&#10;oW6GdDusi2VinYwlP/Lvo0Kh2318z9sdZtuKkXrfOFawXiUgiCunG64VnL8/XzYgfEDW2DomBXfy&#10;cNgvnnaYaTfxF41lqEUMYZ+hAhNCl0npK0MW/cp1xJG7ut5iiLCvpe5xiuG2lWmSvEqLDccGgx0d&#10;DVW3crAKnPnxDYXTpdhuurchp7oY00mp5fP88Q4i0Bz+xX/uXMf56xR+n4kX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py/7BAAAA3AAAAA8AAAAAAAAAAAAAAAAAnwIA&#10;AGRycy9kb3ducmV2LnhtbFBLBQYAAAAABAAEAPcAAACNAwAAAAA=&#10;">
                  <v:imagedata r:id="rId12" o:title=""/>
                </v:shape>
                <v:group id="Group 104" o:spid="_x0000_s1030" style="position:absolute;left:2150;top:2641;width:6566;height:824" coordorigin="2150,2641" coordsize="6566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73" o:spid="_x0000_s1031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8BsQA&#10;AADcAAAADwAAAGRycy9kb3ducmV2LnhtbESP0YrCMBBF3wX/IYzgm6aKK1JNiy4o+ySo+wFjM7bV&#10;ZlKbrO369RtB2LcZ7p17z6zSzlTiQY0rLSuYjCMQxJnVJecKvk/b0QKE88gaK8uk4JccpEm/t8JY&#10;25YP9Dj6XIQQdjEqKLyvYyldVpBBN7Y1cdAutjHow9rkUjfYhnBTyWkUzaXBkkNDgTV9FpTdjj9G&#10;QSt3+40JDOd6tzXZx/O0uU+vSg0H3XoJwlPn/83v6y8d8CczeD0TJ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7PAbEAAAA3AAAAA8AAAAAAAAAAAAAAAAAmAIAAGRycy9k&#10;b3ducmV2LnhtbFBLBQYAAAAABAAEAPUAAACJAwAAAAA=&#10;" path="m4264,410r11,88l4287,499r14,l4314,499r21,-2l4340,408r-9,4l4323,415r-11,2l4300,417r-17,-1l4264,410xe" fillcolor="#092f9a" stroked="f">
                    <v:path arrowok="t" o:connecttype="custom" o:connectlocs="4264,3051;4275,3139;4287,3140;4301,3140;4314,3140;4335,3138;4340,3049;4331,3053;4323,3056;4312,3058;4300,3058;4283,3057;4264,3051" o:connectangles="0,0,0,0,0,0,0,0,0,0,0,0,0"/>
                  </v:shape>
                  <v:shape id="Freeform 172" o:spid="_x0000_s1032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eZncQA&#10;AADcAAAADwAAAGRycy9kb3ducmV2LnhtbESP3YrCMBCF74V9hzALe2fTCop0jWUVlL0S/HmAsZlt&#10;q82k20RbfXojCN7NcM6c880s600trtS6yrKCJIpBEOdWV1woOOxXwykI55E11pZJwY0cZPOPwQxT&#10;bTve0nXnCxFC2KWooPS+SaV0eUkGXWQb4qD92dagD2tbSN1iF8JNLUdxPJEGKw4NJTa0LCk/7y5G&#10;QSfXm4UJDMdmvTL5+L5f/I9OSn199j/fIDz1/m1+Xf/qgJ+M4flMm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3mZ3EAAAA3AAAAA8AAAAAAAAAAAAAAAAAmAIAAGRycy9k&#10;b3ducmV2LnhtbFBLBQYAAAAABAAEAPUAAACJAwAAAAA=&#10;" path="m3395,213r-1,6l3394,640r12,11l3425,654r17,1l3465,655r17,-1l3500,651r12,-14l3512,216r-12,-11l3482,201r-17,-1l3442,200r-17,1l3406,205r-11,8xe" fillcolor="#092f9a" stroked="f">
                    <v:path arrowok="t" o:connecttype="custom" o:connectlocs="3395,2854;3394,2860;3394,3281;3406,3292;3425,3295;3442,3296;3465,3296;3482,3295;3500,3292;3512,3278;3512,2857;3500,2846;3482,2842;3465,2841;3442,2841;3425,2842;3406,2846;3395,2854" o:connectangles="0,0,0,0,0,0,0,0,0,0,0,0,0,0,0,0,0,0"/>
                  </v:shape>
                  <v:shape id="Freeform 171" o:spid="_x0000_s1033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H6sQA&#10;AADcAAAADwAAAGRycy9kb3ducmV2LnhtbESP3YrCMBCF74V9hzCCdzatoEjXWFRQvFrw5wHGZrbt&#10;bjPpNtHWfXojCN7NcM6c880i600tbtS6yrKCJIpBEOdWV1woOJ+24zkI55E11pZJwZ0cZMuPwQJT&#10;bTs+0O3oCxFC2KWooPS+SaV0eUkGXWQb4qB929agD2tbSN1iF8JNLSdxPJMGKw4NJTa0KSn/PV6N&#10;gk7uvtYmMFya3dbk0//T+m/yo9Ro2K8+QXjq/dv8ut7rgJ/M4PlMm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B+rEAAAA3AAAAA8AAAAAAAAAAAAAAAAAmAIAAGRycy9k&#10;b3ducmV2LnhtbFBLBQYAAAAABAAEAPUAAACJAwAAAAA=&#10;" path="m2776,213r-1,6l2775,640r12,11l2805,654r17,1l2845,655r18,-1l2881,651r12,-14l2893,216r-12,-11l2863,201r-18,-1l2822,200r-17,1l2787,205r-11,8xe" fillcolor="#092f9a" stroked="f">
                    <v:path arrowok="t" o:connecttype="custom" o:connectlocs="2776,2854;2775,2860;2775,3281;2787,3292;2805,3295;2822,3296;2845,3296;2863,3295;2881,3292;2893,3278;2893,2857;2881,2846;2863,2842;2845,2841;2822,2841;2805,2842;2787,2846;2776,2854" o:connectangles="0,0,0,0,0,0,0,0,0,0,0,0,0,0,0,0,0,0"/>
                  </v:shape>
                  <v:shape id="Freeform 170" o:spid="_x0000_s1034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iccQA&#10;AADcAAAADwAAAGRycy9kb3ducmV2LnhtbESP0YrCMBBF3wX/IYzgm6YKrlJNiy4o+ySo+wFjM7bV&#10;ZlKbrO369RtB2LcZ7p17z6zSzlTiQY0rLSuYjCMQxJnVJecKvk/b0QKE88gaK8uk4JccpEm/t8JY&#10;25YP9Dj6XIQQdjEqKLyvYyldVpBBN7Y1cdAutjHow9rkUjfYhnBTyWkUfUiDJYeGAmv6LCi7HX+M&#10;glbu9hsTGM71bmuy2fO0uU+vSg0H3XoJwlPn/83v6y8d8CdzeD0TJ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onHEAAAA3AAAAA8AAAAAAAAAAAAAAAAAmAIAAGRycy9k&#10;b3ducmV2LnhtbFBLBQYAAAAABAAEAPUAAACJAwAAAAA=&#10;" path="m433,218r,256l433,497r2,21l437,537r3,17l447,576r8,18l466,611r14,15l495,639r18,10l543,659r20,3l586,663r16,-1l622,659r19,-6l660,644r24,-14l700,618r15,-14l731,588r,52l733,645r4,4l745,652r5,1l756,654r7,1l771,655r20,l799,655r6,-1l812,653r5,-1l821,651r4,-2l828,647r3,-5l831,637r,-422l819,204r-18,-3l794,200r-10,l761,200r-17,1l731,203r-12,5l714,218r,278l708,504r-15,16l679,533r-13,11l658,549r-19,9l620,561r-11,l598,558r-9,-4l580,549,567,535,557,516r-3,-11l551,478r-1,-23l550,215r-3,-5l542,206r-4,-2l533,203r-6,-1l520,201r-8,-1l503,200r-23,l470,200r-7,1l455,202r-6,1l444,204r-4,2l437,208r-4,5l433,218xe" fillcolor="#092f9a" stroked="f">
                    <v:path arrowok="t" o:connecttype="custom" o:connectlocs="433,3115;435,3159;440,3195;455,3235;480,3267;513,3290;563,3303;602,3303;641,3294;684,3271;715,3245;731,3281;737,3290;750,3294;763,3296;791,3296;805,3295;817,3293;825,3290;831,3283;831,2856;801,2842;784,2841;744,2842;719,2849;714,3137;693,3161;666,3185;639,3199;609,3202;589,3195;567,3176;554,3146;550,3096;547,2851;538,2845;527,2843;512,2841;480,2841;463,2842;449,2844;440,2847;433,2854" o:connectangles="0,0,0,0,0,0,0,0,0,0,0,0,0,0,0,0,0,0,0,0,0,0,0,0,0,0,0,0,0,0,0,0,0,0,0,0,0,0,0,0,0,0,0"/>
                  </v:shape>
                  <v:shape id="Freeform 169" o:spid="_x0000_s1035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2A8MA&#10;AADcAAAADwAAAGRycy9kb3ducmV2LnhtbESPQYvCQAyF7wv+hyGCt3WqoEh1FF1QPAmr+wOyndhW&#10;O5nambXVX785CN5eyMvL9xarzlXqTk0oPRsYDRNQxJm3JecGfk7bzxmoEJEtVp7JwIMCrJa9jwWm&#10;1rf8TfdjzJWEcEjRQBFjnWodsoIchqGviWV39o3DKGOTa9tgK+Gu0uMkmWqHJcuHAmv6Kii7Hv+c&#10;gVbvDhsnDL/1buuyyfO0uY0vxgz63XoOKlIX3+bX9d4K/khopYwo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Y2A8MAAADcAAAADwAAAAAAAAAAAAAAAACYAgAAZHJzL2Rv&#10;d25yZXYueG1sUEsFBgAAAAAEAAQA9QAAAIgDAAAAAA==&#10;" path="m4109,662r-3,9l4103,681r-3,9l4099,700r,10l4099,717r3,20l4110,756r5,8l4128,779r17,13l4150,794r16,8l4185,809r22,6l4217,817r1,-102l4213,695r,-5l4208,213r-17,10l4175,235r-14,14l4149,265r-10,18l4131,308r-3,20l4127,349r1,20l4131,389r5,17l4150,430r13,15l4153,454r-12,16l4130,486r-5,11l4119,516r-2,21l4117,539r3,20l4128,577r15,18l4159,607r-9,7l4141,621r-7,8l4126,637r-6,8l4115,654r-6,8xe" fillcolor="#092f9a" stroked="f">
                    <v:path arrowok="t" o:connecttype="custom" o:connectlocs="4109,3303;4106,3312;4103,3322;4100,3331;4099,3341;4099,3351;4099,3358;4102,3378;4110,3397;4115,3405;4128,3420;4145,3433;4150,3435;4166,3443;4185,3450;4207,3456;4217,3458;4218,3356;4213,3336;4213,3331;4208,2854;4191,2864;4175,2876;4161,2890;4149,2906;4139,2924;4131,2949;4128,2969;4127,2990;4128,3010;4131,3030;4136,3047;4150,3071;4163,3086;4153,3095;4141,3111;4130,3127;4125,3138;4119,3157;4117,3178;4117,3180;4120,3200;4128,3218;4143,3236;4159,3248;4150,3255;4141,3262;4134,3270;4126,3278;4120,3286;4115,3295;4109,3303" o:connectangles="0,0,0,0,0,0,0,0,0,0,0,0,0,0,0,0,0,0,0,0,0,0,0,0,0,0,0,0,0,0,0,0,0,0,0,0,0,0,0,0,0,0,0,0,0,0,0,0,0,0,0,0"/>
                  </v:shape>
                  <v:shape id="Freeform 168" o:spid="_x0000_s1036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TmMQA&#10;AADcAAAADwAAAGRycy9kb3ducmV2LnhtbESP0YrCMBBF3wX/IYzgm6YKLlpNiy4o+ySo+wFjM7bV&#10;ZlKbrO369RtB2LcZ7p17z6zSzlTiQY0rLSuYjCMQxJnVJecKvk/b0RyE88gaK8uk4JccpEm/t8JY&#10;25YP9Dj6XIQQdjEqKLyvYyldVpBBN7Y1cdAutjHow9rkUjfYhnBTyWkUfUiDJYeGAmv6LCi7HX+M&#10;glbu9hsTGM71bmuy2fO0uU+vSg0H3XoJwlPn/83v6y8d8CcLeD0TJ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k5jEAAAA3AAAAA8AAAAAAAAAAAAAAAAAmAIAAGRycy9k&#10;b3ducmV2LnhtbFBLBQYAAAAABAAEAPUAAACJAwAAAAA=&#10;" path="m5909,660r21,2l5951,663r2,l5974,662r19,-3l6007,657r12,-4l6031,649r11,-4l6053,641r9,-6l6071,630r6,-4l6085,619r3,-6l6090,608r2,-8l6093,596r,-6l6093,585r,-34l6093,545r-1,-7l6091,533r-1,-5l6089,524r-3,-4l6081,517r-6,l6070,520r-6,5l6058,530r-16,11l6033,547r-10,5l6011,557r-21,6l5969,564r-3,l5945,562r-18,-6l5915,550r-10,-9l5897,530r-12,-23l5879,487r-3,-18l5874,449r-1,-22l5873,419r1,-24l5877,373r5,-19l5889,338r8,-15l5910,308r17,-11l5946,290r22,-2l5990,290r18,4l6019,299r10,5l6037,309r8,5l6052,319r6,4l6064,328r6,2l6080,330r4,-4l6087,319r3,-7l6092,299r,-33l6091,261r,-6l6090,251r-2,-8l6086,238r-4,-5l6075,226r-6,-4l6061,217r-8,-5l6043,208r-10,-4l6023,201r-12,-3l5999,195r-12,-2l5975,192r-19,l5936,193r-20,3l5896,201r-18,6l5859,215r-17,10l5826,237r-15,14l5795,272r-10,16l5775,307r-7,20l5760,353r-3,19l5754,392r-1,21l5752,435r,19l5754,475r2,20l5760,514r5,18l5772,553r9,18l5791,588r12,15l5815,616r15,12l5847,639r19,9l5890,656r19,4xe" fillcolor="#092f9a" stroked="f">
                    <v:path arrowok="t" o:connecttype="custom" o:connectlocs="5930,3303;5953,3304;5993,3300;6019,3294;6042,3286;6062,3276;6077,3267;6088,3254;6092,3241;6093,3231;6093,3192;6092,3179;6090,3169;6086,3161;6075,3158;6064,3166;6042,3182;6023,3193;5990,3204;5966,3205;5927,3197;5905,3182;5885,3148;5876,3110;5873,3068;5874,3036;5882,2995;5897,2964;5927,2938;5968,2929;5990,2931;6019,2940;6037,2950;6052,2960;6064,2969;6080,2971;6087,2960;6092,2940;6091,2902;6090,2892;6086,2879;6075,2867;6061,2858;6043,2849;6023,2842;5999,2836;5975,2833;5936,2834;5896,2842;5859,2856;5826,2878;5795,2913;5775,2948;5760,2994;5754,3033;5752,3076;5754,3116;5760,3155;5772,3194;5791,3229;5815,3257;5847,3280;5890,3297" o:connectangles="0,0,0,0,0,0,0,0,0,0,0,0,0,0,0,0,0,0,0,0,0,0,0,0,0,0,0,0,0,0,0,0,0,0,0,0,0,0,0,0,0,0,0,0,0,0,0,0,0,0,0,0,0,0,0,0,0,0,0,0,0,0,0"/>
                  </v:shape>
                  <v:shape id="Freeform 167" o:spid="_x0000_s1037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wuMMA&#10;AADcAAAADwAAAGRycy9kb3ducmV2LnhtbESPQWvCQBCF7wX/wzKCt7oxoEh0lVpQPAlVf8CYnSZp&#10;s7MxuzXRX985CN7eMG/efG+57l2tbtSGyrOByTgBRZx7W3Fh4Hzavs9BhYhssfZMBu4UYL0avC0x&#10;s77jL7odY6EkhEOGBsoYm0zrkJfkMIx9Qyy7b986jDK2hbYtdhLuap0myUw7rFg+lNjQZ0n57/HP&#10;Gej07rBxwnBpdluXTx+nzTX9MWY07D8WoCL18WV+Xu+t4KeCL2VE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zwuMMAAADcAAAADwAAAAAAAAAAAAAAAACYAgAAZHJzL2Rv&#10;d25yZXYueG1sUEsFBgAAAAAEAAQA9QAAAIgDAAAAAA==&#10;" path="m5302,259r,7l5302,283r,7l5303,296r1,6l5305,307r2,4l5311,318r5,4l5323,323r5,l5334,321r8,-4l5350,312r10,-4l5372,302r3,-1l5393,294r20,-6l5425,285r19,-3l5466,281r15,l5493,283r10,3l5514,289r8,5l5528,300r6,7l5538,315r3,10l5544,335r1,11l5545,385r-41,l5484,385r-21,1l5443,388r-19,2l5406,393r-16,4l5370,403r-18,8l5336,419r-19,14l5304,447r-11,17l5284,486r-4,20l5279,527r1,22l5284,569r6,17l5296,598r11,17l5322,629r11,8l5350,647r20,8l5390,660r20,2l5431,663r-4,-88l5411,565r-4,-3l5397,545r-3,-21l5394,513r2,-9l5400,496r4,-8l5410,481r8,-5l5427,470r11,-4l5451,463r8,-1l5478,460r22,-1l5545,459r,71l5533,543r,88l5549,619r14,-14l5563,642r2,4l5570,651r4,2l5581,654r6,1l5597,655r28,l5635,655r6,-1l5648,653r5,-2l5656,648r5,-6l5661,357r-1,-17l5658,319r-3,-19l5650,282r-8,-20l5631,245r-13,-14l5599,217r-18,-9l5560,201r-21,-5l5519,194r-21,-2l5476,192r-14,l5442,193r-20,3l5393,202r-19,6l5353,215r-17,8l5317,233r-4,5l5309,242r-3,5l5304,253r-2,6xe" fillcolor="#092f9a" stroked="f">
                    <v:path arrowok="t" o:connecttype="custom" o:connectlocs="5302,2924;5304,2943;5311,2959;5328,2964;5350,2953;5375,2942;5425,2926;5481,2922;5514,2930;5534,2948;5544,2976;5504,3026;5443,3029;5390,3038;5336,3060;5293,3105;5279,3168;5290,3227;5322,3270;5370,3296;5431,3304;5407,3203;5394,3154;5404,3129;5427,3111;5459,3103;5545,3100;5533,3272;5563,3283;5574,3294;5597,3296;5641,3295;5656,3289;5660,2981;5650,2923;5618,2872;5560,2842;5498,2833;5442,2834;5374,2849;5317,2874;5306,2888" o:connectangles="0,0,0,0,0,0,0,0,0,0,0,0,0,0,0,0,0,0,0,0,0,0,0,0,0,0,0,0,0,0,0,0,0,0,0,0,0,0,0,0,0,0"/>
                  </v:shape>
                  <v:shape id="Freeform 166" o:spid="_x0000_s1038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VI8QA&#10;AADcAAAADwAAAGRycy9kb3ducmV2LnhtbESP0WrCQBBF3wv9h2UKfWs2BiqSZhUVlD4JRj9gmp0m&#10;qdnZmN0m0a93BcG3Ge6de89ki9E0oqfO1ZYVTKIYBHFhdc2lguNh8zED4TyyxsYyKbiQg8X89SXD&#10;VNuB99TnvhQhhF2KCirv21RKV1Rk0EW2JQ7ar+0M+rB2pdQdDiHcNDKJ46k0WHNoqLCldUXFKf83&#10;Cga53a1MYPhptxtTfF4Pq3Pyp9T727j8AuFp9E/z4/pbB/xkAvdnwgR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VSPEAAAA3AAAAA8AAAAAAAAAAAAAAAAAmAIAAGRycy9k&#10;b3ducmV2LnhtbFBLBQYAAAAABAAEAPUAAACJAwAAAAA=&#10;" path="m5517,557r-14,10l5496,571r-19,7l5457,580r-10,-1l5427,575r4,88l5447,663r20,-3l5486,655r18,-7l5516,642r17,-11l5533,543r-16,14xe" fillcolor="#092f9a" stroked="f">
                    <v:path arrowok="t" o:connecttype="custom" o:connectlocs="5517,3198;5503,3208;5496,3212;5477,3219;5457,3221;5447,3220;5427,3216;5431,3304;5447,3304;5467,3301;5486,3296;5504,3289;5516,3283;5533,3272;5533,3184;5517,3198" o:connectangles="0,0,0,0,0,0,0,0,0,0,0,0,0,0,0,0"/>
                  </v:shape>
                  <v:shape id="Freeform 165" o:spid="_x0000_s1039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LVMQA&#10;AADcAAAADwAAAGRycy9kb3ducmV2LnhtbESP0WrCQBBF34X+wzKFvpmNgYrErKKCoU8FtR8wzY5J&#10;NDsbs9sk7dd3BcG3Ge6de89k69E0oqfO1ZYVzKIYBHFhdc2lgq/TfroA4TyyxsYyKfglB+vVyyTD&#10;VNuBD9QffSlCCLsUFVTet6mUrqjIoItsSxy0s+0M+rB2pdQdDiHcNDKJ47k0WHNoqLClXUXF9fhj&#10;FAwy/9yawPDd5ntTvP+dtrfkotTb67hZgvA0+qf5cf2hA36SwP2ZMI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y1TEAAAA3AAAAA8AAAAAAAAAAAAAAAAAmAIAAGRycy9k&#10;b3ducmV2LnhtbFBLBQYAAAAABAAEAPUAAACJAwAAAAA=&#10;" path="m3911,637r12,14l3941,654r17,1l3981,655r17,-1l4016,651r13,-14l4029,378r-1,-20l4027,337r-3,-19l4021,300r-7,-22l4005,260r-10,-16l3981,229r-16,-13l3947,206r-29,-10l3898,193r-23,-1l3858,193r-19,3l3819,202r-18,8l3777,225r-16,12l3745,251r-15,16l3730,215r-2,-5l3724,206r-8,-3l3711,202r-6,-1l3698,200r-8,l3670,200r-8,l3656,201r-7,1l3633,208r-4,10l3629,640r13,11l3660,654r17,1l3700,655r17,-1l3735,651r12,-14l3747,359r6,-7l3767,335r14,-13l3795,311r8,-5l3822,297r19,-3l3853,294r10,3l3872,301r9,5l3888,312r6,8l3899,329r5,10l3907,350r1,6l3910,375r1,23l3911,637xe" fillcolor="#092f9a" stroked="f">
                    <v:path arrowok="t" o:connecttype="custom" o:connectlocs="3923,3292;3958,3296;3998,3295;4029,3278;4028,2999;4024,2959;4014,2919;3995,2885;3965,2857;3918,2837;3875,2833;3839,2837;3801,2851;3761,2878;3730,2908;3728,2851;3716,2844;3705,2842;3690,2841;3662,2841;3649,2843;3629,2859;3642,3292;3677,3296;3717,3295;3747,3278;3753,2993;3781,2963;3803,2947;3841,2935;3863,2938;3881,2947;3894,2961;3904,2980;3908,2997;3911,3039" o:connectangles="0,0,0,0,0,0,0,0,0,0,0,0,0,0,0,0,0,0,0,0,0,0,0,0,0,0,0,0,0,0,0,0,0,0,0,0"/>
                  </v:shape>
                  <v:shape id="Freeform 164" o:spid="_x0000_s1040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uz8UA&#10;AADcAAAADwAAAGRycy9kb3ducmV2LnhtbESPzWrDMBCE74G+g9hAb7Ecl5bgWg5NwKanQn4eYGtt&#10;bKfWyrWU2O3TV4FCbrvM7My32XoynbjS4FrLCpZRDIK4srrlWsHxUCxWIJxH1thZJgU/5GCdP8wy&#10;TLUdeUfXva9FCGGXooLG+z6V0lUNGXSR7YmDdrKDQR/WoZZ6wDGEm04mcfwiDbYcGhrsadtQ9bW/&#10;GAWjLD82JjB89mVhquffw+Y7OSv1OJ/eXkF4mvzd/H/9rgN+8gS3Z8IE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m7PxQAAANwAAAAPAAAAAAAAAAAAAAAAAJgCAABkcnMv&#10;ZG93bnJldi54bWxQSwUGAAAAAAQABAD1AAAAigMAAAAA&#10;" path="m2988,614r2,7l2993,626r6,7l3005,636r7,4l3020,644r9,3l3041,651r11,3l3065,657r14,3l3103,663r21,l3137,663r20,-2l3177,658r19,-4l3219,646r18,-9l3253,627r15,-13l3281,599r10,-18l3299,559r4,-19l3304,518r,-11l3301,487r-5,-18l3284,448r-12,-15l3256,419r-17,-11l3220,398r-18,-8l3183,382r-19,-7l3152,371r-11,-5l3131,361r-10,-5l3114,351r-6,-7l3102,337r-3,-8l3099,313r1,-5l3102,302r3,-5l3109,292r5,-4l3119,284r6,-3l3133,278r8,-2l3150,275r11,l3182,276r19,4l3212,283r11,4l3232,291r8,3l3248,298r6,3l3260,304r4,2l3267,306r5,l3277,301r2,-6l3280,291r,-6l3281,280r,-28l3280,247r,-5l3279,238r-1,-7l3276,226r-4,-5l3267,217r-5,-3l3255,211r-7,-4l3239,204r-10,-2l3219,199r-11,-3l3196,194r-12,-1l3171,192r-13,l3145,192r-21,2l3105,197r-18,5l3066,209r-17,9l3033,229r-11,10l3009,255r-10,17l2993,287r-4,20l2988,327r,13l2991,360r5,18l3007,398r12,16l3035,428r17,11l3070,449r19,8l3101,463r13,5l3126,472r12,4l3148,481r10,5l3167,491r8,6l3181,504r6,6l3190,518r,18l3188,543r-3,6l3182,556r-5,5l3171,565r-6,4l3158,572r-8,2l3141,576r-9,1l3115,577r-21,-1l3076,571r-13,-4l3051,563r-10,-5l3031,554r-8,-5l3016,545r-7,-4l3004,539r-3,l2996,540r-6,4l2988,551r-1,4l2986,561r,5l2985,574r,22l2986,607r2,7xe" fillcolor="#092f9a" stroked="f">
                    <v:path arrowok="t" o:connecttype="custom" o:connectlocs="2993,3267;3012,3281;3041,3292;3079,3301;3137,3304;3196,3295;3253,3268;3291,3222;3304,3159;3296,3110;3256,3060;3202,3031;3152,3012;3121,2997;3102,2978;3100,2949;3109,2933;3125,2922;3150,2916;3201,2921;3232,2932;3254,2942;3267,2947;3279,2936;3281,2921;3280,2883;3276,2867;3262,2855;3239,2845;3208,2837;3171,2833;3124,2835;3066,2850;3022,2880;2993,2928;2988,2981;3007,3039;3052,3080;3101,3104;3138,3117;3167,3132;3187,3151;3188,3184;3177,3202;3158,3213;3132,3218;3076,3212;3041,3199;3016,3186;3001,3180;2988,3192;2986,3207;2986,3248" o:connectangles="0,0,0,0,0,0,0,0,0,0,0,0,0,0,0,0,0,0,0,0,0,0,0,0,0,0,0,0,0,0,0,0,0,0,0,0,0,0,0,0,0,0,0,0,0,0,0,0,0,0,0,0,0"/>
                  </v:shape>
                  <v:shape id="Freeform 163" o:spid="_x0000_s1041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2u8UA&#10;AADcAAAADwAAAGRycy9kb3ducmV2LnhtbESPzWrDMBCE74G+g9hAb7Ec05bgWg5NwKanQn4eYGtt&#10;bKfWyrWU2O3TV4FCbrvM7My32XoynbjS4FrLCpZRDIK4srrlWsHxUCxWIJxH1thZJgU/5GCdP8wy&#10;TLUdeUfXva9FCGGXooLG+z6V0lUNGXSR7YmDdrKDQR/WoZZ6wDGEm04mcfwiDbYcGhrsadtQ9bW/&#10;GAWjLD82JjB89mVhquffw+Y7OSv1OJ/eXkF4mvzd/H/9rgN+8gS3Z8IE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/a7xQAAANwAAAAPAAAAAAAAAAAAAAAAAJgCAABkcnMv&#10;ZG93bnJldi54bWxQSwUGAAAAAAQABAD1AAAAigMAAAAA&#10;" path="m2300,259r-1,7l2299,283r1,7l2301,296r1,6l2303,307r2,4l2309,318r5,4l2320,323r5,l2332,321r8,-4l2348,312r10,-4l2370,302r3,-1l2390,294r21,-6l2422,285r20,-3l2463,281r15,l2491,283r10,3l2511,289r8,5l2525,300r7,7l2536,315r3,10l2541,335r2,11l2543,385r-41,l2481,385r-21,1l2440,388r-18,2l2404,393r-17,4l2367,403r-18,8l2333,419r-18,14l2301,447r-10,17l2282,486r-4,20l2276,527r1,22l2281,569r7,17l2294,598r11,17l2319,629r12,8l2348,647r19,8l2388,660r20,2l2429,663r-5,-88l2408,565r-3,-3l2395,545r-3,-21l2392,513r2,-9l2397,496r4,-8l2408,481r8,-5l2424,470r11,-4l2449,463r7,-1l2476,460r22,-1l2543,459r,71l2530,543r,88l2546,619r15,-14l2561,642r1,4l2567,651r5,2l2578,654r7,1l2595,655r27,l2632,655r7,-1l2646,653r5,-2l2654,648r4,-6l2658,357r,-17l2656,319r-3,-19l2648,282r-8,-20l2629,245r-14,-14l2596,217r-18,-9l2558,201r-22,-5l2517,194r-21,-2l2474,192r-14,l2440,193r-20,3l2390,202r-18,6l2351,215r-18,8l2315,233r-4,5l2306,242r-3,5l2302,253r-2,6xe" fillcolor="#092f9a" stroked="f">
                    <v:path arrowok="t" o:connecttype="custom" o:connectlocs="2299,2924;2302,2943;2309,2959;2325,2964;2348,2953;2373,2942;2422,2926;2478,2922;2511,2930;2532,2948;2541,2976;2502,3026;2440,3029;2387,3038;2333,3060;2291,3105;2276,3168;2288,3227;2319,3270;2367,3296;2429,3304;2405,3203;2392,3154;2401,3129;2424,3111;2456,3103;2543,3100;2530,3272;2561,3283;2572,3294;2595,3296;2639,3295;2654,3289;2658,2981;2648,2923;2615,2872;2558,2842;2496,2833;2440,2834;2372,2849;2315,2874;2303,2888" o:connectangles="0,0,0,0,0,0,0,0,0,0,0,0,0,0,0,0,0,0,0,0,0,0,0,0,0,0,0,0,0,0,0,0,0,0,0,0,0,0,0,0,0,0"/>
                  </v:shape>
                  <v:shape id="Freeform 162" o:spid="_x0000_s1042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TIMUA&#10;AADcAAAADwAAAGRycy9kb3ducmV2LnhtbESP0WqDQBBF3wv5h2UCfatrhJRiXSUJRPpUaJIPmLpT&#10;tXFnjbtRm6/PFgp9m+HeufdMVsymEyMNrrWsYBXFIIgrq1uuFZyO+6cXEM4ja+wsk4IfclDki4cM&#10;U20n/qDx4GsRQtilqKDxvk+ldFVDBl1ke+KgfdnBoA/rUEs94BTCTSeTOH6WBlsODQ32tGuoOh+u&#10;RsEky/etCQyffbk31fp23F6Sb6Uel/PmFYSn2f+b/67fdMBP1vD7TJh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1MgxQAAANwAAAAPAAAAAAAAAAAAAAAAAJgCAABkcnMv&#10;ZG93bnJldi54bWxQSwUGAAAAAAQABAD1AAAAigMAAAAA&#10;" path="m2515,557r-15,10l2493,571r-18,7l2454,580r-10,-1l2424,575r5,88l2444,663r21,-3l2484,655r18,-7l2513,642r17,-11l2530,543r-15,14xe" fillcolor="#092f9a" stroked="f">
                    <v:path arrowok="t" o:connecttype="custom" o:connectlocs="2515,3198;2500,3208;2493,3212;2475,3219;2454,3221;2444,3220;2424,3216;2429,3304;2444,3304;2465,3301;2484,3296;2502,3289;2513,3283;2530,3272;2530,3184;2515,3198" o:connectangles="0,0,0,0,0,0,0,0,0,0,0,0,0,0,0,0"/>
                  </v:shape>
                  <v:shape id="Freeform 161" o:spid="_x0000_s1043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NV8UA&#10;AADcAAAADwAAAGRycy9kb3ducmV2LnhtbESP0WqDQBBF3wv9h2UCeWvWCJVgs0osGPoUqMkHTN2p&#10;2riz1t1Gk6/vFgp5m+HeuffMNp9NLy40us6ygvUqAkFcW91xo+B0LJ82IJxH1thbJgVXcpBnjw9b&#10;TLWd+J0ulW9ECGGXooLW+yGV0tUtGXQrOxAH7dOOBn1Yx0bqEacQbnoZR1EiDXYcGloc6LWl+lz9&#10;GAWT3B8KExg+hn1p6ufbsfiOv5RaLubdCwhPs7+b/6/fdMCPE/h7Jk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c1XxQAAANwAAAAPAAAAAAAAAAAAAAAAAJgCAABkcnMv&#10;ZG93bnJldi54bWxQSwUGAAAAAAQABAD1AAAAigMAAAAA&#10;" path="m2126,341r7,-9l2141,324r7,-5l2155,313r6,-4l2168,306r7,-2l2181,302r12,l2198,303r5,1l2208,305r4,1l2220,309r7,2l2233,313r5,l2243,310r3,-4l2248,302r1,-4l2250,292r1,-7l2251,278r,-41l2251,231r,-7l2250,219r-1,-6l2247,208r-3,-5l2239,200r-7,-3l2227,196r-5,-1l2217,194r-4,-1l2208,192r-5,l2199,192r-13,l2177,193r-9,2l2160,198r-9,4l2142,208r-9,6l2124,222r-9,10l2109,238r-12,15l2084,270r,-55l2081,210r-4,-4l2070,203r-5,-1l2058,201r-6,-1l2043,200r-19,l2016,200r-7,1l2003,202r-16,6l1983,218r,422l1995,651r18,3l2030,655r23,l2071,654r18,-3l2101,637r,-261l2103,373r12,-17l2126,341xe" fillcolor="#092f9a" stroked="f">
                    <v:path arrowok="t" o:connecttype="custom" o:connectlocs="2133,2973;2148,2960;2161,2950;2175,2945;2193,2943;2203,2945;2212,2947;2227,2952;2238,2954;2246,2947;2249,2939;2251,2926;2251,2878;2251,2865;2249,2854;2244,2844;2232,2838;2222,2836;2213,2834;2203,2833;2186,2833;2168,2836;2151,2843;2133,2855;2115,2873;2097,2894;2084,2856;2077,2847;2065,2843;2052,2841;2024,2841;2009,2842;1987,2849;1983,3281;2013,3295;2053,3296;2089,3292;2101,3017;2115,2997" o:connectangles="0,0,0,0,0,0,0,0,0,0,0,0,0,0,0,0,0,0,0,0,0,0,0,0,0,0,0,0,0,0,0,0,0,0,0,0,0,0,0"/>
                  </v:shape>
                  <v:shape id="Freeform 160" o:spid="_x0000_s1044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ozMUA&#10;AADcAAAADwAAAGRycy9kb3ducmV2LnhtbESPzWrDMBCE74G+g9hAb7EcQ9vgWg5NwKanQn4eYGtt&#10;bKfWyrWU2O3TV4FCbrvM7My32XoynbjS4FrLCpZRDIK4srrlWsHxUCxWIJxH1thZJgU/5GCdP8wy&#10;TLUdeUfXva9FCGGXooLG+z6V0lUNGXSR7YmDdrKDQR/WoZZ6wDGEm04mcfwsDbYcGhrsadtQ9bW/&#10;GAWjLD82JjB89mVhqqffw+Y7OSv1OJ/eXkF4mvzd/H/9rgN+8gK3Z8IE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WjMxQAAANwAAAAPAAAAAAAAAAAAAAAAAJgCAABkcnMv&#10;ZG93bnJldi54bWxQSwUGAAAAAAQABAD1AAAAigMAAAAA&#10;" path="m1233,637r12,14l1263,654r17,1l1303,655r17,-1l1338,651r12,-14l1350,378r,-20l1348,337r-2,-19l1342,300r-7,-22l1327,260r-11,-16l1303,229r-16,-13l1269,206r-29,-10l1219,193r-22,-1l1180,193r-20,3l1141,202r-19,8l1098,225r-15,12l1067,251r-15,16l1052,215r-3,-5l1045,206r-7,-3l1033,202r-7,-1l1020,200r-9,l992,200r-8,l977,201r-6,1l955,208r-4,10l951,640r12,11l981,654r17,1l1021,655r18,-1l1057,651r12,-14l1069,359r6,-7l1089,335r14,-13l1117,311r8,-5l1144,297r18,-3l1174,294r11,3l1193,301r9,5l1210,312r5,8l1221,329r4,10l1228,350r2,6l1232,375r1,23l1233,637xe" fillcolor="#092f9a" stroked="f">
                    <v:path arrowok="t" o:connecttype="custom" o:connectlocs="1245,3292;1280,3296;1320,3295;1350,3278;1350,2999;1346,2959;1335,2919;1316,2885;1287,2857;1240,2837;1197,2833;1160,2837;1122,2851;1083,2878;1052,2908;1049,2851;1038,2844;1026,2842;1011,2841;984,2841;971,2843;951,2859;963,3292;998,3296;1039,3295;1069,3278;1075,2993;1103,2963;1125,2947;1162,2935;1185,2938;1202,2947;1215,2961;1225,2980;1230,2997;1233,3039" o:connectangles="0,0,0,0,0,0,0,0,0,0,0,0,0,0,0,0,0,0,0,0,0,0,0,0,0,0,0,0,0,0,0,0,0,0,0,0"/>
                  </v:shape>
                  <v:shape id="Freeform 159" o:spid="_x0000_s1045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8vsMA&#10;AADcAAAADwAAAGRycy9kb3ducmV2LnhtbESPQWvCQBCF7wX/wzKCt7oxoEh0lVpQPAlVf8CYnSZp&#10;s7MxuzXRX985CN7eMG/efG+57l2tbtSGyrOByTgBRZx7W3Fh4Hzavs9BhYhssfZMBu4UYL0avC0x&#10;s77jL7odY6EkhEOGBsoYm0zrkJfkMIx9Qyy7b986jDK2hbYtdhLuap0myUw7rFg+lNjQZ0n57/HP&#10;Gej07rBxwnBpdluXTx+nzTX9MWY07D8WoCL18WV+Xu+t4KdCK2VE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r8vsMAAADcAAAADwAAAAAAAAAAAAAAAACYAgAAZHJzL2Rv&#10;d25yZXYueG1sUEsFBgAAAAAEAAQA9QAAAIgDAAAAAA==&#10;" path="m5080,433r18,-5l5123,419r18,-10l5157,399r15,-12l5187,372r13,-16l5210,339r9,-18l5228,292r4,-20l5234,252r1,-22l5235,222r-2,-21l5230,182r-5,-19l5217,144r-10,-17l5195,111,5180,97,5165,85,5147,74r-18,-8l5110,59r-18,-4l5063,50r-18,-2l5025,46r-21,l4849,46r-10,4l4831,57r-8,7l4820,75r,564l4837,652r14,2l4859,655r10,l4893,655r10,l4911,654r8,-1l4938,647r5,-11l4943,141r65,l5021,142r12,2l5045,145r11,4l5067,156r16,13l5095,187r5,11l5104,217r2,22l5106,243r-2,21l5099,282r-4,14l5089,307r-9,10l5072,326r-10,111l5080,433xe" fillcolor="#092f9a" stroked="f">
                    <v:path arrowok="t" o:connecttype="custom" o:connectlocs="5098,3069;5141,3050;5172,3028;5200,2997;5219,2962;5232,2913;5235,2871;5233,2842;5225,2804;5207,2768;5180,2738;5147,2715;5110,2700;5063,2691;5025,2687;4849,2687;4831,2698;4820,2716;4837,3293;4859,3296;4893,3296;4911,3295;4938,3288;4943,2782;5021,2783;5045,2786;5067,2797;5095,2828;5104,2858;5106,2884;5099,2923;5089,2948;5072,2967;5080,3074" o:connectangles="0,0,0,0,0,0,0,0,0,0,0,0,0,0,0,0,0,0,0,0,0,0,0,0,0,0,0,0,0,0,0,0,0,0"/>
                  </v:shape>
                  <v:shape id="Freeform 158" o:spid="_x0000_s1046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ZJcUA&#10;AADcAAAADwAAAGRycy9kb3ducmV2LnhtbESPzWrDMBCE74G+g9hAb7EcQ0vjWg5NwKanQn4eYGtt&#10;bKfWyrWU2O3TV4FCbrvM7My32XoynbjS4FrLCpZRDIK4srrlWsHxUCxeQDiPrLGzTAp+yME6f5hl&#10;mGo78o6ue1+LEMIuRQWN930qpasaMugi2xMH7WQHgz6sQy31gGMIN51M4vhZGmw5NDTY07ah6mt/&#10;MQpGWX5sTGD47MvCVE+/h813clbqcT69vYLwNPm7+f/6XQf8ZAW3Z8IE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lklxQAAANwAAAAPAAAAAAAAAAAAAAAAAJgCAABkcnMv&#10;ZG93bnJldi54bWxQSwUGAAAAAAQABAD1AAAAigMAAAAA&#10;" path="m5072,326r-11,8l5048,339r-9,3l5020,346r-22,1l4943,347r,95l4999,442r22,-1l5042,439r20,-2l5072,326xe" fillcolor="#092f9a" stroked="f">
                    <v:path arrowok="t" o:connecttype="custom" o:connectlocs="5072,2967;5061,2975;5048,2980;5039,2983;5020,2987;4998,2988;4943,2988;4943,3083;4999,3083;5021,3082;5042,3080;5062,3078;5072,2967" o:connectangles="0,0,0,0,0,0,0,0,0,0,0,0,0"/>
                  </v:shape>
                  <v:shape id="Freeform 157" o:spid="_x0000_s1047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mZcQA&#10;AADcAAAADwAAAGRycy9kb3ducmV2LnhtbESPzW7CQAyE70i8w8pI3GADqAilLKhUAvWExM8DuFmT&#10;hGa9IbslKU9fH5C4jeXx+JvlunOVulMTSs8GJuMEFHHmbcm5gfNpO1qAChHZYuWZDPxRgPWq31ti&#10;an3LB7ofY64khEOKBooY61TrkBXkMIx9TSy7i28cRhmbXNsGWwl3lZ4myVw7LFk+FFjTZ0HZz/HX&#10;GWj1br9xwvBd77Yue3ucNrfp1ZjhoPt4BxWpiy/z8/rLCv5M8KWMKN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1ZmXEAAAA3AAAAA8AAAAAAAAAAAAAAAAAmAIAAGRycy9k&#10;b3ducmV2LnhtbFBLBQYAAAAABAAEAPUAAACJAwAAAAA=&#10;" path="m3385,79r1,12l3390,112r9,15l3409,133r18,5l3453,140r20,-1l3493,134r14,-8l3512,119r7,-18l3521,77r,-13l3516,43r-9,-14l3497,23r-18,-5l3454,16r-21,1l3413,22r-14,8l3394,37r-7,18l3385,79xe" fillcolor="#092f9a" stroked="f">
                    <v:path arrowok="t" o:connecttype="custom" o:connectlocs="3385,2720;3386,2732;3390,2753;3399,2768;3409,2774;3427,2779;3453,2781;3473,2780;3493,2775;3507,2767;3512,2760;3519,2742;3521,2718;3521,2705;3516,2684;3507,2670;3497,2664;3479,2659;3454,2657;3433,2658;3413,2663;3399,2671;3394,2678;3387,2696;3385,2720" o:connectangles="0,0,0,0,0,0,0,0,0,0,0,0,0,0,0,0,0,0,0,0,0,0,0,0,0"/>
                  </v:shape>
                  <v:shape id="Freeform 156" o:spid="_x0000_s1048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D/sQA&#10;AADcAAAADwAAAGRycy9kb3ducmV2LnhtbESP0YrCMBBF3wX/IYzgm6YqK1JNiy4o+ySo+wFjM7bV&#10;ZlKbrO369RtB2LcZ7p17z6zSzlTiQY0rLSuYjCMQxJnVJecKvk/b0QKE88gaK8uk4JccpEm/t8JY&#10;25YP9Dj6XIQQdjEqKLyvYyldVpBBN7Y1cdAutjHow9rkUjfYhnBTyWkUzaXBkkNDgTV9FpTdjj9G&#10;QSt3+40JDOd6tzXZx/O0uU+vSg0H3XoJwlPn/83v6y8d8GcTeD0TJ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5w/7EAAAA3AAAAA8AAAAAAAAAAAAAAAAAmAIAAGRycy9k&#10;b3ducmV2LnhtbFBLBQYAAAAABAAEAPUAAACJAwAAAAA=&#10;" path="m2766,79r,12l2771,112r9,15l2789,133r19,5l2833,140r21,-1l2874,134r13,-8l2893,119r7,-18l2902,77r-1,-13l2897,43r-9,-14l2878,23r-18,-5l2834,16r-20,1l2794,22r-14,8l2775,37r-7,18l2766,79xe" fillcolor="#092f9a" stroked="f">
                    <v:path arrowok="t" o:connecttype="custom" o:connectlocs="2766,2720;2766,2732;2771,2753;2780,2768;2789,2774;2808,2779;2833,2781;2854,2780;2874,2775;2887,2767;2893,2760;2900,2742;2902,2718;2901,2705;2897,2684;2888,2670;2878,2664;2860,2659;2834,2657;2814,2658;2794,2663;2780,2671;2775,2678;2768,2696;2766,2720" o:connectangles="0,0,0,0,0,0,0,0,0,0,0,0,0,0,0,0,0,0,0,0,0,0,0,0,0"/>
                  </v:shape>
                  <v:shape id="Freeform 155" o:spid="_x0000_s1049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dicUA&#10;AADcAAAADwAAAGRycy9kb3ducmV2LnhtbESPzWrDMBCE74G+g9hAb7Ecl5bgWg5NwKanQn4eYGtt&#10;bKfWyrWU2O3TV4FCbrvM7My32XoynbjS4FrLCpZRDIK4srrlWsHxUCxWIJxH1thZJgU/5GCdP8wy&#10;TLUdeUfXva9FCGGXooLG+z6V0lUNGXSR7YmDdrKDQR/WoZZ6wDGEm04mcfwiDbYcGhrsadtQ9bW/&#10;GAWjLD82JjB89mVhquffw+Y7OSv1OJ/eXkF4mvzd/H/9rgP+UwK3Z8IE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12JxQAAANwAAAAPAAAAAAAAAAAAAAAAAJgCAABkcnMv&#10;ZG93bnJldi54bWxQSwUGAAAAAAQABAD1AAAAigMAAAAA&#10;" path="m1764,643r4,5l1775,651r4,2l1784,654r6,l1796,655r35,l1838,654r6,l1863,637r,-619l1861,13r-5,-5l1851,7r-4,-2l1841,4r-8,-1l1826,2,1816,1r-23,l1784,2r-8,1l1769,4r-6,1l1758,7r-4,1l1751,11r-4,5l1746,22r,226l1738,240r-16,-13l1706,215r-16,-9l1666,197r-19,-4l1626,192r-1,l1604,193r-21,3l1565,201r-18,8l1518,227r-15,14l1490,257r-12,19l1469,293r-8,19l1455,333r-4,19l1447,371r-2,20l1443,411r,22l1443,442r1,21l1446,483r3,19l1452,521r6,20l1464,560r9,18l1483,595r21,26l1519,634r17,11l1556,654r19,5l1595,662r-3,-124l1581,521r-3,-6l1572,497r-5,-21l1566,465r-2,-20l1563,425r,-9l1565,396r3,-19l1575,352r8,-18l1595,316r15,-13l1628,294r21,-2l1660,292r19,6l1698,308r20,17l1732,340r14,17l1746,496r-15,18l1719,528r-9,8l1702,543r-8,5l1686,554r-8,4l1671,560r-8,2l1655,563r-10,l1624,560r-7,103l1639,662r20,-4l1678,652r18,-8l1701,641r16,-10l1733,619r15,-14l1764,590r,47l1764,643xe" fillcolor="#092f9a" stroked="f">
                    <v:path arrowok="t" o:connecttype="custom" o:connectlocs="1768,3289;1779,3294;1790,3295;1831,3296;1844,3295;1863,2659;1856,2649;1847,2646;1833,2644;1816,2642;1784,2643;1769,2645;1758,2648;1751,2652;1746,2663;1738,2881;1706,2856;1666,2838;1626,2833;1604,2834;1565,2842;1518,2868;1490,2898;1469,2934;1455,2974;1447,3012;1443,3052;1443,3083;1446,3124;1452,3162;1464,3201;1483,3236;1519,3275;1556,3295;1595,3303;1581,3162;1572,3138;1566,3106;1563,3066;1565,3037;1575,2993;1595,2957;1628,2935;1660,2933;1698,2949;1732,2981;1746,3137;1719,3169;1702,3184;1686,3195;1671,3201;1655,3204;1624,3201;1639,3303;1678,3293;1701,3282;1733,3260;1764,3231;1764,3284" o:connectangles="0,0,0,0,0,0,0,0,0,0,0,0,0,0,0,0,0,0,0,0,0,0,0,0,0,0,0,0,0,0,0,0,0,0,0,0,0,0,0,0,0,0,0,0,0,0,0,0,0,0,0,0,0,0,0,0,0,0,0"/>
                  </v:shape>
                  <v:shape id="Freeform 154" o:spid="_x0000_s1050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4EsQA&#10;AADcAAAADwAAAGRycy9kb3ducmV2LnhtbESP0YrCMBBF3xf8hzCCb2uqsiLVtKig+LSw6geMzdhW&#10;m0ltoq379ZsFwbcZ7p17zyzSzlTiQY0rLSsYDSMQxJnVJecKjofN5wyE88gaK8uk4EkO0qT3scBY&#10;25Z/6LH3uQgh7GJUUHhfx1K6rCCDbmhr4qCdbWPQh7XJpW6wDeGmkuMomkqDJYeGAmtaF5Rd93ej&#10;oJXb75UJDKd6uzHZ1+9hdRtflBr0u+UchKfOv82v650O+JMJ/D8TJ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+BLEAAAA3AAAAA8AAAAAAAAAAAAAAAAAmAIAAGRycy9k&#10;b3ducmV2LnhtbFBLBQYAAAAABAAEAPUAAACJAwAAAAA=&#10;" path="m1607,552r-15,-14l1595,662r22,1l1624,560r-17,-8xe" fillcolor="#092f9a" stroked="f">
                    <v:path arrowok="t" o:connecttype="custom" o:connectlocs="1607,3193;1592,3179;1595,3303;1617,3304;1624,3201;1607,3193" o:connectangles="0,0,0,0,0,0"/>
                  </v:shape>
                  <v:shape id="Freeform 153" o:spid="_x0000_s1051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5gZsMA&#10;AADcAAAADwAAAGRycy9kb3ducmV2LnhtbESP3YrCMBCF7wXfIYzgnabqrkg1ii4oXgn+PMDYjG21&#10;mdQma+s+vREWvJvhnDnnm9miMYV4UOVyywoG/QgEcWJ1zqmC03Hdm4BwHlljYZkUPMnBYt5uzTDW&#10;tuY9PQ4+FSGEXYwKMu/LWEqXZGTQ9W1JHLSLrQz6sFap1BXWIdwUchhFY2kw59CQYUk/GSW3w69R&#10;UMvNbmUCw7ncrE3y/Xdc3YdXpbqdZjkF4anxH/P/9VYH/NEXvJ8JE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5gZsMAAADcAAAADwAAAAAAAAAAAAAAAACYAgAAZHJzL2Rv&#10;d25yZXYueG1sUEsFBgAAAAAEAAQA9QAAAIgDAAAAAA==&#10;" path="m6537,251r4,-6l6545,239r2,-5l6550,229r1,-5l6551,215r-3,-5l6543,206r-5,-2l6533,203r-6,-1l6519,201r-8,-1l6501,200r-24,l6468,200r-8,1l6452,202r-6,1l6441,204r-5,2l6432,208r-7,6l6420,221,6296,387r,-370l6293,12r-5,-5l6284,5r-5,-1l6273,2r-7,-1l6258,r-9,l6226,r-10,l6209,1r-8,1l6195,4r-5,1l6186,7r-3,2l6179,14r-1,6l6178,640r23,13l6226,655r23,l6273,653r22,-11l6296,637r,-222l6435,636r3,4l6443,645r7,5l6455,651r5,2l6467,654r8,l6483,655r35,l6528,655r8,-1l6544,653r6,-1l6555,651r4,-2l6564,645r3,-5l6567,633r-1,-4l6564,625r-2,-5l6560,615r-4,-7l6414,389,6537,251xe" fillcolor="#092f9a" stroked="f">
                    <v:path arrowok="t" o:connecttype="custom" o:connectlocs="6541,2886;6547,2875;6551,2865;6548,2851;6538,2845;6527,2843;6511,2841;6477,2841;6460,2842;6446,2844;6436,2847;6425,2855;6296,3028;6293,2653;6284,2646;6273,2643;6258,2641;6226,2641;6209,2642;6195,2645;6186,2648;6179,2655;6178,3281;6226,3296;6273,3294;6296,3278;6435,3277;6443,3286;6455,3292;6467,3295;6483,3296;6528,3296;6544,3294;6555,3292;6564,3286;6567,3274;6564,3266;6560,3256;6414,3030" o:connectangles="0,0,0,0,0,0,0,0,0,0,0,0,0,0,0,0,0,0,0,0,0,0,0,0,0,0,0,0,0,0,0,0,0,0,0,0,0,0,0"/>
                  </v:shape>
                  <v:shape id="Freeform 152" o:spid="_x0000_s1052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F/cQA&#10;AADcAAAADwAAAGRycy9kb3ducmV2LnhtbESP0YrCMBBF3xf8hzCCb2uq4iLVtKig+LSg7geMzdhW&#10;m0ltoq1+/UZY2LcZ7p17zyzSzlTiQY0rLSsYDSMQxJnVJecKfo6bzxkI55E1VpZJwZMcpEnvY4Gx&#10;ti3v6XHwuQgh7GJUUHhfx1K6rCCDbmhr4qCdbWPQh7XJpW6wDeGmkuMo+pIGSw4NBda0Lii7Hu5G&#10;QSu33ysTGE71dmOy6eu4uo0vSg363XIOwlPn/81/1zsd8CdTeD8TJ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xf3EAAAA3AAAAA8AAAAAAAAAAAAAAAAAmAIAAGRycy9k&#10;b3ducmV2LnhtbFBLBQYAAAAABAAEAPUAAACJAwAAAAA=&#10;" path="m310,409r3,l318,406r4,-4l324,397r1,-4l326,388r1,-6l328,376r,-8l328,349r,-8l327,335r-1,-6l324,320r-4,-6l310,310r-186,l124,147r201,l330,144r4,-5l337,132r2,-5l339,120r1,-6l341,106r,-19l340,79r-1,-6l339,66,328,47r-6,-1l27,46r-9,3l11,55,4,61,,71,,638r3,6l9,648r4,2l18,652r6,1l32,654r8,1l50,655r24,l84,655r8,-1l100,653r6,-1l111,650r5,-2l119,646r4,-5l124,635r,-226l310,409xe" fillcolor="#092f9a" stroked="f">
                    <v:path arrowok="t" o:connecttype="custom" o:connectlocs="310,3050;313,3050;318,3047;322,3043;324,3038;325,3034;326,3029;327,3023;328,3017;328,3009;328,2990;328,2982;327,2976;326,2970;324,2961;320,2955;310,2951;124,2951;124,2788;325,2788;330,2785;334,2780;337,2773;339,2768;339,2761;340,2755;341,2747;341,2728;340,2720;339,2714;339,2707;328,2688;322,2687;27,2687;18,2690;11,2696;4,2702;0,2712;0,3279;3,3285;9,3289;13,3291;18,3293;24,3294;32,3295;40,3296;50,3296;74,3296;84,3296;92,3295;100,3294;106,3293;111,3291;116,3289;119,3287;123,3282;124,3276;124,3050;310,3050" o:connectangles="0,0,0,0,0,0,0,0,0,0,0,0,0,0,0,0,0,0,0,0,0,0,0,0,0,0,0,0,0,0,0,0,0,0,0,0,0,0,0,0,0,0,0,0,0,0,0,0,0,0,0,0,0,0,0,0,0,0,0"/>
                  </v:shape>
                  <v:shape id="Freeform 151" o:spid="_x0000_s1053" style="position:absolute;left:2150;top:2641;width:6566;height:824;visibility:visible;mso-wrap-style:square;v-text-anchor:top" coordsize="656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bisQA&#10;AADcAAAADwAAAGRycy9kb3ducmV2LnhtbESP0YrCMBBF3xf8hzCCb2uqsiLVtKig+LSwuh8wNmNb&#10;bSa1ibb69RtB2LcZ7p17zyzSzlTiTo0rLSsYDSMQxJnVJecKfg+bzxkI55E1VpZJwYMcpEnvY4Gx&#10;ti3/0H3vcxFC2MWooPC+jqV0WUEG3dDWxEE72cagD2uTS91gG8JNJcdRNJUGSw4NBda0Lii77G9G&#10;QSu33ysTGI71dmOyr+dhdR2flRr0u+UchKfO/5vf1zsd8CdTeD0TJ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W4rEAAAA3AAAAA8AAAAAAAAAAAAAAAAAmAIAAGRycy9k&#10;b3ducmV2LnhtbFBLBQYAAAAABAAEAPUAAACJAwAAAAA=&#10;" path="m4354,494r18,-5l4394,481r18,-10l4427,460r14,-14l4453,430r9,-18l4470,388r3,-20l4474,347r,-10l4473,327r-3,-10l4467,308r-5,-9l4455,292r54,l4514,288r3,-7l4520,274r2,-12l4522,231r-1,-11l4517,213r-3,-7l4510,202r-138,l4361,200r-11,-3l4338,196r-12,-2l4314,194r-14,l4268,196r-19,3l4230,204r-22,9l4213,690r,-5l4214,681r1,-5l4217,671r3,-5l4223,661r4,-5l4232,650r5,-5l4243,639r8,-6l4335,636r10,l4365,640r17,8l4393,655r5,11l4398,688r-1,8l4394,703r-3,8l4385,717r-7,6l4370,729r-10,5l4348,738r-23,4l4303,743r-10,l4271,741r-19,-4l4236,731r-18,-16l4217,817r18,3l4254,822r21,1l4298,824r19,-1l4338,822r20,-2l4376,816r18,-4l4410,807r19,-8l4447,790r15,-10l4480,764r13,-15l4503,732r8,-18l4515,694r2,-20l4516,662r-3,-20l4506,624r-14,-24l4477,586r-9,-7l4450,569r-19,-7l4408,556r-20,-3l4367,552r-102,-4l4251,547r-11,-3l4232,538r-8,-5l4220,525r,-16l4221,503r3,-6l4227,492r4,-5l4234,483r7,4l4250,491r12,3l4275,498r-11,-88l4248,399r-8,-11l4232,370r-2,-22l4230,339r1,-10l4234,320r3,-9l4241,304r6,-7l4253,290r7,-5l4269,281r8,-4l4287,275r12,l4317,277r20,6l4352,294r9,12l4368,324r3,22l4371,356r-2,9l4366,373r-3,9l4359,389r-6,7l4347,403r-7,5l4335,497r19,-3xe" fillcolor="#092f9a" stroked="f">
                    <v:path arrowok="t" o:connecttype="custom" o:connectlocs="4394,3122;4441,3087;4470,3029;4474,2978;4467,2949;4509,2933;4520,2915;4521,2861;4510,2843;4350,2838;4314,2835;4249,2840;4213,3331;4215,3317;4223,3302;4237,3286;4335,3277;4382,3289;4398,3329;4391,3352;4370,3370;4325,3383;4271,3382;4218,3356;4254,3463;4317,3464;4376,3457;4429,3440;4480,3405;4511,3355;4516,3303;4492,3241;4450,3210;4388,3194;4251,3188;4224,3174;4221,3144;4231,3128;4250,3132;4264,3051;4232,3011;4231,2970;4241,2945;4260,2926;4287,2916;4337,2924;4368,2965;4369,3006;4359,3030;4340,3049" o:connectangles="0,0,0,0,0,0,0,0,0,0,0,0,0,0,0,0,0,0,0,0,0,0,0,0,0,0,0,0,0,0,0,0,0,0,0,0,0,0,0,0,0,0,0,0,0,0,0,0,0,0"/>
                  </v:shape>
                  <v:group id="Group 105" o:spid="_x0000_s1054" style="position:absolute;left:6363;top:3274;width:186;height:110" coordorigin="6363,3274" coordsize="18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Freeform 150" o:spid="_x0000_s1055" style="position:absolute;left:6363;top:3274;width:186;height:110;visibility:visible;mso-wrap-style:square;v-text-anchor:top" coordsize="18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ZTMgA&#10;AADcAAAADwAAAGRycy9kb3ducmV2LnhtbESPT0vDQBDF74LfYRnBS2k3KkgbuwmtEvQi2D8Uj0N2&#10;TKLZ2ZjdNum37xwEbzO8N+/9ZpmPrlUn6kPj2cDdLAFFXHrbcGVgvyumc1AhIltsPZOBMwXIs+ur&#10;JabWD7yh0zZWSkI4pGigjrFLtQ5lTQ7DzHfEon353mGUta+07XGQcNfq+yR51A4bloYaO3quqfzZ&#10;Hp2BedGsPl5+i8li/fr+eZwM48F+r425vRlXT6AijfHf/Hf9ZgX/QWjlGZlA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dlMyAAAANwAAAAPAAAAAAAAAAAAAAAAAJgCAABk&#10;cnMvZG93bnJldi54bWxQSwUGAAAAAAQABAD1AAAAjQMAAAAA&#10;" path="m38,l30,6r-6,6l19,17r-5,6l10,28,7,33,4,38,2,43,1,48,,52r,5l,62,5,82,20,96r19,8l58,108r22,2l90,110r22,-1l131,106r16,-5l157,96r8,-6l172,84r6,-6l181,70r3,-7l185,55r,-8l185,33,180,22,169,15,152,7,132,3r-10,l38,xe" filled="f" strokecolor="#044696" strokeweight=".96pt">
                      <v:path arrowok="t" o:connecttype="custom" o:connectlocs="38,3274;30,3280;24,3286;19,3291;14,3297;10,3302;7,3307;4,3312;2,3317;1,3322;0,3326;0,3331;0,3336;5,3356;20,3370;39,3378;58,3382;80,3384;90,3384;112,3383;131,3380;147,3375;157,3370;165,3364;172,3358;178,3352;181,3344;184,3337;185,3329;185,3321;185,3307;180,3296;169,3289;152,3281;132,3277;122,3277;38,3274" o:connectangles="0,0,0,0,0,0,0,0,0,0,0,0,0,0,0,0,0,0,0,0,0,0,0,0,0,0,0,0,0,0,0,0,0,0,0,0,0"/>
                    </v:shape>
                    <v:group id="Group 106" o:spid="_x0000_s1056" style="position:absolute;left:7544;top:3100;width:151;height:121" coordorigin="7544,3100" coordsize="15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shape id="Freeform 149" o:spid="_x0000_s1057" style="position:absolute;left:7544;top:3100;width:151;height:121;visibility:visible;mso-wrap-style:square;v-text-anchor:top" coordsize="15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XjcYA&#10;AADcAAAADwAAAGRycy9kb3ducmV2LnhtbESPQWvCQBCF7wX/wzKCl1I3LVJC6ioitPSgglZoj9Ps&#10;NJs2O5tm1xj/vXMo9PaGefPNe/Pl4BvVUxfrwAbupxko4jLYmisDx7fnuxxUTMgWm8Bk4EIRlovR&#10;zRwLG868p/6QKiUQjgUacCm1hdaxdOQxTkNLLLuv0HlMMnaVth2eBe4b/ZBlj9pjzfLBYUtrR+XP&#10;4eQNfNvth6Dz28989/uy8T0fL+7dmMl4WD2BSjSkf/Pf9auV+DOJL2VE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0XjcYAAADcAAAADwAAAAAAAAAAAAAAAACYAgAAZHJz&#10;L2Rvd25yZXYueG1sUEsFBgAAAAAEAAQA9QAAAIsDAAAAAA==&#10;" path="m106,l84,1,65,3,57,4,44,7,33,11r-9,6l16,22r-6,7l6,37,2,45,,54,,65,3,86r10,17l33,116r20,4l63,121r20,-2l102,112r7,-4l123,98,139,84,151,71,151,,106,xe" filled="f" strokecolor="#044696" strokeweight=".96pt">
                        <v:path arrowok="t" o:connecttype="custom" o:connectlocs="106,3100;84,3101;65,3103;57,3104;44,3107;33,3111;24,3117;16,3122;10,3129;6,3137;2,3145;0,3154;0,3165;3,3186;13,3203;33,3216;53,3220;63,3221;83,3219;102,3212;109,3208;123,3198;139,3184;151,3171;151,3100;106,3100" o:connectangles="0,0,0,0,0,0,0,0,0,0,0,0,0,0,0,0,0,0,0,0,0,0,0,0,0,0"/>
                      </v:shape>
                      <v:group id="Group 107" o:spid="_x0000_s1058" style="position:absolute;left:4542;top:3100;width:151;height:121" coordorigin="4542,3100" coordsize="15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148" o:spid="_x0000_s1059" style="position:absolute;left:4542;top:3100;width:151;height:121;visibility:visible;mso-wrap-style:square;v-text-anchor:top" coordsize="15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sYcYA&#10;AADcAAAADwAAAGRycy9kb3ducmV2LnhtbESPQWvCQBCF74L/YRmhF6mbSpEQXUUExUNbUAP2OGan&#10;2dTsbJrdxvjvu4VCbzO89755s1j1thYdtb5yrOBpkoAgLpyuuFSQn7aPKQgfkDXWjknBnTyslsPB&#10;AjPtbnyg7hhKESHsM1RgQmgyKX1hyKKfuIY4ah+utRji2pZSt3iLcFvLaZLMpMWK4wWDDW0MFdfj&#10;t1XwqV/fIzodX9K3r92L7Ti/m7NSD6N+PQcRqA//5r/0Xsf6z1P4fSZO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MsYcYAAADcAAAADwAAAAAAAAAAAAAAAACYAgAAZHJz&#10;L2Rvd25yZXYueG1sUEsFBgAAAAAEAAQA9QAAAIsDAAAAAA==&#10;" path="m106,l84,1,64,3,57,4,43,7,32,11r-8,6l16,22,9,29,5,37,2,45,,54,,65,3,86r10,17l32,116r20,4l62,121r21,-2l101,112r7,-4l123,98,138,84,151,71,151,,106,xe" filled="f" strokecolor="#044696" strokeweight=".96pt">
                          <v:path arrowok="t" o:connecttype="custom" o:connectlocs="106,3100;84,3101;64,3103;57,3104;43,3107;32,3111;24,3117;16,3122;9,3129;5,3137;2,3145;0,3154;0,3165;3,3186;13,3203;32,3216;52,3220;62,3221;83,3219;101,3212;108,3208;123,3198;138,3184;151,3171;151,3100;106,3100" o:connectangles="0,0,0,0,0,0,0,0,0,0,0,0,0,0,0,0,0,0,0,0,0,0,0,0,0,0"/>
                        </v:shape>
                        <v:group id="Group 108" o:spid="_x0000_s1060" style="position:absolute;left:3713;top:2933;width:183;height:272" coordorigin="3713,2933" coordsize="183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  <v:shape id="Freeform 147" o:spid="_x0000_s1061" style="position:absolute;left:3713;top:2933;width:183;height:272;visibility:visible;mso-wrap-style:square;v-text-anchor:top" coordsize="183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ESMMA&#10;AADcAAAADwAAAGRycy9kb3ducmV2LnhtbESPzWrDMBCE74G+g9hAb7GcYIpxo4SkpFDoKW7xeStt&#10;bFNrZSzVP29fBQq97TKz883uj7PtxEiDbx0r2CYpCGLtTMu1gs+P100Owgdkg51jUrCQh+PhYbXH&#10;wriJrzSWoRYxhH2BCpoQ+kJKrxuy6BPXE0ft5gaLIa5DLc2AUwy3ndyl6ZO02HIkNNjTS0P6u/yx&#10;kTvqaenOW7xd3vFc5V/VxLpS6nE9n55BBJrDv/nv+s3E+lkG92fiBP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rESMMAAADcAAAADwAAAAAAAAAAAAAAAACYAgAAZHJzL2Rv&#10;d25yZXYueG1sUEsFBgAAAAAEAAQA9QAAAIgDAAAAAA==&#10;" path="m86,l65,2,48,10,32,24,20,41,12,60,6,79,2,104,,124r,9l1,153r2,20l4,184r5,21l15,223r14,23l44,260r17,8l82,271r2,l92,271r8,-1l108,268r7,-2l123,262r8,-6l139,251r8,-7l156,236r12,-14l182,206r1,-2l183,65,169,48,155,33,141,21,116,6,97,,86,xe" filled="f" strokecolor="#044696" strokeweight=".96pt">
                            <v:path arrowok="t" o:connecttype="custom" o:connectlocs="86,2933;65,2935;48,2943;32,2957;20,2974;12,2993;6,3012;2,3037;0,3057;0,3066;1,3086;3,3106;4,3117;9,3138;15,3156;29,3179;44,3193;61,3201;82,3204;84,3204;92,3204;100,3203;108,3201;115,3199;123,3195;131,3189;139,3184;147,3177;156,3169;168,3155;182,3139;183,3137;183,2998;169,2981;155,2966;141,2954;116,2939;97,2933;86,2933" o:connectangles="0,0,0,0,0,0,0,0,0,0,0,0,0,0,0,0,0,0,0,0,0,0,0,0,0,0,0,0,0,0,0,0,0,0,0,0,0,0,0"/>
                          </v:shape>
                          <v:group id="Group 109" o:spid="_x0000_s1062" style="position:absolute;left:6380;top:2916;width:141;height:142" coordorigin="6380,2916" coordsize="14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  <v:shape id="Freeform 146" o:spid="_x0000_s1063" style="position:absolute;left:6380;top:2916;width:141;height:142;visibility:visible;mso-wrap-style:square;v-text-anchor:top" coordsize="14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kWsAA&#10;AADcAAAADwAAAGRycy9kb3ducmV2LnhtbERPzWrCQBC+C32HZQq96a5SrERXqYGC4CmpDzBkxyRt&#10;djZkR41v3y0I3ubj+53NbvSdutIQ28AW5jMDirgKruXawun7a7oCFQXZYReYLNwpwm77Mtlg5sKN&#10;C7qWUqsUwjFDC41In2kdq4Y8xlnoiRN3DoNHSXCotRvwlsJ9pxfGLLXHllNDgz3lDVW/5cVb2B/z&#10;0ux/jmJWeXEpPkjmi7Oz9u11/FyDEhrlKX64Dy7Nf1/C/zPpAr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mkWsAAAADcAAAADwAAAAAAAAAAAAAAAACYAgAAZHJzL2Rvd25y&#10;ZXYueG1sUEsFBgAAAAAEAAQA9QAAAIUDAAAAAA==&#10;" path="m69,l57,,47,2,39,6r-9,4l23,15r-6,7l11,29,7,36,4,45,1,54,,64r,9l2,95r8,18l18,124r16,11l53,141r17,1l82,142r11,-2l101,137r9,-4l117,128r6,-7l129,114r4,-7l136,98r3,-8l141,81r,-10l138,49,131,31,122,19,107,8,87,2,69,xe" filled="f" strokecolor="#044696" strokeweight=".96pt">
                              <v:path arrowok="t" o:connecttype="custom" o:connectlocs="69,2916;57,2916;47,2918;39,2922;30,2926;23,2931;17,2938;11,2945;7,2952;4,2961;1,2970;0,2980;0,2989;2,3011;10,3029;18,3040;34,3051;53,3057;70,3058;82,3058;93,3056;101,3053;110,3049;117,3044;123,3037;129,3030;133,3023;136,3014;139,3006;141,2997;141,2987;138,2965;131,2947;122,2935;107,2924;87,2918;69,2916" o:connectangles="0,0,0,0,0,0,0,0,0,0,0,0,0,0,0,0,0,0,0,0,0,0,0,0,0,0,0,0,0,0,0,0,0,0,0,0,0"/>
                            </v:shape>
                            <v:group id="Group 110" o:spid="_x0000_s1064" style="position:absolute;left:5544;top:2841;width:118;height:456" coordorigin="5544,2841" coordsize="11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      <v:shape id="Freeform 145" o:spid="_x0000_s1065" style="position:absolute;left:5544;top:2841;width:118;height:456;visibility:visible;mso-wrap-style:square;v-text-anchor:top" coordsize="11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l9MUA&#10;AADcAAAADwAAAGRycy9kb3ducmV2LnhtbESPQWvCQBCF74L/YRnBm24qIpK6SisoRegh0UtvQ3ZM&#10;QrOzIbtN4r93DkJvM7w3732zO4yuUT11ofZs4G2ZgCIuvK25NHC7nhZbUCEiW2w8k4EHBTjsp5Md&#10;ptYPnFGfx1JJCIcUDVQxtqnWoajIYVj6lli0u+8cRlm7UtsOBwl3jV4lyUY7rFkaKmzpWFHxm/85&#10;A5v8ts2Gz+/7z6MvkuuxPl+yy9mY+Wz8eAcVaYz/5tf1lxX8tdDKMzKB3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iX0xQAAANwAAAAPAAAAAAAAAAAAAAAAAJgCAABkcnMv&#10;ZG93bnJldi54bWxQSwUGAAAAAAQABAD1AAAAigMAAAAA&#10;" path="m59,l71,r9,l88,1r7,1l101,3r5,2l110,7r4,2l115,11r2,2l118,16r,3l118,437r,3l117,442r-2,3l114,447r-4,2l106,451r-5,1l95,453r-7,1l80,455r-9,l59,455r-11,l38,455r-7,-1l23,453r-6,-1l12,451,8,449,5,447,3,445,1,442,,440r,-3l,19,,16,1,13,3,11,5,9,8,7,12,5,17,3,23,2,31,1,38,,48,,59,xe" filled="f" strokecolor="#044696" strokeweight=".96pt">
                                <v:path arrowok="t" o:connecttype="custom" o:connectlocs="59,2841;71,2841;80,2841;88,2842;95,2843;101,2844;106,2846;110,2848;114,2850;115,2852;117,2854;118,2857;118,2860;118,3278;118,3281;117,3283;115,3286;114,3288;110,3290;106,3292;101,3293;95,3294;88,3295;80,3296;71,3296;59,3296;48,3296;38,3296;31,3295;23,3294;17,3293;12,3292;8,3290;5,3288;3,3286;1,3283;0,3281;0,3278;0,2860;0,2857;1,2854;3,2852;5,2850;8,2848;12,2846;17,2844;23,2843;31,2842;38,2841;48,2841;59,2841" o:connectangles="0,0,0,0,0,0,0,0,0,0,0,0,0,0,0,0,0,0,0,0,0,0,0,0,0,0,0,0,0,0,0,0,0,0,0,0,0,0,0,0,0,0,0,0,0,0,0,0,0,0,0"/>
                              </v:shape>
                              <v:group id="Group 111" o:spid="_x0000_s1066" style="position:absolute;left:4925;top:2841;width:118;height:456" coordorigin="4925,2841" coordsize="11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      <v:shape id="Freeform 144" o:spid="_x0000_s1067" style="position:absolute;left:4925;top:2841;width:118;height:456;visibility:visible;mso-wrap-style:square;v-text-anchor:top" coordsize="11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/L8UA&#10;AADcAAAADwAAAGRycy9kb3ducmV2LnhtbESPQWvCQBCF74L/YRnBm24qKJK6SisoRegh0UtvQ3ZM&#10;QrOzIbtN4r93DkJvM7w3732zO4yuUT11ofZs4G2ZgCIuvK25NHC7nhZbUCEiW2w8k4EHBTjsp5Md&#10;ptYPnFGfx1JJCIcUDVQxtqnWoajIYVj6lli0u+8cRlm7UtsOBwl3jV4lyUY7rFkaKmzpWFHxm/85&#10;A5v8ts2Gz+/7z6MvkuuxPl+yy9mY+Wz8eAcVaYz/5tf1lxX8teDLMzKB3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b8vxQAAANwAAAAPAAAAAAAAAAAAAAAAAJgCAABkcnMv&#10;ZG93bnJldi54bWxQSwUGAAAAAAQABAD1AAAAigMAAAAA&#10;" path="m59,l70,,80,r8,1l95,2r6,1l106,5r4,2l113,9r2,2l117,13r1,3l118,19r,418l118,440r-1,2l115,445r-2,2l110,449r-4,2l101,452r-6,1l88,454r-8,1l70,455r-11,l47,455r-9,l30,454r-7,-1l17,452r-5,-1l8,449,5,447,3,445,1,442,,440r,-3l,19,,16,1,13,3,11,5,9,8,7,12,5,17,3,23,2,30,1,38,r9,l59,xe" filled="f" strokecolor="#044696" strokeweight=".96pt">
                                  <v:path arrowok="t" o:connecttype="custom" o:connectlocs="59,2841;70,2841;80,2841;88,2842;95,2843;101,2844;106,2846;110,2848;113,2850;115,2852;117,2854;118,2857;118,2860;118,3278;118,3281;117,3283;115,3286;113,3288;110,3290;106,3292;101,3293;95,3294;88,3295;80,3296;70,3296;59,3296;47,3296;38,3296;30,3295;23,3294;17,3293;12,3292;8,3290;5,3288;3,3286;1,3283;0,3281;0,3278;0,2860;0,2857;1,2854;3,2852;5,2850;8,2848;12,2846;17,2844;23,2843;30,2842;38,2841;47,2841;59,2841" o:connectangles="0,0,0,0,0,0,0,0,0,0,0,0,0,0,0,0,0,0,0,0,0,0,0,0,0,0,0,0,0,0,0,0,0,0,0,0,0,0,0,0,0,0,0,0,0,0,0,0,0,0,0"/>
                                </v:shape>
                                <v:group id="Group 112" o:spid="_x0000_s1068" style="position:absolute;left:2583;top:2841;width:399;height:464" coordorigin="2583,2841" coordsize="399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        <v:shape id="Freeform 143" o:spid="_x0000_s1069" style="position:absolute;left:2583;top:2841;width:399;height:464;visibility:visible;mso-wrap-style:square;v-text-anchor:top" coordsize="39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o18EA&#10;AADcAAAADwAAAGRycy9kb3ducmV2LnhtbERPTWvCQBC9F/wPywje6kbBUFJXUSGQQi61otchO02C&#10;2dmwu43Jv3cLhd7m8T5nux9NJwZyvrWsYLVMQBBXVrdcK7h85a9vIHxA1thZJgUTedjvZi9bzLR9&#10;8CcN51CLGMI+QwVNCH0mpa8aMuiXtieO3Ld1BkOErpba4SOGm06ukySVBluODQ32dGqoup9/jILU&#10;HfPCTpqK5H7dlHib2vJjUmoxHw/vIAKN4V/85y50nL9Zw+8z8QK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6NfBAAAA3AAAAA8AAAAAAAAAAAAAAAAAmAIAAGRycy9kb3du&#10;cmV2LnhtbFBLBQYAAAAABAAEAPUAAACGAwAAAAA=&#10;" path="m58,l70,r9,l87,1r7,1l100,3r5,1l109,6r3,2l114,10r2,3l117,15r,3l117,255r1,23l120,297r1,8l124,316r5,10l134,335r6,8l147,349r9,5l165,358r11,3l187,361r19,-3l225,349r21,-16l260,320r15,-16l281,296r,-278l281,15r1,-2l284,10r2,-2l289,6r4,-2l298,3r6,-1l311,1,319,r9,l340,r11,l361,r7,1l376,2r6,1l386,4r5,2l394,8r2,2l397,13r1,2l398,18r,419l398,440r,2l396,445r-1,2l392,449r-4,2l384,452r-5,1l372,454r-6,1l358,455r-10,l338,455r-8,l323,454r-6,-1l312,452r-4,-1l304,449r-2,-2l300,445r-2,-3l298,440r,-3l298,388r-16,16l267,418r-16,12l235,440r-27,13l189,459r-20,3l153,463r-23,-1l110,459,92,454,62,439,47,426,34,412,22,394,14,376,8,356,4,337,2,318,,297,,274,,18,,15,,13,2,10,4,8,7,6,11,4,16,3,22,2,30,1,37,,47,,58,xe" filled="f" strokecolor="#044696" strokeweight=".96pt">
                                    <v:path arrowok="t" o:connecttype="custom" o:connectlocs="70,2841;87,2842;100,2844;109,2847;114,2851;117,2856;117,3096;120,3138;124,3157;134,3176;147,3190;165,3199;187,3202;225,3190;260,3161;281,3137;281,2856;284,2851;289,2847;298,2844;311,2842;328,2841;351,2841;368,2842;382,2844;391,2847;396,2851;398,2856;398,3278;398,3283;395,3288;388,3292;379,3294;366,3296;348,3296;330,3296;317,3294;308,3292;302,3288;298,3283;298,3278;282,3245;251,3271;208,3294;169,3303;130,3303;92,3295;47,3267;22,3235;8,3197;2,3159;0,3115;0,2856;2,2851;7,2847;16,2844;30,2842;47,2841" o:connectangles="0,0,0,0,0,0,0,0,0,0,0,0,0,0,0,0,0,0,0,0,0,0,0,0,0,0,0,0,0,0,0,0,0,0,0,0,0,0,0,0,0,0,0,0,0,0,0,0,0,0,0,0,0,0,0,0,0,0"/>
                                  </v:shape>
                                  <v:group id="Group 113" o:spid="_x0000_s1070" style="position:absolute;left:6249;top:2835;width:423;height:630" coordorigin="6249,2835" coordsize="423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            <v:shape id="Freeform 142" o:spid="_x0000_s1071" style="position:absolute;left:6249;top:2835;width:423;height:630;visibility:visible;mso-wrap-style:square;v-text-anchor:top" coordsize="423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y8sQA&#10;AADcAAAADwAAAGRycy9kb3ducmV2LnhtbERPTWvCQBC9C/6HZQredKPUGqKrFLFq8SBqodcxO01i&#10;s7Mhu2r017uFgrd5vM+ZzBpTigvVrrCsoN+LQBCnVhecKfg6fHRjEM4jaywtk4IbOZhN260JJtpe&#10;eUeXvc9ECGGXoILc+yqR0qU5GXQ9WxEH7sfWBn2AdSZ1jdcQbko5iKI3abDg0JBjRfOc0t/92SgY&#10;3Tfx+hiZ+eG0dKty0Zffu8+tUp2X5n0MwlPjn+J/91qH+cNX+HsmX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icvLEAAAA3AAAAA8AAAAAAAAAAAAAAAAAmAIAAGRycy9k&#10;b3ducmV2LnhtbFBLBQYAAAAABAAEAPUAAACJAwAAAAA=&#10;" path="m201,r14,l227,r12,2l251,3r11,3l273,8r132,l411,8r4,4l418,19r4,7l423,37r,16l423,68r-2,12l418,87r-3,7l410,98r-5,l356,98r7,7l368,114r3,9l374,133r1,10l375,153r-1,21l371,194r-6,18l354,236r-12,16l328,266r-15,11l295,287r-19,7l255,300r-19,3l215,305r-13,l188,305r-12,-1l163,300r-12,-3l142,293r-7,-4l132,293r-4,5l125,303r-3,6l121,315r,7l121,331r4,8l133,344r8,6l152,353r14,1l268,358r21,1l309,362r19,5l351,375r18,10l393,406r11,17l414,448r3,20l418,480r-2,20l412,520r-8,18l394,555r-13,15l365,584r-17,12l330,605r-19,8l295,618r-18,4l259,626r-20,2l218,629r-19,1l176,629r-21,-1l136,626r-18,-3l86,615,67,608,51,600,29,585,16,570,3,543,,523r,-7l,506,4,487r6,-19l16,460r5,-9l27,443r8,-8l42,427r9,-7l60,413,44,401,31,386,21,365,18,345r,-2l20,322r6,-19l31,292,42,276,54,260r10,-9l51,236,41,219,32,195,29,175,28,155r1,-21l32,114,38,95,50,71,62,55,76,41,92,29,109,19r19,-8l150,5,169,2,190,r11,xe" filled="f" strokecolor="#044696" strokeweight=".96pt">
                                      <v:path arrowok="t" o:connecttype="custom" o:connectlocs="227,2835;262,2841;411,2843;422,2861;423,2903;415,2929;356,2933;371,2958;375,2988;365,3047;328,3101;276,3129;215,3140;176,3139;142,3128;128,3133;121,3150;125,3174;152,3188;289,3194;351,3210;404,3258;418,3315;404,3373;365,3419;311,3448;259,3461;199,3465;136,3461;67,3443;16,3405;0,3351;10,3303;27,3278;51,3255;31,3221;18,3178;31,3127;64,3086;32,3030;29,2969;50,2906;92,2864;150,2840;201,2835" o:connectangles="0,0,0,0,0,0,0,0,0,0,0,0,0,0,0,0,0,0,0,0,0,0,0,0,0,0,0,0,0,0,0,0,0,0,0,0,0,0,0,0,0,0,0,0,0"/>
                                    </v:shape>
                                    <v:group id="Group 114" o:spid="_x0000_s1072" style="position:absolute;left:7902;top:2833;width:342;height:471" coordorigin="7902,2833" coordsize="34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          <v:shape id="Freeform 141" o:spid="_x0000_s1073" style="position:absolute;left:7902;top:2833;width:342;height:471;visibility:visible;mso-wrap-style:square;v-text-anchor:top" coordsize="34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oMIA&#10;AADcAAAADwAAAGRycy9kb3ducmV2LnhtbERPS4vCMBC+C/6HMMJeFk1dUKQaRQTZvSiu7+PQzLZd&#10;m0lpYq3/3giCt/n4njOZNaYQNVUut6yg34tAECdW55wq2O+W3REI55E1FpZJwZ0czKbt1gRjbW/8&#10;S/XWpyKEsItRQeZ9GUvpkowMup4tiQP3ZyuDPsAqlbrCWwg3hfyKoqE0mHNoyLCkRUbJZXs1Cr6L&#10;BR42+Spdnu+Xwdyd1sf//qdSH51mPgbhqfFv8cv9o8P8wR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y2gwgAAANwAAAAPAAAAAAAAAAAAAAAAAJgCAABkcnMvZG93&#10;bnJldi54bWxQSwUGAAAAAAQABAD1AAAAhwMAAAAA&#10;" path="m210,r13,l235,1r12,2l259,6r12,3l281,12r10,4l301,20r8,5l317,30r6,4l327,37r3,4l333,44r1,2l335,48r1,3l337,55r1,4l339,63r,6l340,74r,7l340,89r,18l338,120r-3,7l332,134r-4,4l323,138r-5,l312,136r-6,-5l300,127r-7,-5l285,117r-8,-5l267,107r-11,-5l238,98,216,96r-22,2l175,105r-17,11l145,131r-8,15l130,162r-5,19l122,203r-1,24l121,235r1,22l124,277r3,18l133,315r9,18l153,349r10,9l175,364r18,6l214,372r3,l238,371r19,-5l271,360r10,-5l290,349r8,-6l312,333r6,-5l323,325r4,l329,325r3,1l334,328r2,1l337,332r1,4l339,341r1,5l341,353r,6l342,368r,10l342,386r-1,7l341,398r,6l340,408r-1,4l338,416r-1,3l336,421r-1,3l333,427r-4,3l325,434r-6,4l310,443r-9,6l290,453r-11,4l267,461r-26,6l222,470r-21,1l199,471r-21,-1l157,468r-19,-4l120,458,95,447,78,436,63,424,51,411,39,396,29,379,20,361,13,341,8,322,4,303,2,283,,262,,243,1,221,2,200,5,180,8,161r5,-18l23,115,33,96,43,80,55,64,74,45,90,33,107,23r19,-8l144,9,164,4,184,1,204,r6,xe" filled="f" strokecolor="#044696" strokeweight=".96pt">
                                        <v:path arrowok="t" o:connecttype="custom" o:connectlocs="235,2834;271,2842;301,2853;323,2867;333,2877;336,2884;339,2896;340,2914;338,2953;328,2971;312,2969;293,2955;267,2940;216,2929;175,2938;137,2979;122,3036;122,3090;133,3148;163,3191;214,3205;257,3199;290,3182;318,3161;329,3158;336,3162;339,3174;341,3192;342,3219;341,3237;338,3249;335,3257;325,3267;301,3282;267,3294;201,3304;157,3301;95,3280;51,3244;20,3194;4,3136;0,3076;5,3013;23,2948;55,2897;107,2856;164,2837;210,2833" o:connectangles="0,0,0,0,0,0,0,0,0,0,0,0,0,0,0,0,0,0,0,0,0,0,0,0,0,0,0,0,0,0,0,0,0,0,0,0,0,0,0,0,0,0,0,0,0,0,0,0"/>
                                      </v:shape>
                                      <v:group id="Group 115" o:spid="_x0000_s1074" style="position:absolute;left:7429;top:2833;width:382;height:472" coordorigin="7429,2833" coordsize="38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              <v:shape id="Freeform 140" o:spid="_x0000_s1075" style="position:absolute;left:7429;top:2833;width:382;height:472;visibility:visible;mso-wrap-style:square;v-text-anchor:top" coordsize="38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RkcQA&#10;AADcAAAADwAAAGRycy9kb3ducmV2LnhtbESPQWvCQBCF74X+h2UKXqRuFBSJriKC2lNF7Q8YsmM2&#10;NDsbstsk9td3DkJvM7w3732z3g6+Vh21sQpsYDrJQBEXwVZcGvi6Hd6XoGJCtlgHJgMPirDdvL6s&#10;Mbeh5wt111QqCeGYowGXUpNrHQtHHuMkNMSi3UPrMcnaltq22Eu4r/UsyxbaY8XS4LChvaPi+/rj&#10;Dcx86nen6jC2t8dxf3Sf3fT3rI0ZvQ27FahEQ/o3P68/rODPhVaekQ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30ZHEAAAA3AAAAA8AAAAAAAAAAAAAAAAAmAIAAGRycy9k&#10;b3ducmV2LnhtbFBLBQYAAAAABAAEAPUAAACJAwAAAAA=&#10;" path="m197,r22,l240,2r20,2l277,8r25,8l320,25r15,11l352,53r11,17l371,89r5,19l379,127r2,21l382,165r,281l382,450r-2,4l377,456r-3,3l369,461r-7,1l356,463r-10,l333,463r-15,l308,463r-6,-1l295,461r-4,-2l288,456r-2,-2l284,450r,-4l284,413r-14,14l254,439r-17,11l225,456r-18,7l188,468r-20,3l152,471r-21,-1l111,468,92,463,71,455,54,445,43,437,28,423,17,406,11,394,5,377,1,357,,335,1,314,5,294r7,-18l25,255,38,241,55,228r18,-9l91,211r20,-6l127,201r18,-3l164,196r20,-2l205,193r20,l266,193r,-26l266,154r-1,-11l262,133r-3,-10l255,115r-6,-7l243,102r-8,-5l224,94,214,91,202,89r-15,l165,90r-19,3l134,96r-20,6l96,109r-3,1l81,116r-10,4l63,125r-8,4l49,131r-5,l40,131r-3,-1l35,128r-3,-2l30,123r-2,-4l26,115r-1,-5l24,104,23,98r,-7l23,84r,-10l23,67r2,-6l27,55r3,-5l34,46r4,-5l46,36,57,31,74,23,94,16r20,-6l134,6r9,-2l163,1,183,r14,xe" filled="f" strokecolor="#044696" strokeweight=".96pt">
                                          <v:path arrowok="t" o:connecttype="custom" o:connectlocs="219,2833;260,2837;302,2849;335,2869;363,2903;376,2941;381,2981;382,3279;380,3287;374,3292;362,3295;346,3296;318,3296;302,3295;291,3292;286,3287;284,3279;270,3260;237,3283;207,3296;168,3304;131,3303;92,3296;54,3278;28,3256;11,3227;1,3190;1,3147;12,3109;38,3074;73,3052;111,3038;145,3031;184,3027;225,3026;266,3000;265,2976;259,2956;249,2941;235,2930;214,2924;187,2922;146,2926;114,2935;93,2943;71,2953;55,2962;44,2964;37,2963;32,2959;28,2952;25,2943;23,2931;23,2917;23,2900;27,2888;34,2879;46,2869;74,2856;114,2843;143,2837;183,2833" o:connectangles="0,0,0,0,0,0,0,0,0,0,0,0,0,0,0,0,0,0,0,0,0,0,0,0,0,0,0,0,0,0,0,0,0,0,0,0,0,0,0,0,0,0,0,0,0,0,0,0,0,0,0,0,0,0,0,0,0,0,0,0,0,0"/>
                                        </v:shape>
                                        <v:group id="Group 116" o:spid="_x0000_s1076" style="position:absolute;left:5779;top:2833;width:399;height:464" coordorigin="5779,2833" coordsize="399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                <v:shape id="Freeform 139" o:spid="_x0000_s1077" style="position:absolute;left:5779;top:2833;width:399;height:464;visibility:visible;mso-wrap-style:square;v-text-anchor:top" coordsize="39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ZhsMA&#10;AADcAAAADwAAAGRycy9kb3ducmV2LnhtbESPQWvCQBCF74L/YRmhN90oNEjqKioIKXiplvY6ZMck&#10;mJ0Nu1tN/n3nUOhthvfmvW82u8F16kEhtp4NLBcZKOLK25ZrA5/X03wNKiZki51nMjBShN12Otlg&#10;Yf2TP+hxSbWSEI4FGmhS6gutY9WQw7jwPbFoNx8cJllDrW3Ap4S7Tq+yLNcOW5aGBns6NlTdLz/O&#10;QB4Op9KPlsrs/vV6xu+xPb+PxrzMhv0bqERD+jf/XZdW8HPBl2dkAr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sZhsMAAADcAAAADwAAAAAAAAAAAAAAAACYAgAAZHJzL2Rv&#10;d25yZXYueG1sUEsFBgAAAAAEAAQA9QAAAIgDAAAAAA==&#10;" path="m246,r23,1l289,4r18,5l336,24r16,13l365,51r11,17l385,86r6,20l395,126r3,19l399,166r1,20l400,445r,3l399,450r-2,3l395,455r-3,2l387,459r-4,1l377,461r-8,1l362,463r-10,l341,463r-12,l320,463r-8,-1l305,461r-6,-1l294,459r-4,-2l287,455r-2,-2l283,450r-1,-2l282,445r,-239l281,183r-2,-19l278,158r-3,-11l270,137r-5,-9l259,120r-7,-6l243,109r-9,-4l224,102r-12,l193,105r-19,9l152,130r-14,13l124,160r-6,7l118,445r,3l117,450r-1,3l114,455r-3,2l106,459r-5,1l95,461r-7,1l80,463r-9,l59,463r-11,l38,463r-7,-1l23,461r-6,-1l13,459,8,457,5,455,3,453,1,450,,448r,-3l,26,,23,1,21,3,18,4,16,7,14r4,-2l15,11r5,-1l27,9,33,8r8,l51,8r10,l69,8r7,1l82,10r5,1l91,12r4,2l97,16r2,2l100,21r1,2l101,26r,49l116,59,132,45,148,33,163,23r9,-5l190,10,210,4,229,1,246,xe" filled="f" strokecolor="#044696" strokeweight=".96pt">
                                            <v:path arrowok="t" o:connecttype="custom" o:connectlocs="269,2834;307,2842;352,2870;376,2901;391,2939;398,2978;400,3019;400,3281;397,3286;392,3290;383,3293;369,3295;352,3296;329,3296;312,3295;299,3293;290,3290;285,3286;282,3281;282,3039;279,2997;275,2980;265,2961;252,2947;234,2938;212,2935;174,2947;138,2976;118,3000;118,3281;116,3286;111,3290;101,3293;88,3295;71,3296;48,3296;31,3295;17,3293;8,3290;3,3286;0,3281;0,2859;1,2854;4,2849;11,2845;20,2843;33,2841;51,2841;69,2841;82,2843;91,2845;97,2849;100,2854;101,2859;116,2892;148,2866;172,2851;210,2837;246,2833" o:connectangles="0,0,0,0,0,0,0,0,0,0,0,0,0,0,0,0,0,0,0,0,0,0,0,0,0,0,0,0,0,0,0,0,0,0,0,0,0,0,0,0,0,0,0,0,0,0,0,0,0,0,0,0,0,0,0,0,0,0,0"/>
                                          </v:shape>
                                          <v:group id="Group 117" o:spid="_x0000_s1078" style="position:absolute;left:5135;top:2833;width:319;height:472" coordorigin="5135,2833" coordsize="31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              <v:shape id="Freeform 138" o:spid="_x0000_s1079" style="position:absolute;left:5135;top:2833;width:319;height:472;visibility:visible;mso-wrap-style:square;v-text-anchor:top" coordsize="319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HG8IA&#10;AADcAAAADwAAAGRycy9kb3ducmV2LnhtbERP30vDMBB+F/wfwgm+udQxxuyWFhmWKTLEKfh6S25p&#10;sbmUJHb1vzeC4Nt9fD9vU0+uFyOF2HlWcDsrQBBrbzq2Ct7fmpsViJiQDfaeScE3Rairy4sNlsaf&#10;+ZXGQ7Iih3AsUUGb0lBKGXVLDuPMD8SZO/ngMGUYrDQBzznc9XJeFEvpsOPc0OJA25b05+HLKTg+&#10;6Q/98twE+3Dabe9wP9pmIZW6vpru1yASTelf/Od+NHn+cg6/z+QL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UcbwgAAANwAAAAPAAAAAAAAAAAAAAAAAJgCAABkcnMvZG93&#10;bnJldi54bWxQSwUGAAAAAAQABAD1AAAAhwMAAAAA&#10;" path="m173,r13,l199,1r12,1l223,4r11,3l244,10r10,2l263,15r7,4l277,22r5,3l285,27r2,2l290,32r1,2l292,36r1,3l294,43r,3l295,50r,5l296,60r,6l296,73r,8l296,88r-1,5l295,99r-1,4l293,106r-1,3l290,111r-1,1l287,114r-3,l282,114r-3,l275,112r-6,-3l263,106r-8,-4l247,99r-9,-4l227,91,216,88,197,84,176,83r-11,l156,84r-8,2l140,89r-6,3l129,96r-5,4l120,105r-3,5l115,116r-1,5l114,128r,9l117,145r6,7l129,159r7,5l146,169r10,5l167,179r12,4l198,190r18,8l235,206r18,9l271,227r15,13l299,256r10,18l316,295r3,20l319,326r-1,22l314,367r-6,19l296,407r-13,15l268,435r-16,10l234,454r-19,7l192,466r-20,3l152,471r-13,l118,471,98,468,80,465,67,462,56,459,44,455r-9,-3l27,448r-7,-4l14,441r-3,-4l8,434,5,429,3,422,1,415,,404,,391r,-9l1,374r,-5l2,363r1,-4l4,356r1,-4l7,350r2,-1l11,348r2,-1l16,347r3,l24,349r7,4l38,357r8,5l56,366r10,5l78,375r13,4l109,384r21,1l136,385r11,l156,384r9,-2l173,380r7,-3l186,373r6,-4l197,364r3,-7l203,351r2,-7l205,336r,-10l202,318r-6,-6l190,305r-8,-6l173,294r-10,-5l153,284r-12,-4l129,276r-13,-5l104,265,85,257,68,248,50,236,35,223,22,206,12,188,6,168,3,148r,-13l4,115,8,95,14,80,24,63,37,47,48,37,64,26,81,17r20,-7l120,5,139,2,160,r13,xe" filled="f" strokecolor="#044696" strokeweight=".96pt">
                                              <v:path arrowok="t" o:connecttype="custom" o:connectlocs="199,2834;234,2840;263,2848;282,2858;290,2865;293,2872;295,2883;296,2899;296,2921;294,2936;290,2944;284,2947;275,2945;255,2935;227,2924;176,2916;156,2917;134,2925;120,2938;114,2954;117,2978;136,2997;167,3012;216,3031;271,3060;309,3107;319,3159;308,3219;268,3268;215,3294;152,3304;98,3301;56,3292;27,3281;11,3270;3,3255;0,3224;1,3202;4,3189;9,3182;16,3180;31,3186;56,3199;91,3212;136,3218;165,3215;186,3206;200,3190;205,3169;196,3145;173,3127;141,3113;104,3098;50,3069;12,3021;3,2968;14,2913;48,2870;101,2843;160,2833" o:connectangles="0,0,0,0,0,0,0,0,0,0,0,0,0,0,0,0,0,0,0,0,0,0,0,0,0,0,0,0,0,0,0,0,0,0,0,0,0,0,0,0,0,0,0,0,0,0,0,0,0,0,0,0,0,0,0,0,0,0,0,0"/>
                                            </v:shape>
                                            <v:group id="Group 118" o:spid="_x0000_s1080" style="position:absolute;left:4426;top:2833;width:382;height:472" coordorigin="4426,2833" coordsize="38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              <v:shape id="Freeform 137" o:spid="_x0000_s1081" style="position:absolute;left:4426;top:2833;width:382;height:472;visibility:visible;mso-wrap-style:square;v-text-anchor:top" coordsize="38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RKcEA&#10;AADcAAAADwAAAGRycy9kb3ducmV2LnhtbERP24rCMBB9X/Afwgi+LJoqIlKNIoKXp5VVP2BoxqbY&#10;TEoT2+rXbwRh3+ZwrrNcd7YUDdW+cKxgPEpAEGdOF5wruF52wzkIH5A1lo5JwZM8rFe9ryWm2rX8&#10;S8055CKGsE9RgQmhSqX0mSGLfuQq4sjdXG0xRFjnUtfYxnBbykmSzKTFgmODwYq2hrL7+WEVTGxo&#10;N4di960vz/12b36a8esklRr0u80CRKAu/Is/7qOO82dTeD8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WESnBAAAA3AAAAA8AAAAAAAAAAAAAAAAAmAIAAGRycy9kb3du&#10;cmV2LnhtbFBLBQYAAAAABAAEAPUAAACGAwAAAAA=&#10;" path="m198,r22,l241,2r19,2l278,8r24,8l320,25r16,11l353,53r11,17l372,89r5,19l380,127r2,21l382,165r,281l382,450r-1,4l378,456r-3,3l370,461r-7,1l356,463r-10,l333,463r-14,l309,463r-7,-1l296,461r-5,-2l289,456r-3,-2l285,450r,-4l285,413r-15,14l254,439r-17,11l226,456r-18,7l189,468r-21,3l153,471r-21,-1l112,468,93,463,72,455,55,445,43,437,29,423,18,406,12,394,5,377,1,357,,335,2,314,6,294r6,-18l25,255,39,241,56,228r17,-9l91,211r20,-6l128,201r18,-3l164,196r20,-2l205,193r21,l267,193r,-26l267,154r-2,-11l263,133r-3,-10l256,115r-7,-7l243,102r-8,-5l225,94,215,91,202,89r-15,l166,90r-20,3l135,96r-21,6l97,109r-3,1l82,116r-10,4l64,125r-8,4l49,131r-5,l41,131r-3,-1l35,128r-2,-2l30,123r-1,-4l27,115r-1,-5l25,104,24,98,23,91r,-7l23,74r1,-7l26,61r1,-6l30,50r5,-4l39,41r8,-5l57,31,75,23,94,16r20,-6l134,6,144,4,164,1,184,r14,xe" filled="f" strokecolor="#044696" strokeweight=".96pt">
                                                <v:path arrowok="t" o:connecttype="custom" o:connectlocs="220,2833;260,2837;302,2849;336,2869;364,2903;377,2941;382,2981;382,3279;381,3287;375,3292;363,3295;346,3296;319,3296;302,3295;291,3292;286,3287;285,3279;270,3260;237,3283;208,3296;168,3304;132,3303;93,3296;55,3278;29,3256;12,3227;1,3190;2,3147;12,3109;39,3074;73,3052;111,3038;146,3031;184,3027;226,3026;267,3000;265,2976;260,2956;249,2941;235,2930;215,2924;187,2922;146,2926;114,2935;94,2943;72,2953;56,2962;44,2964;38,2963;33,2959;29,2952;26,2943;24,2931;23,2917;24,2900;27,2888;35,2879;47,2869;75,2856;114,2843;144,2837;184,2833" o:connectangles="0,0,0,0,0,0,0,0,0,0,0,0,0,0,0,0,0,0,0,0,0,0,0,0,0,0,0,0,0,0,0,0,0,0,0,0,0,0,0,0,0,0,0,0,0,0,0,0,0,0,0,0,0,0,0,0,0,0,0,0,0,0"/>
                                              </v:shape>
                                              <v:group id="Group 119" o:spid="_x0000_s1082" style="position:absolute;left:4133;top:2833;width:269;height:464" coordorigin="4133,2833" coordsize="269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                    <v:shape id="Freeform 136" o:spid="_x0000_s1083" style="position:absolute;left:4133;top:2833;width:269;height:464;visibility:visible;mso-wrap-style:square;v-text-anchor:top" coordsize="26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EOMAA&#10;AADcAAAADwAAAGRycy9kb3ducmV2LnhtbERPzYrCMBC+C75DmAVvmuqhaNcoXUVcT8tWH2BoZtti&#10;MwlNrPXtzYLgbT6+31lvB9OKnjrfWFYwnyUgiEurG64UXM6H6RKED8gaW8uk4EEetpvxaI2Ztnf+&#10;pb4IlYgh7DNUUIfgMil9WZNBP7OOOHJ/tjMYIuwqqTu8x3DTykWSpNJgw7GhRke7msprcTMKlun8&#10;kOerx8+Xbxehvx7d3u1OSk0+hvwTRKAhvMUv97eO89MU/p+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bEOMAAAADcAAAADwAAAAAAAAAAAAAAAACYAgAAZHJzL2Rvd25y&#10;ZXYueG1sUEsFBgAAAAAEAAQA9QAAAIUDAAAAAA==&#10;" path="m212,r4,l220,r5,l230,1r4,1l239,3r5,1l249,5r4,1l256,8r3,1l261,11r1,1l264,14r,2l265,18r1,3l267,24r,3l268,32r,7l268,45r,9l268,65r,12l268,86r,7l267,100r-1,6l265,110r-2,4l262,117r-2,1l258,120r-3,1l252,121r-2,l247,120r-3,-1l240,118r-3,-1l233,115r-4,-1l225,113r-5,-1l215,111r-5,-1l205,110r-7,l192,112r-7,2l178,117r-6,4l165,127r-7,5l150,140r-7,9l132,164r-12,17l118,184r,261l118,448r-1,2l115,453r-2,2l110,457r-4,2l101,460r-6,1l88,462r-8,1l70,463r-11,l47,463r-9,l30,462r-7,-1l17,460r-5,-1l8,457,5,455,3,453,1,450,,448r,-3l,26,,23,1,21,2,18,4,16,7,14r4,-2l15,11r5,-1l26,9,33,8r8,l50,8r10,l69,8r6,1l82,10r5,1l91,12r3,2l97,16r1,2l100,21r1,2l101,26r,52l114,61,126,46r6,-6l141,30r9,-8l159,16r9,-6l177,6r8,-3l194,1,203,r9,xe" filled="f" strokecolor="#044696" strokeweight=".96pt">
                                                  <v:path arrowok="t" o:connecttype="custom" o:connectlocs="216,2833;225,2833;234,2835;244,2837;253,2839;259,2842;262,2845;264,2849;266,2854;267,2860;268,2872;268,2887;268,2910;268,2926;266,2939;263,2947;260,2951;255,2954;250,2954;244,2952;237,2950;229,2947;220,2945;210,2943;198,2943;185,2947;172,2954;158,2965;143,2982;120,3014;118,3278;117,3283;113,3288;106,3292;95,3294;80,3296;59,3296;38,3296;23,3294;12,3292;5,3288;1,3283;0,3278;0,2856;2,2851;7,2847;15,2844;26,2842;41,2841;60,2841;75,2842;87,2844;94,2847;98,2851;101,2856;101,2911;126,2879;141,2863;159,2849;177,2839;194,2834;212,2833" o:connectangles="0,0,0,0,0,0,0,0,0,0,0,0,0,0,0,0,0,0,0,0,0,0,0,0,0,0,0,0,0,0,0,0,0,0,0,0,0,0,0,0,0,0,0,0,0,0,0,0,0,0,0,0,0,0,0,0,0,0,0,0,0,0"/>
                                                </v:shape>
                                                <v:group id="Group 120" o:spid="_x0000_s1084" style="position:absolute;left:3101;top:2833;width:399;height:464" coordorigin="3101,2833" coordsize="399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                        <v:shape id="Freeform 135" o:spid="_x0000_s1085" style="position:absolute;left:3101;top:2833;width:399;height:464;visibility:visible;mso-wrap-style:square;v-text-anchor:top" coordsize="39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VgMMA&#10;AADcAAAADwAAAGRycy9kb3ducmV2LnhtbESPQWvCQBCF74L/YRmhN90oNEjqKioIKXiplvY6ZMck&#10;mJ0Nu1tN/n3nUOhthvfmvW82u8F16kEhtp4NLBcZKOLK25ZrA5/X03wNKiZki51nMjBShN12Otlg&#10;Yf2TP+hxSbWSEI4FGmhS6gutY9WQw7jwPbFoNx8cJllDrW3Ap4S7Tq+yLNcOW5aGBns6NlTdLz/O&#10;QB4Op9KPlsrs/vV6xu+xPb+PxrzMhv0bqERD+jf/XZdW8HOhlWdkAr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0VgMMAAADcAAAADwAAAAAAAAAAAAAAAACYAgAAZHJzL2Rv&#10;d25yZXYueG1sUEsFBgAAAAAEAAQA9QAAAIgDAAAAAA==&#10;" path="m246,r22,1l289,4r18,5l336,24r16,13l365,51r11,17l384,86r7,20l395,126r2,19l399,166r,20l399,445r,3l398,450r-2,3l395,455r-4,2l387,459r-4,1l377,461r-8,1l361,463r-9,l341,463r-12,l319,463r-7,-1l304,461r-6,-1l294,459r-5,-2l286,455r-2,-2l283,450r-1,-2l282,445r,-239l281,183r-2,-19l277,158r-3,-11l270,137r-6,-9l259,120r-8,-6l242,109r-8,-4l223,102r-12,l193,105r-19,9l152,130r-14,13l124,160r-6,7l118,445r,3l117,450r-2,3l113,455r-3,2l106,459r-5,1l95,461r-7,1l80,463r-10,l59,463r-12,l38,463r-8,-1l23,461r-6,-1l12,459,8,457,5,455,3,453,1,450,,448r,-3l,26,,23,1,21,2,18,4,16,7,14r4,-2l15,11r5,-1l26,9,33,8r8,l50,8r10,l69,8r6,1l82,10r5,1l91,12r3,2l97,16r1,2l100,21r1,2l101,26r,49l116,59,132,45,147,33,163,23r8,-5l190,10,209,4,229,1,246,xe" filled="f" strokecolor="#044696" strokeweight=".96pt">
                                                    <v:path arrowok="t" o:connecttype="custom" o:connectlocs="268,2834;307,2842;352,2870;376,2901;391,2939;397,2978;399,3019;399,3281;396,3286;391,3290;383,3293;369,3295;352,3296;329,3296;312,3295;298,3293;289,3290;284,3286;282,3281;282,3039;279,2997;274,2980;264,2961;251,2947;234,2938;211,2935;174,2947;138,2976;118,3000;118,3281;115,3286;110,3290;101,3293;88,3295;70,3296;47,3296;30,3295;17,3293;8,3290;3,3286;0,3281;0,2859;1,2854;4,2849;11,2845;20,2843;33,2841;50,2841;69,2841;82,2843;91,2845;97,2849;100,2854;101,2859;116,2892;147,2866;171,2851;209,2837;246,2833" o:connectangles="0,0,0,0,0,0,0,0,0,0,0,0,0,0,0,0,0,0,0,0,0,0,0,0,0,0,0,0,0,0,0,0,0,0,0,0,0,0,0,0,0,0,0,0,0,0,0,0,0,0,0,0,0,0,0,0,0,0,0"/>
                                                  </v:shape>
                                                  <v:group id="Group 121" o:spid="_x0000_s1086" style="position:absolute;left:7093;top:2782;width:163;height:206" coordorigin="7093,2782" coordsize="16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                          <v:shape id="Freeform 134" o:spid="_x0000_s1087" style="position:absolute;left:7093;top:2782;width:163;height:206;visibility:visible;mso-wrap-style:square;v-text-anchor:top" coordsize="16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aUMUA&#10;AADcAAAADwAAAGRycy9kb3ducmV2LnhtbESPQW/CMAyF75P2HyJP4jKNdJM2WCGgbQiJK9ALN6sx&#10;baFxsiaF8u/nA9Jutt7ze5/ny8G16kJdbDwbeB1noIhLbxuuDBT79csUVEzIFlvPZOBGEZaLx4c5&#10;5tZfeUuXXaqUhHDM0UCdUsi1jmVNDuPYB2LRjr5zmGTtKm07vEq4a/Vbln1ohw1LQ42Bfmoqz7ve&#10;GZictkUT+qI/PLer4/vv53Deh29jRk/D1wxUoiH9m+/XGyv4E8GX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FpQxQAAANwAAAAPAAAAAAAAAAAAAAAAAJgCAABkcnMv&#10;ZG93bnJldi54bWxQSwUGAAAAAAQABAD1AAAAigMAAAAA&#10;" path="m,l,206r55,l77,205r19,-4l105,198r13,-5l129,185r8,-9l146,166r6,-11l156,141r5,-18l163,102r,-4l161,76,157,57,152,46,140,28,125,16,113,8,102,4,90,3,78,1,65,,52,,,xe" filled="f" strokecolor="#044696" strokeweight=".96pt">
                                                      <v:path arrowok="t" o:connecttype="custom" o:connectlocs="0,2782;0,2988;55,2988;77,2987;96,2983;105,2980;118,2975;129,2967;137,2958;146,2948;152,2937;156,2923;161,2905;163,2884;163,2880;161,2858;157,2839;152,2828;140,2810;125,2798;113,2790;102,2786;90,2785;78,2783;65,2782;52,2782;0,2782" o:connectangles="0,0,0,0,0,0,0,0,0,0,0,0,0,0,0,0,0,0,0,0,0,0,0,0,0,0,0"/>
                                                    </v:shape>
                                                    <v:group id="Group 122" o:spid="_x0000_s1088" style="position:absolute;left:6970;top:2687;width:415;height:609" coordorigin="6970,2687" coordsize="415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                              <v:shape id="Freeform 133" o:spid="_x0000_s1089" style="position:absolute;left:6970;top:2687;width:415;height:609;visibility:visible;mso-wrap-style:square;v-text-anchor:top" coordsize="415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JDMQA&#10;AADcAAAADwAAAGRycy9kb3ducmV2LnhtbERPS2vCQBC+C/6HZYTedGMObYiuIdoHerCQWKTHITtN&#10;QrOzIbvV9N93BaG3+fies85G04kLDa61rGC5iEAQV1a3XCv4OL3OExDOI2vsLJOCX3KQbaaTNaba&#10;XrmgS+lrEULYpaig8b5PpXRVQwbdwvbEgfuyg0Ef4FBLPeA1hJtOxlH0KA22HBoa7GnXUPVd/hgF&#10;hyLfv2+T4vPo4zJZ9u78/PZyVuphNuYrEJ5G/y++u/c6zH+K4fZMu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iQzEAAAA3AAAAA8AAAAAAAAAAAAAAAAAmAIAAGRycy9k&#10;b3ducmV2LnhtbFBLBQYAAAAABAAEAPUAAACJAwAAAAA=&#10;" path="m41,l184,r21,l224,2r19,2l264,7r26,6l309,20r18,8l345,39r15,12l375,65r12,16l397,98r8,19l410,136r3,19l415,176r,8l414,206r-2,20l408,246r-5,18l390,293r-10,17l367,326r-14,14l337,353r-16,10l303,373r-20,7l260,387r-18,4l222,393r-21,2l179,396r-6,l123,396r,194l123,593r-1,3l120,598r-2,3l114,603r-4,1l105,606r-6,1l91,608r-8,1l73,609r-12,l49,609r-10,l31,608r-8,-1l17,606r-5,-2l7,603,4,601,2,598,,596r,-3l,590,,44,,29,3,18r8,-7l19,4,29,,41,xe" filled="f" strokecolor="#044696" strokeweight=".96pt">
                                                        <v:path arrowok="t" o:connecttype="custom" o:connectlocs="184,2687;224,2689;264,2694;309,2707;345,2726;375,2752;397,2785;410,2823;415,2863;414,2893;408,2933;390,2980;367,3013;337,3040;303,3060;260,3074;222,3080;179,3083;123,3083;123,3280;120,3285;114,3290;105,3293;91,3295;73,3296;49,3296;31,3295;17,3293;7,3290;2,3285;0,3280;0,2731;3,2705;19,2691;41,2687" o:connectangles="0,0,0,0,0,0,0,0,0,0,0,0,0,0,0,0,0,0,0,0,0,0,0,0,0,0,0,0,0,0,0,0,0,0,0"/>
                                                      </v:shape>
                                                      <v:group id="Group 123" o:spid="_x0000_s1090" style="position:absolute;left:2150;top:2687;width:340;height:609" coordorigin="2150,2687" coordsize="340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                                <v:shape id="Freeform 132" o:spid="_x0000_s1091" style="position:absolute;left:2150;top:2687;width:340;height:609;visibility:visible;mso-wrap-style:square;v-text-anchor:top" coordsize="340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T5MIA&#10;AADcAAAADwAAAGRycy9kb3ducmV2LnhtbERP3WrCMBS+F3yHcATvNN3UTTqjrAVBZAg6H+DQnLXF&#10;5qQkUatPb4SBd+fj+z2LVWcacSHna8sK3sYJCOLC6ppLBcff9WgOwgdkjY1lUnAjD6tlv7fAVNsr&#10;7+lyCKWIIexTVFCF0KZS+qIig35sW+LI/VlnMEToSqkdXmO4aeR7knxIgzXHhgpbyisqToezUTDJ&#10;ujyb793Jbe+33fEna00eZkoNB933F4hAXXiJ/90bHed/TuH5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tPkwgAAANwAAAAPAAAAAAAAAAAAAAAAAJgCAABkcnMvZG93&#10;bnJldi54bWxQSwUGAAAAAAQABAD1AAAAhwMAAAAA&#10;" path="m37,l322,r3,l328,1r2,1l332,4r2,3l336,11r1,4l339,20r,7l340,33r1,8l341,51r,9l340,68r-1,6l339,81r-2,5l336,89r-2,4l332,96r-2,2l328,100r-3,1l322,101r-198,l124,264r186,l313,264r2,1l318,266r2,2l322,270r2,4l325,278r1,5l327,289r1,6l328,303r,10l328,322r,8l327,336r-1,6l325,347r-1,4l322,356r-2,2l318,360r-3,2l313,363r-3,l124,363r,226l124,592r-1,3l121,598r-2,2l116,602r-5,2l106,606r-6,1l92,608r-8,1l74,609r-12,l50,609r-10,l32,608r-8,-1l18,606r-5,-2l9,602,5,600,3,598,1,595,,592r,-3l,39,,25,4,15,11,9,18,3,27,,37,xe" filled="f" strokecolor="#044696" strokeweight=".96pt">
                                                          <v:path arrowok="t" o:connecttype="custom" o:connectlocs="322,2687;328,2688;332,2691;336,2698;339,2707;340,2720;341,2738;340,2755;339,2768;336,2776;332,2783;328,2787;322,2788;124,2951;313,2951;318,2953;322,2957;325,2965;327,2976;328,2990;328,3009;327,3023;325,3034;322,3043;318,3047;313,3050;124,3050;124,3279;121,3285;116,3289;106,3293;92,3295;74,3296;50,3296;32,3295;18,3293;9,3289;3,3285;0,3279;0,2726;4,2702;18,2690;37,2687" o:connectangles="0,0,0,0,0,0,0,0,0,0,0,0,0,0,0,0,0,0,0,0,0,0,0,0,0,0,0,0,0,0,0,0,0,0,0,0,0,0,0,0,0,0,0"/>
                                                        </v:shape>
                                                        <v:group id="Group 124" o:spid="_x0000_s1092" style="position:absolute;left:5535;top:2657;width:136;height:124" coordorigin="5535,2657" coordsize="13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                                <v:shape id="Freeform 131" o:spid="_x0000_s1093" style="position:absolute;left:5535;top:2657;width:136;height:124;visibility:visible;mso-wrap-style:square;v-text-anchor:top" coordsize="13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OqMIA&#10;AADcAAAADwAAAGRycy9kb3ducmV2LnhtbERPzYrCMBC+L/gOYQRva6oHXapRRBAUKqy6DzA2Y1tt&#10;JjWJWvfpjbCwt/n4fmc6b00t7uR8ZVnBoJ+AIM6trrhQ8HNYfX6B8AFZY22ZFDzJw3zW+Zhiqu2D&#10;d3Tfh0LEEPYpKihDaFIpfV6SQd+3DXHkTtYZDBG6QmqHjxhuajlMkpE0WHFsKLGhZUn5ZX8zClbn&#10;X9rm2eKa2dPhWh8z911tjkr1uu1iAiJQG/7Ff+61jvPHI3g/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I6owgAAANwAAAAPAAAAAAAAAAAAAAAAAJgCAABkcnMvZG93&#10;bnJldi54bWxQSwUGAAAAAAQABAD1AAAAhwMAAAAA&#10;" path="m69,l94,2r18,5l122,13r9,14l136,48r,13l134,85r-7,18l122,110r-14,8l88,123r-20,1l42,122,24,117,14,111,5,96,1,75,,63,2,39,9,21r5,-7l28,6,48,1,69,xe" filled="f" strokecolor="#044696" strokeweight=".96pt">
                                                            <v:path arrowok="t" o:connecttype="custom" o:connectlocs="69,2657;94,2659;112,2664;122,2670;131,2684;136,2705;136,2718;134,2742;127,2760;122,2767;108,2775;88,2780;68,2781;42,2779;24,2774;14,2768;5,2753;1,2732;0,2720;2,2696;9,2678;14,2671;28,2663;48,2658;69,2657" o:connectangles="0,0,0,0,0,0,0,0,0,0,0,0,0,0,0,0,0,0,0,0,0,0,0,0,0"/>
                                                          </v:shape>
                                                          <v:group id="Group 125" o:spid="_x0000_s1094" style="position:absolute;left:4916;top:2657;width:136;height:124" coordorigin="4916,2657" coordsize="13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                                    <v:shape id="Freeform 130" o:spid="_x0000_s1095" style="position:absolute;left:4916;top:2657;width:136;height:124;visibility:visible;mso-wrap-style:square;v-text-anchor:top" coordsize="13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/QcUA&#10;AADcAAAADwAAAGRycy9kb3ducmV2LnhtbESPQWvCQBCF7wX/wzKCt7rRgy2pq4ggWIjQan/AmB2T&#10;aHY27m419td3DoXeZnhv3vtmvuxdq24UYuPZwGScgSIuvW24MvB12Dy/gooJ2WLrmQw8KMJyMXia&#10;Y279nT/ptk+VkhCOORqoU+pyrWNZk8M49h2xaCcfHCZZQ6VtwLuEu1ZPs2ymHTYsDTV2tK6pvOy/&#10;nYHN+Yd2ZbG6Fv50uLbHInw070djRsN+9QYqUZ/+zX/XWyv4L0Ir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79BxQAAANwAAAAPAAAAAAAAAAAAAAAAAJgCAABkcnMv&#10;ZG93bnJldi54bWxQSwUGAAAAAAQABAD1AAAAigMAAAAA&#10;" path="m68,l94,2r18,5l122,13r9,14l135,48r1,13l134,85r-7,18l121,110r-13,8l88,123r-21,1l42,122,23,117r-9,-6l5,96,,75,,63,2,39,9,21r5,-7l28,6,48,1,68,xe" filled="f" strokecolor="#044696" strokeweight=".96pt">
                                                              <v:path arrowok="t" o:connecttype="custom" o:connectlocs="68,2657;94,2659;112,2664;122,2670;131,2684;135,2705;136,2718;134,2742;127,2760;121,2767;108,2775;88,2780;67,2781;42,2779;23,2774;14,2768;5,2753;0,2732;0,2720;2,2696;9,2678;14,2671;28,2663;48,2658;68,2657" o:connectangles="0,0,0,0,0,0,0,0,0,0,0,0,0,0,0,0,0,0,0,0,0,0,0,0,0"/>
                                                            </v:shape>
                                                            <v:group id="Group 126" o:spid="_x0000_s1096" style="position:absolute;left:3593;top:2642;width:420;height:662" coordorigin="3593,2642" coordsize="420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                                      <v:shape id="Freeform 129" o:spid="_x0000_s1097" style="position:absolute;left:3593;top:2642;width:420;height:662;visibility:visible;mso-wrap-style:square;v-text-anchor:top" coordsize="42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NpsYA&#10;AADcAAAADwAAAGRycy9kb3ducmV2LnhtbESPQWvCQBCF70L/wzKF3nTTHkTSrCEptBTqpdEevI3Z&#10;MQlmZ0N2q6m/3jkUvM3w3rz3TZZPrldnGkPn2cDzIgFFXHvbcWNgt32fr0CFiGyx90wG/ihAvn6Y&#10;ZZhaf+FvOlexURLCIUUDbYxDqnWoW3IYFn4gFu3oR4dR1rHRdsSLhLtevyTJUjvsWBpaHOitpfpU&#10;/ToDtrBJeS33y59D1X3o8NVs/LUw5ulxKl5BRZri3fx//WkFfyX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ONpsYAAADcAAAADwAAAAAAAAAAAAAAAACYAgAAZHJz&#10;L2Rvd25yZXYueG1sUEsFBgAAAAAEAAQA9QAAAIsDAAAAAA==&#10;" path="m362,r11,l383,1r7,1l398,3r6,1l408,6r5,1l416,10r2,2l419,15r1,2l420,21r,615l420,639r,3l418,644r-1,3l414,648r-4,2l406,652r-5,1l395,653r-7,1l381,654r-10,l361,654r-8,l347,653r-6,l336,652r-4,-2l328,648r-3,-1l323,644r-2,-2l321,639r,-3l321,589r-16,15l290,618r-16,12l258,640r-23,11l216,657r-20,4l175,662r-1,l152,661r-20,-3l113,653,96,645,76,633,61,620,48,605,30,577,21,559,15,540,9,520,6,501,3,482,1,462,,441r,-9l,410,2,390,4,370,8,351r4,-18l18,311r8,-19l35,275,45,259,60,240,75,226,91,215r31,-15l140,195r21,-3l182,191r1,l204,192r19,4l242,203r21,11l279,226r16,13l303,247r,-226l303,17r1,-2l306,12r2,-2l311,7r4,-1l320,4r6,-1l333,2r8,-1l350,r12,xe" filled="f" strokecolor="#044696" strokeweight=".96pt">
                                                                <v:path arrowok="t" o:connecttype="custom" o:connectlocs="373,2642;390,2644;404,2646;413,2649;418,2654;420,2659;420,3278;420,3284;417,3289;410,3292;401,3295;388,3296;371,3296;353,3296;341,3295;332,3292;325,3289;321,3284;321,3278;305,3246;274,3272;235,3293;196,3303;174,3304;132,3300;96,3287;61,3262;30,3219;15,3182;6,3143;1,3104;0,3074;2,3032;8,2993;18,2953;35,2917;60,2882;91,2857;140,2837;182,2833;204,2834;242,2845;279,2868;303,2889;303,2659;306,2654;311,2649;320,2646;333,2644;350,2642" o:connectangles="0,0,0,0,0,0,0,0,0,0,0,0,0,0,0,0,0,0,0,0,0,0,0,0,0,0,0,0,0,0,0,0,0,0,0,0,0,0,0,0,0,0,0,0,0,0,0,0,0,0"/>
                                                              </v:shape>
                                                              <v:group id="Group 127" o:spid="_x0000_s1098" style="position:absolute;left:8328;top:2641;width:389;height:655" coordorigin="8328,2641" coordsize="389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                                      <v:shape id="Freeform 128" o:spid="_x0000_s1099" style="position:absolute;left:8328;top:2641;width:389;height:655;visibility:visible;mso-wrap-style:square;v-text-anchor:top" coordsize="38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B+cMA&#10;AADcAAAADwAAAGRycy9kb3ducmV2LnhtbERPTWsCMRC9F/ofwgi91ax7KLI1ipSWWjxVpeBt3Iyb&#10;dTeTJUnXbX+9EQRv83ifM1sMthU9+VA7VjAZZyCIS6drrhTsth/PUxAhImtsHZOCPwqwmD8+zLDQ&#10;7szf1G9iJVIIhwIVmBi7QspQGrIYxq4jTtzReYsxQV9J7fGcwm0r8yx7kRZrTg0GO3ozVDabX6vg&#10;tMr9J3/9mP8dn5p1T81hvX9X6mk0LF9BRBriXXxzr3SaP83h+k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rB+cMAAADcAAAADwAAAAAAAAAAAAAAAACYAgAAZHJzL2Rv&#10;d25yZXYueG1sUEsFBgAAAAAEAAQA9QAAAIgDAAAAAA==&#10;" path="m59,l71,r9,l88,1r7,1l101,4r5,1l110,7r4,2l115,12r2,2l118,17r,3l118,387,242,221r2,-4l247,214r3,-3l254,208r4,-2l263,204r5,-1l274,202r8,-1l290,200r9,l311,200r12,l333,200r8,1l349,202r6,1l360,204r5,2l368,208r2,2l372,213r1,2l373,219r,5l372,229r-3,5l367,239r-4,6l359,251,236,389,378,608r4,7l384,620r2,5l388,629r1,4l389,637r,3l388,643r-2,2l384,648r-3,1l377,651r-5,1l366,653r-8,1l350,655r-10,l328,655r-13,l305,655r-8,-1l289,654r-7,-1l277,651r-5,-1l268,648r-3,-3l262,643r-2,-3l257,636,118,415r,222l118,640r-1,2l115,645r-1,2l110,649r-4,2l101,652r-6,1l88,654r-8,1l71,655r-12,l48,655r-10,l31,654r-8,-1l17,652r-5,-1l8,649,5,647,3,645,1,642,,640r,-3l,20,,17,1,14,3,12,5,9,8,7,12,5,17,4,23,2,31,1,38,,48,,59,xe" filled="f" strokecolor="#044696" strokeweight=".96pt">
                                                                  <v:path arrowok="t" o:connecttype="custom" o:connectlocs="71,2641;88,2642;101,2645;110,2648;115,2653;118,2658;118,3028;244,2858;250,2852;258,2847;268,2844;282,2842;299,2841;323,2841;341,2842;355,2844;365,2847;370,2851;373,2856;373,2865;369,2875;363,2886;236,3030;382,3256;386,3266;389,3274;389,3281;386,3286;381,3290;372,3293;358,3295;340,3296;315,3296;297,3295;282,3294;272,3291;265,3286;260,3281;118,3056;118,3281;115,3286;110,3290;101,3293;88,3295;71,3296;48,3296;31,3295;17,3293;8,3290;3,3286;0,3281;0,2661;1,2655;5,2650;12,2646;23,2643;38,2641;59,2641" o:connectangles="0,0,0,0,0,0,0,0,0,0,0,0,0,0,0,0,0,0,0,0,0,0,0,0,0,0,0,0,0,0,0,0,0,0,0,0,0,0,0,0,0,0,0,0,0,0,0,0,0,0,0,0,0,0,0,0,0,0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5" w:line="280" w:lineRule="exact"/>
        <w:rPr>
          <w:sz w:val="28"/>
          <w:szCs w:val="28"/>
        </w:rPr>
      </w:pPr>
    </w:p>
    <w:p w:rsidR="00B8451A" w:rsidRDefault="0055761A">
      <w:pPr>
        <w:ind w:left="104"/>
      </w:pPr>
      <w:r>
        <w:rPr>
          <w:noProof/>
          <w:lang w:val="en-GB" w:eastAsia="en-GB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2853055</wp:posOffset>
            </wp:positionH>
            <wp:positionV relativeFrom="paragraph">
              <wp:posOffset>0</wp:posOffset>
            </wp:positionV>
            <wp:extent cx="3240405" cy="2377440"/>
            <wp:effectExtent l="0" t="0" r="0" b="3810"/>
            <wp:wrapNone/>
            <wp:docPr id="10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1876425" cy="2371725"/>
            <wp:effectExtent l="0" t="0" r="9525" b="952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A" w:rsidRDefault="00B8451A">
      <w:pPr>
        <w:spacing w:before="7" w:line="220" w:lineRule="exact"/>
        <w:rPr>
          <w:sz w:val="22"/>
          <w:szCs w:val="22"/>
        </w:rPr>
      </w:pPr>
    </w:p>
    <w:p w:rsidR="00B8451A" w:rsidRDefault="0055761A">
      <w:pPr>
        <w:ind w:left="1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0</wp:posOffset>
                </wp:positionV>
                <wp:extent cx="1890395" cy="2448560"/>
                <wp:effectExtent l="1270" t="0" r="0" b="0"/>
                <wp:wrapNone/>
                <wp:docPr id="10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2448560"/>
                          <a:chOff x="6647" y="0"/>
                          <a:chExt cx="2977" cy="3856"/>
                        </a:xfrm>
                      </wpg:grpSpPr>
                      <pic:pic xmlns:pic="http://schemas.openxmlformats.org/drawingml/2006/picture">
                        <pic:nvPicPr>
                          <pic:cNvPr id="10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7" y="0"/>
                            <a:ext cx="2977" cy="3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3402"/>
                            <a:ext cx="921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3147C" id="Group 98" o:spid="_x0000_s1026" style="position:absolute;margin-left:332.35pt;margin-top:0;width:148.85pt;height:192.8pt;z-index:-251670016;mso-position-horizontal-relative:page" coordorigin="6647" coordsize="2977,3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">
                <v:shape id="Picture 100" o:spid="_x0000_s1027" type="#_x0000_t75" style="position:absolute;left:6647;width:2977;height:3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2garEAAAA3AAAAA8AAABkcnMvZG93bnJldi54bWxET01rwkAQvQv+h2UEb7qxlKCpm1BKCxU8&#10;aLSlvQ3ZaRKanQ3ZNUZ/fbcgeJvH+5x1NphG9NS52rKCxTwCQVxYXXOp4Hh4my1BOI+ssbFMCi7k&#10;IEvHozUm2p55T33uSxFC2CWooPK+TaR0RUUG3dy2xIH7sZ1BH2BXSt3hOYSbRj5EUSwN1hwaKmzp&#10;paLiNz8ZBSvfx5tD/vptv7a4e7xeF8Nn86HUdDI8P4HwNPi7+OZ+12F+FMP/M+EC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2garEAAAA3AAAAA8AAAAAAAAAAAAAAAAA&#10;nwIAAGRycy9kb3ducmV2LnhtbFBLBQYAAAAABAAEAPcAAACQAwAAAAA=&#10;">
                  <v:imagedata r:id="rId17" o:title=""/>
                </v:shape>
                <v:shape id="Picture 99" o:spid="_x0000_s1028" type="#_x0000_t75" style="position:absolute;left:8689;top:3402;width:921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5X7DAAAA3AAAAA8AAABkcnMvZG93bnJldi54bWxET01rg0AQvQfyH5YJ5Jas8ZAWm1VqIKGX&#10;grU9JLfBnarUnRV3qza/Plso9DaP9zmHbDadGGlwrWUFu20EgriyuuVawcf7afMIwnlkjZ1lUvBD&#10;DrJ0uThgou3EbzSWvhYhhF2CChrv+0RKVzVk0G1tTxy4TzsY9AEOtdQDTiHcdDKOor002HJoaLCn&#10;Y0PVV/ltFOj+XBeVvOJ0uZ3LIj7N+fSaK7Vezc9PIDzN/l/8537RYX70AL/PhAtk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zlfsMAAADc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3238500" cy="2428875"/>
            <wp:effectExtent l="0" t="0" r="0" b="952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A" w:rsidRDefault="00B8451A">
      <w:pPr>
        <w:spacing w:before="8" w:line="140" w:lineRule="exact"/>
        <w:rPr>
          <w:sz w:val="15"/>
          <w:szCs w:val="15"/>
        </w:rPr>
      </w:pPr>
    </w:p>
    <w:p w:rsidR="00B8451A" w:rsidRDefault="00B8451A">
      <w:pPr>
        <w:spacing w:line="200" w:lineRule="exact"/>
      </w:pPr>
    </w:p>
    <w:p w:rsidR="00B8451A" w:rsidRPr="009D0B36" w:rsidRDefault="0055761A">
      <w:pPr>
        <w:spacing w:line="540" w:lineRule="exact"/>
        <w:ind w:left="1955" w:right="2048"/>
        <w:jc w:val="center"/>
        <w:rPr>
          <w:rFonts w:ascii="Calibri" w:eastAsia="Calibri" w:hAnsi="Calibri" w:cs="Calibri"/>
          <w:sz w:val="44"/>
          <w:szCs w:val="44"/>
        </w:rPr>
      </w:pPr>
      <w:r w:rsidRPr="009D0B36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4974590</wp:posOffset>
            </wp:positionH>
            <wp:positionV relativeFrom="paragraph">
              <wp:posOffset>238125</wp:posOffset>
            </wp:positionV>
            <wp:extent cx="480060" cy="502920"/>
            <wp:effectExtent l="0" t="0" r="0" b="0"/>
            <wp:wrapNone/>
            <wp:docPr id="10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8" w:rsidRPr="009D0B36">
        <w:rPr>
          <w:rFonts w:ascii="Calibri" w:eastAsia="Calibri" w:hAnsi="Calibri" w:cs="Calibri"/>
          <w:color w:val="092F9A"/>
          <w:spacing w:val="-44"/>
          <w:position w:val="2"/>
          <w:sz w:val="44"/>
          <w:szCs w:val="44"/>
        </w:rPr>
        <w:t>T</w:t>
      </w:r>
      <w:r w:rsidR="00E62568" w:rsidRPr="009D0B36">
        <w:rPr>
          <w:rFonts w:ascii="Calibri" w:eastAsia="Calibri" w:hAnsi="Calibri" w:cs="Calibri"/>
          <w:color w:val="092F9A"/>
          <w:spacing w:val="-6"/>
          <w:position w:val="2"/>
          <w:sz w:val="44"/>
          <w:szCs w:val="44"/>
        </w:rPr>
        <w:t>e</w:t>
      </w:r>
      <w:r w:rsidR="00E62568" w:rsidRPr="009D0B36">
        <w:rPr>
          <w:rFonts w:ascii="Calibri" w:eastAsia="Calibri" w:hAnsi="Calibri" w:cs="Calibri"/>
          <w:color w:val="092F9A"/>
          <w:spacing w:val="3"/>
          <w:position w:val="2"/>
          <w:sz w:val="44"/>
          <w:szCs w:val="44"/>
        </w:rPr>
        <w:t>x</w:t>
      </w:r>
      <w:r w:rsidR="00E62568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t</w:t>
      </w:r>
      <w:r w:rsidR="00E62568" w:rsidRPr="009D0B36">
        <w:rPr>
          <w:rFonts w:ascii="Calibri" w:eastAsia="Calibri" w:hAnsi="Calibri" w:cs="Calibri"/>
          <w:color w:val="092F9A"/>
          <w:spacing w:val="-3"/>
          <w:position w:val="2"/>
          <w:sz w:val="44"/>
          <w:szCs w:val="44"/>
        </w:rPr>
        <w:t xml:space="preserve"> </w:t>
      </w:r>
      <w:r w:rsidR="00E62568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C</w:t>
      </w:r>
      <w:r w:rsidR="00E62568" w:rsidRPr="009D0B36">
        <w:rPr>
          <w:rFonts w:ascii="Calibri" w:eastAsia="Calibri" w:hAnsi="Calibri" w:cs="Calibri"/>
          <w:color w:val="092F9A"/>
          <w:spacing w:val="1"/>
          <w:position w:val="2"/>
          <w:sz w:val="44"/>
          <w:szCs w:val="44"/>
        </w:rPr>
        <w:t>B</w:t>
      </w:r>
      <w:r w:rsidR="00E62568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MT</w:t>
      </w:r>
      <w:r w:rsidR="009D0B36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01</w:t>
      </w:r>
      <w:r w:rsidR="00E62568" w:rsidRPr="009D0B36">
        <w:rPr>
          <w:rFonts w:ascii="Calibri" w:eastAsia="Calibri" w:hAnsi="Calibri" w:cs="Calibri"/>
          <w:color w:val="092F9A"/>
          <w:spacing w:val="-4"/>
          <w:position w:val="2"/>
          <w:sz w:val="44"/>
          <w:szCs w:val="44"/>
        </w:rPr>
        <w:t xml:space="preserve"> </w:t>
      </w:r>
      <w:r w:rsidR="00E62568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£3</w:t>
      </w:r>
      <w:r w:rsidR="00E62568" w:rsidRPr="009D0B36">
        <w:rPr>
          <w:rFonts w:ascii="Calibri" w:eastAsia="Calibri" w:hAnsi="Calibri" w:cs="Calibri"/>
          <w:color w:val="092F9A"/>
          <w:spacing w:val="-2"/>
          <w:position w:val="2"/>
          <w:sz w:val="44"/>
          <w:szCs w:val="44"/>
        </w:rPr>
        <w:t xml:space="preserve"> </w:t>
      </w:r>
      <w:r w:rsidR="00E62568" w:rsidRPr="009D0B36">
        <w:rPr>
          <w:rFonts w:ascii="Calibri" w:eastAsia="Calibri" w:hAnsi="Calibri" w:cs="Calibri"/>
          <w:color w:val="092F9A"/>
          <w:spacing w:val="-5"/>
          <w:position w:val="2"/>
          <w:sz w:val="44"/>
          <w:szCs w:val="44"/>
        </w:rPr>
        <w:t>t</w:t>
      </w:r>
      <w:r w:rsidR="00E62568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o</w:t>
      </w:r>
      <w:r w:rsidR="00E62568" w:rsidRPr="009D0B36">
        <w:rPr>
          <w:rFonts w:ascii="Calibri" w:eastAsia="Calibri" w:hAnsi="Calibri" w:cs="Calibri"/>
          <w:color w:val="092F9A"/>
          <w:spacing w:val="-4"/>
          <w:position w:val="2"/>
          <w:sz w:val="44"/>
          <w:szCs w:val="44"/>
        </w:rPr>
        <w:t xml:space="preserve"> </w:t>
      </w:r>
      <w:r w:rsidR="009D0B36" w:rsidRPr="009D0B36">
        <w:rPr>
          <w:rFonts w:ascii="Calibri" w:eastAsia="Calibri" w:hAnsi="Calibri" w:cs="Calibri"/>
          <w:color w:val="092F9A"/>
          <w:spacing w:val="-4"/>
          <w:position w:val="2"/>
          <w:sz w:val="44"/>
          <w:szCs w:val="44"/>
        </w:rPr>
        <w:t>7</w:t>
      </w:r>
      <w:r w:rsidR="00E62568" w:rsidRPr="009D0B36">
        <w:rPr>
          <w:rFonts w:ascii="Calibri" w:eastAsia="Calibri" w:hAnsi="Calibri" w:cs="Calibri"/>
          <w:color w:val="092F9A"/>
          <w:spacing w:val="-2"/>
          <w:position w:val="2"/>
          <w:sz w:val="44"/>
          <w:szCs w:val="44"/>
        </w:rPr>
        <w:t>0</w:t>
      </w:r>
      <w:r w:rsidR="00E62568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0</w:t>
      </w:r>
      <w:r w:rsidR="00E62568" w:rsidRPr="009D0B36">
        <w:rPr>
          <w:rFonts w:ascii="Calibri" w:eastAsia="Calibri" w:hAnsi="Calibri" w:cs="Calibri"/>
          <w:color w:val="092F9A"/>
          <w:spacing w:val="-2"/>
          <w:position w:val="2"/>
          <w:sz w:val="44"/>
          <w:szCs w:val="44"/>
        </w:rPr>
        <w:t>7</w:t>
      </w:r>
      <w:r w:rsidR="00E62568" w:rsidRPr="009D0B36">
        <w:rPr>
          <w:rFonts w:ascii="Calibri" w:eastAsia="Calibri" w:hAnsi="Calibri" w:cs="Calibri"/>
          <w:color w:val="092F9A"/>
          <w:position w:val="2"/>
          <w:sz w:val="44"/>
          <w:szCs w:val="44"/>
        </w:rPr>
        <w:t>0</w:t>
      </w:r>
    </w:p>
    <w:p w:rsidR="00B8451A" w:rsidRPr="009D0B36" w:rsidRDefault="00E62568">
      <w:pPr>
        <w:spacing w:line="560" w:lineRule="exact"/>
        <w:ind w:left="1520" w:right="1502"/>
        <w:jc w:val="center"/>
        <w:rPr>
          <w:rFonts w:ascii="Calibri" w:eastAsia="Calibri" w:hAnsi="Calibri" w:cs="Calibri"/>
          <w:sz w:val="44"/>
          <w:szCs w:val="44"/>
        </w:rPr>
        <w:sectPr w:rsidR="00B8451A" w:rsidRPr="009D0B36">
          <w:footerReference w:type="default" r:id="rId21"/>
          <w:pgSz w:w="10800" w:h="14400"/>
          <w:pgMar w:top="1340" w:right="1100" w:bottom="280" w:left="1100" w:header="0" w:footer="416" w:gutter="0"/>
          <w:cols w:space="720"/>
        </w:sectPr>
      </w:pPr>
      <w:proofErr w:type="gramStart"/>
      <w:r w:rsidRPr="009D0B36">
        <w:rPr>
          <w:rFonts w:ascii="Calibri" w:eastAsia="Calibri" w:hAnsi="Calibri" w:cs="Calibri"/>
          <w:color w:val="092F9A"/>
          <w:spacing w:val="-5"/>
          <w:position w:val="1"/>
          <w:sz w:val="44"/>
          <w:szCs w:val="44"/>
        </w:rPr>
        <w:t>t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o</w:t>
      </w:r>
      <w:proofErr w:type="gramEnd"/>
      <w:r w:rsidRPr="009D0B36">
        <w:rPr>
          <w:rFonts w:ascii="Calibri" w:eastAsia="Calibri" w:hAnsi="Calibri" w:cs="Calibri"/>
          <w:color w:val="092F9A"/>
          <w:spacing w:val="-4"/>
          <w:position w:val="1"/>
          <w:sz w:val="44"/>
          <w:szCs w:val="44"/>
        </w:rPr>
        <w:t xml:space="preserve"> 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ma</w:t>
      </w:r>
      <w:r w:rsidRPr="009D0B36">
        <w:rPr>
          <w:rFonts w:ascii="Calibri" w:eastAsia="Calibri" w:hAnsi="Calibri" w:cs="Calibri"/>
          <w:color w:val="092F9A"/>
          <w:spacing w:val="-13"/>
          <w:position w:val="1"/>
          <w:sz w:val="44"/>
          <w:szCs w:val="44"/>
        </w:rPr>
        <w:t>k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e</w:t>
      </w:r>
      <w:r w:rsidRPr="009D0B36">
        <w:rPr>
          <w:rFonts w:ascii="Calibri" w:eastAsia="Calibri" w:hAnsi="Calibri" w:cs="Calibri"/>
          <w:color w:val="092F9A"/>
          <w:spacing w:val="-4"/>
          <w:position w:val="1"/>
          <w:sz w:val="44"/>
          <w:szCs w:val="44"/>
        </w:rPr>
        <w:t xml:space="preserve"> 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an in</w:t>
      </w:r>
      <w:r w:rsidRPr="009D0B36">
        <w:rPr>
          <w:rFonts w:ascii="Calibri" w:eastAsia="Calibri" w:hAnsi="Calibri" w:cs="Calibri"/>
          <w:color w:val="092F9A"/>
          <w:spacing w:val="-5"/>
          <w:position w:val="1"/>
          <w:sz w:val="44"/>
          <w:szCs w:val="44"/>
        </w:rPr>
        <w:t>st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a</w:t>
      </w:r>
      <w:r w:rsidRPr="009D0B36">
        <w:rPr>
          <w:rFonts w:ascii="Calibri" w:eastAsia="Calibri" w:hAnsi="Calibri" w:cs="Calibri"/>
          <w:color w:val="092F9A"/>
          <w:spacing w:val="-5"/>
          <w:position w:val="1"/>
          <w:sz w:val="44"/>
          <w:szCs w:val="44"/>
        </w:rPr>
        <w:t>n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t</w:t>
      </w:r>
      <w:r w:rsidRPr="009D0B36">
        <w:rPr>
          <w:rFonts w:ascii="Calibri" w:eastAsia="Calibri" w:hAnsi="Calibri" w:cs="Calibri"/>
          <w:color w:val="092F9A"/>
          <w:spacing w:val="-5"/>
          <w:position w:val="1"/>
          <w:sz w:val="44"/>
          <w:szCs w:val="44"/>
        </w:rPr>
        <w:t xml:space="preserve"> 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don</w:t>
      </w:r>
      <w:r w:rsidRPr="009D0B36">
        <w:rPr>
          <w:rFonts w:ascii="Calibri" w:eastAsia="Calibri" w:hAnsi="Calibri" w:cs="Calibri"/>
          <w:color w:val="092F9A"/>
          <w:spacing w:val="-6"/>
          <w:position w:val="1"/>
          <w:sz w:val="44"/>
          <w:szCs w:val="44"/>
        </w:rPr>
        <w:t>a</w:t>
      </w:r>
      <w:r w:rsidRPr="009D0B36">
        <w:rPr>
          <w:rFonts w:ascii="Calibri" w:eastAsia="Calibri" w:hAnsi="Calibri" w:cs="Calibri"/>
          <w:color w:val="092F9A"/>
          <w:position w:val="1"/>
          <w:sz w:val="44"/>
          <w:szCs w:val="44"/>
        </w:rPr>
        <w:t>tion</w:t>
      </w:r>
    </w:p>
    <w:p w:rsidR="00B8451A" w:rsidRDefault="00B8451A">
      <w:pPr>
        <w:spacing w:before="9" w:line="120" w:lineRule="exact"/>
        <w:rPr>
          <w:sz w:val="12"/>
          <w:szCs w:val="12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55761A">
      <w:pPr>
        <w:spacing w:line="540" w:lineRule="exact"/>
        <w:ind w:left="3830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836930</wp:posOffset>
            </wp:positionH>
            <wp:positionV relativeFrom="page">
              <wp:posOffset>323215</wp:posOffset>
            </wp:positionV>
            <wp:extent cx="1836420" cy="2448560"/>
            <wp:effectExtent l="0" t="0" r="0" b="8890"/>
            <wp:wrapNone/>
            <wp:docPr id="103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About</w:t>
      </w:r>
      <w:r w:rsidR="00E62568">
        <w:rPr>
          <w:rFonts w:ascii="Calibri" w:eastAsia="Calibri" w:hAnsi="Calibri" w:cs="Calibri"/>
          <w:spacing w:val="-4"/>
          <w:position w:val="1"/>
          <w:sz w:val="48"/>
          <w:szCs w:val="48"/>
        </w:rPr>
        <w:t xml:space="preserve"> 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C</w:t>
      </w:r>
      <w:r w:rsidR="00E62568">
        <w:rPr>
          <w:rFonts w:ascii="Calibri" w:eastAsia="Calibri" w:hAnsi="Calibri" w:cs="Calibri"/>
          <w:spacing w:val="1"/>
          <w:position w:val="1"/>
          <w:sz w:val="48"/>
          <w:szCs w:val="48"/>
        </w:rPr>
        <w:t>a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mpb</w:t>
      </w:r>
      <w:r w:rsidR="00E62568">
        <w:rPr>
          <w:rFonts w:ascii="Calibri" w:eastAsia="Calibri" w:hAnsi="Calibri" w:cs="Calibri"/>
          <w:spacing w:val="1"/>
          <w:position w:val="1"/>
          <w:sz w:val="48"/>
          <w:szCs w:val="48"/>
        </w:rPr>
        <w:t>e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ll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13" w:line="220" w:lineRule="exact"/>
        <w:rPr>
          <w:sz w:val="22"/>
          <w:szCs w:val="22"/>
        </w:rPr>
      </w:pPr>
    </w:p>
    <w:p w:rsidR="00B8451A" w:rsidRDefault="00E62568">
      <w:pPr>
        <w:spacing w:line="420" w:lineRule="exact"/>
        <w:ind w:left="11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The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Cam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rns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position w:val="1"/>
          <w:sz w:val="36"/>
          <w:szCs w:val="36"/>
        </w:rPr>
        <w:t>as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abl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position w:val="1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in</w:t>
      </w:r>
    </w:p>
    <w:p w:rsidR="00B8451A" w:rsidRDefault="00E62568">
      <w:pPr>
        <w:spacing w:line="420" w:lineRule="exact"/>
        <w:ind w:left="11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2012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ame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of C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mp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position w:val="1"/>
          <w:sz w:val="36"/>
          <w:szCs w:val="36"/>
        </w:rPr>
        <w:t>ell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rns, the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baby son of</w:t>
      </w:r>
    </w:p>
    <w:p w:rsidR="00B8451A" w:rsidRDefault="00E62568">
      <w:pPr>
        <w:spacing w:line="420" w:lineRule="exact"/>
        <w:ind w:left="11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Ma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k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and</w:t>
      </w:r>
      <w:r>
        <w:rPr>
          <w:rFonts w:ascii="Calibri" w:eastAsia="Calibri" w:hAnsi="Calibri" w:cs="Calibri"/>
          <w:spacing w:val="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k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k</w:t>
      </w:r>
      <w:r>
        <w:rPr>
          <w:rFonts w:ascii="Calibri" w:eastAsia="Calibri" w:hAnsi="Calibri" w:cs="Calibri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rns, 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position w:val="1"/>
          <w:sz w:val="36"/>
          <w:szCs w:val="36"/>
        </w:rPr>
        <w:t>oun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of </w:t>
      </w:r>
      <w:r w:rsidR="0055761A">
        <w:rPr>
          <w:rFonts w:ascii="Calibri" w:eastAsia="Calibri" w:hAnsi="Calibri" w:cs="Calibri"/>
          <w:position w:val="1"/>
          <w:sz w:val="36"/>
          <w:szCs w:val="36"/>
        </w:rPr>
        <w:t>the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t.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4" w:line="200" w:lineRule="exact"/>
      </w:pPr>
    </w:p>
    <w:p w:rsidR="00B8451A" w:rsidRDefault="00E62568">
      <w:pPr>
        <w:spacing w:line="235" w:lineRule="auto"/>
        <w:ind w:left="115" w:right="948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Born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Ja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ua</w:t>
      </w:r>
      <w:r>
        <w:rPr>
          <w:rFonts w:ascii="Calibri" w:eastAsia="Calibri" w:hAnsi="Calibri" w:cs="Calibri"/>
          <w:spacing w:val="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y 2012,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Cam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ap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normal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 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pacing w:val="-7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y; h</w:t>
      </w:r>
      <w:r>
        <w:rPr>
          <w:rFonts w:ascii="Calibri" w:eastAsia="Calibri" w:hAnsi="Calibri" w:cs="Calibri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t the age of 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ne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s,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dde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y 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ame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il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 he had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r w:rsidR="00670FDE">
        <w:rPr>
          <w:rFonts w:ascii="Calibri" w:eastAsia="Calibri" w:hAnsi="Calibri" w:cs="Calibri"/>
          <w:spacing w:val="-5"/>
          <w:sz w:val="36"/>
          <w:szCs w:val="36"/>
        </w:rPr>
        <w:t xml:space="preserve">life-limiting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diso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Leigh</w:t>
      </w:r>
      <w:r>
        <w:rPr>
          <w:rFonts w:ascii="Calibri" w:eastAsia="Calibri" w:hAnsi="Calibri" w:cs="Calibri"/>
          <w:spacing w:val="-22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e. 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5" w:line="200" w:lineRule="exact"/>
      </w:pPr>
    </w:p>
    <w:p w:rsidR="00B8451A" w:rsidRDefault="00E62568">
      <w:pPr>
        <w:spacing w:line="235" w:lineRule="auto"/>
        <w:ind w:left="115" w:right="1097"/>
        <w:rPr>
          <w:rFonts w:ascii="Calibri" w:eastAsia="Calibri" w:hAnsi="Calibri" w:cs="Calibri"/>
          <w:sz w:val="36"/>
          <w:szCs w:val="36"/>
        </w:rPr>
        <w:sectPr w:rsidR="00B8451A">
          <w:headerReference w:type="default" r:id="rId23"/>
          <w:pgSz w:w="10800" w:h="14400"/>
          <w:pgMar w:top="300" w:right="0" w:bottom="280" w:left="1120" w:header="0" w:footer="416" w:gutter="0"/>
          <w:cols w:space="720"/>
        </w:sectPr>
      </w:pPr>
      <w:r>
        <w:rPr>
          <w:rFonts w:ascii="Calibri" w:eastAsia="Calibri" w:hAnsi="Calibri" w:cs="Calibri"/>
          <w:sz w:val="36"/>
          <w:szCs w:val="36"/>
        </w:rPr>
        <w:t>Cam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adly p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w</w:t>
      </w:r>
      <w:r>
        <w:rPr>
          <w:rFonts w:ascii="Calibri" w:eastAsia="Calibri" w:hAnsi="Calibri" w:cs="Calibri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Sep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em</w:t>
      </w:r>
      <w:r>
        <w:rPr>
          <w:rFonts w:ascii="Calibri" w:eastAsia="Calibri" w:hAnsi="Calibri" w:cs="Calibri"/>
          <w:spacing w:val="2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2012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ju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eig</w:t>
      </w:r>
      <w:r>
        <w:rPr>
          <w:rFonts w:ascii="Calibri" w:eastAsia="Calibri" w:hAnsi="Calibri" w:cs="Calibri"/>
          <w:spacing w:val="-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mo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ths.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H</w:t>
      </w:r>
      <w:r>
        <w:rPr>
          <w:rFonts w:ascii="Calibri" w:eastAsia="Calibri" w:hAnsi="Calibri" w:cs="Calibri"/>
          <w:spacing w:val="-3"/>
          <w:sz w:val="36"/>
          <w:szCs w:val="36"/>
        </w:rPr>
        <w:t>ow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n 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na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nues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g</w:t>
      </w:r>
      <w:r>
        <w:rPr>
          <w:rFonts w:ascii="Calibri" w:eastAsia="Calibri" w:hAnsi="Calibri" w:cs="Calibri"/>
          <w:spacing w:val="-4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 w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of chi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en </w:t>
      </w:r>
      <w:r w:rsidR="0055761A">
        <w:rPr>
          <w:rFonts w:ascii="Calibri" w:eastAsia="Calibri" w:hAnsi="Calibri" w:cs="Calibri"/>
          <w:sz w:val="36"/>
          <w:szCs w:val="36"/>
        </w:rPr>
        <w:t xml:space="preserve">aged ten and under, </w:t>
      </w:r>
      <w:r>
        <w:rPr>
          <w:rFonts w:ascii="Calibri" w:eastAsia="Calibri" w:hAnsi="Calibri" w:cs="Calibri"/>
          <w:sz w:val="36"/>
          <w:szCs w:val="36"/>
        </w:rPr>
        <w:t>diagnosed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diso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-3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B8451A">
      <w:pPr>
        <w:spacing w:before="9" w:line="180" w:lineRule="exact"/>
        <w:rPr>
          <w:sz w:val="18"/>
          <w:szCs w:val="18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55761A">
      <w:pPr>
        <w:spacing w:line="540" w:lineRule="exact"/>
        <w:ind w:left="3811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476885</wp:posOffset>
            </wp:positionH>
            <wp:positionV relativeFrom="paragraph">
              <wp:posOffset>-1029335</wp:posOffset>
            </wp:positionV>
            <wp:extent cx="2101215" cy="1576070"/>
            <wp:effectExtent l="0" t="0" r="0" b="5080"/>
            <wp:wrapNone/>
            <wp:docPr id="10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M</w:t>
      </w:r>
      <w:r w:rsidR="00E62568">
        <w:rPr>
          <w:rFonts w:ascii="Calibri" w:eastAsia="Calibri" w:hAnsi="Calibri" w:cs="Calibri"/>
          <w:spacing w:val="-1"/>
          <w:position w:val="1"/>
          <w:sz w:val="48"/>
          <w:szCs w:val="48"/>
        </w:rPr>
        <w:t>e</w:t>
      </w:r>
      <w:r w:rsidR="00E62568">
        <w:rPr>
          <w:rFonts w:ascii="Calibri" w:eastAsia="Calibri" w:hAnsi="Calibri" w:cs="Calibri"/>
          <w:spacing w:val="-5"/>
          <w:position w:val="1"/>
          <w:sz w:val="48"/>
          <w:szCs w:val="48"/>
        </w:rPr>
        <w:t>t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abolic</w:t>
      </w:r>
      <w:r w:rsidR="00E62568">
        <w:rPr>
          <w:rFonts w:ascii="Calibri" w:eastAsia="Calibri" w:hAnsi="Calibri" w:cs="Calibri"/>
          <w:spacing w:val="-7"/>
          <w:position w:val="1"/>
          <w:sz w:val="48"/>
          <w:szCs w:val="48"/>
        </w:rPr>
        <w:t xml:space="preserve"> 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Dis</w:t>
      </w:r>
      <w:r w:rsidR="00E62568">
        <w:rPr>
          <w:rFonts w:ascii="Calibri" w:eastAsia="Calibri" w:hAnsi="Calibri" w:cs="Calibri"/>
          <w:spacing w:val="-2"/>
          <w:position w:val="1"/>
          <w:sz w:val="48"/>
          <w:szCs w:val="48"/>
        </w:rPr>
        <w:t>o</w:t>
      </w:r>
      <w:r w:rsidR="00E62568">
        <w:rPr>
          <w:rFonts w:ascii="Calibri" w:eastAsia="Calibri" w:hAnsi="Calibri" w:cs="Calibri"/>
          <w:spacing w:val="-7"/>
          <w:position w:val="1"/>
          <w:sz w:val="48"/>
          <w:szCs w:val="48"/>
        </w:rPr>
        <w:t>r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de</w:t>
      </w:r>
      <w:r w:rsidR="00E62568">
        <w:rPr>
          <w:rFonts w:ascii="Calibri" w:eastAsia="Calibri" w:hAnsi="Calibri" w:cs="Calibri"/>
          <w:spacing w:val="-6"/>
          <w:position w:val="1"/>
          <w:sz w:val="48"/>
          <w:szCs w:val="48"/>
        </w:rPr>
        <w:t>r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s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60" w:lineRule="exact"/>
        <w:rPr>
          <w:sz w:val="26"/>
          <w:szCs w:val="26"/>
        </w:rPr>
      </w:pPr>
    </w:p>
    <w:p w:rsidR="00B8451A" w:rsidRPr="00670FDE" w:rsidRDefault="00E62568">
      <w:pPr>
        <w:spacing w:line="235" w:lineRule="auto"/>
        <w:ind w:left="1136" w:right="1307"/>
        <w:rPr>
          <w:rFonts w:ascii="Calibri" w:eastAsia="Calibri" w:hAnsi="Calibri" w:cs="Calibri"/>
          <w:sz w:val="32"/>
          <w:szCs w:val="32"/>
        </w:rPr>
      </w:pPr>
      <w:r w:rsidRPr="00670FDE">
        <w:rPr>
          <w:rFonts w:ascii="Calibri" w:eastAsia="Calibri" w:hAnsi="Calibri" w:cs="Calibri"/>
          <w:sz w:val="32"/>
          <w:szCs w:val="32"/>
        </w:rPr>
        <w:t>M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b</w:t>
      </w:r>
      <w:r w:rsidRPr="00670FDE">
        <w:rPr>
          <w:rFonts w:ascii="Calibri" w:eastAsia="Calibri" w:hAnsi="Calibri" w:cs="Calibri"/>
          <w:sz w:val="32"/>
          <w:szCs w:val="32"/>
        </w:rPr>
        <w:t>ol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sm</w:t>
      </w:r>
      <w:r w:rsidRPr="00670FDE">
        <w:rPr>
          <w:rFonts w:ascii="Calibri" w:eastAsia="Calibri" w:hAnsi="Calibri" w:cs="Calibri"/>
          <w:spacing w:val="-1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he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p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oc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670FDE">
        <w:rPr>
          <w:rFonts w:ascii="Calibri" w:eastAsia="Calibri" w:hAnsi="Calibri" w:cs="Calibri"/>
          <w:sz w:val="32"/>
          <w:szCs w:val="32"/>
        </w:rPr>
        <w:t>ss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our body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uses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o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g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e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or ma</w:t>
      </w:r>
      <w:r w:rsidRPr="00670FDE">
        <w:rPr>
          <w:rFonts w:ascii="Calibri" w:eastAsia="Calibri" w:hAnsi="Calibri" w:cs="Calibri"/>
          <w:spacing w:val="-11"/>
          <w:sz w:val="32"/>
          <w:szCs w:val="32"/>
        </w:rPr>
        <w:t>k</w:t>
      </w:r>
      <w:r w:rsidRPr="00670FDE">
        <w:rPr>
          <w:rFonts w:ascii="Calibri" w:eastAsia="Calibri" w:hAnsi="Calibri" w:cs="Calibri"/>
          <w:sz w:val="32"/>
          <w:szCs w:val="32"/>
        </w:rPr>
        <w:t>e ene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gy</w:t>
      </w:r>
      <w:r w:rsidRPr="00670FDE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f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om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he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f</w:t>
      </w:r>
      <w:r w:rsidRPr="00670FDE">
        <w:rPr>
          <w:rFonts w:ascii="Calibri" w:eastAsia="Calibri" w:hAnsi="Calibri" w:cs="Calibri"/>
          <w:sz w:val="32"/>
          <w:szCs w:val="32"/>
        </w:rPr>
        <w:t>ood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ou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.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F</w:t>
      </w:r>
      <w:r w:rsidRPr="00670FDE">
        <w:rPr>
          <w:rFonts w:ascii="Calibri" w:eastAsia="Calibri" w:hAnsi="Calibri" w:cs="Calibri"/>
          <w:sz w:val="32"/>
          <w:szCs w:val="32"/>
        </w:rPr>
        <w:t>ood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made</w:t>
      </w:r>
      <w:r w:rsidRPr="00670FDE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up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of p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o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 xml:space="preserve">eins, 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c</w:t>
      </w:r>
      <w:r w:rsidRPr="00670FDE">
        <w:rPr>
          <w:rFonts w:ascii="Calibri" w:eastAsia="Calibri" w:hAnsi="Calibri" w:cs="Calibri"/>
          <w:sz w:val="32"/>
          <w:szCs w:val="32"/>
        </w:rPr>
        <w:t>arbo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hy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>r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es</w:t>
      </w:r>
      <w:r w:rsidRPr="00670FDE">
        <w:rPr>
          <w:rFonts w:ascii="Calibri" w:eastAsia="Calibri" w:hAnsi="Calibri" w:cs="Calibri"/>
          <w:spacing w:val="-1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f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s.</w:t>
      </w:r>
    </w:p>
    <w:p w:rsidR="00B8451A" w:rsidRPr="00670FDE" w:rsidRDefault="00B8451A">
      <w:pPr>
        <w:spacing w:before="8" w:line="120" w:lineRule="exact"/>
        <w:rPr>
          <w:sz w:val="32"/>
          <w:szCs w:val="32"/>
        </w:rPr>
      </w:pPr>
    </w:p>
    <w:p w:rsidR="00B8451A" w:rsidRPr="00670FDE" w:rsidRDefault="00B8451A">
      <w:pPr>
        <w:spacing w:line="200" w:lineRule="exact"/>
        <w:rPr>
          <w:sz w:val="32"/>
          <w:szCs w:val="32"/>
        </w:rPr>
      </w:pPr>
    </w:p>
    <w:p w:rsidR="00B8451A" w:rsidRPr="00670FDE" w:rsidRDefault="00B8451A">
      <w:pPr>
        <w:spacing w:line="200" w:lineRule="exact"/>
        <w:rPr>
          <w:sz w:val="32"/>
          <w:szCs w:val="32"/>
        </w:rPr>
      </w:pPr>
    </w:p>
    <w:p w:rsidR="00B8451A" w:rsidRPr="00670FDE" w:rsidRDefault="00E62568">
      <w:pPr>
        <w:spacing w:line="235" w:lineRule="auto"/>
        <w:ind w:left="1136" w:right="1262"/>
        <w:rPr>
          <w:rFonts w:ascii="Calibri" w:eastAsia="Calibri" w:hAnsi="Calibri" w:cs="Calibri"/>
          <w:sz w:val="32"/>
          <w:szCs w:val="32"/>
        </w:rPr>
      </w:pPr>
      <w:r w:rsidRPr="00670FDE">
        <w:rPr>
          <w:rFonts w:ascii="Calibri" w:eastAsia="Calibri" w:hAnsi="Calibri" w:cs="Calibri"/>
          <w:sz w:val="32"/>
          <w:szCs w:val="32"/>
        </w:rPr>
        <w:t>Chemi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c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l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1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n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y</w:t>
      </w:r>
      <w:r w:rsidRPr="00670FDE">
        <w:rPr>
          <w:rFonts w:ascii="Calibri" w:eastAsia="Calibri" w:hAnsi="Calibri" w:cs="Calibri"/>
          <w:sz w:val="32"/>
          <w:szCs w:val="32"/>
        </w:rPr>
        <w:t>our d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g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ti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v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1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ys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em</w:t>
      </w:r>
      <w:r w:rsidRPr="00670FDE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b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eak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he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f</w:t>
      </w:r>
      <w:r w:rsidRPr="00670FDE">
        <w:rPr>
          <w:rFonts w:ascii="Calibri" w:eastAsia="Calibri" w:hAnsi="Calibri" w:cs="Calibri"/>
          <w:sz w:val="32"/>
          <w:szCs w:val="32"/>
        </w:rPr>
        <w:t>ood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p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s d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o</w:t>
      </w:r>
      <w:r w:rsidRPr="00670FDE">
        <w:rPr>
          <w:rFonts w:ascii="Calibri" w:eastAsia="Calibri" w:hAnsi="Calibri" w:cs="Calibri"/>
          <w:sz w:val="32"/>
          <w:szCs w:val="32"/>
        </w:rPr>
        <w:t>wn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i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n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o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su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g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and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acids,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our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body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'</w:t>
      </w:r>
      <w:r w:rsidRPr="00670FDE">
        <w:rPr>
          <w:rFonts w:ascii="Calibri" w:eastAsia="Calibri" w:hAnsi="Calibri" w:cs="Calibri"/>
          <w:sz w:val="32"/>
          <w:szCs w:val="32"/>
        </w:rPr>
        <w:t>s fuel.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24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our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body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c</w:t>
      </w:r>
      <w:r w:rsidRPr="00670FDE">
        <w:rPr>
          <w:rFonts w:ascii="Calibri" w:eastAsia="Calibri" w:hAnsi="Calibri" w:cs="Calibri"/>
          <w:sz w:val="32"/>
          <w:szCs w:val="32"/>
        </w:rPr>
        <w:t>an use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hi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f</w:t>
      </w:r>
      <w:r w:rsidRPr="00670FDE">
        <w:rPr>
          <w:rFonts w:ascii="Calibri" w:eastAsia="Calibri" w:hAnsi="Calibri" w:cs="Calibri"/>
          <w:sz w:val="32"/>
          <w:szCs w:val="32"/>
        </w:rPr>
        <w:t>uel</w:t>
      </w:r>
      <w:r w:rsidRPr="00670FDE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g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h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w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22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,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670FDE">
        <w:rPr>
          <w:rFonts w:ascii="Calibri" w:eastAsia="Calibri" w:hAnsi="Calibri" w:cs="Calibri"/>
          <w:sz w:val="32"/>
          <w:szCs w:val="32"/>
        </w:rPr>
        <w:t xml:space="preserve">r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c</w:t>
      </w:r>
      <w:r w:rsidRPr="00670FDE">
        <w:rPr>
          <w:rFonts w:ascii="Calibri" w:eastAsia="Calibri" w:hAnsi="Calibri" w:cs="Calibri"/>
          <w:sz w:val="32"/>
          <w:szCs w:val="32"/>
        </w:rPr>
        <w:t>an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o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he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en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gy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n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our body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2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ssues,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su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c</w:t>
      </w:r>
      <w:r w:rsidRPr="00670FDE">
        <w:rPr>
          <w:rFonts w:ascii="Calibri" w:eastAsia="Calibri" w:hAnsi="Calibri" w:cs="Calibri"/>
          <w:sz w:val="32"/>
          <w:szCs w:val="32"/>
        </w:rPr>
        <w:t>h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 xml:space="preserve">our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li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v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28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,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m</w:t>
      </w:r>
      <w:r w:rsidRPr="00670FDE">
        <w:rPr>
          <w:rFonts w:ascii="Calibri" w:eastAsia="Calibri" w:hAnsi="Calibri" w:cs="Calibri"/>
          <w:sz w:val="32"/>
          <w:szCs w:val="32"/>
        </w:rPr>
        <w:t>uscles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body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f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.</w:t>
      </w:r>
    </w:p>
    <w:p w:rsidR="00B8451A" w:rsidRPr="00670FDE" w:rsidRDefault="00B8451A">
      <w:pPr>
        <w:spacing w:before="8" w:line="120" w:lineRule="exact"/>
        <w:rPr>
          <w:sz w:val="32"/>
          <w:szCs w:val="32"/>
        </w:rPr>
      </w:pPr>
    </w:p>
    <w:p w:rsidR="00B8451A" w:rsidRPr="00670FDE" w:rsidRDefault="00B8451A">
      <w:pPr>
        <w:spacing w:line="200" w:lineRule="exact"/>
        <w:rPr>
          <w:sz w:val="32"/>
          <w:szCs w:val="32"/>
        </w:rPr>
      </w:pPr>
    </w:p>
    <w:p w:rsidR="00B8451A" w:rsidRPr="00670FDE" w:rsidRDefault="00B8451A">
      <w:pPr>
        <w:spacing w:line="200" w:lineRule="exact"/>
        <w:rPr>
          <w:sz w:val="32"/>
          <w:szCs w:val="32"/>
        </w:rPr>
      </w:pPr>
    </w:p>
    <w:p w:rsidR="00B8451A" w:rsidRPr="00670FDE" w:rsidRDefault="00E62568">
      <w:pPr>
        <w:spacing w:line="235" w:lineRule="auto"/>
        <w:ind w:left="1136" w:right="1112"/>
        <w:rPr>
          <w:rFonts w:ascii="Calibri" w:eastAsia="Calibri" w:hAnsi="Calibri" w:cs="Calibri"/>
          <w:sz w:val="32"/>
          <w:szCs w:val="32"/>
        </w:rPr>
      </w:pP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m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b</w:t>
      </w:r>
      <w:r w:rsidRPr="00670FDE">
        <w:rPr>
          <w:rFonts w:ascii="Calibri" w:eastAsia="Calibri" w:hAnsi="Calibri" w:cs="Calibri"/>
          <w:sz w:val="32"/>
          <w:szCs w:val="32"/>
        </w:rPr>
        <w:t>ol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c</w:t>
      </w:r>
      <w:r w:rsidRPr="00670FDE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so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der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oc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c</w:t>
      </w:r>
      <w:r w:rsidRPr="00670FDE">
        <w:rPr>
          <w:rFonts w:ascii="Calibri" w:eastAsia="Calibri" w:hAnsi="Calibri" w:cs="Calibri"/>
          <w:sz w:val="32"/>
          <w:szCs w:val="32"/>
        </w:rPr>
        <w:t>u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when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b</w:t>
      </w:r>
      <w:r w:rsidRPr="00670FDE">
        <w:rPr>
          <w:rFonts w:ascii="Calibri" w:eastAsia="Calibri" w:hAnsi="Calibri" w:cs="Calibri"/>
          <w:sz w:val="32"/>
          <w:szCs w:val="32"/>
        </w:rPr>
        <w:t>nor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m</w:t>
      </w:r>
      <w:r w:rsidRPr="00670FDE">
        <w:rPr>
          <w:rFonts w:ascii="Calibri" w:eastAsia="Calibri" w:hAnsi="Calibri" w:cs="Calibri"/>
          <w:sz w:val="32"/>
          <w:szCs w:val="32"/>
        </w:rPr>
        <w:t>al</w:t>
      </w:r>
      <w:r w:rsidRPr="00670FDE"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che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m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c</w:t>
      </w:r>
      <w:r w:rsidRPr="00670FDE">
        <w:rPr>
          <w:rFonts w:ascii="Calibri" w:eastAsia="Calibri" w:hAnsi="Calibri" w:cs="Calibri"/>
          <w:sz w:val="32"/>
          <w:szCs w:val="32"/>
        </w:rPr>
        <w:t xml:space="preserve">al 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eact</w:t>
      </w:r>
      <w:r w:rsidRPr="00670FDE">
        <w:rPr>
          <w:rFonts w:ascii="Calibri" w:eastAsia="Calibri" w:hAnsi="Calibri" w:cs="Calibri"/>
          <w:spacing w:val="2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ons</w:t>
      </w:r>
      <w:r w:rsidRPr="00670FDE"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n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our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body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u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p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hi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p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oc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670FDE">
        <w:rPr>
          <w:rFonts w:ascii="Calibri" w:eastAsia="Calibri" w:hAnsi="Calibri" w:cs="Calibri"/>
          <w:sz w:val="32"/>
          <w:szCs w:val="32"/>
        </w:rPr>
        <w:t>ss.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Wh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670FDE">
        <w:rPr>
          <w:rFonts w:ascii="Calibri" w:eastAsia="Calibri" w:hAnsi="Calibri" w:cs="Calibri"/>
          <w:sz w:val="32"/>
          <w:szCs w:val="32"/>
        </w:rPr>
        <w:t>n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 h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670FDE">
        <w:rPr>
          <w:rFonts w:ascii="Calibri" w:eastAsia="Calibri" w:hAnsi="Calibri" w:cs="Calibri"/>
          <w:sz w:val="32"/>
          <w:szCs w:val="32"/>
        </w:rPr>
        <w:t>ppens,</w:t>
      </w:r>
      <w:r w:rsidRPr="00670FDE"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ou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mi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g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h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h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v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oo much</w:t>
      </w:r>
      <w:r w:rsidRPr="00670FDE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of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some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su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b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670FDE">
        <w:rPr>
          <w:rFonts w:ascii="Calibri" w:eastAsia="Calibri" w:hAnsi="Calibri" w:cs="Calibri"/>
          <w:sz w:val="32"/>
          <w:szCs w:val="32"/>
        </w:rPr>
        <w:t>c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 xml:space="preserve">or 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oo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l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tl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of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her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ones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a</w:t>
      </w:r>
      <w:r w:rsidRPr="00670FDE">
        <w:rPr>
          <w:rFonts w:ascii="Calibri" w:eastAsia="Calibri" w:hAnsi="Calibri" w:cs="Calibri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y</w:t>
      </w:r>
      <w:r w:rsidRPr="00670FDE">
        <w:rPr>
          <w:rFonts w:ascii="Calibri" w:eastAsia="Calibri" w:hAnsi="Calibri" w:cs="Calibri"/>
          <w:sz w:val="32"/>
          <w:szCs w:val="32"/>
        </w:rPr>
        <w:t>ou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need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o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ta</w:t>
      </w:r>
      <w:r w:rsidRPr="00670FDE">
        <w:rPr>
          <w:rFonts w:ascii="Calibri" w:eastAsia="Calibri" w:hAnsi="Calibri" w:cs="Calibri"/>
          <w:sz w:val="32"/>
          <w:szCs w:val="32"/>
        </w:rPr>
        <w:t>y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heal</w:t>
      </w:r>
      <w:r w:rsidRPr="00670FDE">
        <w:rPr>
          <w:rFonts w:ascii="Calibri" w:eastAsia="Calibri" w:hAnsi="Calibri" w:cs="Calibri"/>
          <w:spacing w:val="2"/>
          <w:sz w:val="32"/>
          <w:szCs w:val="32"/>
        </w:rPr>
        <w:t>t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h</w:t>
      </w:r>
      <w:r w:rsidRPr="00670FDE">
        <w:rPr>
          <w:rFonts w:ascii="Calibri" w:eastAsia="Calibri" w:hAnsi="Calibri" w:cs="Calibri"/>
          <w:spacing w:val="-22"/>
          <w:sz w:val="32"/>
          <w:szCs w:val="32"/>
        </w:rPr>
        <w:t>y</w:t>
      </w:r>
      <w:r w:rsidRPr="00670FDE">
        <w:rPr>
          <w:rFonts w:ascii="Calibri" w:eastAsia="Calibri" w:hAnsi="Calibri" w:cs="Calibri"/>
          <w:sz w:val="32"/>
          <w:szCs w:val="32"/>
        </w:rPr>
        <w:t>.</w:t>
      </w:r>
      <w:r w:rsidRPr="00670FDE"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l</w:t>
      </w:r>
      <w:r w:rsidRPr="00670FDE">
        <w:rPr>
          <w:rFonts w:ascii="Calibri" w:eastAsia="Calibri" w:hAnsi="Calibri" w:cs="Calibri"/>
          <w:sz w:val="32"/>
          <w:szCs w:val="32"/>
        </w:rPr>
        <w:t>l m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b</w:t>
      </w:r>
      <w:r w:rsidRPr="00670FDE">
        <w:rPr>
          <w:rFonts w:ascii="Calibri" w:eastAsia="Calibri" w:hAnsi="Calibri" w:cs="Calibri"/>
          <w:sz w:val="32"/>
          <w:szCs w:val="32"/>
        </w:rPr>
        <w:t>ol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c</w:t>
      </w:r>
      <w:r w:rsidRPr="00670FDE"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so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de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s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h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v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 xml:space="preserve"> g</w:t>
      </w:r>
      <w:r w:rsidRPr="00670FDE">
        <w:rPr>
          <w:rFonts w:ascii="Calibri" w:eastAsia="Calibri" w:hAnsi="Calibri" w:cs="Calibri"/>
          <w:sz w:val="32"/>
          <w:szCs w:val="32"/>
        </w:rPr>
        <w:t>en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ti</w:t>
      </w:r>
      <w:r w:rsidRPr="00670FDE">
        <w:rPr>
          <w:rFonts w:ascii="Calibri" w:eastAsia="Calibri" w:hAnsi="Calibri" w:cs="Calibri"/>
          <w:sz w:val="32"/>
          <w:szCs w:val="32"/>
        </w:rPr>
        <w:t>c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bac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k</w:t>
      </w:r>
      <w:r w:rsidRPr="00670FDE">
        <w:rPr>
          <w:rFonts w:ascii="Calibri" w:eastAsia="Calibri" w:hAnsi="Calibri" w:cs="Calibri"/>
          <w:sz w:val="32"/>
          <w:szCs w:val="32"/>
        </w:rPr>
        <w:t>g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ound,</w:t>
      </w:r>
      <w:r w:rsidRPr="00670FDE"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some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 xml:space="preserve">of 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hem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x</w:t>
      </w:r>
      <w:r w:rsidRPr="00670FDE">
        <w:rPr>
          <w:rFonts w:ascii="Calibri" w:eastAsia="Calibri" w:hAnsi="Calibri" w:cs="Calibri"/>
          <w:sz w:val="32"/>
          <w:szCs w:val="32"/>
        </w:rPr>
        <w:t>p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ess</w:t>
      </w:r>
      <w:r w:rsidRPr="00670FDE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as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speci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fi</w:t>
      </w:r>
      <w:r w:rsidRPr="00670FDE">
        <w:rPr>
          <w:rFonts w:ascii="Calibri" w:eastAsia="Calibri" w:hAnsi="Calibri" w:cs="Calibri"/>
          <w:sz w:val="32"/>
          <w:szCs w:val="32"/>
        </w:rPr>
        <w:t>c</w:t>
      </w:r>
      <w:r w:rsidRPr="00670FDE"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pacing w:val="-2"/>
          <w:sz w:val="32"/>
          <w:szCs w:val="32"/>
        </w:rPr>
        <w:t>g</w:t>
      </w:r>
      <w:r w:rsidRPr="00670FDE">
        <w:rPr>
          <w:rFonts w:ascii="Calibri" w:eastAsia="Calibri" w:hAnsi="Calibri" w:cs="Calibri"/>
          <w:sz w:val="32"/>
          <w:szCs w:val="32"/>
        </w:rPr>
        <w:t>en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ti</w:t>
      </w:r>
      <w:r w:rsidRPr="00670FDE">
        <w:rPr>
          <w:rFonts w:ascii="Calibri" w:eastAsia="Calibri" w:hAnsi="Calibri" w:cs="Calibri"/>
          <w:sz w:val="32"/>
          <w:szCs w:val="32"/>
        </w:rPr>
        <w:t>c</w:t>
      </w:r>
      <w:r w:rsidRPr="00670FD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diseases</w:t>
      </w:r>
      <w:r w:rsidR="0055761A" w:rsidRPr="00670FDE">
        <w:rPr>
          <w:rFonts w:ascii="Calibri" w:eastAsia="Calibri" w:hAnsi="Calibri" w:cs="Calibri"/>
          <w:sz w:val="32"/>
          <w:szCs w:val="32"/>
        </w:rPr>
        <w:t>.</w:t>
      </w:r>
    </w:p>
    <w:p w:rsidR="0055761A" w:rsidRPr="00670FDE" w:rsidRDefault="0055761A">
      <w:pPr>
        <w:spacing w:line="235" w:lineRule="auto"/>
        <w:ind w:left="1136" w:right="1112"/>
        <w:rPr>
          <w:rFonts w:ascii="Calibri" w:eastAsia="Calibri" w:hAnsi="Calibri" w:cs="Calibri"/>
          <w:sz w:val="32"/>
          <w:szCs w:val="32"/>
        </w:rPr>
      </w:pPr>
    </w:p>
    <w:p w:rsidR="00B8451A" w:rsidRPr="00670FDE" w:rsidRDefault="00E62568">
      <w:pPr>
        <w:spacing w:before="71"/>
        <w:ind w:left="1136"/>
        <w:rPr>
          <w:rFonts w:ascii="Calibri" w:eastAsia="Calibri" w:hAnsi="Calibri" w:cs="Calibri"/>
          <w:sz w:val="32"/>
          <w:szCs w:val="32"/>
        </w:rPr>
      </w:pPr>
      <w:r w:rsidRPr="00670FDE">
        <w:rPr>
          <w:rFonts w:ascii="Calibri" w:eastAsia="Calibri" w:hAnsi="Calibri" w:cs="Calibri"/>
          <w:sz w:val="32"/>
          <w:szCs w:val="32"/>
        </w:rPr>
        <w:t>The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 ma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n</w:t>
      </w:r>
      <w:r w:rsidRPr="00670FDE">
        <w:rPr>
          <w:rFonts w:ascii="Calibri" w:eastAsia="Calibri" w:hAnsi="Calibri" w:cs="Calibri"/>
          <w:sz w:val="32"/>
          <w:szCs w:val="32"/>
        </w:rPr>
        <w:t>y</w:t>
      </w:r>
      <w:r w:rsidRPr="00670FDE"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hu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670FDE">
        <w:rPr>
          <w:rFonts w:ascii="Calibri" w:eastAsia="Calibri" w:hAnsi="Calibri" w:cs="Calibri"/>
          <w:sz w:val="32"/>
          <w:szCs w:val="32"/>
        </w:rPr>
        <w:t>d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eds</w:t>
      </w:r>
      <w:r w:rsidRPr="00670FDE"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of m</w:t>
      </w:r>
      <w:r w:rsidRPr="00670FDE">
        <w:rPr>
          <w:rFonts w:ascii="Calibri" w:eastAsia="Calibri" w:hAnsi="Calibri" w:cs="Calibri"/>
          <w:spacing w:val="-3"/>
          <w:sz w:val="32"/>
          <w:szCs w:val="32"/>
        </w:rPr>
        <w:t>e</w:t>
      </w:r>
      <w:r w:rsidRPr="00670FDE">
        <w:rPr>
          <w:rFonts w:ascii="Calibri" w:eastAsia="Calibri" w:hAnsi="Calibri" w:cs="Calibri"/>
          <w:spacing w:val="-4"/>
          <w:sz w:val="32"/>
          <w:szCs w:val="32"/>
        </w:rPr>
        <w:t>t</w:t>
      </w:r>
      <w:r w:rsidRPr="00670FDE">
        <w:rPr>
          <w:rFonts w:ascii="Calibri" w:eastAsia="Calibri" w:hAnsi="Calibri" w:cs="Calibri"/>
          <w:sz w:val="32"/>
          <w:szCs w:val="32"/>
        </w:rPr>
        <w:t>a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b</w:t>
      </w:r>
      <w:r w:rsidRPr="00670FDE">
        <w:rPr>
          <w:rFonts w:ascii="Calibri" w:eastAsia="Calibri" w:hAnsi="Calibri" w:cs="Calibri"/>
          <w:sz w:val="32"/>
          <w:szCs w:val="32"/>
        </w:rPr>
        <w:t>ol</w:t>
      </w:r>
      <w:r w:rsidRPr="00670FDE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670FDE">
        <w:rPr>
          <w:rFonts w:ascii="Calibri" w:eastAsia="Calibri" w:hAnsi="Calibri" w:cs="Calibri"/>
          <w:sz w:val="32"/>
          <w:szCs w:val="32"/>
        </w:rPr>
        <w:t>c</w:t>
      </w:r>
      <w:r w:rsidRPr="00670FDE"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 w:rsidRPr="00670FDE">
        <w:rPr>
          <w:rFonts w:ascii="Calibri" w:eastAsia="Calibri" w:hAnsi="Calibri" w:cs="Calibri"/>
          <w:sz w:val="32"/>
          <w:szCs w:val="32"/>
        </w:rPr>
        <w:t>diso</w:t>
      </w:r>
      <w:r w:rsidRPr="00670FDE">
        <w:rPr>
          <w:rFonts w:ascii="Calibri" w:eastAsia="Calibri" w:hAnsi="Calibri" w:cs="Calibri"/>
          <w:spacing w:val="-5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de</w:t>
      </w:r>
      <w:r w:rsidRPr="00670FDE">
        <w:rPr>
          <w:rFonts w:ascii="Calibri" w:eastAsia="Calibri" w:hAnsi="Calibri" w:cs="Calibri"/>
          <w:spacing w:val="-6"/>
          <w:sz w:val="32"/>
          <w:szCs w:val="32"/>
        </w:rPr>
        <w:t>r</w:t>
      </w:r>
      <w:r w:rsidRPr="00670FDE">
        <w:rPr>
          <w:rFonts w:ascii="Calibri" w:eastAsia="Calibri" w:hAnsi="Calibri" w:cs="Calibri"/>
          <w:sz w:val="32"/>
          <w:szCs w:val="32"/>
        </w:rPr>
        <w:t>s.</w:t>
      </w:r>
    </w:p>
    <w:p w:rsidR="0055761A" w:rsidRPr="00670FDE" w:rsidRDefault="0055761A">
      <w:pPr>
        <w:spacing w:before="71"/>
        <w:ind w:left="1136"/>
        <w:rPr>
          <w:rFonts w:ascii="Calibri" w:eastAsia="Calibri" w:hAnsi="Calibri" w:cs="Calibri"/>
          <w:sz w:val="32"/>
          <w:szCs w:val="32"/>
        </w:rPr>
      </w:pPr>
    </w:p>
    <w:p w:rsidR="0055761A" w:rsidRPr="00670FDE" w:rsidRDefault="0055761A" w:rsidP="00670FDE">
      <w:pPr>
        <w:spacing w:before="71"/>
        <w:ind w:left="1134"/>
        <w:rPr>
          <w:rFonts w:ascii="Calibri" w:eastAsia="Calibri" w:hAnsi="Calibri" w:cs="Calibri"/>
          <w:sz w:val="32"/>
          <w:szCs w:val="32"/>
        </w:rPr>
      </w:pPr>
      <w:r w:rsidRPr="00670FDE">
        <w:rPr>
          <w:rFonts w:ascii="Calibri" w:eastAsia="Calibri" w:hAnsi="Calibri" w:cs="Calibri"/>
          <w:sz w:val="32"/>
          <w:szCs w:val="32"/>
        </w:rPr>
        <w:t xml:space="preserve">The Campbell Burns Metabolic Trust does not offer medical </w:t>
      </w:r>
    </w:p>
    <w:p w:rsidR="0055761A" w:rsidRPr="00670FDE" w:rsidRDefault="0055761A" w:rsidP="00670FDE">
      <w:pPr>
        <w:spacing w:before="71"/>
        <w:ind w:left="1134"/>
        <w:rPr>
          <w:rFonts w:ascii="Calibri" w:eastAsia="Calibri" w:hAnsi="Calibri" w:cs="Calibri"/>
          <w:sz w:val="32"/>
          <w:szCs w:val="32"/>
        </w:rPr>
      </w:pPr>
      <w:proofErr w:type="gramStart"/>
      <w:r w:rsidRPr="00670FDE">
        <w:rPr>
          <w:rFonts w:ascii="Calibri" w:eastAsia="Calibri" w:hAnsi="Calibri" w:cs="Calibri"/>
          <w:sz w:val="32"/>
          <w:szCs w:val="32"/>
        </w:rPr>
        <w:t>advice</w:t>
      </w:r>
      <w:proofErr w:type="gramEnd"/>
      <w:r w:rsidRPr="00670FDE">
        <w:rPr>
          <w:rFonts w:ascii="Calibri" w:eastAsia="Calibri" w:hAnsi="Calibri" w:cs="Calibri"/>
          <w:sz w:val="32"/>
          <w:szCs w:val="32"/>
        </w:rPr>
        <w:t xml:space="preserve"> and its volunteers are not medically trained. If you have </w:t>
      </w:r>
    </w:p>
    <w:p w:rsidR="0055761A" w:rsidRPr="00670FDE" w:rsidRDefault="0055761A" w:rsidP="00670FDE">
      <w:pPr>
        <w:spacing w:before="71"/>
        <w:ind w:left="1134"/>
        <w:rPr>
          <w:rFonts w:ascii="Calibri" w:eastAsia="Calibri" w:hAnsi="Calibri" w:cs="Calibri"/>
          <w:sz w:val="32"/>
          <w:szCs w:val="32"/>
        </w:rPr>
      </w:pPr>
      <w:proofErr w:type="gramStart"/>
      <w:r w:rsidRPr="00670FDE">
        <w:rPr>
          <w:rFonts w:ascii="Calibri" w:eastAsia="Calibri" w:hAnsi="Calibri" w:cs="Calibri"/>
          <w:sz w:val="32"/>
          <w:szCs w:val="32"/>
        </w:rPr>
        <w:t>any</w:t>
      </w:r>
      <w:proofErr w:type="gramEnd"/>
      <w:r w:rsidRPr="00670FDE">
        <w:rPr>
          <w:rFonts w:ascii="Calibri" w:eastAsia="Calibri" w:hAnsi="Calibri" w:cs="Calibri"/>
          <w:sz w:val="32"/>
          <w:szCs w:val="32"/>
        </w:rPr>
        <w:t xml:space="preserve"> queries about metabolic disorders, please speak to your </w:t>
      </w:r>
    </w:p>
    <w:p w:rsidR="0055761A" w:rsidRPr="00670FDE" w:rsidRDefault="0055761A" w:rsidP="00670FDE">
      <w:pPr>
        <w:spacing w:before="71"/>
        <w:ind w:left="1134"/>
        <w:rPr>
          <w:rFonts w:ascii="Calibri" w:eastAsia="Calibri" w:hAnsi="Calibri" w:cs="Calibri"/>
          <w:sz w:val="32"/>
          <w:szCs w:val="32"/>
        </w:rPr>
      </w:pPr>
      <w:proofErr w:type="gramStart"/>
      <w:r w:rsidRPr="00670FDE">
        <w:rPr>
          <w:rFonts w:ascii="Calibri" w:eastAsia="Calibri" w:hAnsi="Calibri" w:cs="Calibri"/>
          <w:sz w:val="32"/>
          <w:szCs w:val="32"/>
        </w:rPr>
        <w:t>doctor</w:t>
      </w:r>
      <w:proofErr w:type="gramEnd"/>
      <w:r w:rsidRPr="00670FDE">
        <w:rPr>
          <w:rFonts w:ascii="Calibri" w:eastAsia="Calibri" w:hAnsi="Calibri" w:cs="Calibri"/>
          <w:sz w:val="32"/>
          <w:szCs w:val="32"/>
        </w:rPr>
        <w:t>.</w:t>
      </w:r>
    </w:p>
    <w:p w:rsidR="0055761A" w:rsidRDefault="0055761A">
      <w:pPr>
        <w:spacing w:before="71"/>
        <w:ind w:left="1136"/>
        <w:rPr>
          <w:rFonts w:ascii="Calibri" w:eastAsia="Calibri" w:hAnsi="Calibri" w:cs="Calibri"/>
          <w:sz w:val="32"/>
          <w:szCs w:val="32"/>
        </w:rPr>
      </w:pPr>
    </w:p>
    <w:p w:rsidR="0055761A" w:rsidRDefault="0055761A" w:rsidP="0055761A">
      <w:pPr>
        <w:spacing w:before="71"/>
        <w:rPr>
          <w:rFonts w:ascii="Calibri" w:eastAsia="Calibri" w:hAnsi="Calibri" w:cs="Calibri"/>
          <w:sz w:val="32"/>
          <w:szCs w:val="32"/>
        </w:rPr>
        <w:sectPr w:rsidR="0055761A">
          <w:pgSz w:w="10800" w:h="14400"/>
          <w:pgMar w:top="300" w:right="0" w:bottom="280" w:left="640" w:header="0" w:footer="416" w:gutter="0"/>
          <w:cols w:space="720"/>
        </w:sectPr>
      </w:pPr>
    </w:p>
    <w:p w:rsidR="00B8451A" w:rsidRDefault="0055761A">
      <w:pPr>
        <w:spacing w:before="5" w:line="16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251460</wp:posOffset>
            </wp:positionV>
            <wp:extent cx="1787525" cy="2383155"/>
            <wp:effectExtent l="0" t="0" r="3175" b="0"/>
            <wp:wrapNone/>
            <wp:docPr id="10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4797425</wp:posOffset>
            </wp:positionH>
            <wp:positionV relativeFrom="page">
              <wp:posOffset>0</wp:posOffset>
            </wp:positionV>
            <wp:extent cx="2060575" cy="839470"/>
            <wp:effectExtent l="0" t="0" r="0" b="0"/>
            <wp:wrapNone/>
            <wp:docPr id="100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E62568">
      <w:pPr>
        <w:spacing w:line="540" w:lineRule="exact"/>
        <w:ind w:left="3482" w:right="4018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position w:val="2"/>
          <w:sz w:val="48"/>
          <w:szCs w:val="48"/>
        </w:rPr>
        <w:t>Living</w:t>
      </w:r>
      <w:r>
        <w:rPr>
          <w:rFonts w:ascii="Calibri" w:eastAsia="Calibri" w:hAnsi="Calibri" w:cs="Calibri"/>
          <w:spacing w:val="-3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2"/>
          <w:sz w:val="48"/>
          <w:szCs w:val="48"/>
        </w:rPr>
        <w:t>with</w:t>
      </w:r>
    </w:p>
    <w:p w:rsidR="00B8451A" w:rsidRDefault="00E62568">
      <w:pPr>
        <w:spacing w:line="560" w:lineRule="exact"/>
        <w:ind w:left="3538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position w:val="1"/>
          <w:sz w:val="48"/>
          <w:szCs w:val="48"/>
        </w:rPr>
        <w:t>Me</w:t>
      </w:r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abolic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Diso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d</w:t>
      </w:r>
      <w:r>
        <w:rPr>
          <w:rFonts w:ascii="Calibri" w:eastAsia="Calibri" w:hAnsi="Calibri" w:cs="Calibri"/>
          <w:spacing w:val="1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s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2" w:line="240" w:lineRule="exact"/>
        <w:rPr>
          <w:sz w:val="24"/>
          <w:szCs w:val="24"/>
        </w:rPr>
      </w:pPr>
    </w:p>
    <w:p w:rsidR="00B8451A" w:rsidRDefault="00E62568">
      <w:pPr>
        <w:spacing w:line="235" w:lineRule="auto"/>
        <w:ind w:left="108" w:right="106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Car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or a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me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diso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 xml:space="preserve">an be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hal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gin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 is a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ar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ty of me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diso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s and the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ne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ds of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each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</w:t>
      </w:r>
      <w:r>
        <w:rPr>
          <w:rFonts w:ascii="Calibri" w:eastAsia="Calibri" w:hAnsi="Calibri" w:cs="Calibri"/>
          <w:spacing w:val="-3"/>
          <w:sz w:val="36"/>
          <w:szCs w:val="36"/>
        </w:rPr>
        <w:t>f</w:t>
      </w:r>
      <w:r>
        <w:rPr>
          <w:rFonts w:ascii="Calibri" w:eastAsia="Calibri" w:hAnsi="Calibri" w:cs="Calibri"/>
          <w:spacing w:val="-9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er;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-3"/>
          <w:sz w:val="36"/>
          <w:szCs w:val="36"/>
        </w:rPr>
        <w:t>ow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9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some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 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ular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2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or a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>ric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t,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ular ho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pi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al visi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s.</w:t>
      </w:r>
    </w:p>
    <w:p w:rsidR="00B8451A" w:rsidRDefault="00E62568">
      <w:pPr>
        <w:spacing w:before="86" w:line="235" w:lineRule="auto"/>
        <w:ind w:left="108" w:right="93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As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 a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mi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numb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of 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os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als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England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and </w:t>
      </w:r>
      <w:r>
        <w:rPr>
          <w:rFonts w:ascii="Calibri" w:eastAsia="Calibri" w:hAnsi="Calibri" w:cs="Calibri"/>
          <w:spacing w:val="-1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ales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t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diag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ose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 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diso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s,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 h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t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el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s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ek 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tme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t.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This 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 xml:space="preserve">an add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of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or a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d;</w:t>
      </w:r>
      <w:r>
        <w:rPr>
          <w:rFonts w:ascii="Calibri" w:eastAsia="Calibri" w:hAnsi="Calibri" w:cs="Calibri"/>
          <w:spacing w:val="7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 h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2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f </w:t>
      </w:r>
      <w:r>
        <w:rPr>
          <w:rFonts w:ascii="Calibri" w:eastAsia="Calibri" w:hAnsi="Calibri" w:cs="Calibri"/>
          <w:spacing w:val="-2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ork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 xml:space="preserve">d 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>eet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 t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 xml:space="preserve">el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ts th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el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E62568">
      <w:pPr>
        <w:spacing w:before="86" w:line="235" w:lineRule="auto"/>
        <w:ind w:left="108" w:right="1111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Some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of 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diso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s 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pacing w:val="-9"/>
          <w:sz w:val="36"/>
          <w:szCs w:val="36"/>
        </w:rPr>
        <w:t>f</w:t>
      </w:r>
      <w:r>
        <w:rPr>
          <w:rFonts w:ascii="Calibri" w:eastAsia="Calibri" w:hAnsi="Calibri" w:cs="Calibri"/>
          <w:spacing w:val="6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 xml:space="preserve">-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mi</w:t>
      </w:r>
      <w:r>
        <w:rPr>
          <w:rFonts w:ascii="Calibri" w:eastAsia="Calibri" w:hAnsi="Calibri" w:cs="Calibri"/>
          <w:spacing w:val="-1"/>
          <w:sz w:val="36"/>
          <w:szCs w:val="36"/>
        </w:rPr>
        <w:t>ti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and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ome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 be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gi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en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err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ble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s th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their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not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ur</w:t>
      </w:r>
      <w:r>
        <w:rPr>
          <w:rFonts w:ascii="Calibri" w:eastAsia="Calibri" w:hAnsi="Calibri" w:cs="Calibri"/>
          <w:sz w:val="36"/>
          <w:szCs w:val="36"/>
        </w:rPr>
        <w:t>vi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i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a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ul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hood.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me 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ome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xt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em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y 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ec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ous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y </w:t>
      </w:r>
      <w:r>
        <w:rPr>
          <w:rFonts w:ascii="Calibri" w:eastAsia="Calibri" w:hAnsi="Calibri" w:cs="Calibri"/>
          <w:spacing w:val="-5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 xml:space="preserve">o on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out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their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d,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ma</w:t>
      </w:r>
      <w:r>
        <w:rPr>
          <w:rFonts w:ascii="Calibri" w:eastAsia="Calibri" w:hAnsi="Calibri" w:cs="Calibri"/>
          <w:spacing w:val="-12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e</w:t>
      </w:r>
    </w:p>
    <w:p w:rsidR="00B8451A" w:rsidRDefault="00E62568">
      <w:pPr>
        <w:spacing w:line="235" w:lineRule="auto"/>
        <w:ind w:left="108" w:right="857"/>
        <w:rPr>
          <w:rFonts w:ascii="Calibri" w:eastAsia="Calibri" w:hAnsi="Calibri" w:cs="Calibri"/>
          <w:sz w:val="36"/>
          <w:szCs w:val="36"/>
        </w:rPr>
        <w:sectPr w:rsidR="00B8451A">
          <w:headerReference w:type="default" r:id="rId27"/>
          <w:pgSz w:w="10800" w:h="14400"/>
          <w:pgMar w:top="1320" w:right="0" w:bottom="280" w:left="1100" w:header="0" w:footer="416" w:gutter="0"/>
          <w:cols w:space="720"/>
        </w:sectPr>
      </w:pPr>
      <w:proofErr w:type="gramStart"/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es</w:t>
      </w:r>
      <w:proofErr w:type="gramEnd"/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and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ha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xp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. One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or both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ts 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de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2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e a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k f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om </w:t>
      </w:r>
      <w:r>
        <w:rPr>
          <w:rFonts w:ascii="Calibri" w:eastAsia="Calibri" w:hAnsi="Calibri" w:cs="Calibri"/>
          <w:spacing w:val="-2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1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s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 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their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d.</w:t>
      </w:r>
    </w:p>
    <w:p w:rsidR="00B8451A" w:rsidRDefault="0055761A">
      <w:pPr>
        <w:spacing w:before="6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4797425</wp:posOffset>
            </wp:positionH>
            <wp:positionV relativeFrom="page">
              <wp:posOffset>0</wp:posOffset>
            </wp:positionV>
            <wp:extent cx="2060575" cy="839470"/>
            <wp:effectExtent l="0" t="0" r="0" b="0"/>
            <wp:wrapNone/>
            <wp:docPr id="9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332740</wp:posOffset>
            </wp:positionH>
            <wp:positionV relativeFrom="page">
              <wp:posOffset>251460</wp:posOffset>
            </wp:positionV>
            <wp:extent cx="2208530" cy="1656080"/>
            <wp:effectExtent l="0" t="0" r="1270" b="1270"/>
            <wp:wrapNone/>
            <wp:docPr id="98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E62568">
      <w:pPr>
        <w:spacing w:line="540" w:lineRule="exact"/>
        <w:ind w:left="3490" w:right="3818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position w:val="2"/>
          <w:sz w:val="48"/>
          <w:szCs w:val="48"/>
        </w:rPr>
        <w:t>Wh</w:t>
      </w:r>
      <w:r>
        <w:rPr>
          <w:rFonts w:ascii="Calibri" w:eastAsia="Calibri" w:hAnsi="Calibri" w:cs="Calibri"/>
          <w:spacing w:val="-4"/>
          <w:position w:val="2"/>
          <w:sz w:val="48"/>
          <w:szCs w:val="48"/>
        </w:rPr>
        <w:t>a</w:t>
      </w:r>
      <w:r>
        <w:rPr>
          <w:rFonts w:ascii="Calibri" w:eastAsia="Calibri" w:hAnsi="Calibri" w:cs="Calibri"/>
          <w:position w:val="2"/>
          <w:sz w:val="48"/>
          <w:szCs w:val="48"/>
        </w:rPr>
        <w:t>t</w:t>
      </w:r>
      <w:r>
        <w:rPr>
          <w:rFonts w:ascii="Calibri" w:eastAsia="Calibri" w:hAnsi="Calibri" w:cs="Calibri"/>
          <w:spacing w:val="-3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48"/>
          <w:szCs w:val="48"/>
        </w:rPr>
        <w:t>w</w:t>
      </w:r>
      <w:r>
        <w:rPr>
          <w:rFonts w:ascii="Calibri" w:eastAsia="Calibri" w:hAnsi="Calibri" w:cs="Calibri"/>
          <w:position w:val="2"/>
          <w:sz w:val="48"/>
          <w:szCs w:val="48"/>
        </w:rPr>
        <w:t>e</w:t>
      </w:r>
      <w:r>
        <w:rPr>
          <w:rFonts w:ascii="Calibri" w:eastAsia="Calibri" w:hAnsi="Calibri" w:cs="Calibri"/>
          <w:spacing w:val="-2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2"/>
          <w:sz w:val="48"/>
          <w:szCs w:val="48"/>
        </w:rPr>
        <w:t>do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4" w:line="240" w:lineRule="exact"/>
        <w:rPr>
          <w:sz w:val="24"/>
          <w:szCs w:val="24"/>
        </w:rPr>
      </w:pPr>
    </w:p>
    <w:p w:rsidR="00B8451A" w:rsidRDefault="00E62568" w:rsidP="00670FDE">
      <w:pPr>
        <w:spacing w:line="235" w:lineRule="auto"/>
        <w:ind w:right="84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Cam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rns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-2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of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 u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3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who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diag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os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 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th a 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diso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37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. </w:t>
      </w:r>
      <w:r>
        <w:rPr>
          <w:rFonts w:ascii="Calibri" w:eastAsia="Calibri" w:hAnsi="Calibri" w:cs="Calibri"/>
          <w:spacing w:val="-12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vide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financ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al as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ance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el</w:t>
      </w:r>
      <w:r>
        <w:rPr>
          <w:rFonts w:ascii="Calibri" w:eastAsia="Calibri" w:hAnsi="Calibri" w:cs="Calibri"/>
          <w:spacing w:val="-2"/>
          <w:sz w:val="36"/>
          <w:szCs w:val="36"/>
        </w:rPr>
        <w:t>iev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of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2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ving.</w:t>
      </w:r>
    </w:p>
    <w:p w:rsidR="00B8451A" w:rsidRDefault="00B8451A" w:rsidP="00670FDE">
      <w:pPr>
        <w:spacing w:before="9" w:line="180" w:lineRule="exact"/>
        <w:ind w:right="849"/>
        <w:rPr>
          <w:sz w:val="19"/>
          <w:szCs w:val="19"/>
        </w:rPr>
      </w:pPr>
    </w:p>
    <w:p w:rsidR="00B8451A" w:rsidRDefault="00B8451A" w:rsidP="00670FDE">
      <w:pPr>
        <w:spacing w:line="200" w:lineRule="exact"/>
        <w:ind w:right="849"/>
      </w:pPr>
    </w:p>
    <w:p w:rsidR="00B8451A" w:rsidRDefault="00B8451A" w:rsidP="00670FDE">
      <w:pPr>
        <w:spacing w:line="200" w:lineRule="exact"/>
        <w:ind w:right="849"/>
      </w:pPr>
    </w:p>
    <w:p w:rsidR="00B8451A" w:rsidRDefault="00E62568" w:rsidP="00670FDE">
      <w:pPr>
        <w:ind w:right="84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0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ap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our k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nds of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g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om the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t:</w:t>
      </w:r>
    </w:p>
    <w:p w:rsidR="00B8451A" w:rsidRDefault="00B8451A" w:rsidP="00670FDE">
      <w:pPr>
        <w:spacing w:before="7" w:line="180" w:lineRule="exact"/>
        <w:ind w:right="849"/>
        <w:rPr>
          <w:sz w:val="19"/>
          <w:szCs w:val="19"/>
        </w:rPr>
      </w:pPr>
    </w:p>
    <w:p w:rsidR="00B8451A" w:rsidRDefault="00B8451A" w:rsidP="00670FDE">
      <w:pPr>
        <w:spacing w:line="200" w:lineRule="exact"/>
        <w:ind w:right="849"/>
      </w:pPr>
    </w:p>
    <w:p w:rsidR="00B8451A" w:rsidRDefault="00B8451A" w:rsidP="00670FDE">
      <w:pPr>
        <w:spacing w:line="200" w:lineRule="exact"/>
        <w:ind w:right="849"/>
      </w:pPr>
    </w:p>
    <w:p w:rsidR="00B8451A" w:rsidRDefault="00E62568" w:rsidP="00670FDE">
      <w:pPr>
        <w:ind w:right="849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Ess</w:t>
      </w:r>
      <w:r>
        <w:rPr>
          <w:rFonts w:ascii="Calibri" w:eastAsia="Calibri" w:hAnsi="Calibri" w:cs="Calibri"/>
          <w:b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spacing w:val="-3"/>
          <w:sz w:val="36"/>
          <w:szCs w:val="36"/>
        </w:rPr>
        <w:t>n</w:t>
      </w:r>
      <w:r>
        <w:rPr>
          <w:rFonts w:ascii="Calibri" w:eastAsia="Calibri" w:hAnsi="Calibri" w:cs="Calibri"/>
          <w:b/>
          <w:sz w:val="36"/>
          <w:szCs w:val="36"/>
        </w:rPr>
        <w:t>tia</w:t>
      </w:r>
      <w:r>
        <w:rPr>
          <w:rFonts w:ascii="Calibri" w:eastAsia="Calibri" w:hAnsi="Calibri" w:cs="Calibri"/>
          <w:b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sz w:val="36"/>
          <w:szCs w:val="36"/>
        </w:rPr>
        <w:t>s</w:t>
      </w:r>
      <w:r>
        <w:rPr>
          <w:rFonts w:ascii="Calibri" w:eastAsia="Calibri" w:hAnsi="Calibri" w:cs="Calibri"/>
          <w:b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up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£100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3"/>
          <w:sz w:val="36"/>
          <w:szCs w:val="36"/>
        </w:rPr>
        <w:t>co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 w:rsidR="00670FDE">
        <w:rPr>
          <w:rFonts w:ascii="Calibri" w:eastAsia="Calibri" w:hAnsi="Calibri" w:cs="Calibri"/>
          <w:sz w:val="36"/>
          <w:szCs w:val="36"/>
        </w:rPr>
        <w:t xml:space="preserve">travel </w:t>
      </w:r>
      <w:r>
        <w:rPr>
          <w:rFonts w:ascii="Calibri" w:eastAsia="Calibri" w:hAnsi="Calibri" w:cs="Calibri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 w:rsidR="00670FDE"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 w:rsidR="00670FDE">
        <w:rPr>
          <w:rFonts w:ascii="Calibri" w:eastAsia="Calibri" w:hAnsi="Calibri" w:cs="Calibri"/>
          <w:spacing w:val="2"/>
          <w:sz w:val="36"/>
          <w:szCs w:val="36"/>
        </w:rPr>
        <w:t>when</w:t>
      </w:r>
      <w:r>
        <w:rPr>
          <w:rFonts w:ascii="Calibri" w:eastAsia="Calibri" w:hAnsi="Calibri" w:cs="Calibri"/>
          <w:sz w:val="36"/>
          <w:szCs w:val="36"/>
        </w:rPr>
        <w:t xml:space="preserve"> </w:t>
      </w:r>
      <w:r w:rsidR="00670FDE">
        <w:rPr>
          <w:rFonts w:ascii="Calibri" w:eastAsia="Calibri" w:hAnsi="Calibri" w:cs="Calibri"/>
          <w:sz w:val="36"/>
          <w:szCs w:val="36"/>
        </w:rPr>
        <w:t xml:space="preserve">taking a child to their hospital appointment. </w:t>
      </w:r>
      <w:r w:rsidR="00670FDE">
        <w:rPr>
          <w:rFonts w:ascii="Calibri" w:eastAsia="Calibri" w:hAnsi="Calibri" w:cs="Calibri"/>
          <w:position w:val="1"/>
          <w:sz w:val="36"/>
          <w:szCs w:val="36"/>
        </w:rPr>
        <w:t>We can also help cover the cost of some household bills.</w:t>
      </w:r>
    </w:p>
    <w:p w:rsidR="00B8451A" w:rsidRDefault="00B8451A" w:rsidP="00670FDE">
      <w:pPr>
        <w:spacing w:before="5" w:line="180" w:lineRule="exact"/>
        <w:ind w:right="849"/>
        <w:jc w:val="both"/>
        <w:rPr>
          <w:sz w:val="19"/>
          <w:szCs w:val="19"/>
        </w:rPr>
      </w:pPr>
    </w:p>
    <w:p w:rsidR="00B8451A" w:rsidRDefault="00B8451A" w:rsidP="00670FDE">
      <w:pPr>
        <w:spacing w:line="200" w:lineRule="exact"/>
        <w:ind w:right="849"/>
        <w:jc w:val="both"/>
      </w:pPr>
    </w:p>
    <w:p w:rsidR="00B8451A" w:rsidRDefault="00B8451A" w:rsidP="00670FDE">
      <w:pPr>
        <w:spacing w:line="200" w:lineRule="exact"/>
        <w:ind w:right="849"/>
        <w:jc w:val="both"/>
      </w:pPr>
    </w:p>
    <w:p w:rsidR="00B8451A" w:rsidRDefault="00E62568" w:rsidP="00670FDE">
      <w:pPr>
        <w:spacing w:line="420" w:lineRule="exact"/>
        <w:ind w:right="849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Exp</w:t>
      </w:r>
      <w:r>
        <w:rPr>
          <w:rFonts w:ascii="Calibri" w:eastAsia="Calibri" w:hAnsi="Calibri" w:cs="Calibri"/>
          <w:b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b/>
          <w:sz w:val="36"/>
          <w:szCs w:val="36"/>
        </w:rPr>
        <w:t>ri</w:t>
      </w:r>
      <w:r>
        <w:rPr>
          <w:rFonts w:ascii="Calibri" w:eastAsia="Calibri" w:hAnsi="Calibri" w:cs="Calibri"/>
          <w:b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b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b/>
          <w:sz w:val="36"/>
          <w:szCs w:val="36"/>
        </w:rPr>
        <w:t xml:space="preserve">e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up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£100 </w:t>
      </w:r>
      <w:r>
        <w:rPr>
          <w:rFonts w:ascii="Calibri" w:eastAsia="Calibri" w:hAnsi="Calibri" w:cs="Calibri"/>
          <w:spacing w:val="-3"/>
          <w:sz w:val="36"/>
          <w:szCs w:val="36"/>
        </w:rPr>
        <w:t>to</w:t>
      </w:r>
      <w:r>
        <w:rPr>
          <w:rFonts w:ascii="Calibri" w:eastAsia="Calibri" w:hAnsi="Calibri" w:cs="Calibri"/>
          <w:spacing w:val="-5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670FDE">
        <w:rPr>
          <w:rFonts w:ascii="Calibri" w:eastAsia="Calibri" w:hAnsi="Calibri" w:cs="Calibri"/>
          <w:spacing w:val="3"/>
          <w:sz w:val="36"/>
          <w:szCs w:val="36"/>
        </w:rPr>
        <w:t>a fun, family day out with your child.</w:t>
      </w:r>
    </w:p>
    <w:p w:rsidR="00B8451A" w:rsidRDefault="00B8451A" w:rsidP="00670FDE">
      <w:pPr>
        <w:spacing w:line="200" w:lineRule="exact"/>
        <w:ind w:right="849"/>
      </w:pPr>
    </w:p>
    <w:p w:rsidR="00B8451A" w:rsidRDefault="00B8451A" w:rsidP="00670FDE">
      <w:pPr>
        <w:spacing w:line="200" w:lineRule="exact"/>
        <w:ind w:right="849"/>
      </w:pPr>
    </w:p>
    <w:p w:rsidR="00B8451A" w:rsidRDefault="00B8451A" w:rsidP="00670FDE">
      <w:pPr>
        <w:spacing w:before="5" w:line="200" w:lineRule="exact"/>
        <w:ind w:right="849"/>
      </w:pPr>
    </w:p>
    <w:p w:rsidR="00B8451A" w:rsidRDefault="00670FDE" w:rsidP="00670FDE">
      <w:pPr>
        <w:spacing w:line="420" w:lineRule="exact"/>
        <w:ind w:right="849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Food Preparation</w:t>
      </w:r>
      <w:r w:rsidR="00E62568">
        <w:rPr>
          <w:rFonts w:ascii="Calibri" w:eastAsia="Calibri" w:hAnsi="Calibri" w:cs="Calibri"/>
          <w:b/>
          <w:spacing w:val="-6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– up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t</w:t>
      </w:r>
      <w:r w:rsidR="00E62568">
        <w:rPr>
          <w:rFonts w:ascii="Calibri" w:eastAsia="Calibri" w:hAnsi="Calibri" w:cs="Calibri"/>
          <w:sz w:val="36"/>
          <w:szCs w:val="36"/>
        </w:rPr>
        <w:t>o £1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0</w:t>
      </w:r>
      <w:r w:rsidR="00E62568">
        <w:rPr>
          <w:rFonts w:ascii="Calibri" w:eastAsia="Calibri" w:hAnsi="Calibri" w:cs="Calibri"/>
          <w:sz w:val="36"/>
          <w:szCs w:val="36"/>
        </w:rPr>
        <w:t>0</w:t>
      </w:r>
      <w:r w:rsidR="00E62568"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to</w:t>
      </w:r>
      <w:r w:rsidR="00E62568">
        <w:rPr>
          <w:rFonts w:ascii="Calibri" w:eastAsia="Calibri" w:hAnsi="Calibri" w:cs="Calibri"/>
          <w:spacing w:val="-6"/>
          <w:sz w:val="36"/>
          <w:szCs w:val="36"/>
        </w:rPr>
        <w:t>w</w:t>
      </w:r>
      <w:r w:rsidR="00E62568">
        <w:rPr>
          <w:rFonts w:ascii="Calibri" w:eastAsia="Calibri" w:hAnsi="Calibri" w:cs="Calibri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6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ds the</w:t>
      </w:r>
      <w:r w:rsidR="00E62568"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>c</w:t>
      </w:r>
      <w:r w:rsidR="00E62568">
        <w:rPr>
          <w:rFonts w:ascii="Calibri" w:eastAsia="Calibri" w:hAnsi="Calibri" w:cs="Calibri"/>
          <w:sz w:val="36"/>
          <w:szCs w:val="36"/>
        </w:rPr>
        <w:t>o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s</w:t>
      </w:r>
      <w:r w:rsidR="00E62568">
        <w:rPr>
          <w:rFonts w:ascii="Calibri" w:eastAsia="Calibri" w:hAnsi="Calibri" w:cs="Calibri"/>
          <w:sz w:val="36"/>
          <w:szCs w:val="36"/>
        </w:rPr>
        <w:t>t of</w:t>
      </w:r>
      <w:r w:rsidR="00E62568"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buying kitchen equipment, such as </w:t>
      </w:r>
      <w:proofErr w:type="spellStart"/>
      <w:r w:rsidR="00E62568">
        <w:rPr>
          <w:rFonts w:ascii="Calibri" w:eastAsia="Calibri" w:hAnsi="Calibri" w:cs="Calibri"/>
          <w:sz w:val="36"/>
          <w:szCs w:val="36"/>
        </w:rPr>
        <w:t>b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a</w:t>
      </w:r>
      <w:r w:rsidR="00E62568">
        <w:rPr>
          <w:rFonts w:ascii="Calibri" w:eastAsia="Calibri" w:hAnsi="Calibri" w:cs="Calibri"/>
          <w:sz w:val="36"/>
          <w:szCs w:val="36"/>
        </w:rPr>
        <w:t>dm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12"/>
          <w:sz w:val="36"/>
          <w:szCs w:val="36"/>
        </w:rPr>
        <w:t>k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-30"/>
          <w:sz w:val="36"/>
          <w:szCs w:val="36"/>
        </w:rPr>
        <w:t>r</w:t>
      </w:r>
      <w:r>
        <w:rPr>
          <w:rFonts w:ascii="Calibri" w:eastAsia="Calibri" w:hAnsi="Calibri" w:cs="Calibri"/>
          <w:spacing w:val="-30"/>
          <w:sz w:val="36"/>
          <w:szCs w:val="36"/>
        </w:rPr>
        <w:t>s</w:t>
      </w:r>
      <w:proofErr w:type="spellEnd"/>
      <w:r w:rsidR="00E62568"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z w:val="36"/>
          <w:szCs w:val="36"/>
        </w:rPr>
        <w:t xml:space="preserve"> blenders, food processors etc. Essential items f</w:t>
      </w:r>
      <w:r w:rsidR="00E62568">
        <w:rPr>
          <w:rFonts w:ascii="Calibri" w:eastAsia="Calibri" w:hAnsi="Calibri" w:cs="Calibri"/>
          <w:sz w:val="36"/>
          <w:szCs w:val="36"/>
        </w:rPr>
        <w:t xml:space="preserve">or 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c</w:t>
      </w:r>
      <w:r w:rsidR="00E62568">
        <w:rPr>
          <w:rFonts w:ascii="Calibri" w:eastAsia="Calibri" w:hAnsi="Calibri" w:cs="Calibri"/>
          <w:sz w:val="36"/>
          <w:szCs w:val="36"/>
        </w:rPr>
        <w:t>hi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l</w:t>
      </w:r>
      <w:r w:rsidR="00E62568">
        <w:rPr>
          <w:rFonts w:ascii="Calibri" w:eastAsia="Calibri" w:hAnsi="Calibri" w:cs="Calibri"/>
          <w:sz w:val="36"/>
          <w:szCs w:val="36"/>
        </w:rPr>
        <w:t>d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en</w:t>
      </w:r>
      <w:r w:rsidR="00E62568"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on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s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p</w:t>
      </w:r>
      <w:r w:rsidR="00E62568">
        <w:rPr>
          <w:rFonts w:ascii="Calibri" w:eastAsia="Calibri" w:hAnsi="Calibri" w:cs="Calibri"/>
          <w:sz w:val="36"/>
          <w:szCs w:val="36"/>
        </w:rPr>
        <w:t>ec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i</w:t>
      </w:r>
      <w:r w:rsidR="00E62568">
        <w:rPr>
          <w:rFonts w:ascii="Calibri" w:eastAsia="Calibri" w:hAnsi="Calibri" w:cs="Calibri"/>
          <w:sz w:val="36"/>
          <w:szCs w:val="36"/>
        </w:rPr>
        <w:t>al di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e</w:t>
      </w:r>
      <w:r w:rsidR="00E62568">
        <w:rPr>
          <w:rFonts w:ascii="Calibri" w:eastAsia="Calibri" w:hAnsi="Calibri" w:cs="Calibri"/>
          <w:sz w:val="36"/>
          <w:szCs w:val="36"/>
        </w:rPr>
        <w:t>ts</w:t>
      </w:r>
    </w:p>
    <w:p w:rsidR="00B8451A" w:rsidRDefault="00B8451A" w:rsidP="00670FDE">
      <w:pPr>
        <w:spacing w:line="200" w:lineRule="exact"/>
        <w:ind w:right="849"/>
      </w:pPr>
    </w:p>
    <w:p w:rsidR="00B8451A" w:rsidRDefault="00B8451A" w:rsidP="00670FDE">
      <w:pPr>
        <w:spacing w:line="200" w:lineRule="exact"/>
        <w:ind w:right="849"/>
      </w:pPr>
    </w:p>
    <w:p w:rsidR="00B8451A" w:rsidRDefault="00B8451A" w:rsidP="00670FDE">
      <w:pPr>
        <w:spacing w:before="13" w:line="200" w:lineRule="exact"/>
        <w:ind w:right="849"/>
      </w:pPr>
    </w:p>
    <w:p w:rsidR="00B8451A" w:rsidRDefault="00E62568" w:rsidP="00670FDE">
      <w:pPr>
        <w:tabs>
          <w:tab w:val="left" w:pos="8080"/>
        </w:tabs>
        <w:spacing w:line="235" w:lineRule="auto"/>
        <w:ind w:right="849"/>
        <w:rPr>
          <w:rFonts w:ascii="Calibri" w:eastAsia="Calibri" w:hAnsi="Calibri" w:cs="Calibri"/>
          <w:sz w:val="36"/>
          <w:szCs w:val="36"/>
        </w:rPr>
        <w:sectPr w:rsidR="00B8451A">
          <w:pgSz w:w="10800" w:h="14400"/>
          <w:pgMar w:top="1320" w:right="0" w:bottom="280" w:left="1020" w:header="0" w:footer="416" w:gutter="0"/>
          <w:cols w:space="720"/>
        </w:sectPr>
      </w:pPr>
      <w:r>
        <w:rPr>
          <w:rFonts w:ascii="Calibri" w:eastAsia="Calibri" w:hAnsi="Calibri" w:cs="Calibri"/>
          <w:b/>
          <w:sz w:val="36"/>
          <w:szCs w:val="36"/>
        </w:rPr>
        <w:t>Eme</w:t>
      </w:r>
      <w:r>
        <w:rPr>
          <w:rFonts w:ascii="Calibri" w:eastAsia="Calibri" w:hAnsi="Calibri" w:cs="Calibri"/>
          <w:b/>
          <w:spacing w:val="-5"/>
          <w:sz w:val="36"/>
          <w:szCs w:val="36"/>
        </w:rPr>
        <w:t>rg</w:t>
      </w:r>
      <w:r>
        <w:rPr>
          <w:rFonts w:ascii="Calibri" w:eastAsia="Calibri" w:hAnsi="Calibri" w:cs="Calibri"/>
          <w:b/>
          <w:spacing w:val="1"/>
          <w:sz w:val="36"/>
          <w:szCs w:val="36"/>
        </w:rPr>
        <w:t>en</w:t>
      </w:r>
      <w:r>
        <w:rPr>
          <w:rFonts w:ascii="Calibri" w:eastAsia="Calibri" w:hAnsi="Calibri" w:cs="Calibri"/>
          <w:b/>
          <w:sz w:val="36"/>
          <w:szCs w:val="36"/>
        </w:rPr>
        <w:t>cy</w:t>
      </w:r>
      <w:r>
        <w:rPr>
          <w:rFonts w:ascii="Calibri" w:eastAsia="Calibri" w:hAnsi="Calibri" w:cs="Calibri"/>
          <w:b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vid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em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y f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nd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 when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it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 mo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ne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6"/>
          <w:sz w:val="36"/>
          <w:szCs w:val="36"/>
        </w:rPr>
        <w:t>.</w:t>
      </w:r>
      <w:r>
        <w:rPr>
          <w:rFonts w:ascii="Calibri" w:eastAsia="Calibri" w:hAnsi="Calibri" w:cs="Calibri"/>
          <w:sz w:val="36"/>
          <w:szCs w:val="36"/>
        </w:rPr>
        <w:t>g.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poi</w:t>
      </w:r>
      <w:r>
        <w:rPr>
          <w:rFonts w:ascii="Calibri" w:eastAsia="Calibri" w:hAnsi="Calibri" w:cs="Calibri"/>
          <w:spacing w:val="-3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of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diag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osis whe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 p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ts m</w:t>
      </w:r>
      <w:r>
        <w:rPr>
          <w:rFonts w:ascii="Calibri" w:eastAsia="Calibri" w:hAnsi="Calibri" w:cs="Calibri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y be 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nable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4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dur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 un</w:t>
      </w:r>
      <w:r>
        <w:rPr>
          <w:rFonts w:ascii="Calibri" w:eastAsia="Calibri" w:hAnsi="Calibri" w:cs="Calibri"/>
          <w:spacing w:val="-4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xp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ho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pi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spacing w:val="-24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B8451A">
      <w:pPr>
        <w:spacing w:before="2" w:line="120" w:lineRule="exact"/>
        <w:rPr>
          <w:sz w:val="12"/>
          <w:szCs w:val="12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E62568">
      <w:pPr>
        <w:spacing w:line="540" w:lineRule="exact"/>
        <w:ind w:left="3063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position w:val="2"/>
          <w:sz w:val="48"/>
          <w:szCs w:val="48"/>
        </w:rPr>
        <w:t>G</w:t>
      </w:r>
      <w:r>
        <w:rPr>
          <w:rFonts w:ascii="Calibri" w:eastAsia="Calibri" w:hAnsi="Calibri" w:cs="Calibri"/>
          <w:spacing w:val="-2"/>
          <w:position w:val="2"/>
          <w:sz w:val="48"/>
          <w:szCs w:val="48"/>
        </w:rPr>
        <w:t>e</w:t>
      </w:r>
      <w:r>
        <w:rPr>
          <w:rFonts w:ascii="Calibri" w:eastAsia="Calibri" w:hAnsi="Calibri" w:cs="Calibri"/>
          <w:position w:val="2"/>
          <w:sz w:val="48"/>
          <w:szCs w:val="48"/>
        </w:rPr>
        <w:t>t</w:t>
      </w:r>
      <w:r>
        <w:rPr>
          <w:rFonts w:ascii="Calibri" w:eastAsia="Calibri" w:hAnsi="Calibri" w:cs="Calibri"/>
          <w:spacing w:val="-5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2"/>
          <w:sz w:val="48"/>
          <w:szCs w:val="48"/>
        </w:rPr>
        <w:t>i</w:t>
      </w:r>
      <w:r>
        <w:rPr>
          <w:rFonts w:ascii="Calibri" w:eastAsia="Calibri" w:hAnsi="Calibri" w:cs="Calibri"/>
          <w:spacing w:val="-7"/>
          <w:position w:val="2"/>
          <w:sz w:val="48"/>
          <w:szCs w:val="48"/>
        </w:rPr>
        <w:t>n</w:t>
      </w:r>
      <w:r>
        <w:rPr>
          <w:rFonts w:ascii="Calibri" w:eastAsia="Calibri" w:hAnsi="Calibri" w:cs="Calibri"/>
          <w:spacing w:val="-6"/>
          <w:position w:val="2"/>
          <w:sz w:val="48"/>
          <w:szCs w:val="48"/>
        </w:rPr>
        <w:t>v</w:t>
      </w:r>
      <w:r>
        <w:rPr>
          <w:rFonts w:ascii="Calibri" w:eastAsia="Calibri" w:hAnsi="Calibri" w:cs="Calibri"/>
          <w:position w:val="2"/>
          <w:sz w:val="48"/>
          <w:szCs w:val="48"/>
        </w:rPr>
        <w:t>ol</w:t>
      </w:r>
      <w:r>
        <w:rPr>
          <w:rFonts w:ascii="Calibri" w:eastAsia="Calibri" w:hAnsi="Calibri" w:cs="Calibri"/>
          <w:spacing w:val="-6"/>
          <w:position w:val="2"/>
          <w:sz w:val="48"/>
          <w:szCs w:val="48"/>
        </w:rPr>
        <w:t>v</w:t>
      </w:r>
      <w:r>
        <w:rPr>
          <w:rFonts w:ascii="Calibri" w:eastAsia="Calibri" w:hAnsi="Calibri" w:cs="Calibri"/>
          <w:position w:val="2"/>
          <w:sz w:val="48"/>
          <w:szCs w:val="48"/>
        </w:rPr>
        <w:t>ed</w:t>
      </w:r>
    </w:p>
    <w:p w:rsidR="00B8451A" w:rsidRDefault="00B8451A">
      <w:pPr>
        <w:spacing w:before="7" w:line="100" w:lineRule="exact"/>
        <w:rPr>
          <w:sz w:val="11"/>
          <w:szCs w:val="11"/>
        </w:rPr>
      </w:pPr>
    </w:p>
    <w:p w:rsidR="00B8451A" w:rsidRDefault="00E62568">
      <w:pPr>
        <w:spacing w:line="420" w:lineRule="exact"/>
        <w:ind w:left="292" w:right="178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 xml:space="preserve">y </w:t>
      </w:r>
      <w:r>
        <w:rPr>
          <w:rFonts w:ascii="Calibri" w:eastAsia="Calibri" w:hAnsi="Calibri" w:cs="Calibri"/>
          <w:spacing w:val="-5"/>
          <w:sz w:val="36"/>
          <w:szCs w:val="36"/>
        </w:rPr>
        <w:t>w</w:t>
      </w:r>
      <w:r>
        <w:rPr>
          <w:rFonts w:ascii="Calibri" w:eastAsia="Calibri" w:hAnsi="Calibri" w:cs="Calibri"/>
          <w:spacing w:val="-7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an s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 xml:space="preserve">pport the </w:t>
      </w:r>
      <w:r>
        <w:rPr>
          <w:rFonts w:ascii="Calibri" w:eastAsia="Calibri" w:hAnsi="Calibri" w:cs="Calibri"/>
          <w:spacing w:val="-21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and 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 xml:space="preserve">p 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nue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-6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who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so 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ely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u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8" w:line="200" w:lineRule="exact"/>
      </w:pPr>
    </w:p>
    <w:p w:rsidR="00B8451A" w:rsidRDefault="00E62568">
      <w:pPr>
        <w:ind w:left="29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31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pport us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financ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7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dona</w:t>
      </w:r>
      <w:r>
        <w:rPr>
          <w:rFonts w:ascii="Calibri" w:eastAsia="Calibri" w:hAnsi="Calibri" w:cs="Calibri"/>
          <w:spacing w:val="-7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>y:</w:t>
      </w:r>
    </w:p>
    <w:p w:rsidR="00B8451A" w:rsidRDefault="00E62568">
      <w:pPr>
        <w:spacing w:before="79"/>
        <w:ind w:left="292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  </w:t>
      </w:r>
      <w:r>
        <w:rPr>
          <w:rFonts w:ascii="Arial" w:eastAsia="Arial" w:hAnsi="Arial" w:cs="Arial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1"/>
          <w:sz w:val="36"/>
          <w:szCs w:val="36"/>
        </w:rPr>
        <w:t>T</w:t>
      </w:r>
      <w:r>
        <w:rPr>
          <w:rFonts w:ascii="Calibri" w:eastAsia="Calibri" w:hAnsi="Calibri" w:cs="Calibri"/>
          <w:spacing w:val="-4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xt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>MT</w:t>
      </w:r>
      <w:r w:rsidR="00F1213D">
        <w:rPr>
          <w:rFonts w:ascii="Calibri" w:eastAsia="Calibri" w:hAnsi="Calibri" w:cs="Calibri"/>
          <w:sz w:val="36"/>
          <w:szCs w:val="36"/>
        </w:rPr>
        <w:t>01</w:t>
      </w:r>
      <w:bookmarkStart w:id="0" w:name="_GoBack"/>
      <w:bookmarkEnd w:id="0"/>
      <w:r>
        <w:rPr>
          <w:rFonts w:ascii="Calibri" w:eastAsia="Calibri" w:hAnsi="Calibri" w:cs="Calibri"/>
          <w:sz w:val="36"/>
          <w:szCs w:val="36"/>
        </w:rPr>
        <w:t xml:space="preserve"> £3 </w:t>
      </w:r>
      <w:r>
        <w:rPr>
          <w:rFonts w:ascii="Calibri" w:eastAsia="Calibri" w:hAnsi="Calibri" w:cs="Calibri"/>
          <w:spacing w:val="-4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70070</w:t>
      </w:r>
    </w:p>
    <w:p w:rsidR="00B8451A" w:rsidRDefault="00E62568">
      <w:pPr>
        <w:tabs>
          <w:tab w:val="left" w:pos="820"/>
        </w:tabs>
        <w:spacing w:before="76" w:line="420" w:lineRule="exact"/>
        <w:ind w:left="832" w:right="1740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>G</w:t>
      </w:r>
      <w:r>
        <w:rPr>
          <w:rFonts w:ascii="Calibri" w:eastAsia="Calibri" w:hAnsi="Calibri" w:cs="Calibri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ther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Ju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tGiv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proofErr w:type="spellEnd"/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 ju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tgiv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om</w:t>
      </w:r>
      <w:r>
        <w:rPr>
          <w:rFonts w:ascii="Calibri" w:eastAsia="Calibri" w:hAnsi="Calibri" w:cs="Calibri"/>
          <w:spacing w:val="1"/>
          <w:sz w:val="36"/>
          <w:szCs w:val="36"/>
        </w:rPr>
        <w:t>/</w:t>
      </w:r>
      <w:proofErr w:type="spellStart"/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z w:val="36"/>
          <w:szCs w:val="36"/>
        </w:rPr>
        <w:t>burnsme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ic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u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proofErr w:type="spellEnd"/>
    </w:p>
    <w:p w:rsidR="00B8451A" w:rsidRDefault="00E62568">
      <w:pPr>
        <w:spacing w:before="90"/>
        <w:ind w:left="292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  </w:t>
      </w:r>
      <w:r>
        <w:rPr>
          <w:rFonts w:ascii="Arial" w:eastAsia="Arial" w:hAnsi="Arial" w:cs="Arial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Sen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ng us a </w:t>
      </w:r>
      <w:proofErr w:type="spellStart"/>
      <w:r>
        <w:rPr>
          <w:rFonts w:ascii="Calibri" w:eastAsia="Calibri" w:hAnsi="Calibri" w:cs="Calibri"/>
          <w:sz w:val="36"/>
          <w:szCs w:val="36"/>
        </w:rPr>
        <w:t>cheque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using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 enc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osed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m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</w:p>
    <w:p w:rsidR="00B8451A" w:rsidRDefault="00E62568">
      <w:pPr>
        <w:spacing w:line="420" w:lineRule="exact"/>
        <w:ind w:left="785" w:right="5797"/>
        <w:jc w:val="center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Calibri" w:eastAsia="Calibri" w:hAnsi="Calibri" w:cs="Calibri"/>
          <w:position w:val="1"/>
          <w:sz w:val="36"/>
          <w:szCs w:val="36"/>
        </w:rPr>
        <w:t>the</w:t>
      </w:r>
      <w:proofErr w:type="gram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position w:val="1"/>
          <w:sz w:val="36"/>
          <w:szCs w:val="36"/>
        </w:rPr>
        <w:t>ack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of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th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s pack</w:t>
      </w:r>
    </w:p>
    <w:p w:rsidR="00B8451A" w:rsidRDefault="00E62568">
      <w:pPr>
        <w:spacing w:before="79"/>
        <w:ind w:left="292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  </w:t>
      </w:r>
      <w:r>
        <w:rPr>
          <w:rFonts w:ascii="Arial" w:eastAsia="Arial" w:hAnsi="Arial" w:cs="Arial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a f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nd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ais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3" w:line="200" w:lineRule="exact"/>
      </w:pPr>
    </w:p>
    <w:p w:rsidR="00B8451A" w:rsidRDefault="00E62568">
      <w:pPr>
        <w:spacing w:line="235" w:lineRule="auto"/>
        <w:ind w:left="292" w:right="148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If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-2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ould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pacing w:val="-12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u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 xml:space="preserve">r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t our </w:t>
      </w:r>
      <w:proofErr w:type="spellStart"/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rg</w:t>
      </w:r>
      <w:r>
        <w:rPr>
          <w:rFonts w:ascii="Calibri" w:eastAsia="Calibri" w:hAnsi="Calibri" w:cs="Calibri"/>
          <w:sz w:val="36"/>
          <w:szCs w:val="36"/>
        </w:rPr>
        <w:t>anised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und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sing </w:t>
      </w:r>
      <w:r>
        <w:rPr>
          <w:rFonts w:ascii="Calibri" w:eastAsia="Calibri" w:hAnsi="Calibri" w:cs="Calibri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please 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3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us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a</w:t>
      </w:r>
      <w:r>
        <w:rPr>
          <w:rFonts w:ascii="Calibri" w:eastAsia="Calibri" w:hAnsi="Calibri" w:cs="Calibri"/>
          <w:sz w:val="36"/>
          <w:szCs w:val="36"/>
        </w:rPr>
        <w:t>t</w:t>
      </w:r>
      <w:hyperlink r:id="rId29">
        <w:r>
          <w:rPr>
            <w:rFonts w:ascii="Calibri" w:eastAsia="Calibri" w:hAnsi="Calibri" w:cs="Calibri"/>
            <w:sz w:val="36"/>
            <w:szCs w:val="36"/>
          </w:rPr>
          <w:t xml:space="preserve"> f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u</w:t>
        </w:r>
        <w:r>
          <w:rPr>
            <w:rFonts w:ascii="Calibri" w:eastAsia="Calibri" w:hAnsi="Calibri" w:cs="Calibri"/>
            <w:sz w:val="36"/>
            <w:szCs w:val="36"/>
          </w:rPr>
          <w:t>nd</w:t>
        </w:r>
        <w:r>
          <w:rPr>
            <w:rFonts w:ascii="Calibri" w:eastAsia="Calibri" w:hAnsi="Calibri" w:cs="Calibri"/>
            <w:spacing w:val="-8"/>
            <w:sz w:val="36"/>
            <w:szCs w:val="36"/>
          </w:rPr>
          <w:t>r</w:t>
        </w:r>
        <w:r>
          <w:rPr>
            <w:rFonts w:ascii="Calibri" w:eastAsia="Calibri" w:hAnsi="Calibri" w:cs="Calibri"/>
            <w:sz w:val="36"/>
            <w:szCs w:val="36"/>
          </w:rPr>
          <w:t>ais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i</w:t>
        </w:r>
        <w:r>
          <w:rPr>
            <w:rFonts w:ascii="Calibri" w:eastAsia="Calibri" w:hAnsi="Calibri" w:cs="Calibri"/>
            <w:sz w:val="36"/>
            <w:szCs w:val="36"/>
          </w:rPr>
          <w:t>n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g</w:t>
        </w:r>
        <w:r>
          <w:rPr>
            <w:rFonts w:ascii="Calibri" w:eastAsia="Calibri" w:hAnsi="Calibri" w:cs="Calibri"/>
            <w:sz w:val="36"/>
            <w:szCs w:val="36"/>
          </w:rPr>
          <w:t>@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c</w:t>
        </w:r>
        <w:r>
          <w:rPr>
            <w:rFonts w:ascii="Calibri" w:eastAsia="Calibri" w:hAnsi="Calibri" w:cs="Calibri"/>
            <w:sz w:val="36"/>
            <w:szCs w:val="36"/>
          </w:rPr>
          <w:t>am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p</w:t>
        </w:r>
        <w:r>
          <w:rPr>
            <w:rFonts w:ascii="Calibri" w:eastAsia="Calibri" w:hAnsi="Calibri" w:cs="Calibri"/>
            <w:sz w:val="36"/>
            <w:szCs w:val="36"/>
          </w:rPr>
          <w:t>b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e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ll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s</w:t>
        </w:r>
        <w:r>
          <w:rPr>
            <w:rFonts w:ascii="Calibri" w:eastAsia="Calibri" w:hAnsi="Calibri" w:cs="Calibri"/>
            <w:sz w:val="36"/>
            <w:szCs w:val="36"/>
          </w:rPr>
          <w:t>t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r</w:t>
        </w:r>
        <w:r>
          <w:rPr>
            <w:rFonts w:ascii="Calibri" w:eastAsia="Calibri" w:hAnsi="Calibri" w:cs="Calibri"/>
            <w:sz w:val="36"/>
            <w:szCs w:val="36"/>
          </w:rPr>
          <w:t>u</w:t>
        </w:r>
        <w:r>
          <w:rPr>
            <w:rFonts w:ascii="Calibri" w:eastAsia="Calibri" w:hAnsi="Calibri" w:cs="Calibri"/>
            <w:spacing w:val="-3"/>
            <w:sz w:val="36"/>
            <w:szCs w:val="36"/>
          </w:rPr>
          <w:t>s</w:t>
        </w:r>
        <w:r>
          <w:rPr>
            <w:rFonts w:ascii="Calibri" w:eastAsia="Calibri" w:hAnsi="Calibri" w:cs="Calibri"/>
            <w:sz w:val="36"/>
            <w:szCs w:val="36"/>
          </w:rPr>
          <w:t>t.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c</w:t>
        </w:r>
      </w:hyperlink>
      <w:hyperlink>
        <w:r>
          <w:rPr>
            <w:rFonts w:ascii="Calibri" w:eastAsia="Calibri" w:hAnsi="Calibri" w:cs="Calibri"/>
            <w:sz w:val="36"/>
            <w:szCs w:val="36"/>
          </w:rPr>
          <w:t>o.uk</w:t>
        </w:r>
      </w:hyperlink>
    </w:p>
    <w:p w:rsidR="00B8451A" w:rsidRDefault="00B8451A">
      <w:pPr>
        <w:spacing w:before="6" w:line="140" w:lineRule="exact"/>
        <w:rPr>
          <w:sz w:val="15"/>
          <w:szCs w:val="15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55761A">
      <w:pPr>
        <w:ind w:left="2352"/>
        <w:sectPr w:rsidR="00B8451A">
          <w:headerReference w:type="default" r:id="rId30"/>
          <w:pgSz w:w="10800" w:h="14400"/>
          <w:pgMar w:top="180" w:right="0" w:bottom="280" w:left="1120" w:header="0" w:footer="416" w:gutter="0"/>
          <w:cols w:space="720"/>
        </w:sectPr>
      </w:pPr>
      <w:r>
        <w:rPr>
          <w:noProof/>
          <w:lang w:val="en-GB" w:eastAsia="en-GB"/>
        </w:rPr>
        <w:drawing>
          <wp:inline distT="0" distB="0" distL="0" distR="0">
            <wp:extent cx="2686050" cy="20193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A" w:rsidRDefault="00B8451A">
      <w:pPr>
        <w:spacing w:before="6" w:line="180" w:lineRule="exact"/>
        <w:rPr>
          <w:sz w:val="19"/>
          <w:szCs w:val="19"/>
        </w:rPr>
      </w:pPr>
    </w:p>
    <w:p w:rsidR="00B8451A" w:rsidRDefault="00E62568">
      <w:pPr>
        <w:spacing w:line="540" w:lineRule="exact"/>
        <w:ind w:left="3560" w:right="4235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pacing w:val="-11"/>
          <w:position w:val="2"/>
          <w:sz w:val="48"/>
          <w:szCs w:val="48"/>
        </w:rPr>
        <w:t>E</w:t>
      </w:r>
      <w:r>
        <w:rPr>
          <w:rFonts w:ascii="Calibri" w:eastAsia="Calibri" w:hAnsi="Calibri" w:cs="Calibri"/>
          <w:spacing w:val="-5"/>
          <w:position w:val="2"/>
          <w:sz w:val="48"/>
          <w:szCs w:val="48"/>
        </w:rPr>
        <w:t>v</w:t>
      </w:r>
      <w:r>
        <w:rPr>
          <w:rFonts w:ascii="Calibri" w:eastAsia="Calibri" w:hAnsi="Calibri" w:cs="Calibri"/>
          <w:position w:val="2"/>
          <w:sz w:val="48"/>
          <w:szCs w:val="48"/>
        </w:rPr>
        <w:t>e</w:t>
      </w:r>
      <w:r>
        <w:rPr>
          <w:rFonts w:ascii="Calibri" w:eastAsia="Calibri" w:hAnsi="Calibri" w:cs="Calibri"/>
          <w:spacing w:val="-3"/>
          <w:position w:val="2"/>
          <w:sz w:val="48"/>
          <w:szCs w:val="48"/>
        </w:rPr>
        <w:t>n</w:t>
      </w:r>
      <w:r>
        <w:rPr>
          <w:rFonts w:ascii="Calibri" w:eastAsia="Calibri" w:hAnsi="Calibri" w:cs="Calibri"/>
          <w:position w:val="2"/>
          <w:sz w:val="48"/>
          <w:szCs w:val="48"/>
        </w:rPr>
        <w:t>t id</w:t>
      </w:r>
      <w:r>
        <w:rPr>
          <w:rFonts w:ascii="Calibri" w:eastAsia="Calibri" w:hAnsi="Calibri" w:cs="Calibri"/>
          <w:spacing w:val="2"/>
          <w:position w:val="2"/>
          <w:sz w:val="48"/>
          <w:szCs w:val="48"/>
        </w:rPr>
        <w:t>e</w:t>
      </w:r>
      <w:r>
        <w:rPr>
          <w:rFonts w:ascii="Calibri" w:eastAsia="Calibri" w:hAnsi="Calibri" w:cs="Calibri"/>
          <w:position w:val="2"/>
          <w:sz w:val="48"/>
          <w:szCs w:val="48"/>
        </w:rPr>
        <w:t>as</w:t>
      </w:r>
    </w:p>
    <w:p w:rsidR="00B8451A" w:rsidRDefault="00B8451A">
      <w:pPr>
        <w:spacing w:before="15" w:line="200" w:lineRule="exact"/>
      </w:pPr>
    </w:p>
    <w:p w:rsidR="00B8451A" w:rsidRDefault="0055761A">
      <w:pPr>
        <w:spacing w:line="235" w:lineRule="auto"/>
        <w:ind w:left="101" w:right="4593"/>
        <w:rPr>
          <w:rFonts w:ascii="Calibri" w:eastAsia="Calibri" w:hAnsi="Calibri" w:cs="Calibri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4149090</wp:posOffset>
            </wp:positionH>
            <wp:positionV relativeFrom="paragraph">
              <wp:posOffset>458470</wp:posOffset>
            </wp:positionV>
            <wp:extent cx="2347595" cy="1562100"/>
            <wp:effectExtent l="0" t="0" r="0" b="0"/>
            <wp:wrapNone/>
            <wp:docPr id="9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8">
        <w:rPr>
          <w:rFonts w:ascii="Calibri" w:eastAsia="Calibri" w:hAnsi="Calibri" w:cs="Calibri"/>
          <w:sz w:val="36"/>
          <w:szCs w:val="36"/>
        </w:rPr>
        <w:t>It</w:t>
      </w:r>
      <w:r>
        <w:rPr>
          <w:rFonts w:ascii="Calibri" w:eastAsia="Calibri" w:hAnsi="Calibri" w:cs="Calibri"/>
          <w:sz w:val="36"/>
          <w:szCs w:val="36"/>
        </w:rPr>
        <w:t xml:space="preserve"> is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only</w:t>
      </w:r>
      <w:r w:rsidR="00E62568"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than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k</w:t>
      </w:r>
      <w:r w:rsidR="00E62568">
        <w:rPr>
          <w:rFonts w:ascii="Calibri" w:eastAsia="Calibri" w:hAnsi="Calibri" w:cs="Calibri"/>
          <w:sz w:val="36"/>
          <w:szCs w:val="36"/>
        </w:rPr>
        <w:t>s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t</w:t>
      </w:r>
      <w:r w:rsidR="00E62568">
        <w:rPr>
          <w:rFonts w:ascii="Calibri" w:eastAsia="Calibri" w:hAnsi="Calibri" w:cs="Calibri"/>
          <w:sz w:val="36"/>
          <w:szCs w:val="36"/>
        </w:rPr>
        <w:t>o the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s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u</w:t>
      </w:r>
      <w:r w:rsidR="00E62568">
        <w:rPr>
          <w:rFonts w:ascii="Calibri" w:eastAsia="Calibri" w:hAnsi="Calibri" w:cs="Calibri"/>
          <w:sz w:val="36"/>
          <w:szCs w:val="36"/>
        </w:rPr>
        <w:t>pport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 xml:space="preserve">of </w:t>
      </w:r>
      <w:r w:rsidR="00E62568">
        <w:rPr>
          <w:rFonts w:ascii="Calibri" w:eastAsia="Calibri" w:hAnsi="Calibri" w:cs="Calibri"/>
          <w:spacing w:val="-7"/>
          <w:sz w:val="36"/>
          <w:szCs w:val="36"/>
        </w:rPr>
        <w:t>f</w:t>
      </w:r>
      <w:r w:rsidR="00E62568">
        <w:rPr>
          <w:rFonts w:ascii="Calibri" w:eastAsia="Calibri" w:hAnsi="Calibri" w:cs="Calibri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n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t</w:t>
      </w:r>
      <w:r w:rsidR="00E62568">
        <w:rPr>
          <w:rFonts w:ascii="Calibri" w:eastAsia="Calibri" w:hAnsi="Calibri" w:cs="Calibri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>s</w:t>
      </w:r>
      <w:r w:rsidR="00E62568">
        <w:rPr>
          <w:rFonts w:ascii="Calibri" w:eastAsia="Calibri" w:hAnsi="Calibri" w:cs="Calibri"/>
          <w:sz w:val="36"/>
          <w:szCs w:val="36"/>
        </w:rPr>
        <w:t>t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i</w:t>
      </w:r>
      <w:r w:rsidR="00E62568">
        <w:rPr>
          <w:rFonts w:ascii="Calibri" w:eastAsia="Calibri" w:hAnsi="Calibri" w:cs="Calibri"/>
          <w:sz w:val="36"/>
          <w:szCs w:val="36"/>
        </w:rPr>
        <w:t>c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f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u</w:t>
      </w:r>
      <w:r w:rsidR="00E62568">
        <w:rPr>
          <w:rFonts w:ascii="Calibri" w:eastAsia="Calibri" w:hAnsi="Calibri" w:cs="Calibri"/>
          <w:sz w:val="36"/>
          <w:szCs w:val="36"/>
        </w:rPr>
        <w:t>nd</w:t>
      </w:r>
      <w:r w:rsidR="00E62568">
        <w:rPr>
          <w:rFonts w:ascii="Calibri" w:eastAsia="Calibri" w:hAnsi="Calibri" w:cs="Calibri"/>
          <w:spacing w:val="-8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aise</w:t>
      </w:r>
      <w:r w:rsidR="00E62568">
        <w:rPr>
          <w:rFonts w:ascii="Calibri" w:eastAsia="Calibri" w:hAnsi="Calibri" w:cs="Calibri"/>
          <w:spacing w:val="-7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 xml:space="preserve">s 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li</w:t>
      </w:r>
      <w:r w:rsidR="00E62568">
        <w:rPr>
          <w:rFonts w:ascii="Calibri" w:eastAsia="Calibri" w:hAnsi="Calibri" w:cs="Calibri"/>
          <w:spacing w:val="-12"/>
          <w:sz w:val="36"/>
          <w:szCs w:val="36"/>
        </w:rPr>
        <w:t>k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y</w:t>
      </w:r>
      <w:r w:rsidR="00E62568">
        <w:rPr>
          <w:rFonts w:ascii="Calibri" w:eastAsia="Calibri" w:hAnsi="Calibri" w:cs="Calibri"/>
          <w:sz w:val="36"/>
          <w:szCs w:val="36"/>
        </w:rPr>
        <w:t>ou th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a</w:t>
      </w:r>
      <w:r w:rsidR="00E62568">
        <w:rPr>
          <w:rFonts w:ascii="Calibri" w:eastAsia="Calibri" w:hAnsi="Calibri" w:cs="Calibri"/>
          <w:sz w:val="36"/>
          <w:szCs w:val="36"/>
        </w:rPr>
        <w:t xml:space="preserve">t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w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-8"/>
          <w:sz w:val="36"/>
          <w:szCs w:val="36"/>
        </w:rPr>
        <w:t>’</w:t>
      </w:r>
      <w:r w:rsidR="00E62568">
        <w:rPr>
          <w:rFonts w:ascii="Calibri" w:eastAsia="Calibri" w:hAnsi="Calibri" w:cs="Calibri"/>
          <w:spacing w:val="-6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e a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b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l</w:t>
      </w:r>
      <w:r w:rsidR="00E62568">
        <w:rPr>
          <w:rFonts w:ascii="Calibri" w:eastAsia="Calibri" w:hAnsi="Calibri" w:cs="Calibri"/>
          <w:sz w:val="36"/>
          <w:szCs w:val="36"/>
        </w:rPr>
        <w:t xml:space="preserve">e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t</w:t>
      </w:r>
      <w:r w:rsidR="00E62568">
        <w:rPr>
          <w:rFonts w:ascii="Calibri" w:eastAsia="Calibri" w:hAnsi="Calibri" w:cs="Calibri"/>
          <w:sz w:val="36"/>
          <w:szCs w:val="36"/>
        </w:rPr>
        <w:t>o</w:t>
      </w:r>
      <w:r w:rsidR="00E62568"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o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f</w:t>
      </w:r>
      <w:r w:rsidR="00E62568">
        <w:rPr>
          <w:rFonts w:ascii="Calibri" w:eastAsia="Calibri" w:hAnsi="Calibri" w:cs="Calibri"/>
          <w:spacing w:val="-9"/>
          <w:sz w:val="36"/>
          <w:szCs w:val="36"/>
        </w:rPr>
        <w:t>f</w:t>
      </w:r>
      <w:r w:rsidR="00E62568">
        <w:rPr>
          <w:rFonts w:ascii="Calibri" w:eastAsia="Calibri" w:hAnsi="Calibri" w:cs="Calibri"/>
          <w:sz w:val="36"/>
          <w:szCs w:val="36"/>
        </w:rPr>
        <w:t>er mu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c</w:t>
      </w:r>
      <w:r w:rsidR="00E62568">
        <w:rPr>
          <w:rFonts w:ascii="Calibri" w:eastAsia="Calibri" w:hAnsi="Calibri" w:cs="Calibri"/>
          <w:sz w:val="36"/>
          <w:szCs w:val="36"/>
        </w:rPr>
        <w:t>h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ne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e</w:t>
      </w:r>
      <w:r w:rsidR="00E62568">
        <w:rPr>
          <w:rFonts w:ascii="Calibri" w:eastAsia="Calibri" w:hAnsi="Calibri" w:cs="Calibri"/>
          <w:sz w:val="36"/>
          <w:szCs w:val="36"/>
        </w:rPr>
        <w:t>ded s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u</w:t>
      </w:r>
      <w:r w:rsidR="00E62568">
        <w:rPr>
          <w:rFonts w:ascii="Calibri" w:eastAsia="Calibri" w:hAnsi="Calibri" w:cs="Calibri"/>
          <w:sz w:val="36"/>
          <w:szCs w:val="36"/>
        </w:rPr>
        <w:t>pport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t</w:t>
      </w:r>
      <w:r w:rsidR="00E62568">
        <w:rPr>
          <w:rFonts w:ascii="Calibri" w:eastAsia="Calibri" w:hAnsi="Calibri" w:cs="Calibri"/>
          <w:sz w:val="36"/>
          <w:szCs w:val="36"/>
        </w:rPr>
        <w:t>o</w:t>
      </w:r>
      <w:r w:rsidR="00E62568"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7"/>
          <w:sz w:val="36"/>
          <w:szCs w:val="36"/>
        </w:rPr>
        <w:t>f</w:t>
      </w:r>
      <w:r w:rsidR="00E62568">
        <w:rPr>
          <w:rFonts w:ascii="Calibri" w:eastAsia="Calibri" w:hAnsi="Calibri" w:cs="Calibri"/>
          <w:sz w:val="36"/>
          <w:szCs w:val="36"/>
        </w:rPr>
        <w:t>ami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li</w:t>
      </w:r>
      <w:r w:rsidR="00E62568">
        <w:rPr>
          <w:rFonts w:ascii="Calibri" w:eastAsia="Calibri" w:hAnsi="Calibri" w:cs="Calibri"/>
          <w:sz w:val="36"/>
          <w:szCs w:val="36"/>
        </w:rPr>
        <w:t>es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af</w:t>
      </w:r>
      <w:r w:rsidR="00E62568">
        <w:rPr>
          <w:rFonts w:ascii="Calibri" w:eastAsia="Calibri" w:hAnsi="Calibri" w:cs="Calibri"/>
          <w:spacing w:val="-9"/>
          <w:sz w:val="36"/>
          <w:szCs w:val="36"/>
        </w:rPr>
        <w:t>f</w:t>
      </w:r>
      <w:r w:rsidR="00E62568">
        <w:rPr>
          <w:rFonts w:ascii="Calibri" w:eastAsia="Calibri" w:hAnsi="Calibri" w:cs="Calibri"/>
          <w:sz w:val="36"/>
          <w:szCs w:val="36"/>
        </w:rPr>
        <w:t>ec</w:t>
      </w:r>
      <w:r w:rsidR="00E62568">
        <w:rPr>
          <w:rFonts w:ascii="Calibri" w:eastAsia="Calibri" w:hAnsi="Calibri" w:cs="Calibri"/>
          <w:spacing w:val="-6"/>
          <w:sz w:val="36"/>
          <w:szCs w:val="36"/>
        </w:rPr>
        <w:t>t</w:t>
      </w:r>
      <w:r w:rsidR="00E62568">
        <w:rPr>
          <w:rFonts w:ascii="Calibri" w:eastAsia="Calibri" w:hAnsi="Calibri" w:cs="Calibri"/>
          <w:sz w:val="36"/>
          <w:szCs w:val="36"/>
        </w:rPr>
        <w:t>ed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b</w:t>
      </w:r>
      <w:r w:rsidR="00E62568">
        <w:rPr>
          <w:rFonts w:ascii="Calibri" w:eastAsia="Calibri" w:hAnsi="Calibri" w:cs="Calibri"/>
          <w:sz w:val="36"/>
          <w:szCs w:val="36"/>
        </w:rPr>
        <w:t>y m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t</w:t>
      </w:r>
      <w:r w:rsidR="00E62568">
        <w:rPr>
          <w:rFonts w:ascii="Calibri" w:eastAsia="Calibri" w:hAnsi="Calibri" w:cs="Calibri"/>
          <w:sz w:val="36"/>
          <w:szCs w:val="36"/>
        </w:rPr>
        <w:t>abol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i</w:t>
      </w:r>
      <w:r w:rsidR="00E62568">
        <w:rPr>
          <w:rFonts w:ascii="Calibri" w:eastAsia="Calibri" w:hAnsi="Calibri" w:cs="Calibri"/>
          <w:sz w:val="36"/>
          <w:szCs w:val="36"/>
        </w:rPr>
        <w:t>c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>c</w:t>
      </w:r>
      <w:r w:rsidR="00E62568">
        <w:rPr>
          <w:rFonts w:ascii="Calibri" w:eastAsia="Calibri" w:hAnsi="Calibri" w:cs="Calibri"/>
          <w:sz w:val="36"/>
          <w:szCs w:val="36"/>
        </w:rPr>
        <w:t>ondit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i</w:t>
      </w:r>
      <w:r w:rsidR="00E62568">
        <w:rPr>
          <w:rFonts w:ascii="Calibri" w:eastAsia="Calibri" w:hAnsi="Calibri" w:cs="Calibri"/>
          <w:sz w:val="36"/>
          <w:szCs w:val="36"/>
        </w:rPr>
        <w:t>on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s</w:t>
      </w:r>
      <w:r w:rsidR="00E62568">
        <w:rPr>
          <w:rFonts w:ascii="Calibri" w:eastAsia="Calibri" w:hAnsi="Calibri" w:cs="Calibri"/>
          <w:sz w:val="36"/>
          <w:szCs w:val="36"/>
        </w:rPr>
        <w:t>.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H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 xml:space="preserve">a </w:t>
      </w:r>
      <w:r w:rsidR="00E62568">
        <w:rPr>
          <w:rFonts w:ascii="Calibri" w:eastAsia="Calibri" w:hAnsi="Calibri" w:cs="Calibri"/>
          <w:spacing w:val="-8"/>
          <w:sz w:val="36"/>
          <w:szCs w:val="36"/>
        </w:rPr>
        <w:t>f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e</w:t>
      </w:r>
      <w:r w:rsidR="00E62568">
        <w:rPr>
          <w:rFonts w:ascii="Calibri" w:eastAsia="Calibri" w:hAnsi="Calibri" w:cs="Calibri"/>
          <w:sz w:val="36"/>
          <w:szCs w:val="36"/>
        </w:rPr>
        <w:t xml:space="preserve">w 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w</w:t>
      </w:r>
      <w:r w:rsidR="00E62568">
        <w:rPr>
          <w:rFonts w:ascii="Calibri" w:eastAsia="Calibri" w:hAnsi="Calibri" w:cs="Calibri"/>
          <w:spacing w:val="-7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y</w:t>
      </w:r>
      <w:r w:rsidR="00E62568">
        <w:rPr>
          <w:rFonts w:ascii="Calibri" w:eastAsia="Calibri" w:hAnsi="Calibri" w:cs="Calibri"/>
          <w:sz w:val="36"/>
          <w:szCs w:val="36"/>
        </w:rPr>
        <w:t>s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y</w:t>
      </w:r>
      <w:r w:rsidR="00E62568">
        <w:rPr>
          <w:rFonts w:ascii="Calibri" w:eastAsia="Calibri" w:hAnsi="Calibri" w:cs="Calibri"/>
          <w:sz w:val="36"/>
          <w:szCs w:val="36"/>
        </w:rPr>
        <w:t xml:space="preserve">ou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c</w:t>
      </w:r>
      <w:r w:rsidR="00E62568">
        <w:rPr>
          <w:rFonts w:ascii="Calibri" w:eastAsia="Calibri" w:hAnsi="Calibri" w:cs="Calibri"/>
          <w:sz w:val="36"/>
          <w:szCs w:val="36"/>
        </w:rPr>
        <w:t>ould</w:t>
      </w:r>
      <w:r w:rsidR="00E62568"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g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e</w:t>
      </w:r>
      <w:r w:rsidR="00E62568">
        <w:rPr>
          <w:rFonts w:ascii="Calibri" w:eastAsia="Calibri" w:hAnsi="Calibri" w:cs="Calibri"/>
          <w:sz w:val="36"/>
          <w:szCs w:val="36"/>
        </w:rPr>
        <w:t xml:space="preserve">t 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i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>n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v</w:t>
      </w:r>
      <w:r w:rsidR="00E62568">
        <w:rPr>
          <w:rFonts w:ascii="Calibri" w:eastAsia="Calibri" w:hAnsi="Calibri" w:cs="Calibri"/>
          <w:sz w:val="36"/>
          <w:szCs w:val="36"/>
        </w:rPr>
        <w:t>o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l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v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d</w:t>
      </w:r>
      <w:r w:rsidR="00E62568">
        <w:rPr>
          <w:rFonts w:ascii="Calibri" w:eastAsia="Calibri" w:hAnsi="Calibri" w:cs="Calibri"/>
          <w:sz w:val="36"/>
          <w:szCs w:val="36"/>
        </w:rPr>
        <w:t>…</w:t>
      </w:r>
    </w:p>
    <w:p w:rsidR="00B8451A" w:rsidRDefault="00B8451A">
      <w:pPr>
        <w:spacing w:before="8" w:line="140" w:lineRule="exact"/>
        <w:rPr>
          <w:sz w:val="14"/>
          <w:szCs w:val="14"/>
        </w:rPr>
      </w:pPr>
    </w:p>
    <w:p w:rsidR="00B8451A" w:rsidRDefault="00B8451A">
      <w:pPr>
        <w:spacing w:line="200" w:lineRule="exact"/>
      </w:pPr>
    </w:p>
    <w:p w:rsidR="00B8451A" w:rsidRDefault="0055761A">
      <w:pPr>
        <w:tabs>
          <w:tab w:val="left" w:pos="640"/>
        </w:tabs>
        <w:spacing w:line="420" w:lineRule="exact"/>
        <w:ind w:left="641" w:right="4442" w:hanging="540"/>
        <w:rPr>
          <w:rFonts w:ascii="Calibri" w:eastAsia="Calibri" w:hAnsi="Calibri" w:cs="Calibri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4149090</wp:posOffset>
            </wp:positionH>
            <wp:positionV relativeFrom="paragraph">
              <wp:posOffset>391795</wp:posOffset>
            </wp:positionV>
            <wp:extent cx="2348865" cy="1761490"/>
            <wp:effectExtent l="0" t="0" r="0" b="0"/>
            <wp:wrapNone/>
            <wp:docPr id="9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8">
        <w:rPr>
          <w:rFonts w:ascii="Arial" w:eastAsia="Arial" w:hAnsi="Arial" w:cs="Arial"/>
          <w:sz w:val="36"/>
          <w:szCs w:val="36"/>
        </w:rPr>
        <w:t>•</w:t>
      </w:r>
      <w:r w:rsidR="00E62568">
        <w:rPr>
          <w:rFonts w:ascii="Arial" w:eastAsia="Arial" w:hAnsi="Arial" w:cs="Arial"/>
          <w:sz w:val="36"/>
          <w:szCs w:val="36"/>
        </w:rPr>
        <w:tab/>
      </w:r>
      <w:r w:rsidR="00E62568">
        <w:rPr>
          <w:rFonts w:ascii="Calibri" w:eastAsia="Calibri" w:hAnsi="Calibri" w:cs="Calibri"/>
          <w:sz w:val="36"/>
          <w:szCs w:val="36"/>
        </w:rPr>
        <w:t>Ar</w:t>
      </w:r>
      <w:r w:rsidR="00E62568">
        <w:rPr>
          <w:rFonts w:ascii="Calibri" w:eastAsia="Calibri" w:hAnsi="Calibri" w:cs="Calibri"/>
          <w:spacing w:val="-8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ange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 xml:space="preserve">a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c</w:t>
      </w:r>
      <w:r w:rsidR="00E62568">
        <w:rPr>
          <w:rFonts w:ascii="Calibri" w:eastAsia="Calibri" w:hAnsi="Calibri" w:cs="Calibri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12"/>
          <w:sz w:val="36"/>
          <w:szCs w:val="36"/>
        </w:rPr>
        <w:t>k</w:t>
      </w:r>
      <w:r w:rsidR="00E62568">
        <w:rPr>
          <w:rFonts w:ascii="Calibri" w:eastAsia="Calibri" w:hAnsi="Calibri" w:cs="Calibri"/>
          <w:sz w:val="36"/>
          <w:szCs w:val="36"/>
        </w:rPr>
        <w:t xml:space="preserve">e 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b</w:t>
      </w:r>
      <w:r w:rsidR="00E62568">
        <w:rPr>
          <w:rFonts w:ascii="Calibri" w:eastAsia="Calibri" w:hAnsi="Calibri" w:cs="Calibri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12"/>
          <w:sz w:val="36"/>
          <w:szCs w:val="36"/>
        </w:rPr>
        <w:t>k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s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l</w:t>
      </w:r>
      <w:r w:rsidR="00E62568">
        <w:rPr>
          <w:rFonts w:ascii="Calibri" w:eastAsia="Calibri" w:hAnsi="Calibri" w:cs="Calibri"/>
          <w:sz w:val="36"/>
          <w:szCs w:val="36"/>
        </w:rPr>
        <w:t xml:space="preserve">e, 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a</w:t>
      </w:r>
      <w:r w:rsidR="00E62568">
        <w:rPr>
          <w:rFonts w:ascii="Calibri" w:eastAsia="Calibri" w:hAnsi="Calibri" w:cs="Calibri"/>
          <w:sz w:val="36"/>
          <w:szCs w:val="36"/>
        </w:rPr>
        <w:t xml:space="preserve">t home or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a</w:t>
      </w:r>
      <w:r w:rsidR="00E62568">
        <w:rPr>
          <w:rFonts w:ascii="Calibri" w:eastAsia="Calibri" w:hAnsi="Calibri" w:cs="Calibri"/>
          <w:sz w:val="36"/>
          <w:szCs w:val="36"/>
        </w:rPr>
        <w:t>t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 xml:space="preserve"> w</w:t>
      </w:r>
      <w:r w:rsidR="00E62568">
        <w:rPr>
          <w:rFonts w:ascii="Calibri" w:eastAsia="Calibri" w:hAnsi="Calibri" w:cs="Calibri"/>
          <w:sz w:val="36"/>
          <w:szCs w:val="36"/>
        </w:rPr>
        <w:t>ork</w:t>
      </w:r>
    </w:p>
    <w:p w:rsidR="00B8451A" w:rsidRDefault="00E62568">
      <w:pPr>
        <w:tabs>
          <w:tab w:val="left" w:pos="640"/>
        </w:tabs>
        <w:spacing w:before="86" w:line="420" w:lineRule="exact"/>
        <w:ind w:left="641" w:right="4373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>Spo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so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as runn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 a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ma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thon or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pon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s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e</w:t>
      </w:r>
    </w:p>
    <w:p w:rsidR="00B8451A" w:rsidRDefault="00E62568">
      <w:pPr>
        <w:tabs>
          <w:tab w:val="left" w:pos="640"/>
        </w:tabs>
        <w:spacing w:before="86" w:line="420" w:lineRule="exact"/>
        <w:ind w:left="641" w:right="5095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>If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 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12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e</w:t>
      </w:r>
      <w:r>
        <w:rPr>
          <w:rFonts w:ascii="Calibri" w:eastAsia="Calibri" w:hAnsi="Calibri" w:cs="Calibri"/>
          <w:spacing w:val="-9"/>
          <w:sz w:val="36"/>
          <w:szCs w:val="36"/>
        </w:rPr>
        <w:t>x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rg</w:t>
      </w:r>
      <w:r>
        <w:rPr>
          <w:rFonts w:ascii="Calibri" w:eastAsia="Calibri" w:hAnsi="Calibri" w:cs="Calibri"/>
          <w:sz w:val="36"/>
          <w:szCs w:val="36"/>
        </w:rPr>
        <w:t>anise</w:t>
      </w:r>
      <w:proofErr w:type="spellEnd"/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spon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ae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ob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cl</w:t>
      </w:r>
      <w:r>
        <w:rPr>
          <w:rFonts w:ascii="Calibri" w:eastAsia="Calibri" w:hAnsi="Calibri" w:cs="Calibri"/>
          <w:sz w:val="36"/>
          <w:szCs w:val="36"/>
        </w:rPr>
        <w:t>ass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proofErr w:type="spellStart"/>
      <w:r>
        <w:rPr>
          <w:rFonts w:ascii="Calibri" w:eastAsia="Calibri" w:hAnsi="Calibri" w:cs="Calibri"/>
          <w:sz w:val="36"/>
          <w:szCs w:val="36"/>
        </w:rPr>
        <w:t>Zumb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thon</w:t>
      </w:r>
      <w:proofErr w:type="spellEnd"/>
    </w:p>
    <w:p w:rsidR="00B8451A" w:rsidRDefault="0055761A">
      <w:pPr>
        <w:tabs>
          <w:tab w:val="left" w:pos="640"/>
        </w:tabs>
        <w:spacing w:before="86" w:line="420" w:lineRule="exact"/>
        <w:ind w:left="641" w:right="4608" w:hanging="540"/>
        <w:rPr>
          <w:rFonts w:ascii="Calibri" w:eastAsia="Calibri" w:hAnsi="Calibri" w:cs="Calibri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4364990</wp:posOffset>
            </wp:positionH>
            <wp:positionV relativeFrom="paragraph">
              <wp:posOffset>377190</wp:posOffset>
            </wp:positionV>
            <wp:extent cx="1890395" cy="2520315"/>
            <wp:effectExtent l="0" t="0" r="0" b="0"/>
            <wp:wrapNone/>
            <wp:docPr id="9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8">
        <w:rPr>
          <w:rFonts w:ascii="Arial" w:eastAsia="Arial" w:hAnsi="Arial" w:cs="Arial"/>
          <w:sz w:val="36"/>
          <w:szCs w:val="36"/>
        </w:rPr>
        <w:t>•</w:t>
      </w:r>
      <w:r w:rsidR="00E62568">
        <w:rPr>
          <w:rFonts w:ascii="Arial" w:eastAsia="Arial" w:hAnsi="Arial" w:cs="Arial"/>
          <w:sz w:val="36"/>
          <w:szCs w:val="36"/>
        </w:rPr>
        <w:tab/>
      </w:r>
      <w:r w:rsidR="00E62568">
        <w:rPr>
          <w:rFonts w:ascii="Calibri" w:eastAsia="Calibri" w:hAnsi="Calibri" w:cs="Calibri"/>
          <w:spacing w:val="-1"/>
          <w:sz w:val="36"/>
          <w:szCs w:val="36"/>
        </w:rPr>
        <w:t>H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>a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v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 xml:space="preserve">a </w:t>
      </w:r>
      <w:r w:rsidR="00E62568">
        <w:rPr>
          <w:rFonts w:ascii="Calibri" w:eastAsia="Calibri" w:hAnsi="Calibri" w:cs="Calibri"/>
          <w:spacing w:val="-15"/>
          <w:sz w:val="36"/>
          <w:szCs w:val="36"/>
        </w:rPr>
        <w:t>“</w:t>
      </w:r>
      <w:r w:rsidR="00E62568">
        <w:rPr>
          <w:rFonts w:ascii="Calibri" w:eastAsia="Calibri" w:hAnsi="Calibri" w:cs="Calibri"/>
          <w:sz w:val="36"/>
          <w:szCs w:val="36"/>
        </w:rPr>
        <w:t>d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s</w:t>
      </w:r>
      <w:r w:rsidR="00E62568">
        <w:rPr>
          <w:rFonts w:ascii="Calibri" w:eastAsia="Calibri" w:hAnsi="Calibri" w:cs="Calibri"/>
          <w:sz w:val="36"/>
          <w:szCs w:val="36"/>
        </w:rPr>
        <w:t>s</w:t>
      </w:r>
      <w:r w:rsidR="00E62568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d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o</w:t>
      </w:r>
      <w:r w:rsidR="00E62568">
        <w:rPr>
          <w:rFonts w:ascii="Calibri" w:eastAsia="Calibri" w:hAnsi="Calibri" w:cs="Calibri"/>
          <w:sz w:val="36"/>
          <w:szCs w:val="36"/>
        </w:rPr>
        <w:t>wn”</w:t>
      </w:r>
      <w:r w:rsidR="00E62568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or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z w:val="36"/>
          <w:szCs w:val="36"/>
        </w:rPr>
        <w:t>“th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e</w:t>
      </w:r>
      <w:r w:rsidR="00E62568">
        <w:rPr>
          <w:rFonts w:ascii="Calibri" w:eastAsia="Calibri" w:hAnsi="Calibri" w:cs="Calibri"/>
          <w:sz w:val="36"/>
          <w:szCs w:val="36"/>
        </w:rPr>
        <w:t xml:space="preserve">med </w:t>
      </w:r>
      <w:r w:rsidR="00E62568">
        <w:rPr>
          <w:rFonts w:ascii="Calibri" w:eastAsia="Calibri" w:hAnsi="Calibri" w:cs="Calibri"/>
          <w:spacing w:val="-6"/>
          <w:sz w:val="36"/>
          <w:szCs w:val="36"/>
        </w:rPr>
        <w:t>f</w:t>
      </w:r>
      <w:r w:rsidR="00E62568">
        <w:rPr>
          <w:rFonts w:ascii="Calibri" w:eastAsia="Calibri" w:hAnsi="Calibri" w:cs="Calibri"/>
          <w:sz w:val="36"/>
          <w:szCs w:val="36"/>
        </w:rPr>
        <w:t>ancy d</w:t>
      </w:r>
      <w:r w:rsidR="00E62568">
        <w:rPr>
          <w:rFonts w:ascii="Calibri" w:eastAsia="Calibri" w:hAnsi="Calibri" w:cs="Calibri"/>
          <w:spacing w:val="-5"/>
          <w:sz w:val="36"/>
          <w:szCs w:val="36"/>
        </w:rPr>
        <w:t>r</w:t>
      </w:r>
      <w:r w:rsidR="00E62568">
        <w:rPr>
          <w:rFonts w:ascii="Calibri" w:eastAsia="Calibri" w:hAnsi="Calibri" w:cs="Calibri"/>
          <w:sz w:val="36"/>
          <w:szCs w:val="36"/>
        </w:rPr>
        <w:t>e</w:t>
      </w:r>
      <w:r w:rsidR="00E62568">
        <w:rPr>
          <w:rFonts w:ascii="Calibri" w:eastAsia="Calibri" w:hAnsi="Calibri" w:cs="Calibri"/>
          <w:spacing w:val="1"/>
          <w:sz w:val="36"/>
          <w:szCs w:val="36"/>
        </w:rPr>
        <w:t>s</w:t>
      </w:r>
      <w:r w:rsidR="00E62568">
        <w:rPr>
          <w:rFonts w:ascii="Calibri" w:eastAsia="Calibri" w:hAnsi="Calibri" w:cs="Calibri"/>
          <w:sz w:val="36"/>
          <w:szCs w:val="36"/>
        </w:rPr>
        <w:t>s”</w:t>
      </w:r>
      <w:r w:rsidR="00E62568"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 w:rsidR="00E62568">
        <w:rPr>
          <w:rFonts w:ascii="Calibri" w:eastAsia="Calibri" w:hAnsi="Calibri" w:cs="Calibri"/>
          <w:spacing w:val="-2"/>
          <w:sz w:val="36"/>
          <w:szCs w:val="36"/>
        </w:rPr>
        <w:t>a</w:t>
      </w:r>
      <w:r w:rsidR="00E62568">
        <w:rPr>
          <w:rFonts w:ascii="Calibri" w:eastAsia="Calibri" w:hAnsi="Calibri" w:cs="Calibri"/>
          <w:sz w:val="36"/>
          <w:szCs w:val="36"/>
        </w:rPr>
        <w:t xml:space="preserve">t </w:t>
      </w:r>
      <w:r w:rsidR="00E62568">
        <w:rPr>
          <w:rFonts w:ascii="Calibri" w:eastAsia="Calibri" w:hAnsi="Calibri" w:cs="Calibri"/>
          <w:spacing w:val="-3"/>
          <w:sz w:val="36"/>
          <w:szCs w:val="36"/>
        </w:rPr>
        <w:t>w</w:t>
      </w:r>
      <w:r w:rsidR="00E62568">
        <w:rPr>
          <w:rFonts w:ascii="Calibri" w:eastAsia="Calibri" w:hAnsi="Calibri" w:cs="Calibri"/>
          <w:sz w:val="36"/>
          <w:szCs w:val="36"/>
        </w:rPr>
        <w:t>ork</w:t>
      </w:r>
    </w:p>
    <w:p w:rsidR="00B8451A" w:rsidRDefault="00E62568">
      <w:pPr>
        <w:spacing w:before="89"/>
        <w:ind w:left="101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  </w:t>
      </w:r>
      <w:r>
        <w:rPr>
          <w:rFonts w:ascii="Arial" w:eastAsia="Arial" w:hAnsi="Arial" w:cs="Arial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Sell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hom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-ma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e good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t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</w:p>
    <w:p w:rsidR="00B8451A" w:rsidRDefault="00E62568">
      <w:pPr>
        <w:spacing w:line="420" w:lineRule="exact"/>
        <w:ind w:left="641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>ft</w:t>
      </w:r>
      <w:proofErr w:type="gramEnd"/>
      <w:r>
        <w:rPr>
          <w:rFonts w:ascii="Calibri" w:eastAsia="Calibri" w:hAnsi="Calibri" w:cs="Calibri"/>
          <w:position w:val="1"/>
          <w:sz w:val="36"/>
          <w:szCs w:val="36"/>
        </w:rPr>
        <w:t xml:space="preserve"> sales</w:t>
      </w:r>
    </w:p>
    <w:p w:rsidR="00B8451A" w:rsidRDefault="00E62568">
      <w:pPr>
        <w:spacing w:before="79"/>
        <w:ind w:left="101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  </w:t>
      </w:r>
      <w:r>
        <w:rPr>
          <w:rFonts w:ascii="Arial" w:eastAsia="Arial" w:hAnsi="Arial" w:cs="Arial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ub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qu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z</w:t>
      </w:r>
    </w:p>
    <w:p w:rsidR="00B8451A" w:rsidRDefault="00E62568">
      <w:pPr>
        <w:tabs>
          <w:tab w:val="left" w:pos="640"/>
        </w:tabs>
        <w:spacing w:before="76" w:line="420" w:lineRule="exact"/>
        <w:ind w:left="641" w:right="4483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>Co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act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rmar</w:t>
      </w:r>
      <w:r>
        <w:rPr>
          <w:rFonts w:ascii="Calibri" w:eastAsia="Calibri" w:hAnsi="Calibri" w:cs="Calibri"/>
          <w:spacing w:val="-13"/>
          <w:sz w:val="36"/>
          <w:szCs w:val="36"/>
        </w:rPr>
        <w:t>k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ts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 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rm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b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-pack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 the t</w:t>
      </w:r>
      <w:r>
        <w:rPr>
          <w:rFonts w:ascii="Calibri" w:eastAsia="Calibri" w:hAnsi="Calibri" w:cs="Calibri"/>
          <w:spacing w:val="-1"/>
          <w:sz w:val="36"/>
          <w:szCs w:val="36"/>
        </w:rPr>
        <w:t>ill</w:t>
      </w:r>
      <w:r>
        <w:rPr>
          <w:rFonts w:ascii="Calibri" w:eastAsia="Calibri" w:hAnsi="Calibri" w:cs="Calibri"/>
          <w:sz w:val="36"/>
          <w:szCs w:val="36"/>
        </w:rPr>
        <w:t>s</w:t>
      </w:r>
    </w:p>
    <w:p w:rsidR="00B8451A" w:rsidRDefault="00E62568">
      <w:pPr>
        <w:tabs>
          <w:tab w:val="left" w:pos="640"/>
        </w:tabs>
        <w:spacing w:before="86" w:line="420" w:lineRule="exact"/>
        <w:ind w:left="641" w:right="4643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pacing w:val="-1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t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school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z w:val="36"/>
          <w:szCs w:val="36"/>
        </w:rPr>
        <w:t>ege</w:t>
      </w:r>
    </w:p>
    <w:p w:rsidR="00B8451A" w:rsidRDefault="00E62568">
      <w:pPr>
        <w:spacing w:before="89"/>
        <w:ind w:left="101"/>
        <w:rPr>
          <w:rFonts w:ascii="Calibri" w:eastAsia="Calibri" w:hAnsi="Calibri" w:cs="Calibri"/>
          <w:sz w:val="36"/>
          <w:szCs w:val="36"/>
        </w:rPr>
        <w:sectPr w:rsidR="00B8451A">
          <w:headerReference w:type="default" r:id="rId35"/>
          <w:pgSz w:w="10800" w:h="14400"/>
          <w:pgMar w:top="1320" w:right="0" w:bottom="280" w:left="680" w:header="0" w:footer="416" w:gutter="0"/>
          <w:cols w:space="720"/>
        </w:sectPr>
      </w:pPr>
      <w:r>
        <w:rPr>
          <w:rFonts w:ascii="Arial" w:eastAsia="Arial" w:hAnsi="Arial" w:cs="Arial"/>
          <w:sz w:val="36"/>
          <w:szCs w:val="36"/>
        </w:rPr>
        <w:t xml:space="preserve">•   </w:t>
      </w:r>
      <w:r>
        <w:rPr>
          <w:rFonts w:ascii="Arial" w:eastAsia="Arial" w:hAnsi="Arial" w:cs="Arial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No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pain,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6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he</w:t>
      </w:r>
      <w:r>
        <w:rPr>
          <w:rFonts w:ascii="Calibri" w:eastAsia="Calibri" w:hAnsi="Calibri" w:cs="Calibri"/>
          <w:spacing w:val="-3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6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x!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8" w:line="200" w:lineRule="exact"/>
      </w:pPr>
    </w:p>
    <w:p w:rsidR="00B8451A" w:rsidRDefault="0055761A">
      <w:pPr>
        <w:spacing w:line="540" w:lineRule="exact"/>
        <w:ind w:left="2995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323215</wp:posOffset>
            </wp:positionV>
            <wp:extent cx="1362075" cy="791845"/>
            <wp:effectExtent l="0" t="0" r="9525" b="8255"/>
            <wp:wrapNone/>
            <wp:docPr id="9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Wh</w:t>
      </w:r>
      <w:r w:rsidR="00E62568">
        <w:rPr>
          <w:rFonts w:ascii="Calibri" w:eastAsia="Calibri" w:hAnsi="Calibri" w:cs="Calibri"/>
          <w:spacing w:val="-3"/>
          <w:position w:val="1"/>
          <w:sz w:val="48"/>
          <w:szCs w:val="48"/>
        </w:rPr>
        <w:t>a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t</w:t>
      </w:r>
      <w:r w:rsidR="00E62568"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 w:rsidR="00E62568">
        <w:rPr>
          <w:rFonts w:ascii="Calibri" w:eastAsia="Calibri" w:hAnsi="Calibri" w:cs="Calibri"/>
          <w:spacing w:val="-3"/>
          <w:position w:val="1"/>
          <w:sz w:val="48"/>
          <w:szCs w:val="48"/>
        </w:rPr>
        <w:t>y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ou</w:t>
      </w:r>
      <w:r w:rsidR="00E62568">
        <w:rPr>
          <w:rFonts w:ascii="Calibri" w:eastAsia="Calibri" w:hAnsi="Calibri" w:cs="Calibri"/>
          <w:spacing w:val="-3"/>
          <w:position w:val="1"/>
          <w:sz w:val="48"/>
          <w:szCs w:val="48"/>
        </w:rPr>
        <w:t xml:space="preserve"> 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mig</w:t>
      </w:r>
      <w:r w:rsidR="00E62568">
        <w:rPr>
          <w:rFonts w:ascii="Calibri" w:eastAsia="Calibri" w:hAnsi="Calibri" w:cs="Calibri"/>
          <w:spacing w:val="-3"/>
          <w:position w:val="1"/>
          <w:sz w:val="48"/>
          <w:szCs w:val="48"/>
        </w:rPr>
        <w:t>h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t</w:t>
      </w:r>
      <w:r w:rsidR="00E62568"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n</w:t>
      </w:r>
      <w:r w:rsidR="00E62568">
        <w:rPr>
          <w:rFonts w:ascii="Calibri" w:eastAsia="Calibri" w:hAnsi="Calibri" w:cs="Calibri"/>
          <w:spacing w:val="1"/>
          <w:position w:val="1"/>
          <w:sz w:val="48"/>
          <w:szCs w:val="48"/>
        </w:rPr>
        <w:t>e</w:t>
      </w:r>
      <w:r w:rsidR="00E62568">
        <w:rPr>
          <w:rFonts w:ascii="Calibri" w:eastAsia="Calibri" w:hAnsi="Calibri" w:cs="Calibri"/>
          <w:position w:val="1"/>
          <w:sz w:val="48"/>
          <w:szCs w:val="48"/>
        </w:rPr>
        <w:t>ed</w:t>
      </w:r>
    </w:p>
    <w:p w:rsidR="00B8451A" w:rsidRDefault="00B8451A">
      <w:pPr>
        <w:spacing w:before="4" w:line="140" w:lineRule="exact"/>
        <w:rPr>
          <w:sz w:val="14"/>
          <w:szCs w:val="14"/>
        </w:rPr>
      </w:pPr>
    </w:p>
    <w:p w:rsidR="00B8451A" w:rsidRDefault="00B8451A">
      <w:pPr>
        <w:spacing w:line="200" w:lineRule="exact"/>
      </w:pPr>
    </w:p>
    <w:p w:rsidR="00B8451A" w:rsidRDefault="00E62568">
      <w:pPr>
        <w:spacing w:line="420" w:lineRule="exact"/>
        <w:ind w:left="708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27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ou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’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c</w:t>
      </w:r>
      <w:r>
        <w:rPr>
          <w:rFonts w:ascii="Calibri" w:eastAsia="Calibri" w:hAnsi="Calibri" w:cs="Calibri"/>
          <w:position w:val="1"/>
          <w:sz w:val="36"/>
          <w:szCs w:val="36"/>
        </w:rPr>
        <w:t>ho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en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ev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t…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ell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ev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one</w:t>
      </w:r>
    </w:p>
    <w:p w:rsidR="00B8451A" w:rsidRDefault="00E62568">
      <w:pPr>
        <w:spacing w:line="420" w:lineRule="exact"/>
        <w:ind w:left="708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Calibri" w:eastAsia="Calibri" w:hAnsi="Calibri" w:cs="Calibri"/>
          <w:position w:val="1"/>
          <w:sz w:val="36"/>
          <w:szCs w:val="36"/>
        </w:rPr>
        <w:t>abo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proofErr w:type="gram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t! B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s a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li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 of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ou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es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o h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ma</w:t>
      </w:r>
      <w:r>
        <w:rPr>
          <w:rFonts w:ascii="Calibri" w:eastAsia="Calibri" w:hAnsi="Calibri" w:cs="Calibri"/>
          <w:spacing w:val="-12"/>
          <w:position w:val="1"/>
          <w:sz w:val="36"/>
          <w:szCs w:val="36"/>
        </w:rPr>
        <w:t>k</w:t>
      </w:r>
      <w:r>
        <w:rPr>
          <w:rFonts w:ascii="Calibri" w:eastAsia="Calibri" w:hAnsi="Calibri" w:cs="Calibri"/>
          <w:position w:val="1"/>
          <w:sz w:val="36"/>
          <w:szCs w:val="36"/>
        </w:rPr>
        <w:t>e the</w:t>
      </w:r>
    </w:p>
    <w:p w:rsidR="00B8451A" w:rsidRDefault="00E62568">
      <w:pPr>
        <w:spacing w:line="420" w:lineRule="exact"/>
        <w:ind w:left="708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Calibri" w:eastAsia="Calibri" w:hAnsi="Calibri" w:cs="Calibri"/>
          <w:position w:val="1"/>
          <w:sz w:val="36"/>
          <w:szCs w:val="36"/>
        </w:rPr>
        <w:t>mo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proofErr w:type="gramEnd"/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of 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nd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ais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3" w:line="200" w:lineRule="exact"/>
      </w:pPr>
    </w:p>
    <w:p w:rsidR="00B8451A" w:rsidRDefault="00E62568">
      <w:pPr>
        <w:tabs>
          <w:tab w:val="left" w:pos="1240"/>
        </w:tabs>
        <w:spacing w:line="236" w:lineRule="auto"/>
        <w:ind w:left="1248" w:right="1389" w:hanging="540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>Lo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adio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 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act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adio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our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pa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s</w:t>
      </w:r>
      <w:r>
        <w:rPr>
          <w:rFonts w:ascii="Calibri" w:eastAsia="Calibri" w:hAnsi="Calibri" w:cs="Calibri"/>
          <w:spacing w:val="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 if they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 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omo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our </w:t>
      </w:r>
      <w:r>
        <w:rPr>
          <w:rFonts w:ascii="Calibri" w:eastAsia="Calibri" w:hAnsi="Calibri" w:cs="Calibri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t.</w:t>
      </w:r>
    </w:p>
    <w:p w:rsidR="00B8451A" w:rsidRDefault="00E62568">
      <w:pPr>
        <w:spacing w:before="80"/>
        <w:ind w:left="708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  </w:t>
      </w:r>
      <w:r>
        <w:rPr>
          <w:rFonts w:ascii="Arial" w:eastAsia="Arial" w:hAnsi="Arial" w:cs="Arial"/>
          <w:spacing w:val="1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y</w:t>
      </w:r>
      <w:r>
        <w:rPr>
          <w:rFonts w:ascii="Calibri" w:eastAsia="Calibri" w:hAnsi="Calibri" w:cs="Calibri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s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d 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–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alk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fr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</w:p>
    <w:p w:rsidR="00B8451A" w:rsidRDefault="00E62568">
      <w:pPr>
        <w:spacing w:line="420" w:lineRule="exact"/>
        <w:ind w:left="1248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our</w:t>
      </w:r>
      <w:proofErr w:type="gramEnd"/>
      <w:r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hi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-22"/>
          <w:position w:val="1"/>
          <w:sz w:val="36"/>
          <w:szCs w:val="36"/>
        </w:rPr>
        <w:t>’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pl</w:t>
      </w:r>
      <w:r>
        <w:rPr>
          <w:rFonts w:ascii="Calibri" w:eastAsia="Calibri" w:hAnsi="Calibri" w:cs="Calibri"/>
          <w:spacing w:val="-8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oun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position w:val="1"/>
          <w:sz w:val="36"/>
          <w:szCs w:val="36"/>
        </w:rPr>
        <w:t>,</w:t>
      </w:r>
      <w:r>
        <w:rPr>
          <w:rFonts w:ascii="Calibri" w:eastAsia="Calibri" w:hAnsi="Calibri" w:cs="Calibri"/>
          <w:spacing w:val="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t 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position w:val="1"/>
          <w:sz w:val="36"/>
          <w:szCs w:val="36"/>
        </w:rPr>
        <w:t>ork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or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soc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al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cl</w:t>
      </w:r>
      <w:r>
        <w:rPr>
          <w:rFonts w:ascii="Calibri" w:eastAsia="Calibri" w:hAnsi="Calibri" w:cs="Calibri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position w:val="1"/>
          <w:sz w:val="36"/>
          <w:szCs w:val="36"/>
        </w:rPr>
        <w:t>s.</w:t>
      </w:r>
    </w:p>
    <w:p w:rsidR="00B8451A" w:rsidRDefault="00E62568">
      <w:pPr>
        <w:tabs>
          <w:tab w:val="left" w:pos="1240"/>
        </w:tabs>
        <w:spacing w:before="76" w:line="420" w:lineRule="exact"/>
        <w:ind w:left="1248" w:right="1636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>Use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our </w:t>
      </w:r>
      <w:r>
        <w:rPr>
          <w:rFonts w:ascii="Calibri" w:eastAsia="Calibri" w:hAnsi="Calibri" w:cs="Calibri"/>
          <w:spacing w:val="-10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acebook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>tt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ac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c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 p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omo</w:t>
      </w:r>
      <w:r>
        <w:rPr>
          <w:rFonts w:ascii="Calibri" w:eastAsia="Calibri" w:hAnsi="Calibri" w:cs="Calibri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3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our 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 xml:space="preserve">t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fr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ds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and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-24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E62568">
      <w:pPr>
        <w:tabs>
          <w:tab w:val="left" w:pos="1240"/>
        </w:tabs>
        <w:spacing w:before="95" w:line="235" w:lineRule="auto"/>
        <w:ind w:left="1248" w:right="1396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z w:val="36"/>
          <w:szCs w:val="36"/>
        </w:rPr>
        <w:t>“Li</w:t>
      </w:r>
      <w:r>
        <w:rPr>
          <w:rFonts w:ascii="Calibri" w:eastAsia="Calibri" w:hAnsi="Calibri" w:cs="Calibri"/>
          <w:spacing w:val="-13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e”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pacing w:val="11"/>
          <w:sz w:val="36"/>
          <w:szCs w:val="36"/>
        </w:rPr>
        <w:t>t</w:t>
      </w:r>
      <w:r>
        <w:rPr>
          <w:rFonts w:ascii="Calibri" w:eastAsia="Calibri" w:hAnsi="Calibri" w:cs="Calibri"/>
          <w:spacing w:val="-23"/>
          <w:sz w:val="36"/>
          <w:szCs w:val="36"/>
        </w:rPr>
        <w:t>’</w:t>
      </w:r>
      <w:r>
        <w:rPr>
          <w:rFonts w:ascii="Calibri" w:eastAsia="Calibri" w:hAnsi="Calibri" w:cs="Calibri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-9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acebook ac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 xml:space="preserve">t </w:t>
      </w:r>
      <w:r w:rsidR="00670FDE">
        <w:rPr>
          <w:rFonts w:ascii="Calibri" w:eastAsia="Calibri" w:hAnsi="Calibri" w:cs="Calibri"/>
          <w:sz w:val="36"/>
          <w:szCs w:val="36"/>
        </w:rPr>
        <w:t xml:space="preserve">at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ebook.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om/</w:t>
      </w:r>
      <w:proofErr w:type="spellStart"/>
      <w:r>
        <w:rPr>
          <w:rFonts w:ascii="Calibri" w:eastAsia="Calibri" w:hAnsi="Calibri" w:cs="Calibri"/>
          <w:sz w:val="36"/>
          <w:szCs w:val="36"/>
        </w:rPr>
        <w:t>TheCampbel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BurnsM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</w:t>
      </w:r>
      <w:r>
        <w:rPr>
          <w:rFonts w:ascii="Calibri" w:eastAsia="Calibri" w:hAnsi="Calibri" w:cs="Calibri"/>
          <w:spacing w:val="-1"/>
          <w:sz w:val="36"/>
          <w:szCs w:val="36"/>
        </w:rPr>
        <w:t>lic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5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proofErr w:type="spellEnd"/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and po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me</w:t>
      </w:r>
      <w:r>
        <w:rPr>
          <w:rFonts w:ascii="Calibri" w:eastAsia="Calibri" w:hAnsi="Calibri" w:cs="Calibri"/>
          <w:spacing w:val="2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abo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our f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nd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ais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E62568">
      <w:pPr>
        <w:tabs>
          <w:tab w:val="left" w:pos="1240"/>
        </w:tabs>
        <w:spacing w:before="77" w:line="420" w:lineRule="exact"/>
        <w:ind w:left="1248" w:right="1203" w:hanging="5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alibri" w:eastAsia="Calibri" w:hAnsi="Calibri" w:cs="Calibri"/>
          <w:spacing w:val="-4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-21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on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5"/>
          <w:sz w:val="36"/>
          <w:szCs w:val="36"/>
        </w:rPr>
        <w:t>tt</w:t>
      </w:r>
      <w:r>
        <w:rPr>
          <w:rFonts w:ascii="Calibri" w:eastAsia="Calibri" w:hAnsi="Calibri" w:cs="Calibri"/>
          <w:sz w:val="36"/>
          <w:szCs w:val="36"/>
        </w:rPr>
        <w:t>er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hyperlink r:id="rId37">
        <w:r>
          <w:rPr>
            <w:rFonts w:ascii="Calibri" w:eastAsia="Calibri" w:hAnsi="Calibri" w:cs="Calibri"/>
            <w:spacing w:val="2"/>
            <w:sz w:val="36"/>
            <w:szCs w:val="36"/>
          </w:rPr>
          <w:t>@</w:t>
        </w:r>
        <w:proofErr w:type="spellStart"/>
        <w:r>
          <w:rPr>
            <w:rFonts w:ascii="Calibri" w:eastAsia="Calibri" w:hAnsi="Calibri" w:cs="Calibri"/>
            <w:sz w:val="36"/>
            <w:szCs w:val="36"/>
          </w:rPr>
          <w:t>Cam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p</w:t>
        </w:r>
        <w:r>
          <w:rPr>
            <w:rFonts w:ascii="Calibri" w:eastAsia="Calibri" w:hAnsi="Calibri" w:cs="Calibri"/>
            <w:sz w:val="36"/>
            <w:szCs w:val="36"/>
          </w:rPr>
          <w:t>b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e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ll</w:t>
        </w:r>
        <w:r>
          <w:rPr>
            <w:rFonts w:ascii="Calibri" w:eastAsia="Calibri" w:hAnsi="Calibri" w:cs="Calibri"/>
            <w:sz w:val="36"/>
            <w:szCs w:val="36"/>
          </w:rPr>
          <w:t>s</w:t>
        </w:r>
        <w:r>
          <w:rPr>
            <w:rFonts w:ascii="Calibri" w:eastAsia="Calibri" w:hAnsi="Calibri" w:cs="Calibri"/>
            <w:spacing w:val="-21"/>
            <w:sz w:val="36"/>
            <w:szCs w:val="36"/>
          </w:rPr>
          <w:t>T</w:t>
        </w:r>
        <w:r>
          <w:rPr>
            <w:rFonts w:ascii="Calibri" w:eastAsia="Calibri" w:hAnsi="Calibri" w:cs="Calibri"/>
            <w:sz w:val="36"/>
            <w:szCs w:val="36"/>
          </w:rPr>
          <w:t>ru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s</w:t>
        </w:r>
      </w:hyperlink>
      <w:hyperlink>
        <w:r>
          <w:rPr>
            <w:rFonts w:ascii="Calibri" w:eastAsia="Calibri" w:hAnsi="Calibri" w:cs="Calibri"/>
            <w:sz w:val="36"/>
            <w:szCs w:val="36"/>
          </w:rPr>
          <w:t>t</w:t>
        </w:r>
        <w:proofErr w:type="spellEnd"/>
        <w:r>
          <w:rPr>
            <w:rFonts w:ascii="Calibri" w:eastAsia="Calibri" w:hAnsi="Calibri" w:cs="Calibri"/>
            <w:spacing w:val="3"/>
            <w:sz w:val="36"/>
            <w:szCs w:val="36"/>
          </w:rPr>
          <w:t xml:space="preserve"> </w:t>
        </w:r>
        <w:r>
          <w:rPr>
            <w:rFonts w:ascii="Calibri" w:eastAsia="Calibri" w:hAnsi="Calibri" w:cs="Calibri"/>
            <w:sz w:val="36"/>
            <w:szCs w:val="36"/>
          </w:rPr>
          <w:t xml:space="preserve">and 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s</w:t>
        </w:r>
        <w:r>
          <w:rPr>
            <w:rFonts w:ascii="Calibri" w:eastAsia="Calibri" w:hAnsi="Calibri" w:cs="Calibri"/>
            <w:sz w:val="36"/>
            <w:szCs w:val="36"/>
          </w:rPr>
          <w:t>e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n</w:t>
        </w:r>
        <w:r>
          <w:rPr>
            <w:rFonts w:ascii="Calibri" w:eastAsia="Calibri" w:hAnsi="Calibri" w:cs="Calibri"/>
            <w:sz w:val="36"/>
            <w:szCs w:val="36"/>
          </w:rPr>
          <w:t>d us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 xml:space="preserve"> </w:t>
        </w:r>
        <w:r>
          <w:rPr>
            <w:rFonts w:ascii="Calibri" w:eastAsia="Calibri" w:hAnsi="Calibri" w:cs="Calibri"/>
            <w:sz w:val="36"/>
            <w:szCs w:val="36"/>
          </w:rPr>
          <w:t>a t</w:t>
        </w:r>
        <w:r>
          <w:rPr>
            <w:rFonts w:ascii="Calibri" w:eastAsia="Calibri" w:hAnsi="Calibri" w:cs="Calibri"/>
            <w:spacing w:val="-3"/>
            <w:sz w:val="36"/>
            <w:szCs w:val="36"/>
          </w:rPr>
          <w:t>w</w:t>
        </w:r>
        <w:r>
          <w:rPr>
            <w:rFonts w:ascii="Calibri" w:eastAsia="Calibri" w:hAnsi="Calibri" w:cs="Calibri"/>
            <w:sz w:val="36"/>
            <w:szCs w:val="36"/>
          </w:rPr>
          <w:t>eet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 xml:space="preserve"> </w:t>
        </w:r>
        <w:r>
          <w:rPr>
            <w:rFonts w:ascii="Calibri" w:eastAsia="Calibri" w:hAnsi="Calibri" w:cs="Calibri"/>
            <w:sz w:val="36"/>
            <w:szCs w:val="36"/>
          </w:rPr>
          <w:t>abo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u</w:t>
        </w:r>
        <w:r>
          <w:rPr>
            <w:rFonts w:ascii="Calibri" w:eastAsia="Calibri" w:hAnsi="Calibri" w:cs="Calibri"/>
            <w:sz w:val="36"/>
            <w:szCs w:val="36"/>
          </w:rPr>
          <w:t>t wh</w:t>
        </w:r>
        <w:r>
          <w:rPr>
            <w:rFonts w:ascii="Calibri" w:eastAsia="Calibri" w:hAnsi="Calibri" w:cs="Calibri"/>
            <w:spacing w:val="-3"/>
            <w:sz w:val="36"/>
            <w:szCs w:val="36"/>
          </w:rPr>
          <w:t>a</w:t>
        </w:r>
        <w:r>
          <w:rPr>
            <w:rFonts w:ascii="Calibri" w:eastAsia="Calibri" w:hAnsi="Calibri" w:cs="Calibri"/>
            <w:sz w:val="36"/>
            <w:szCs w:val="36"/>
          </w:rPr>
          <w:t>t</w:t>
        </w:r>
        <w:r>
          <w:rPr>
            <w:rFonts w:ascii="Calibri" w:eastAsia="Calibri" w:hAnsi="Calibri" w:cs="Calibri"/>
            <w:spacing w:val="2"/>
            <w:sz w:val="36"/>
            <w:szCs w:val="36"/>
          </w:rPr>
          <w:t xml:space="preserve"> </w:t>
        </w:r>
        <w:r>
          <w:rPr>
            <w:rFonts w:ascii="Calibri" w:eastAsia="Calibri" w:hAnsi="Calibri" w:cs="Calibri"/>
            <w:spacing w:val="-5"/>
            <w:sz w:val="36"/>
            <w:szCs w:val="36"/>
          </w:rPr>
          <w:t>y</w:t>
        </w:r>
        <w:r>
          <w:rPr>
            <w:rFonts w:ascii="Calibri" w:eastAsia="Calibri" w:hAnsi="Calibri" w:cs="Calibri"/>
            <w:sz w:val="36"/>
            <w:szCs w:val="36"/>
          </w:rPr>
          <w:t xml:space="preserve">ou 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h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a</w:t>
        </w:r>
        <w:r>
          <w:rPr>
            <w:rFonts w:ascii="Calibri" w:eastAsia="Calibri" w:hAnsi="Calibri" w:cs="Calibri"/>
            <w:spacing w:val="-2"/>
            <w:sz w:val="36"/>
            <w:szCs w:val="36"/>
          </w:rPr>
          <w:t>v</w:t>
        </w:r>
        <w:r>
          <w:rPr>
            <w:rFonts w:ascii="Calibri" w:eastAsia="Calibri" w:hAnsi="Calibri" w:cs="Calibri"/>
            <w:sz w:val="36"/>
            <w:szCs w:val="36"/>
          </w:rPr>
          <w:t xml:space="preserve">e 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p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l</w:t>
        </w:r>
        <w:r>
          <w:rPr>
            <w:rFonts w:ascii="Calibri" w:eastAsia="Calibri" w:hAnsi="Calibri" w:cs="Calibri"/>
            <w:sz w:val="36"/>
            <w:szCs w:val="36"/>
          </w:rPr>
          <w:t>an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n</w:t>
        </w:r>
        <w:r>
          <w:rPr>
            <w:rFonts w:ascii="Calibri" w:eastAsia="Calibri" w:hAnsi="Calibri" w:cs="Calibri"/>
            <w:sz w:val="36"/>
            <w:szCs w:val="36"/>
          </w:rPr>
          <w:t>e</w:t>
        </w:r>
        <w:r>
          <w:rPr>
            <w:rFonts w:ascii="Calibri" w:eastAsia="Calibri" w:hAnsi="Calibri" w:cs="Calibri"/>
            <w:spacing w:val="5"/>
            <w:sz w:val="36"/>
            <w:szCs w:val="36"/>
          </w:rPr>
          <w:t>d</w:t>
        </w:r>
        <w:r>
          <w:rPr>
            <w:rFonts w:ascii="Calibri" w:eastAsia="Calibri" w:hAnsi="Calibri" w:cs="Calibri"/>
            <w:sz w:val="36"/>
            <w:szCs w:val="36"/>
          </w:rPr>
          <w:t>.</w:t>
        </w:r>
      </w:hyperlink>
    </w:p>
    <w:p w:rsidR="00B8451A" w:rsidRDefault="00B8451A">
      <w:pPr>
        <w:spacing w:line="120" w:lineRule="exact"/>
        <w:rPr>
          <w:sz w:val="13"/>
          <w:szCs w:val="13"/>
        </w:rPr>
      </w:pPr>
    </w:p>
    <w:p w:rsidR="00B8451A" w:rsidRDefault="00B8451A">
      <w:pPr>
        <w:spacing w:line="200" w:lineRule="exact"/>
      </w:pPr>
    </w:p>
    <w:p w:rsidR="00B8451A" w:rsidRDefault="0055761A">
      <w:pPr>
        <w:ind w:left="3399"/>
        <w:sectPr w:rsidR="00B8451A">
          <w:headerReference w:type="default" r:id="rId38"/>
          <w:pgSz w:w="10800" w:h="14400"/>
          <w:pgMar w:top="300" w:right="0" w:bottom="280" w:left="300" w:header="0" w:footer="416" w:gutter="0"/>
          <w:cols w:space="720"/>
        </w:sectPr>
      </w:pPr>
      <w:r>
        <w:rPr>
          <w:noProof/>
          <w:lang w:val="en-GB" w:eastAsia="en-GB"/>
        </w:rPr>
        <w:drawing>
          <wp:inline distT="0" distB="0" distL="0" distR="0">
            <wp:extent cx="2447925" cy="1838325"/>
            <wp:effectExtent l="0" t="0" r="9525" b="952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A" w:rsidRDefault="00B8451A">
      <w:pPr>
        <w:spacing w:before="6" w:line="180" w:lineRule="exact"/>
        <w:rPr>
          <w:sz w:val="19"/>
          <w:szCs w:val="19"/>
        </w:rPr>
      </w:pPr>
    </w:p>
    <w:p w:rsidR="00B8451A" w:rsidRDefault="00E62568">
      <w:pPr>
        <w:spacing w:line="540" w:lineRule="exact"/>
        <w:ind w:left="2678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position w:val="2"/>
          <w:sz w:val="48"/>
          <w:szCs w:val="48"/>
        </w:rPr>
        <w:t>L</w:t>
      </w:r>
      <w:r>
        <w:rPr>
          <w:rFonts w:ascii="Calibri" w:eastAsia="Calibri" w:hAnsi="Calibri" w:cs="Calibri"/>
          <w:spacing w:val="1"/>
          <w:position w:val="2"/>
          <w:sz w:val="48"/>
          <w:szCs w:val="48"/>
        </w:rPr>
        <w:t>e</w:t>
      </w:r>
      <w:r>
        <w:rPr>
          <w:rFonts w:ascii="Calibri" w:eastAsia="Calibri" w:hAnsi="Calibri" w:cs="Calibri"/>
          <w:spacing w:val="-9"/>
          <w:position w:val="2"/>
          <w:sz w:val="48"/>
          <w:szCs w:val="48"/>
        </w:rPr>
        <w:t>g</w:t>
      </w:r>
      <w:r>
        <w:rPr>
          <w:rFonts w:ascii="Calibri" w:eastAsia="Calibri" w:hAnsi="Calibri" w:cs="Calibri"/>
          <w:position w:val="2"/>
          <w:sz w:val="48"/>
          <w:szCs w:val="48"/>
        </w:rPr>
        <w:t>al</w:t>
      </w:r>
      <w:r>
        <w:rPr>
          <w:rFonts w:ascii="Calibri" w:eastAsia="Calibri" w:hAnsi="Calibri" w:cs="Calibri"/>
          <w:spacing w:val="-2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2"/>
          <w:sz w:val="48"/>
          <w:szCs w:val="48"/>
        </w:rPr>
        <w:t>i</w:t>
      </w:r>
      <w:r>
        <w:rPr>
          <w:rFonts w:ascii="Calibri" w:eastAsia="Calibri" w:hAnsi="Calibri" w:cs="Calibri"/>
          <w:spacing w:val="-2"/>
          <w:position w:val="2"/>
          <w:sz w:val="48"/>
          <w:szCs w:val="48"/>
        </w:rPr>
        <w:t>n</w:t>
      </w:r>
      <w:r>
        <w:rPr>
          <w:rFonts w:ascii="Calibri" w:eastAsia="Calibri" w:hAnsi="Calibri" w:cs="Calibri"/>
          <w:spacing w:val="-9"/>
          <w:position w:val="2"/>
          <w:sz w:val="48"/>
          <w:szCs w:val="48"/>
        </w:rPr>
        <w:t>f</w:t>
      </w:r>
      <w:r>
        <w:rPr>
          <w:rFonts w:ascii="Calibri" w:eastAsia="Calibri" w:hAnsi="Calibri" w:cs="Calibri"/>
          <w:position w:val="2"/>
          <w:sz w:val="48"/>
          <w:szCs w:val="48"/>
        </w:rPr>
        <w:t>orm</w:t>
      </w:r>
      <w:r>
        <w:rPr>
          <w:rFonts w:ascii="Calibri" w:eastAsia="Calibri" w:hAnsi="Calibri" w:cs="Calibri"/>
          <w:spacing w:val="-2"/>
          <w:position w:val="2"/>
          <w:sz w:val="48"/>
          <w:szCs w:val="48"/>
        </w:rPr>
        <w:t>a</w:t>
      </w:r>
      <w:r>
        <w:rPr>
          <w:rFonts w:ascii="Calibri" w:eastAsia="Calibri" w:hAnsi="Calibri" w:cs="Calibri"/>
          <w:position w:val="2"/>
          <w:sz w:val="48"/>
          <w:szCs w:val="48"/>
        </w:rPr>
        <w:t>tion</w:t>
      </w:r>
    </w:p>
    <w:p w:rsidR="00B8451A" w:rsidRDefault="00B8451A">
      <w:pPr>
        <w:spacing w:before="9" w:line="120" w:lineRule="exact"/>
        <w:rPr>
          <w:sz w:val="12"/>
          <w:szCs w:val="12"/>
        </w:rPr>
      </w:pPr>
    </w:p>
    <w:p w:rsidR="00B8451A" w:rsidRDefault="00B8451A">
      <w:pPr>
        <w:spacing w:line="200" w:lineRule="exact"/>
      </w:pPr>
    </w:p>
    <w:p w:rsidR="00B8451A" w:rsidRDefault="00E62568">
      <w:pPr>
        <w:spacing w:line="235" w:lineRule="auto"/>
        <w:ind w:left="102" w:right="1108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Tha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r>
        <w:rPr>
          <w:rFonts w:ascii="Calibri" w:eastAsia="Calibri" w:hAnsi="Calibri" w:cs="Calibri"/>
          <w:spacing w:val="-9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ais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money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 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Cam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rns 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t. </w:t>
      </w:r>
      <w:r>
        <w:rPr>
          <w:rFonts w:ascii="Calibri" w:eastAsia="Calibri" w:hAnsi="Calibri" w:cs="Calibri"/>
          <w:spacing w:val="-1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nd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aise </w:t>
      </w:r>
      <w:r>
        <w:rPr>
          <w:rFonts w:ascii="Calibri" w:eastAsia="Calibri" w:hAnsi="Calibri" w:cs="Calibri"/>
          <w:spacing w:val="-6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or us,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doing so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“in aid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9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” the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t,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ther than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1"/>
          <w:sz w:val="36"/>
          <w:szCs w:val="36"/>
        </w:rPr>
        <w:t>“</w:t>
      </w:r>
      <w:r>
        <w:rPr>
          <w:rFonts w:ascii="Calibri" w:eastAsia="Calibri" w:hAnsi="Calibri" w:cs="Calibri"/>
          <w:sz w:val="36"/>
          <w:szCs w:val="36"/>
        </w:rPr>
        <w:t xml:space="preserve">on 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alf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9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”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as a “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9"/>
          <w:sz w:val="36"/>
          <w:szCs w:val="36"/>
        </w:rPr>
        <w:t>f</w:t>
      </w:r>
      <w:r>
        <w:rPr>
          <w:rFonts w:ascii="Calibri" w:eastAsia="Calibri" w:hAnsi="Calibri" w:cs="Calibri"/>
          <w:spacing w:val="-33"/>
          <w:sz w:val="36"/>
          <w:szCs w:val="36"/>
        </w:rPr>
        <w:t>”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This m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ans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t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ais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ng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nde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y of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 Cam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rns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and the e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ar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ange is not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und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ol of the</w:t>
      </w:r>
    </w:p>
    <w:p w:rsidR="00B8451A" w:rsidRDefault="00E62568">
      <w:pPr>
        <w:spacing w:line="420" w:lineRule="exact"/>
        <w:ind w:left="10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22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t.</w:t>
      </w:r>
    </w:p>
    <w:p w:rsidR="00B8451A" w:rsidRDefault="00B8451A">
      <w:pPr>
        <w:spacing w:before="5" w:line="180" w:lineRule="exact"/>
        <w:rPr>
          <w:sz w:val="19"/>
          <w:szCs w:val="19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Pr="00670FDE" w:rsidRDefault="00E62568">
      <w:pPr>
        <w:spacing w:line="420" w:lineRule="exact"/>
        <w:ind w:left="102" w:right="1196"/>
        <w:rPr>
          <w:rFonts w:ascii="Calibri" w:eastAsia="Calibri" w:hAnsi="Calibri" w:cs="Calibri"/>
          <w:sz w:val="36"/>
          <w:szCs w:val="36"/>
        </w:rPr>
      </w:pPr>
      <w:r w:rsidRPr="00670FDE">
        <w:rPr>
          <w:rFonts w:ascii="Calibri" w:eastAsia="Calibri" w:hAnsi="Calibri" w:cs="Calibri"/>
          <w:spacing w:val="-1"/>
          <w:sz w:val="36"/>
          <w:szCs w:val="36"/>
        </w:rPr>
        <w:t>Pl</w:t>
      </w:r>
      <w:r w:rsidRPr="00670FDE">
        <w:rPr>
          <w:rFonts w:ascii="Calibri" w:eastAsia="Calibri" w:hAnsi="Calibri" w:cs="Calibri"/>
          <w:sz w:val="36"/>
          <w:szCs w:val="36"/>
        </w:rPr>
        <w:t>e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a</w:t>
      </w:r>
      <w:r w:rsidRPr="00670FDE">
        <w:rPr>
          <w:rFonts w:ascii="Calibri" w:eastAsia="Calibri" w:hAnsi="Calibri" w:cs="Calibri"/>
          <w:sz w:val="36"/>
          <w:szCs w:val="36"/>
        </w:rPr>
        <w:t>se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ma</w:t>
      </w:r>
      <w:r w:rsidRPr="00670FDE">
        <w:rPr>
          <w:rFonts w:ascii="Calibri" w:eastAsia="Calibri" w:hAnsi="Calibri" w:cs="Calibri"/>
          <w:spacing w:val="-12"/>
          <w:sz w:val="36"/>
          <w:szCs w:val="36"/>
        </w:rPr>
        <w:t>k</w:t>
      </w:r>
      <w:r w:rsidRPr="00670FDE">
        <w:rPr>
          <w:rFonts w:ascii="Calibri" w:eastAsia="Calibri" w:hAnsi="Calibri" w:cs="Calibri"/>
          <w:sz w:val="36"/>
          <w:szCs w:val="36"/>
        </w:rPr>
        <w:t xml:space="preserve">e 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s</w:t>
      </w:r>
      <w:r w:rsidRPr="00670FDE">
        <w:rPr>
          <w:rFonts w:ascii="Calibri" w:eastAsia="Calibri" w:hAnsi="Calibri" w:cs="Calibri"/>
          <w:sz w:val="36"/>
          <w:szCs w:val="36"/>
        </w:rPr>
        <w:t>u</w:t>
      </w:r>
      <w:r w:rsidRPr="00670FDE">
        <w:rPr>
          <w:rFonts w:ascii="Calibri" w:eastAsia="Calibri" w:hAnsi="Calibri" w:cs="Calibri"/>
          <w:spacing w:val="-5"/>
          <w:sz w:val="36"/>
          <w:szCs w:val="36"/>
        </w:rPr>
        <w:t>r</w:t>
      </w:r>
      <w:r w:rsidRPr="00670FDE">
        <w:rPr>
          <w:rFonts w:ascii="Calibri" w:eastAsia="Calibri" w:hAnsi="Calibri" w:cs="Calibri"/>
          <w:sz w:val="36"/>
          <w:szCs w:val="36"/>
        </w:rPr>
        <w:t>e th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a</w:t>
      </w:r>
      <w:r w:rsidRPr="00670FDE">
        <w:rPr>
          <w:rFonts w:ascii="Calibri" w:eastAsia="Calibri" w:hAnsi="Calibri" w:cs="Calibri"/>
          <w:sz w:val="36"/>
          <w:szCs w:val="36"/>
        </w:rPr>
        <w:t xml:space="preserve">t 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i</w:t>
      </w:r>
      <w:r w:rsidRPr="00670FDE">
        <w:rPr>
          <w:rFonts w:ascii="Calibri" w:eastAsia="Calibri" w:hAnsi="Calibri" w:cs="Calibri"/>
          <w:sz w:val="36"/>
          <w:szCs w:val="36"/>
        </w:rPr>
        <w:t>f</w:t>
      </w:r>
      <w:r w:rsidRPr="00670FDE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pacing w:val="-5"/>
          <w:sz w:val="36"/>
          <w:szCs w:val="36"/>
        </w:rPr>
        <w:t>y</w:t>
      </w:r>
      <w:r w:rsidRPr="00670FDE">
        <w:rPr>
          <w:rFonts w:ascii="Calibri" w:eastAsia="Calibri" w:hAnsi="Calibri" w:cs="Calibri"/>
          <w:sz w:val="36"/>
          <w:szCs w:val="36"/>
        </w:rPr>
        <w:t xml:space="preserve">ou 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p</w:t>
      </w:r>
      <w:r w:rsidRPr="00670FDE">
        <w:rPr>
          <w:rFonts w:ascii="Calibri" w:eastAsia="Calibri" w:hAnsi="Calibri" w:cs="Calibri"/>
          <w:spacing w:val="-6"/>
          <w:sz w:val="36"/>
          <w:szCs w:val="36"/>
        </w:rPr>
        <w:t>r</w:t>
      </w:r>
      <w:r w:rsidRPr="00670FDE">
        <w:rPr>
          <w:rFonts w:ascii="Calibri" w:eastAsia="Calibri" w:hAnsi="Calibri" w:cs="Calibri"/>
          <w:sz w:val="36"/>
          <w:szCs w:val="36"/>
        </w:rPr>
        <w:t>oduce</w:t>
      </w:r>
      <w:r w:rsidRPr="00670FDE"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l</w:t>
      </w:r>
      <w:r w:rsidRPr="00670FDE">
        <w:rPr>
          <w:rFonts w:ascii="Calibri" w:eastAsia="Calibri" w:hAnsi="Calibri" w:cs="Calibri"/>
          <w:sz w:val="36"/>
          <w:szCs w:val="36"/>
        </w:rPr>
        <w:t>e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a</w:t>
      </w:r>
      <w:r w:rsidRPr="00670FDE">
        <w:rPr>
          <w:rFonts w:ascii="Calibri" w:eastAsia="Calibri" w:hAnsi="Calibri" w:cs="Calibri"/>
          <w:sz w:val="36"/>
          <w:szCs w:val="36"/>
        </w:rPr>
        <w:t>fl</w:t>
      </w:r>
      <w:r w:rsidRPr="00670FDE">
        <w:rPr>
          <w:rFonts w:ascii="Calibri" w:eastAsia="Calibri" w:hAnsi="Calibri" w:cs="Calibri"/>
          <w:spacing w:val="-2"/>
          <w:sz w:val="36"/>
          <w:szCs w:val="36"/>
        </w:rPr>
        <w:t>e</w:t>
      </w:r>
      <w:r w:rsidRPr="00670FDE">
        <w:rPr>
          <w:rFonts w:ascii="Calibri" w:eastAsia="Calibri" w:hAnsi="Calibri" w:cs="Calibri"/>
          <w:sz w:val="36"/>
          <w:szCs w:val="36"/>
        </w:rPr>
        <w:t>ts a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n</w:t>
      </w:r>
      <w:r w:rsidRPr="00670FDE">
        <w:rPr>
          <w:rFonts w:ascii="Calibri" w:eastAsia="Calibri" w:hAnsi="Calibri" w:cs="Calibri"/>
          <w:sz w:val="36"/>
          <w:szCs w:val="36"/>
        </w:rPr>
        <w:t>d</w:t>
      </w:r>
      <w:r w:rsidRPr="00670FDE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po</w:t>
      </w:r>
      <w:r w:rsidRPr="00670FDE">
        <w:rPr>
          <w:rFonts w:ascii="Calibri" w:eastAsia="Calibri" w:hAnsi="Calibri" w:cs="Calibri"/>
          <w:spacing w:val="-4"/>
          <w:sz w:val="36"/>
          <w:szCs w:val="36"/>
        </w:rPr>
        <w:t>s</w:t>
      </w:r>
      <w:r w:rsidRPr="00670FDE">
        <w:rPr>
          <w:rFonts w:ascii="Calibri" w:eastAsia="Calibri" w:hAnsi="Calibri" w:cs="Calibri"/>
          <w:spacing w:val="-5"/>
          <w:sz w:val="36"/>
          <w:szCs w:val="36"/>
        </w:rPr>
        <w:t>t</w:t>
      </w:r>
      <w:r w:rsidRPr="00670FDE">
        <w:rPr>
          <w:rFonts w:ascii="Calibri" w:eastAsia="Calibri" w:hAnsi="Calibri" w:cs="Calibri"/>
          <w:sz w:val="36"/>
          <w:szCs w:val="36"/>
        </w:rPr>
        <w:t>e</w:t>
      </w:r>
      <w:r w:rsidRPr="00670FDE">
        <w:rPr>
          <w:rFonts w:ascii="Calibri" w:eastAsia="Calibri" w:hAnsi="Calibri" w:cs="Calibri"/>
          <w:spacing w:val="-7"/>
          <w:sz w:val="36"/>
          <w:szCs w:val="36"/>
        </w:rPr>
        <w:t>r</w:t>
      </w:r>
      <w:r w:rsidRPr="00670FDE">
        <w:rPr>
          <w:rFonts w:ascii="Calibri" w:eastAsia="Calibri" w:hAnsi="Calibri" w:cs="Calibri"/>
          <w:sz w:val="36"/>
          <w:szCs w:val="36"/>
        </w:rPr>
        <w:t xml:space="preserve">s, </w:t>
      </w:r>
      <w:r w:rsidRPr="00670FDE">
        <w:rPr>
          <w:rFonts w:ascii="Calibri" w:eastAsia="Calibri" w:hAnsi="Calibri" w:cs="Calibri"/>
          <w:spacing w:val="-5"/>
          <w:sz w:val="36"/>
          <w:szCs w:val="36"/>
        </w:rPr>
        <w:t>y</w:t>
      </w:r>
      <w:r w:rsidRPr="00670FDE">
        <w:rPr>
          <w:rFonts w:ascii="Calibri" w:eastAsia="Calibri" w:hAnsi="Calibri" w:cs="Calibri"/>
          <w:sz w:val="36"/>
          <w:szCs w:val="36"/>
        </w:rPr>
        <w:t xml:space="preserve">ou 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u</w:t>
      </w:r>
      <w:r w:rsidRPr="00670FDE">
        <w:rPr>
          <w:rFonts w:ascii="Calibri" w:eastAsia="Calibri" w:hAnsi="Calibri" w:cs="Calibri"/>
          <w:sz w:val="36"/>
          <w:szCs w:val="36"/>
        </w:rPr>
        <w:t>se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 xml:space="preserve">the </w:t>
      </w:r>
      <w:r w:rsidRPr="00670FDE">
        <w:rPr>
          <w:rFonts w:ascii="Calibri" w:eastAsia="Calibri" w:hAnsi="Calibri" w:cs="Calibri"/>
          <w:spacing w:val="-3"/>
          <w:sz w:val="36"/>
          <w:szCs w:val="36"/>
        </w:rPr>
        <w:t>w</w:t>
      </w:r>
      <w:r w:rsidRPr="00670FDE">
        <w:rPr>
          <w:rFonts w:ascii="Calibri" w:eastAsia="Calibri" w:hAnsi="Calibri" w:cs="Calibri"/>
          <w:sz w:val="36"/>
          <w:szCs w:val="36"/>
        </w:rPr>
        <w:t>o</w:t>
      </w:r>
      <w:r w:rsidRPr="00670FDE">
        <w:rPr>
          <w:rFonts w:ascii="Calibri" w:eastAsia="Calibri" w:hAnsi="Calibri" w:cs="Calibri"/>
          <w:spacing w:val="-6"/>
          <w:sz w:val="36"/>
          <w:szCs w:val="36"/>
        </w:rPr>
        <w:t>r</w:t>
      </w:r>
      <w:r w:rsidRPr="00670FDE">
        <w:rPr>
          <w:rFonts w:ascii="Calibri" w:eastAsia="Calibri" w:hAnsi="Calibri" w:cs="Calibri"/>
          <w:sz w:val="36"/>
          <w:szCs w:val="36"/>
        </w:rPr>
        <w:t>ding</w:t>
      </w:r>
      <w:r w:rsidRPr="00670FDE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“in</w:t>
      </w:r>
      <w:r w:rsidRPr="00670FDE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aid of</w:t>
      </w:r>
      <w:r w:rsidRPr="00670FDE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The Cam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p</w:t>
      </w:r>
      <w:r w:rsidRPr="00670FDE">
        <w:rPr>
          <w:rFonts w:ascii="Calibri" w:eastAsia="Calibri" w:hAnsi="Calibri" w:cs="Calibri"/>
          <w:sz w:val="36"/>
          <w:szCs w:val="36"/>
        </w:rPr>
        <w:t>b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e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l</w:t>
      </w:r>
      <w:r w:rsidRPr="00670FDE">
        <w:rPr>
          <w:rFonts w:ascii="Calibri" w:eastAsia="Calibri" w:hAnsi="Calibri" w:cs="Calibri"/>
          <w:sz w:val="36"/>
          <w:szCs w:val="36"/>
        </w:rPr>
        <w:t>l</w:t>
      </w:r>
      <w:r w:rsidRPr="00670FDE"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B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u</w:t>
      </w:r>
      <w:r w:rsidRPr="00670FDE">
        <w:rPr>
          <w:rFonts w:ascii="Calibri" w:eastAsia="Calibri" w:hAnsi="Calibri" w:cs="Calibri"/>
          <w:sz w:val="36"/>
          <w:szCs w:val="36"/>
        </w:rPr>
        <w:t>rns M</w:t>
      </w:r>
      <w:r w:rsidRPr="00670FDE">
        <w:rPr>
          <w:rFonts w:ascii="Calibri" w:eastAsia="Calibri" w:hAnsi="Calibri" w:cs="Calibri"/>
          <w:spacing w:val="-2"/>
          <w:sz w:val="36"/>
          <w:szCs w:val="36"/>
        </w:rPr>
        <w:t>e</w:t>
      </w:r>
      <w:r w:rsidRPr="00670FDE">
        <w:rPr>
          <w:rFonts w:ascii="Calibri" w:eastAsia="Calibri" w:hAnsi="Calibri" w:cs="Calibri"/>
          <w:spacing w:val="-5"/>
          <w:sz w:val="36"/>
          <w:szCs w:val="36"/>
        </w:rPr>
        <w:t>t</w:t>
      </w:r>
      <w:r w:rsidRPr="00670FDE">
        <w:rPr>
          <w:rFonts w:ascii="Calibri" w:eastAsia="Calibri" w:hAnsi="Calibri" w:cs="Calibri"/>
          <w:sz w:val="36"/>
          <w:szCs w:val="36"/>
        </w:rPr>
        <w:t>abol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i</w:t>
      </w:r>
      <w:r w:rsidRPr="00670FDE">
        <w:rPr>
          <w:rFonts w:ascii="Calibri" w:eastAsia="Calibri" w:hAnsi="Calibri" w:cs="Calibri"/>
          <w:sz w:val="36"/>
          <w:szCs w:val="36"/>
        </w:rPr>
        <w:t>c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pacing w:val="-22"/>
          <w:sz w:val="36"/>
          <w:szCs w:val="36"/>
        </w:rPr>
        <w:t>T</w:t>
      </w:r>
      <w:r w:rsidRPr="00670FDE">
        <w:rPr>
          <w:rFonts w:ascii="Calibri" w:eastAsia="Calibri" w:hAnsi="Calibri" w:cs="Calibri"/>
          <w:sz w:val="36"/>
          <w:szCs w:val="36"/>
        </w:rPr>
        <w:t>ru</w:t>
      </w:r>
      <w:r w:rsidRPr="00670FDE">
        <w:rPr>
          <w:rFonts w:ascii="Calibri" w:eastAsia="Calibri" w:hAnsi="Calibri" w:cs="Calibri"/>
          <w:spacing w:val="-4"/>
          <w:sz w:val="36"/>
          <w:szCs w:val="36"/>
        </w:rPr>
        <w:t>s</w:t>
      </w:r>
      <w:r w:rsidRPr="00670FDE">
        <w:rPr>
          <w:rFonts w:ascii="Calibri" w:eastAsia="Calibri" w:hAnsi="Calibri" w:cs="Calibri"/>
          <w:sz w:val="36"/>
          <w:szCs w:val="36"/>
        </w:rPr>
        <w:t xml:space="preserve">t, </w:t>
      </w:r>
      <w:r w:rsidRPr="00670FDE">
        <w:rPr>
          <w:rFonts w:ascii="Calibri" w:eastAsia="Calibri" w:hAnsi="Calibri" w:cs="Calibri"/>
          <w:spacing w:val="-6"/>
          <w:sz w:val="36"/>
          <w:szCs w:val="36"/>
        </w:rPr>
        <w:t>r</w:t>
      </w:r>
      <w:r w:rsidRPr="00670FDE">
        <w:rPr>
          <w:rFonts w:ascii="Calibri" w:eastAsia="Calibri" w:hAnsi="Calibri" w:cs="Calibri"/>
          <w:sz w:val="36"/>
          <w:szCs w:val="36"/>
        </w:rPr>
        <w:t>e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g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i</w:t>
      </w:r>
      <w:r w:rsidRPr="00670FDE">
        <w:rPr>
          <w:rFonts w:ascii="Calibri" w:eastAsia="Calibri" w:hAnsi="Calibri" w:cs="Calibri"/>
          <w:spacing w:val="-4"/>
          <w:sz w:val="36"/>
          <w:szCs w:val="36"/>
        </w:rPr>
        <w:t>s</w:t>
      </w:r>
      <w:r w:rsidRPr="00670FDE">
        <w:rPr>
          <w:rFonts w:ascii="Calibri" w:eastAsia="Calibri" w:hAnsi="Calibri" w:cs="Calibri"/>
          <w:spacing w:val="-5"/>
          <w:sz w:val="36"/>
          <w:szCs w:val="36"/>
        </w:rPr>
        <w:t>t</w:t>
      </w:r>
      <w:r w:rsidRPr="00670FDE">
        <w:rPr>
          <w:rFonts w:ascii="Calibri" w:eastAsia="Calibri" w:hAnsi="Calibri" w:cs="Calibri"/>
          <w:sz w:val="36"/>
          <w:szCs w:val="36"/>
        </w:rPr>
        <w:t>e</w:t>
      </w:r>
      <w:r w:rsidRPr="00670FDE">
        <w:rPr>
          <w:rFonts w:ascii="Calibri" w:eastAsia="Calibri" w:hAnsi="Calibri" w:cs="Calibri"/>
          <w:spacing w:val="-5"/>
          <w:sz w:val="36"/>
          <w:szCs w:val="36"/>
        </w:rPr>
        <w:t>r</w:t>
      </w:r>
      <w:r w:rsidRPr="00670FDE">
        <w:rPr>
          <w:rFonts w:ascii="Calibri" w:eastAsia="Calibri" w:hAnsi="Calibri" w:cs="Calibri"/>
          <w:sz w:val="36"/>
          <w:szCs w:val="36"/>
        </w:rPr>
        <w:t>ed</w:t>
      </w:r>
      <w:r w:rsidRPr="00670FDE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pacing w:val="-1"/>
          <w:sz w:val="36"/>
          <w:szCs w:val="36"/>
        </w:rPr>
        <w:t>c</w:t>
      </w:r>
      <w:r w:rsidRPr="00670FDE">
        <w:rPr>
          <w:rFonts w:ascii="Calibri" w:eastAsia="Calibri" w:hAnsi="Calibri" w:cs="Calibri"/>
          <w:sz w:val="36"/>
          <w:szCs w:val="36"/>
        </w:rPr>
        <w:t>hari</w:t>
      </w:r>
      <w:r w:rsidRPr="00670FDE">
        <w:rPr>
          <w:rFonts w:ascii="Calibri" w:eastAsia="Calibri" w:hAnsi="Calibri" w:cs="Calibri"/>
          <w:spacing w:val="-2"/>
          <w:sz w:val="36"/>
          <w:szCs w:val="36"/>
        </w:rPr>
        <w:t>t</w:t>
      </w:r>
      <w:r w:rsidRPr="00670FDE">
        <w:rPr>
          <w:rFonts w:ascii="Calibri" w:eastAsia="Calibri" w:hAnsi="Calibri" w:cs="Calibri"/>
          <w:sz w:val="36"/>
          <w:szCs w:val="36"/>
        </w:rPr>
        <w:t>y</w:t>
      </w:r>
      <w:r w:rsidRPr="00670FDE"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n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u</w:t>
      </w:r>
      <w:r w:rsidRPr="00670FDE">
        <w:rPr>
          <w:rFonts w:ascii="Calibri" w:eastAsia="Calibri" w:hAnsi="Calibri" w:cs="Calibri"/>
          <w:sz w:val="36"/>
          <w:szCs w:val="36"/>
        </w:rPr>
        <w:t>mb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>e</w:t>
      </w:r>
      <w:r w:rsidRPr="00670FDE">
        <w:rPr>
          <w:rFonts w:ascii="Calibri" w:eastAsia="Calibri" w:hAnsi="Calibri" w:cs="Calibri"/>
          <w:sz w:val="36"/>
          <w:szCs w:val="36"/>
        </w:rPr>
        <w:t>r</w:t>
      </w:r>
      <w:r w:rsidRPr="00670FDE"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 w:rsidRPr="00670FDE">
        <w:rPr>
          <w:rFonts w:ascii="Calibri" w:eastAsia="Calibri" w:hAnsi="Calibri" w:cs="Calibri"/>
          <w:sz w:val="36"/>
          <w:szCs w:val="36"/>
        </w:rPr>
        <w:t>1148667</w:t>
      </w:r>
      <w:r w:rsidR="0055761A" w:rsidRPr="00670FDE">
        <w:rPr>
          <w:rFonts w:ascii="Calibri" w:eastAsia="Calibri" w:hAnsi="Calibri" w:cs="Calibri"/>
          <w:spacing w:val="-27"/>
          <w:sz w:val="36"/>
          <w:szCs w:val="36"/>
        </w:rPr>
        <w:t>; Scottish Charity Registration SCO44647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5" w:line="200" w:lineRule="exact"/>
      </w:pPr>
    </w:p>
    <w:p w:rsidR="00B8451A" w:rsidRDefault="00E62568">
      <w:pPr>
        <w:spacing w:line="420" w:lineRule="exact"/>
        <w:ind w:left="102" w:right="1333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If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 h</w:t>
      </w:r>
      <w:r>
        <w:rPr>
          <w:rFonts w:ascii="Calibri" w:eastAsia="Calibri" w:hAnsi="Calibri" w:cs="Calibri"/>
          <w:spacing w:val="-4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 a</w:t>
      </w:r>
      <w:r>
        <w:rPr>
          <w:rFonts w:ascii="Calibri" w:eastAsia="Calibri" w:hAnsi="Calibri" w:cs="Calibri"/>
          <w:spacing w:val="-6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y qu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ons a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>out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5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or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pacing w:val="-13"/>
          <w:sz w:val="36"/>
          <w:szCs w:val="36"/>
        </w:rPr>
        <w:t>k</w:t>
      </w:r>
      <w:r>
        <w:rPr>
          <w:rFonts w:ascii="Calibri" w:eastAsia="Calibri" w:hAnsi="Calibri" w:cs="Calibri"/>
          <w:sz w:val="36"/>
          <w:szCs w:val="36"/>
        </w:rPr>
        <w:t>e ad</w:t>
      </w:r>
      <w:r>
        <w:rPr>
          <w:rFonts w:ascii="Calibri" w:eastAsia="Calibri" w:hAnsi="Calibri" w:cs="Calibri"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spacing w:val="-1"/>
          <w:sz w:val="36"/>
          <w:szCs w:val="36"/>
        </w:rPr>
        <w:t>ic</w:t>
      </w:r>
      <w:r>
        <w:rPr>
          <w:rFonts w:ascii="Calibri" w:eastAsia="Calibri" w:hAnsi="Calibri" w:cs="Calibri"/>
          <w:sz w:val="36"/>
          <w:szCs w:val="36"/>
        </w:rPr>
        <w:t>e 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t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f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nd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aise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 us, plea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act us on the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ai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s: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8" w:line="200" w:lineRule="exact"/>
      </w:pPr>
    </w:p>
    <w:p w:rsidR="00B8451A" w:rsidRDefault="00E62568">
      <w:pPr>
        <w:ind w:left="10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Emai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hyperlink r:id="rId40">
        <w:r>
          <w:rPr>
            <w:rFonts w:ascii="Calibri" w:eastAsia="Calibri" w:hAnsi="Calibri" w:cs="Calibri"/>
            <w:sz w:val="36"/>
            <w:szCs w:val="36"/>
          </w:rPr>
          <w:t xml:space="preserve">: 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c</w:t>
        </w:r>
        <w:r>
          <w:rPr>
            <w:rFonts w:ascii="Calibri" w:eastAsia="Calibri" w:hAnsi="Calibri" w:cs="Calibri"/>
            <w:sz w:val="36"/>
            <w:szCs w:val="36"/>
          </w:rPr>
          <w:t>o</w:t>
        </w:r>
        <w:r>
          <w:rPr>
            <w:rFonts w:ascii="Calibri" w:eastAsia="Calibri" w:hAnsi="Calibri" w:cs="Calibri"/>
            <w:spacing w:val="-2"/>
            <w:sz w:val="36"/>
            <w:szCs w:val="36"/>
          </w:rPr>
          <w:t>n</w:t>
        </w:r>
        <w:r>
          <w:rPr>
            <w:rFonts w:ascii="Calibri" w:eastAsia="Calibri" w:hAnsi="Calibri" w:cs="Calibri"/>
            <w:spacing w:val="-5"/>
            <w:sz w:val="36"/>
            <w:szCs w:val="36"/>
          </w:rPr>
          <w:t>t</w:t>
        </w:r>
        <w:r>
          <w:rPr>
            <w:rFonts w:ascii="Calibri" w:eastAsia="Calibri" w:hAnsi="Calibri" w:cs="Calibri"/>
            <w:sz w:val="36"/>
            <w:szCs w:val="36"/>
          </w:rPr>
          <w:t>ac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t</w:t>
        </w:r>
        <w:r>
          <w:rPr>
            <w:rFonts w:ascii="Calibri" w:eastAsia="Calibri" w:hAnsi="Calibri" w:cs="Calibri"/>
            <w:sz w:val="36"/>
            <w:szCs w:val="36"/>
          </w:rPr>
          <w:t>@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c</w:t>
        </w:r>
        <w:r>
          <w:rPr>
            <w:rFonts w:ascii="Calibri" w:eastAsia="Calibri" w:hAnsi="Calibri" w:cs="Calibri"/>
            <w:sz w:val="36"/>
            <w:szCs w:val="36"/>
          </w:rPr>
          <w:t>am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p</w:t>
        </w:r>
        <w:r>
          <w:rPr>
            <w:rFonts w:ascii="Calibri" w:eastAsia="Calibri" w:hAnsi="Calibri" w:cs="Calibri"/>
            <w:sz w:val="36"/>
            <w:szCs w:val="36"/>
          </w:rPr>
          <w:t>b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e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ll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s</w:t>
        </w:r>
        <w:r>
          <w:rPr>
            <w:rFonts w:ascii="Calibri" w:eastAsia="Calibri" w:hAnsi="Calibri" w:cs="Calibri"/>
            <w:sz w:val="36"/>
            <w:szCs w:val="36"/>
          </w:rPr>
          <w:t>t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r</w:t>
        </w:r>
        <w:r>
          <w:rPr>
            <w:rFonts w:ascii="Calibri" w:eastAsia="Calibri" w:hAnsi="Calibri" w:cs="Calibri"/>
            <w:sz w:val="36"/>
            <w:szCs w:val="36"/>
          </w:rPr>
          <w:t>u</w:t>
        </w:r>
        <w:r>
          <w:rPr>
            <w:rFonts w:ascii="Calibri" w:eastAsia="Calibri" w:hAnsi="Calibri" w:cs="Calibri"/>
            <w:spacing w:val="-3"/>
            <w:sz w:val="36"/>
            <w:szCs w:val="36"/>
          </w:rPr>
          <w:t>s</w:t>
        </w:r>
        <w:r>
          <w:rPr>
            <w:rFonts w:ascii="Calibri" w:eastAsia="Calibri" w:hAnsi="Calibri" w:cs="Calibri"/>
            <w:sz w:val="36"/>
            <w:szCs w:val="36"/>
          </w:rPr>
          <w:t>t.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c</w:t>
        </w:r>
      </w:hyperlink>
      <w:hyperlink>
        <w:r>
          <w:rPr>
            <w:rFonts w:ascii="Calibri" w:eastAsia="Calibri" w:hAnsi="Calibri" w:cs="Calibri"/>
            <w:sz w:val="36"/>
            <w:szCs w:val="36"/>
          </w:rPr>
          <w:t>o.uk</w:t>
        </w:r>
      </w:hyperlink>
    </w:p>
    <w:p w:rsidR="00B8451A" w:rsidRDefault="00E62568">
      <w:pPr>
        <w:spacing w:before="79"/>
        <w:ind w:left="102"/>
        <w:rPr>
          <w:rFonts w:ascii="Calibri" w:eastAsia="Calibri" w:hAnsi="Calibri" w:cs="Calibri"/>
          <w:sz w:val="36"/>
          <w:szCs w:val="36"/>
        </w:rPr>
        <w:sectPr w:rsidR="00B8451A">
          <w:headerReference w:type="default" r:id="rId41"/>
          <w:pgSz w:w="10800" w:h="14400"/>
          <w:pgMar w:top="1320" w:right="0" w:bottom="280" w:left="1020" w:header="0" w:footer="416" w:gutter="0"/>
          <w:cols w:space="720"/>
        </w:sectPr>
      </w:pPr>
      <w:r>
        <w:rPr>
          <w:rFonts w:ascii="Calibri" w:eastAsia="Calibri" w:hAnsi="Calibri" w:cs="Calibri"/>
          <w:spacing w:val="-1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b</w:t>
      </w:r>
      <w:hyperlink r:id="rId42">
        <w:r>
          <w:rPr>
            <w:rFonts w:ascii="Calibri" w:eastAsia="Calibri" w:hAnsi="Calibri" w:cs="Calibri"/>
            <w:sz w:val="36"/>
            <w:szCs w:val="36"/>
          </w:rPr>
          <w:t xml:space="preserve">: 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ww</w:t>
        </w:r>
        <w:r>
          <w:rPr>
            <w:rFonts w:ascii="Calibri" w:eastAsia="Calibri" w:hAnsi="Calibri" w:cs="Calibri"/>
            <w:spacing w:val="-24"/>
            <w:sz w:val="36"/>
            <w:szCs w:val="36"/>
          </w:rPr>
          <w:t>w</w:t>
        </w:r>
        <w:r>
          <w:rPr>
            <w:rFonts w:ascii="Calibri" w:eastAsia="Calibri" w:hAnsi="Calibri" w:cs="Calibri"/>
            <w:sz w:val="36"/>
            <w:szCs w:val="36"/>
          </w:rPr>
          <w:t>.</w:t>
        </w:r>
        <w:r>
          <w:rPr>
            <w:rFonts w:ascii="Calibri" w:eastAsia="Calibri" w:hAnsi="Calibri" w:cs="Calibri"/>
            <w:spacing w:val="-3"/>
            <w:sz w:val="36"/>
            <w:szCs w:val="36"/>
          </w:rPr>
          <w:t>c</w:t>
        </w:r>
        <w:r>
          <w:rPr>
            <w:rFonts w:ascii="Calibri" w:eastAsia="Calibri" w:hAnsi="Calibri" w:cs="Calibri"/>
            <w:sz w:val="36"/>
            <w:szCs w:val="36"/>
          </w:rPr>
          <w:t>am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p</w:t>
        </w:r>
        <w:r>
          <w:rPr>
            <w:rFonts w:ascii="Calibri" w:eastAsia="Calibri" w:hAnsi="Calibri" w:cs="Calibri"/>
            <w:sz w:val="36"/>
            <w:szCs w:val="36"/>
          </w:rPr>
          <w:t>b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e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ll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s</w:t>
        </w:r>
        <w:r>
          <w:rPr>
            <w:rFonts w:ascii="Calibri" w:eastAsia="Calibri" w:hAnsi="Calibri" w:cs="Calibri"/>
            <w:sz w:val="36"/>
            <w:szCs w:val="36"/>
          </w:rPr>
          <w:t>t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r</w:t>
        </w:r>
        <w:r>
          <w:rPr>
            <w:rFonts w:ascii="Calibri" w:eastAsia="Calibri" w:hAnsi="Calibri" w:cs="Calibri"/>
            <w:sz w:val="36"/>
            <w:szCs w:val="36"/>
          </w:rPr>
          <w:t>u</w:t>
        </w:r>
        <w:r>
          <w:rPr>
            <w:rFonts w:ascii="Calibri" w:eastAsia="Calibri" w:hAnsi="Calibri" w:cs="Calibri"/>
            <w:spacing w:val="-3"/>
            <w:sz w:val="36"/>
            <w:szCs w:val="36"/>
          </w:rPr>
          <w:t>s</w:t>
        </w:r>
        <w:r>
          <w:rPr>
            <w:rFonts w:ascii="Calibri" w:eastAsia="Calibri" w:hAnsi="Calibri" w:cs="Calibri"/>
            <w:sz w:val="36"/>
            <w:szCs w:val="36"/>
          </w:rPr>
          <w:t>t.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c</w:t>
        </w:r>
      </w:hyperlink>
      <w:hyperlink>
        <w:r>
          <w:rPr>
            <w:rFonts w:ascii="Calibri" w:eastAsia="Calibri" w:hAnsi="Calibri" w:cs="Calibri"/>
            <w:sz w:val="36"/>
            <w:szCs w:val="36"/>
          </w:rPr>
          <w:t>o.uk</w:t>
        </w:r>
      </w:hyperlink>
    </w:p>
    <w:p w:rsidR="00B8451A" w:rsidRDefault="00B8451A">
      <w:pPr>
        <w:spacing w:before="6" w:line="180" w:lineRule="exact"/>
        <w:rPr>
          <w:sz w:val="19"/>
          <w:szCs w:val="19"/>
        </w:rPr>
      </w:pPr>
    </w:p>
    <w:p w:rsidR="00B8451A" w:rsidRDefault="00E62568">
      <w:pPr>
        <w:spacing w:line="540" w:lineRule="exact"/>
        <w:ind w:left="1494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position w:val="1"/>
          <w:sz w:val="48"/>
          <w:szCs w:val="48"/>
        </w:rPr>
        <w:t>L</w:t>
      </w:r>
      <w:r>
        <w:rPr>
          <w:rFonts w:ascii="Calibri" w:eastAsia="Calibri" w:hAnsi="Calibri" w:cs="Calibri"/>
          <w:spacing w:val="1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g</w:t>
      </w:r>
      <w:r>
        <w:rPr>
          <w:rFonts w:ascii="Calibri" w:eastAsia="Calibri" w:hAnsi="Calibri" w:cs="Calibri"/>
          <w:position w:val="1"/>
          <w:sz w:val="48"/>
          <w:szCs w:val="48"/>
        </w:rPr>
        <w:t>al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i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f</w:t>
      </w:r>
      <w:r>
        <w:rPr>
          <w:rFonts w:ascii="Calibri" w:eastAsia="Calibri" w:hAnsi="Calibri" w:cs="Calibri"/>
          <w:position w:val="1"/>
          <w:sz w:val="48"/>
          <w:szCs w:val="48"/>
        </w:rPr>
        <w:t>orm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position w:val="1"/>
          <w:sz w:val="48"/>
          <w:szCs w:val="48"/>
        </w:rPr>
        <w:t>tion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(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>c</w:t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position w:val="1"/>
          <w:sz w:val="48"/>
          <w:szCs w:val="48"/>
        </w:rPr>
        <w:t>tin</w:t>
      </w:r>
      <w:r>
        <w:rPr>
          <w:rFonts w:ascii="Calibri" w:eastAsia="Calibri" w:hAnsi="Calibri" w:cs="Calibri"/>
          <w:spacing w:val="1"/>
          <w:position w:val="1"/>
          <w:sz w:val="48"/>
          <w:szCs w:val="48"/>
        </w:rPr>
        <w:t>u</w:t>
      </w:r>
      <w:r>
        <w:rPr>
          <w:rFonts w:ascii="Calibri" w:eastAsia="Calibri" w:hAnsi="Calibri" w:cs="Calibri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spacing w:val="1"/>
          <w:position w:val="1"/>
          <w:sz w:val="48"/>
          <w:szCs w:val="48"/>
        </w:rPr>
        <w:t>d</w:t>
      </w:r>
      <w:r>
        <w:rPr>
          <w:rFonts w:ascii="Calibri" w:eastAsia="Calibri" w:hAnsi="Calibri" w:cs="Calibri"/>
          <w:position w:val="1"/>
          <w:sz w:val="48"/>
          <w:szCs w:val="48"/>
        </w:rPr>
        <w:t>)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1" w:line="240" w:lineRule="exact"/>
        <w:rPr>
          <w:sz w:val="24"/>
          <w:szCs w:val="24"/>
        </w:rPr>
      </w:pPr>
    </w:p>
    <w:p w:rsidR="00B8451A" w:rsidRDefault="00E62568">
      <w:pPr>
        <w:spacing w:before="26" w:line="212" w:lineRule="auto"/>
        <w:ind w:left="102" w:right="112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If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rg</w:t>
      </w:r>
      <w:r>
        <w:rPr>
          <w:rFonts w:ascii="Calibri" w:eastAsia="Calibri" w:hAnsi="Calibri" w:cs="Calibri"/>
          <w:sz w:val="36"/>
          <w:szCs w:val="36"/>
        </w:rPr>
        <w:t>anising</w:t>
      </w:r>
      <w:proofErr w:type="spellEnd"/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la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e e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 th</w:t>
      </w:r>
      <w:r>
        <w:rPr>
          <w:rFonts w:ascii="Calibri" w:eastAsia="Calibri" w:hAnsi="Calibri" w:cs="Calibri"/>
          <w:spacing w:val="-3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 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 xml:space="preserve">y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ots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of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ople,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 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fi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a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pacing w:val="-3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. 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se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check 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th </w:t>
      </w:r>
      <w:r>
        <w:rPr>
          <w:rFonts w:ascii="Calibri" w:eastAsia="Calibri" w:hAnsi="Calibri" w:cs="Calibri"/>
          <w:spacing w:val="-4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ounc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B8451A">
      <w:pPr>
        <w:spacing w:before="4" w:line="140" w:lineRule="exact"/>
        <w:rPr>
          <w:sz w:val="15"/>
          <w:szCs w:val="15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E62568">
      <w:pPr>
        <w:spacing w:line="380" w:lineRule="exact"/>
        <w:ind w:left="102" w:right="1103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If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an </w:t>
      </w:r>
      <w:r>
        <w:rPr>
          <w:rFonts w:ascii="Calibri" w:eastAsia="Calibri" w:hAnsi="Calibri" w:cs="Calibri"/>
          <w:spacing w:val="-2"/>
          <w:sz w:val="36"/>
          <w:szCs w:val="36"/>
        </w:rPr>
        <w:t>ev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 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pacing w:val="-2"/>
          <w:sz w:val="36"/>
          <w:szCs w:val="36"/>
        </w:rPr>
        <w:t>v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z w:val="36"/>
          <w:szCs w:val="36"/>
        </w:rPr>
        <w:t>u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whe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3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plan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on 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lli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ohol,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 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 w:rsidR="00CA0918"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 xml:space="preserve">. </w:t>
      </w:r>
      <w:r>
        <w:rPr>
          <w:rFonts w:ascii="Calibri" w:eastAsia="Calibri" w:hAnsi="Calibri" w:cs="Calibri"/>
          <w:spacing w:val="-26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also 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ed a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se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el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ood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ub</w:t>
      </w:r>
      <w:r>
        <w:rPr>
          <w:rFonts w:ascii="Calibri" w:eastAsia="Calibri" w:hAnsi="Calibri" w:cs="Calibri"/>
          <w:spacing w:val="-1"/>
          <w:sz w:val="36"/>
          <w:szCs w:val="36"/>
        </w:rPr>
        <w:t>lic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ain,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plea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k 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our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ounc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B8451A">
      <w:pPr>
        <w:spacing w:before="3" w:line="160" w:lineRule="exact"/>
        <w:rPr>
          <w:sz w:val="16"/>
          <w:szCs w:val="16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E62568">
      <w:pPr>
        <w:spacing w:line="380" w:lineRule="exact"/>
        <w:ind w:left="102" w:right="1112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If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an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z w:val="36"/>
          <w:szCs w:val="36"/>
        </w:rPr>
        <w:t>ect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8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f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 xml:space="preserve">nds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upermar</w:t>
      </w:r>
      <w:r>
        <w:rPr>
          <w:rFonts w:ascii="Calibri" w:eastAsia="Calibri" w:hAnsi="Calibri" w:cs="Calibri"/>
          <w:spacing w:val="-12"/>
          <w:sz w:val="36"/>
          <w:szCs w:val="36"/>
        </w:rPr>
        <w:t>k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t or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outside a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bu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ding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(a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li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sz w:val="36"/>
          <w:szCs w:val="36"/>
        </w:rPr>
        <w:t>r</w:t>
      </w:r>
      <w:r>
        <w:rPr>
          <w:rFonts w:ascii="Calibri" w:eastAsia="Calibri" w:hAnsi="Calibri" w:cs="Calibri"/>
          <w:spacing w:val="-26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t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ain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on,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r>
        <w:rPr>
          <w:rFonts w:ascii="Calibri" w:eastAsia="Calibri" w:hAnsi="Calibri" w:cs="Calibri"/>
          <w:spacing w:val="-5"/>
          <w:sz w:val="36"/>
          <w:szCs w:val="36"/>
        </w:rPr>
        <w:t>e</w:t>
      </w:r>
      <w:r>
        <w:rPr>
          <w:rFonts w:ascii="Calibri" w:eastAsia="Calibri" w:hAnsi="Calibri" w:cs="Calibri"/>
          <w:spacing w:val="-7"/>
          <w:sz w:val="36"/>
          <w:szCs w:val="36"/>
        </w:rPr>
        <w:t>x</w:t>
      </w:r>
      <w:r>
        <w:rPr>
          <w:rFonts w:ascii="Calibri" w:eastAsia="Calibri" w:hAnsi="Calibri" w:cs="Calibri"/>
          <w:sz w:val="36"/>
          <w:szCs w:val="36"/>
        </w:rPr>
        <w:t>am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 xml:space="preserve">e), </w:t>
      </w:r>
      <w:r>
        <w:rPr>
          <w:rFonts w:ascii="Calibri" w:eastAsia="Calibri" w:hAnsi="Calibri" w:cs="Calibri"/>
          <w:spacing w:val="-4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 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 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k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rm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on </w:t>
      </w:r>
      <w:r>
        <w:rPr>
          <w:rFonts w:ascii="Calibri" w:eastAsia="Calibri" w:hAnsi="Calibri" w:cs="Calibri"/>
          <w:spacing w:val="1"/>
          <w:sz w:val="36"/>
          <w:szCs w:val="36"/>
        </w:rPr>
        <w:t>f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om 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bu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ding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3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w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pacing w:val="-5"/>
          <w:sz w:val="36"/>
          <w:szCs w:val="36"/>
        </w:rPr>
        <w:t>tt</w:t>
      </w:r>
      <w:r>
        <w:rPr>
          <w:rFonts w:ascii="Calibri" w:eastAsia="Calibri" w:hAnsi="Calibri" w:cs="Calibri"/>
          <w:sz w:val="36"/>
          <w:szCs w:val="36"/>
        </w:rPr>
        <w:t>en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y of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 permission m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be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t</w:t>
      </w:r>
      <w:r>
        <w:rPr>
          <w:rFonts w:ascii="Calibri" w:eastAsia="Calibri" w:hAnsi="Calibri" w:cs="Calibri"/>
          <w:sz w:val="36"/>
          <w:szCs w:val="36"/>
        </w:rPr>
        <w:t>o 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 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th </w:t>
      </w:r>
      <w:r>
        <w:rPr>
          <w:rFonts w:ascii="Calibri" w:eastAsia="Calibri" w:hAnsi="Calibri" w:cs="Calibri"/>
          <w:spacing w:val="-4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dona</w:t>
      </w:r>
      <w:r>
        <w:rPr>
          <w:rFonts w:ascii="Calibri" w:eastAsia="Calibri" w:hAnsi="Calibri" w:cs="Calibri"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on.</w:t>
      </w:r>
    </w:p>
    <w:p w:rsidR="00B8451A" w:rsidRDefault="00B8451A">
      <w:pPr>
        <w:spacing w:before="3" w:line="160" w:lineRule="exact"/>
        <w:rPr>
          <w:sz w:val="16"/>
          <w:szCs w:val="16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E62568">
      <w:pPr>
        <w:spacing w:line="380" w:lineRule="exact"/>
        <w:ind w:left="102" w:right="1417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It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-1"/>
          <w:sz w:val="36"/>
          <w:szCs w:val="36"/>
        </w:rPr>
        <w:t>ill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sz w:val="36"/>
          <w:szCs w:val="36"/>
        </w:rPr>
        <w:t>g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arry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out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doo</w:t>
      </w:r>
      <w:r>
        <w:rPr>
          <w:rFonts w:ascii="Calibri" w:eastAsia="Calibri" w:hAnsi="Calibri" w:cs="Calibri"/>
          <w:spacing w:val="1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-</w:t>
      </w:r>
      <w:r>
        <w:rPr>
          <w:rFonts w:ascii="Calibri" w:eastAsia="Calibri" w:hAnsi="Calibri" w:cs="Calibri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o-door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sz w:val="36"/>
          <w:szCs w:val="36"/>
        </w:rPr>
        <w:t>ect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ons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or 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the </w:t>
      </w:r>
      <w:r>
        <w:rPr>
          <w:rFonts w:ascii="Calibri" w:eastAsia="Calibri" w:hAnsi="Calibri" w:cs="Calibri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eet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thout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l</w:t>
      </w:r>
      <w:r>
        <w:rPr>
          <w:rFonts w:ascii="Calibri" w:eastAsia="Calibri" w:hAnsi="Calibri" w:cs="Calibri"/>
          <w:spacing w:val="-1"/>
          <w:sz w:val="36"/>
          <w:szCs w:val="36"/>
        </w:rPr>
        <w:t>ic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B8451A">
      <w:pPr>
        <w:spacing w:before="9" w:line="160" w:lineRule="exact"/>
        <w:rPr>
          <w:sz w:val="16"/>
          <w:szCs w:val="16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E62568">
      <w:pPr>
        <w:spacing w:line="212" w:lineRule="auto"/>
        <w:ind w:left="102" w:right="1056"/>
        <w:rPr>
          <w:rFonts w:ascii="Calibri" w:eastAsia="Calibri" w:hAnsi="Calibri" w:cs="Calibri"/>
          <w:sz w:val="36"/>
          <w:szCs w:val="36"/>
        </w:rPr>
        <w:sectPr w:rsidR="00B8451A">
          <w:pgSz w:w="10800" w:h="14400"/>
          <w:pgMar w:top="1320" w:right="0" w:bottom="280" w:left="1020" w:header="0" w:footer="416" w:gutter="0"/>
          <w:cols w:space="720"/>
        </w:sectPr>
      </w:pPr>
      <w:r>
        <w:rPr>
          <w:rFonts w:ascii="Calibri" w:eastAsia="Calibri" w:hAnsi="Calibri" w:cs="Calibri"/>
          <w:sz w:val="36"/>
          <w:szCs w:val="36"/>
        </w:rPr>
        <w:t>If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hold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af</w:t>
      </w:r>
      <w:r>
        <w:rPr>
          <w:rFonts w:ascii="Calibri" w:eastAsia="Calibri" w:hAnsi="Calibri" w:cs="Calibri"/>
          <w:sz w:val="36"/>
          <w:szCs w:val="36"/>
        </w:rPr>
        <w:t>fle a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 xml:space="preserve">d a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</w:t>
      </w:r>
      <w:r>
        <w:rPr>
          <w:rFonts w:ascii="Calibri" w:eastAsia="Calibri" w:hAnsi="Calibri" w:cs="Calibri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pr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pacing w:val="-8"/>
          <w:sz w:val="36"/>
          <w:szCs w:val="36"/>
        </w:rPr>
        <w:t>z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-3"/>
          <w:sz w:val="36"/>
          <w:szCs w:val="36"/>
        </w:rPr>
        <w:t>w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mo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 xml:space="preserve">e than £200,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 m</w:t>
      </w:r>
      <w:r>
        <w:rPr>
          <w:rFonts w:ascii="Calibri" w:eastAsia="Calibri" w:hAnsi="Calibri" w:cs="Calibri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 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ed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a l</w:t>
      </w:r>
      <w:r>
        <w:rPr>
          <w:rFonts w:ascii="Calibri" w:eastAsia="Calibri" w:hAnsi="Calibri" w:cs="Calibri"/>
          <w:spacing w:val="-1"/>
          <w:sz w:val="36"/>
          <w:szCs w:val="36"/>
        </w:rPr>
        <w:t>ic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.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This is also true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f </w:t>
      </w:r>
      <w:r>
        <w:rPr>
          <w:rFonts w:ascii="Calibri" w:eastAsia="Calibri" w:hAnsi="Calibri" w:cs="Calibri"/>
          <w:spacing w:val="-4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ou s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af</w:t>
      </w:r>
      <w:r>
        <w:rPr>
          <w:rFonts w:ascii="Calibri" w:eastAsia="Calibri" w:hAnsi="Calibri" w:cs="Calibri"/>
          <w:sz w:val="36"/>
          <w:szCs w:val="36"/>
        </w:rPr>
        <w:t>fle 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pacing w:val="-13"/>
          <w:sz w:val="36"/>
          <w:szCs w:val="36"/>
        </w:rPr>
        <w:t>k</w:t>
      </w:r>
      <w:r>
        <w:rPr>
          <w:rFonts w:ascii="Calibri" w:eastAsia="Calibri" w:hAnsi="Calibri" w:cs="Calibri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ts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b</w:t>
      </w:r>
      <w:r>
        <w:rPr>
          <w:rFonts w:ascii="Calibri" w:eastAsia="Calibri" w:hAnsi="Calibri" w:cs="Calibri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e 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d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 the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af</w:t>
      </w:r>
      <w:r>
        <w:rPr>
          <w:rFonts w:ascii="Calibri" w:eastAsia="Calibri" w:hAnsi="Calibri" w:cs="Calibri"/>
          <w:sz w:val="36"/>
          <w:szCs w:val="36"/>
        </w:rPr>
        <w:t xml:space="preserve">fle 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 xml:space="preserve">s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 xml:space="preserve">wn. </w:t>
      </w:r>
      <w:r>
        <w:rPr>
          <w:rFonts w:ascii="Calibri" w:eastAsia="Calibri" w:hAnsi="Calibri" w:cs="Calibri"/>
          <w:spacing w:val="-2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ea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k w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th</w:t>
      </w:r>
      <w:r>
        <w:rPr>
          <w:rFonts w:ascii="Calibri" w:eastAsia="Calibri" w:hAnsi="Calibri" w:cs="Calibri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our 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al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ounc</w:t>
      </w:r>
      <w:r>
        <w:rPr>
          <w:rFonts w:ascii="Calibri" w:eastAsia="Calibri" w:hAnsi="Calibri" w:cs="Calibri"/>
          <w:spacing w:val="-1"/>
          <w:sz w:val="36"/>
          <w:szCs w:val="36"/>
        </w:rPr>
        <w:t>il</w:t>
      </w:r>
      <w:r>
        <w:rPr>
          <w:rFonts w:ascii="Calibri" w:eastAsia="Calibri" w:hAnsi="Calibri" w:cs="Calibri"/>
          <w:sz w:val="36"/>
          <w:szCs w:val="36"/>
        </w:rPr>
        <w:t>.</w:t>
      </w:r>
    </w:p>
    <w:p w:rsidR="00B8451A" w:rsidRDefault="00B8451A">
      <w:pPr>
        <w:spacing w:before="6" w:line="180" w:lineRule="exact"/>
        <w:rPr>
          <w:sz w:val="19"/>
          <w:szCs w:val="19"/>
        </w:rPr>
      </w:pPr>
    </w:p>
    <w:p w:rsidR="00B8451A" w:rsidRDefault="00E62568">
      <w:pPr>
        <w:spacing w:line="540" w:lineRule="exact"/>
        <w:ind w:left="3558" w:right="4337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position w:val="2"/>
          <w:sz w:val="48"/>
          <w:szCs w:val="48"/>
        </w:rPr>
        <w:t xml:space="preserve">Thank </w:t>
      </w:r>
      <w:r>
        <w:rPr>
          <w:rFonts w:ascii="Calibri" w:eastAsia="Calibri" w:hAnsi="Calibri" w:cs="Calibri"/>
          <w:spacing w:val="-5"/>
          <w:position w:val="2"/>
          <w:sz w:val="48"/>
          <w:szCs w:val="48"/>
        </w:rPr>
        <w:t>y</w:t>
      </w:r>
      <w:r>
        <w:rPr>
          <w:rFonts w:ascii="Calibri" w:eastAsia="Calibri" w:hAnsi="Calibri" w:cs="Calibri"/>
          <w:position w:val="2"/>
          <w:sz w:val="48"/>
          <w:szCs w:val="48"/>
        </w:rPr>
        <w:t>ou</w:t>
      </w:r>
    </w:p>
    <w:p w:rsidR="00B8451A" w:rsidRDefault="00B8451A">
      <w:pPr>
        <w:spacing w:line="200" w:lineRule="exact"/>
      </w:pPr>
    </w:p>
    <w:p w:rsidR="00B8451A" w:rsidRDefault="00B8451A">
      <w:pPr>
        <w:spacing w:before="17" w:line="220" w:lineRule="exact"/>
        <w:rPr>
          <w:sz w:val="22"/>
          <w:szCs w:val="22"/>
        </w:rPr>
      </w:pPr>
    </w:p>
    <w:p w:rsidR="00B8451A" w:rsidRDefault="00E62568">
      <w:pPr>
        <w:ind w:left="11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Final</w:t>
      </w:r>
      <w:r>
        <w:rPr>
          <w:rFonts w:ascii="Calibri" w:eastAsia="Calibri" w:hAnsi="Calibri" w:cs="Calibri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spacing w:val="-26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plea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sz w:val="36"/>
          <w:szCs w:val="36"/>
        </w:rPr>
        <w:t>a</w:t>
      </w:r>
      <w:r>
        <w:rPr>
          <w:rFonts w:ascii="Calibri" w:eastAsia="Calibri" w:hAnsi="Calibri" w:cs="Calibri"/>
          <w:spacing w:val="-1"/>
          <w:sz w:val="36"/>
          <w:szCs w:val="36"/>
        </w:rPr>
        <w:t>cc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sz w:val="36"/>
          <w:szCs w:val="36"/>
        </w:rPr>
        <w:t>p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a 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>uge thank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 xml:space="preserve">ou </w:t>
      </w:r>
      <w:r>
        <w:rPr>
          <w:rFonts w:ascii="Calibri" w:eastAsia="Calibri" w:hAnsi="Calibri" w:cs="Calibri"/>
          <w:spacing w:val="-6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sz w:val="36"/>
          <w:szCs w:val="36"/>
        </w:rPr>
        <w:t>ais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ng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 xml:space="preserve">money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</w:t>
      </w:r>
    </w:p>
    <w:p w:rsidR="00B8451A" w:rsidRDefault="00E62568">
      <w:pPr>
        <w:spacing w:line="420" w:lineRule="exact"/>
        <w:ind w:left="115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The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Cam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rns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2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ru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t.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3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e 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mply 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an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ot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p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the</w:t>
      </w:r>
    </w:p>
    <w:p w:rsidR="00B8451A" w:rsidRDefault="00E62568">
      <w:pPr>
        <w:spacing w:line="420" w:lineRule="exact"/>
        <w:ind w:left="115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Calibri" w:eastAsia="Calibri" w:hAnsi="Calibri" w:cs="Calibri"/>
          <w:spacing w:val="-6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position w:val="1"/>
          <w:sz w:val="36"/>
          <w:szCs w:val="36"/>
        </w:rPr>
        <w:t>ami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li</w:t>
      </w:r>
      <w:r>
        <w:rPr>
          <w:rFonts w:ascii="Calibri" w:eastAsia="Calibri" w:hAnsi="Calibri" w:cs="Calibri"/>
          <w:position w:val="1"/>
          <w:sz w:val="36"/>
          <w:szCs w:val="36"/>
        </w:rPr>
        <w:t>es</w:t>
      </w:r>
      <w:proofErr w:type="gramEnd"/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of chi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en</w:t>
      </w:r>
      <w:r>
        <w:rPr>
          <w:rFonts w:ascii="Calibri" w:eastAsia="Calibri" w:hAnsi="Calibri" w:cs="Calibri"/>
          <w:spacing w:val="6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the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 xml:space="preserve">UK 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ving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th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 w:rsidR="0055761A">
        <w:rPr>
          <w:rFonts w:ascii="Calibri" w:eastAsia="Calibri" w:hAnsi="Calibri" w:cs="Calibri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m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abol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diso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diag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osis w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thout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y</w:t>
      </w:r>
      <w:r>
        <w:rPr>
          <w:rFonts w:ascii="Calibri" w:eastAsia="Calibri" w:hAnsi="Calibri" w:cs="Calibri"/>
          <w:position w:val="1"/>
          <w:sz w:val="36"/>
          <w:szCs w:val="36"/>
        </w:rPr>
        <w:t>our</w:t>
      </w:r>
      <w:r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position w:val="1"/>
          <w:sz w:val="36"/>
          <w:szCs w:val="36"/>
        </w:rPr>
        <w:t>f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spacing w:val="-5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position w:val="1"/>
          <w:sz w:val="36"/>
          <w:szCs w:val="36"/>
        </w:rPr>
        <w:t>ppor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position w:val="1"/>
          <w:sz w:val="36"/>
          <w:szCs w:val="36"/>
        </w:rPr>
        <w:t>.</w:t>
      </w:r>
    </w:p>
    <w:p w:rsidR="00B8451A" w:rsidRDefault="00B8451A">
      <w:pPr>
        <w:spacing w:line="180" w:lineRule="exact"/>
        <w:rPr>
          <w:sz w:val="18"/>
          <w:szCs w:val="18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55761A">
      <w:pPr>
        <w:ind w:left="1785"/>
        <w:sectPr w:rsidR="00B8451A">
          <w:pgSz w:w="10800" w:h="14400"/>
          <w:pgMar w:top="1320" w:right="0" w:bottom="280" w:left="780" w:header="0" w:footer="416" w:gutter="0"/>
          <w:cols w:space="720"/>
        </w:sectPr>
      </w:pPr>
      <w:r>
        <w:rPr>
          <w:noProof/>
          <w:lang w:val="en-GB" w:eastAsia="en-GB"/>
        </w:rPr>
        <w:drawing>
          <wp:inline distT="0" distB="0" distL="0" distR="0">
            <wp:extent cx="3676650" cy="4895850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A" w:rsidRDefault="00B8451A">
      <w:pPr>
        <w:spacing w:before="1" w:line="200" w:lineRule="exact"/>
      </w:pPr>
    </w:p>
    <w:p w:rsidR="00B8451A" w:rsidRDefault="00E62568">
      <w:pPr>
        <w:spacing w:line="188" w:lineRule="auto"/>
        <w:ind w:left="155" w:right="457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31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sen</w:t>
      </w:r>
      <w:r>
        <w:rPr>
          <w:rFonts w:ascii="Calibri" w:eastAsia="Calibri" w:hAnsi="Calibri" w:cs="Calibri"/>
          <w:sz w:val="36"/>
          <w:szCs w:val="36"/>
        </w:rPr>
        <w:t xml:space="preserve">d 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4"/>
          <w:sz w:val="36"/>
          <w:szCs w:val="36"/>
        </w:rPr>
        <w:t>y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r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2"/>
          <w:sz w:val="36"/>
          <w:szCs w:val="36"/>
        </w:rPr>
        <w:t>b</w:t>
      </w:r>
      <w:r>
        <w:rPr>
          <w:rFonts w:ascii="Calibri" w:eastAsia="Calibri" w:hAnsi="Calibri" w:cs="Calibri"/>
          <w:sz w:val="36"/>
          <w:szCs w:val="36"/>
        </w:rPr>
        <w:t xml:space="preserve">y </w:t>
      </w:r>
      <w:proofErr w:type="spellStart"/>
      <w:r>
        <w:rPr>
          <w:rFonts w:ascii="Calibri" w:eastAsia="Calibri" w:hAnsi="Calibri" w:cs="Calibri"/>
          <w:sz w:val="36"/>
          <w:szCs w:val="36"/>
        </w:rPr>
        <w:t>c</w:t>
      </w:r>
      <w:r>
        <w:rPr>
          <w:rFonts w:ascii="Calibri" w:eastAsia="Calibri" w:hAnsi="Calibri" w:cs="Calibri"/>
          <w:spacing w:val="1"/>
          <w:sz w:val="36"/>
          <w:szCs w:val="36"/>
        </w:rPr>
        <w:t>hequ</w:t>
      </w:r>
      <w:r>
        <w:rPr>
          <w:rFonts w:ascii="Calibri" w:eastAsia="Calibri" w:hAnsi="Calibri" w:cs="Calibri"/>
          <w:sz w:val="36"/>
          <w:szCs w:val="36"/>
        </w:rPr>
        <w:t>e</w:t>
      </w:r>
      <w:proofErr w:type="spellEnd"/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(p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sz w:val="36"/>
          <w:szCs w:val="36"/>
        </w:rPr>
        <w:t xml:space="preserve">o </w:t>
      </w:r>
      <w:r>
        <w:rPr>
          <w:rFonts w:ascii="Calibri" w:eastAsia="Calibri" w:hAnsi="Calibri" w:cs="Calibri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sz w:val="36"/>
          <w:szCs w:val="36"/>
        </w:rPr>
        <w:t>ot</w:t>
      </w:r>
      <w:r>
        <w:rPr>
          <w:rFonts w:ascii="Calibri" w:eastAsia="Calibri" w:hAnsi="Calibri" w:cs="Calibri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sen</w:t>
      </w:r>
      <w:r>
        <w:rPr>
          <w:rFonts w:ascii="Calibri" w:eastAsia="Calibri" w:hAnsi="Calibri" w:cs="Calibri"/>
          <w:sz w:val="36"/>
          <w:szCs w:val="36"/>
        </w:rPr>
        <w:t xml:space="preserve">d 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a</w:t>
      </w:r>
      <w:r>
        <w:rPr>
          <w:rFonts w:ascii="Calibri" w:eastAsia="Calibri" w:hAnsi="Calibri" w:cs="Calibri"/>
          <w:spacing w:val="2"/>
          <w:sz w:val="36"/>
          <w:szCs w:val="36"/>
        </w:rPr>
        <w:t>s</w:t>
      </w:r>
      <w:r>
        <w:rPr>
          <w:rFonts w:ascii="Calibri" w:eastAsia="Calibri" w:hAnsi="Calibri" w:cs="Calibri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sz w:val="36"/>
          <w:szCs w:val="36"/>
        </w:rPr>
        <w:t xml:space="preserve">), 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m</w:t>
      </w:r>
      <w:r>
        <w:rPr>
          <w:rFonts w:ascii="Calibri" w:eastAsia="Calibri" w:hAnsi="Calibri" w:cs="Calibri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sz w:val="36"/>
          <w:szCs w:val="36"/>
        </w:rPr>
        <w:t>o</w:t>
      </w:r>
      <w:r>
        <w:rPr>
          <w:rFonts w:ascii="Calibri" w:eastAsia="Calibri" w:hAnsi="Calibri" w:cs="Calibri"/>
          <w:spacing w:val="1"/>
          <w:sz w:val="36"/>
          <w:szCs w:val="36"/>
        </w:rPr>
        <w:t>mp</w:t>
      </w:r>
      <w:r>
        <w:rPr>
          <w:rFonts w:ascii="Calibri" w:eastAsia="Calibri" w:hAnsi="Calibri" w:cs="Calibri"/>
          <w:spacing w:val="-1"/>
          <w:sz w:val="36"/>
          <w:szCs w:val="36"/>
        </w:rPr>
        <w:t>le</w:t>
      </w:r>
      <w:r>
        <w:rPr>
          <w:rFonts w:ascii="Calibri" w:eastAsia="Calibri" w:hAnsi="Calibri" w:cs="Calibri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>e</w:t>
      </w:r>
      <w:r>
        <w:rPr>
          <w:rFonts w:ascii="Calibri" w:eastAsia="Calibri" w:hAnsi="Calibri" w:cs="Calibri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the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z w:val="36"/>
          <w:szCs w:val="36"/>
        </w:rPr>
        <w:t>orm</w:t>
      </w:r>
      <w:r>
        <w:rPr>
          <w:rFonts w:ascii="Calibri" w:eastAsia="Calibri" w:hAnsi="Calibri" w:cs="Calibri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1"/>
          <w:sz w:val="36"/>
          <w:szCs w:val="36"/>
        </w:rPr>
        <w:t>be</w:t>
      </w:r>
      <w:r>
        <w:rPr>
          <w:rFonts w:ascii="Calibri" w:eastAsia="Calibri" w:hAnsi="Calibri" w:cs="Calibri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sz w:val="36"/>
          <w:szCs w:val="36"/>
        </w:rPr>
        <w:t>w;</w:t>
      </w:r>
    </w:p>
    <w:p w:rsidR="00B8451A" w:rsidRDefault="00B8451A">
      <w:pPr>
        <w:spacing w:before="2" w:line="120" w:lineRule="exact"/>
        <w:rPr>
          <w:sz w:val="12"/>
          <w:szCs w:val="12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55761A">
      <w:pPr>
        <w:ind w:left="191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-41910</wp:posOffset>
                </wp:positionV>
                <wp:extent cx="527050" cy="311150"/>
                <wp:effectExtent l="1270" t="0" r="0" b="6350"/>
                <wp:wrapNone/>
                <wp:docPr id="8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311150"/>
                          <a:chOff x="1697" y="-66"/>
                          <a:chExt cx="830" cy="490"/>
                        </a:xfrm>
                      </wpg:grpSpPr>
                      <pic:pic xmlns:pic="http://schemas.openxmlformats.org/drawingml/2006/picture">
                        <pic:nvPicPr>
                          <pic:cNvPr id="9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" y="-66"/>
                            <a:ext cx="830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12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2" name="Group 79"/>
                        <wpg:cNvGrpSpPr>
                          <a:grpSpLocks/>
                        </wpg:cNvGrpSpPr>
                        <wpg:grpSpPr bwMode="auto">
                          <a:xfrm>
                            <a:off x="1771" y="-28"/>
                            <a:ext cx="680" cy="340"/>
                            <a:chOff x="1771" y="-28"/>
                            <a:chExt cx="680" cy="340"/>
                          </a:xfrm>
                        </wpg:grpSpPr>
                        <wps:wsp>
                          <wps:cNvPr id="93" name="Freeform 80"/>
                          <wps:cNvSpPr>
                            <a:spLocks/>
                          </wps:cNvSpPr>
                          <wps:spPr bwMode="auto">
                            <a:xfrm>
                              <a:off x="1771" y="-28"/>
                              <a:ext cx="680" cy="340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680"/>
                                <a:gd name="T2" fmla="+- 0 313 -28"/>
                                <a:gd name="T3" fmla="*/ 313 h 340"/>
                                <a:gd name="T4" fmla="+- 0 2452 1771"/>
                                <a:gd name="T5" fmla="*/ T4 w 680"/>
                                <a:gd name="T6" fmla="+- 0 313 -28"/>
                                <a:gd name="T7" fmla="*/ 313 h 340"/>
                                <a:gd name="T8" fmla="+- 0 2452 1771"/>
                                <a:gd name="T9" fmla="*/ T8 w 680"/>
                                <a:gd name="T10" fmla="+- 0 -28 -28"/>
                                <a:gd name="T11" fmla="*/ -28 h 340"/>
                                <a:gd name="T12" fmla="+- 0 1771 1771"/>
                                <a:gd name="T13" fmla="*/ T12 w 680"/>
                                <a:gd name="T14" fmla="+- 0 -28 -28"/>
                                <a:gd name="T15" fmla="*/ -28 h 340"/>
                                <a:gd name="T16" fmla="+- 0 1771 1771"/>
                                <a:gd name="T17" fmla="*/ T16 w 680"/>
                                <a:gd name="T18" fmla="+- 0 313 -28"/>
                                <a:gd name="T19" fmla="*/ 31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340">
                                  <a:moveTo>
                                    <a:pt x="0" y="341"/>
                                  </a:moveTo>
                                  <a:lnTo>
                                    <a:pt x="681" y="341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8F2A7" id="Group 78" o:spid="_x0000_s1026" style="position:absolute;margin-left:84.85pt;margin-top:-3.3pt;width:41.5pt;height:24.5pt;z-index:-251657728;mso-position-horizontal-relative:page" coordorigin="1697,-66" coordsize="830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">
                <v:shape id="Picture 82" o:spid="_x0000_s1027" type="#_x0000_t75" style="position:absolute;left:1697;top:-66;width:830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f1DfBAAAA2wAAAA8AAABkcnMvZG93bnJldi54bWxETz1vwjAQ3ZH4D9YhsSBwYEA0xSCoSmEE&#10;WtH1Eh9xID5HsQvh3+MBqePT+54vW1uJGzW+dKxgPEpAEOdOl1wo+PneDGcgfEDWWDkmBQ/ysFx0&#10;O3NMtbvzgW7HUIgYwj5FBSaEOpXS54Ys+pGriSN3do3FEGFTSN3gPYbbSk6SZCotlhwbDNb0YSi/&#10;Hv+sgkF+yiaHdXaZXbbmYT6z6nf/NVaq32tX7yACteFf/HLvtIK3uD5+iT9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f1DfBAAAA2wAAAA8AAAAAAAAAAAAAAAAAnwIA&#10;AGRycy9kb3ducmV2LnhtbFBLBQYAAAAABAAEAPcAAACNAwAAAAA=&#10;">
                  <v:imagedata r:id="rId47" o:title=""/>
                </v:shape>
                <v:shape id="Picture 81" o:spid="_x0000_s1028" type="#_x0000_t75" style="position:absolute;left:2045;top:112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IuLFAAAA2wAAAA8AAABkcnMvZG93bnJldi54bWxEj09rwkAUxO+FfoflFXoJurFC0dRVRBCE&#10;evAvXh/Z1ySafRuz2yR+e1cQPA4z8xtmMutMKRqqXWFZwaAfgyBOrS44U3DYL3sjEM4jaywtk4Ib&#10;OZhN398mmGjb8paanc9EgLBLUEHufZVI6dKcDLq+rYiD92drgz7IOpO6xjbATSm/4vhbGiw4LORY&#10;0SKn9LL7NwrOi2hzuka+OY+Gm/YY/a737pIq9fnRzX9AeOr8K/xsr7SC8QAeX8IP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kiLixQAAANsAAAAPAAAAAAAAAAAAAAAA&#10;AJ8CAABkcnMvZG93bnJldi54bWxQSwUGAAAAAAQABAD3AAAAkQMAAAAA&#10;">
                  <v:imagedata r:id="rId48" o:title=""/>
                </v:shape>
                <v:group id="Group 79" o:spid="_x0000_s1029" style="position:absolute;left:1771;top:-28;width:680;height:340" coordorigin="1771,-28" coordsize="68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0" o:spid="_x0000_s1030" style="position:absolute;left:1771;top:-28;width:680;height:340;visibility:visible;mso-wrap-style:square;v-text-anchor:top" coordsize="68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I68UA&#10;AADbAAAADwAAAGRycy9kb3ducmV2LnhtbESPQWvCQBSE74L/YXmFXkQ31iI2zUakRSiClKoHj6/Z&#10;1yQ1+zZkV83++65Q8DjMzDdMtuxNIy7UudqygukkAUFcWF1zqeCwX48XIJxH1thYJgWBHCzz4SDD&#10;VNsrf9Fl50sRIexSVFB536ZSuqIig25iW+Lo/djOoI+yK6Xu8BrhppFPSTKXBmuOCxW29FZRcdqd&#10;jQLzOePN6Pd7FN6PdRO2zyHZ6KDU40O/egXhqff38H/7Qyt4mcHt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0jrxQAAANsAAAAPAAAAAAAAAAAAAAAAAJgCAABkcnMv&#10;ZG93bnJldi54bWxQSwUGAAAAAAQABAD1AAAAigMAAAAA&#10;" path="m,341r681,l681,,,,,341xe" filled="f" strokecolor="#092f9a">
                    <v:path arrowok="t" o:connecttype="custom" o:connectlocs="0,313;681,313;681,-28;0,-28;0,3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2446020</wp:posOffset>
                </wp:positionH>
                <wp:positionV relativeFrom="paragraph">
                  <wp:posOffset>-41910</wp:posOffset>
                </wp:positionV>
                <wp:extent cx="1677670" cy="311150"/>
                <wp:effectExtent l="0" t="0" r="635" b="6350"/>
                <wp:wrapNone/>
                <wp:docPr id="8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311150"/>
                          <a:chOff x="3852" y="-66"/>
                          <a:chExt cx="2642" cy="490"/>
                        </a:xfrm>
                      </wpg:grpSpPr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-66"/>
                            <a:ext cx="2642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112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74"/>
                        <wpg:cNvGrpSpPr>
                          <a:grpSpLocks/>
                        </wpg:cNvGrpSpPr>
                        <wpg:grpSpPr bwMode="auto">
                          <a:xfrm>
                            <a:off x="3926" y="-28"/>
                            <a:ext cx="2495" cy="340"/>
                            <a:chOff x="3926" y="-28"/>
                            <a:chExt cx="2495" cy="340"/>
                          </a:xfrm>
                        </wpg:grpSpPr>
                        <wps:wsp>
                          <wps:cNvPr id="88" name="Freeform 75"/>
                          <wps:cNvSpPr>
                            <a:spLocks/>
                          </wps:cNvSpPr>
                          <wps:spPr bwMode="auto">
                            <a:xfrm>
                              <a:off x="3926" y="-28"/>
                              <a:ext cx="2495" cy="340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2495"/>
                                <a:gd name="T2" fmla="+- 0 313 -28"/>
                                <a:gd name="T3" fmla="*/ 313 h 340"/>
                                <a:gd name="T4" fmla="+- 0 6421 3926"/>
                                <a:gd name="T5" fmla="*/ T4 w 2495"/>
                                <a:gd name="T6" fmla="+- 0 313 -28"/>
                                <a:gd name="T7" fmla="*/ 313 h 340"/>
                                <a:gd name="T8" fmla="+- 0 6421 3926"/>
                                <a:gd name="T9" fmla="*/ T8 w 2495"/>
                                <a:gd name="T10" fmla="+- 0 -28 -28"/>
                                <a:gd name="T11" fmla="*/ -28 h 340"/>
                                <a:gd name="T12" fmla="+- 0 3926 3926"/>
                                <a:gd name="T13" fmla="*/ T12 w 2495"/>
                                <a:gd name="T14" fmla="+- 0 -28 -28"/>
                                <a:gd name="T15" fmla="*/ -28 h 340"/>
                                <a:gd name="T16" fmla="+- 0 3926 3926"/>
                                <a:gd name="T17" fmla="*/ T16 w 2495"/>
                                <a:gd name="T18" fmla="+- 0 313 -28"/>
                                <a:gd name="T19" fmla="*/ 31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5" h="340">
                                  <a:moveTo>
                                    <a:pt x="0" y="341"/>
                                  </a:moveTo>
                                  <a:lnTo>
                                    <a:pt x="2495" y="341"/>
                                  </a:lnTo>
                                  <a:lnTo>
                                    <a:pt x="2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F12C2" id="Group 73" o:spid="_x0000_s1026" style="position:absolute;margin-left:192.6pt;margin-top:-3.3pt;width:132.1pt;height:24.5pt;z-index:-251656704;mso-position-horizontal-relative:page" coordorigin="3852,-66" coordsize="2642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">
                <v:shape id="Picture 77" o:spid="_x0000_s1027" type="#_x0000_t75" style="position:absolute;left:3852;top:-66;width:2642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x3i/EAAAA2wAAAA8AAABkcnMvZG93bnJldi54bWxEj0FrwkAUhO8F/8PyhN6ajaVKSF1DKhRa&#10;PKk99Piafd1Nzb4N2VXjv+8KgsdhZr5hltXoOnGiIbSeFcyyHARx43XLRsHX/v2pABEissbOMym4&#10;UIBqNXlYYqn9mbd02kUjEoRDiQpsjH0pZWgsOQyZ74mT9+sHhzHJwUg94DnBXSef83whHbacFiz2&#10;tLbUHHZHp2BbXDb1izz+5a4wn/HHerN++1bqcTrWryAijfEevrU/tIJiDtcv6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x3i/EAAAA2wAAAA8AAAAAAAAAAAAAAAAA&#10;nwIAAGRycy9kb3ducmV2LnhtbFBLBQYAAAAABAAEAPcAAACQAwAAAAA=&#10;">
                  <v:imagedata r:id="rId50" o:title=""/>
                </v:shape>
                <v:shape id="Picture 76" o:spid="_x0000_s1028" type="#_x0000_t75" style="position:absolute;left:5107;top:112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iLEvFAAAA2wAAAA8AAABkcnMvZG93bnJldi54bWxEj09rwkAUxO+FfoflFXoJZmMLEqKriFAQ&#10;6sGqpddH9pm/+zbNbpP47buFgsdhZn7DrDaTacVAvassK5jHCQji3OqKCwWX89ssBeE8ssbWMim4&#10;kYPN+vFhhZm2I3/QcPKFCBB2GSoove8yKV1ekkEX2444eFfbG/RB9oXUPY4Bblr5kiQLabDisFBi&#10;R7uS8ub0YxTUu+j49R35oU5fj+Nn9H44uyZX6vlp2i5BeJr8Pfzf3msF6QL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oixLxQAAANsAAAAPAAAAAAAAAAAAAAAA&#10;AJ8CAABkcnMvZG93bnJldi54bWxQSwUGAAAAAAQABAD3AAAAkQMAAAAA&#10;">
                  <v:imagedata r:id="rId48" o:title=""/>
                </v:shape>
                <v:group id="Group 74" o:spid="_x0000_s1029" style="position:absolute;left:3926;top:-28;width:2495;height:340" coordorigin="3926,-28" coordsize="2495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5" o:spid="_x0000_s1030" style="position:absolute;left:3926;top:-28;width:2495;height:340;visibility:visible;mso-wrap-style:square;v-text-anchor:top" coordsize="249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Mt8EA&#10;AADbAAAADwAAAGRycy9kb3ducmV2LnhtbERPz2vCMBS+D/wfwhO8zdQJQ6pRRBDcYbJ1en82z6ba&#10;vNQmi3V//XIY7Pjx/V6setuISJ2vHSuYjDMQxKXTNVcKDl/b5xkIH5A1No5JwYM8rJaDpwXm2t35&#10;k2IRKpFC2OeowITQ5lL60pBFP3YtceLOrrMYEuwqqTu8p3DbyJcse5UWa04NBlvaGCqvxbdVMI27&#10;yzHevPnZv7XvVShOH/F4Umo07NdzEIH68C/+c++0glkam76k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0zLfBAAAA2wAAAA8AAAAAAAAAAAAAAAAAmAIAAGRycy9kb3du&#10;cmV2LnhtbFBLBQYAAAAABAAEAPUAAACGAwAAAAA=&#10;" path="m,341r2495,l2495,,,,,341xe" filled="f" strokecolor="#092f9a">
                    <v:path arrowok="t" o:connecttype="custom" o:connectlocs="0,313;2495,313;2495,-28;0,-28;0,3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4822190</wp:posOffset>
                </wp:positionH>
                <wp:positionV relativeFrom="paragraph">
                  <wp:posOffset>-41910</wp:posOffset>
                </wp:positionV>
                <wp:extent cx="1679575" cy="311150"/>
                <wp:effectExtent l="2540" t="0" r="0" b="6350"/>
                <wp:wrapNone/>
                <wp:docPr id="7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9575" cy="311150"/>
                          <a:chOff x="7594" y="-66"/>
                          <a:chExt cx="2645" cy="490"/>
                        </a:xfrm>
                      </wpg:grpSpPr>
                      <pic:pic xmlns:pic="http://schemas.openxmlformats.org/drawingml/2006/picture">
                        <pic:nvPicPr>
                          <pic:cNvPr id="8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-66"/>
                            <a:ext cx="2645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112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" name="Group 69"/>
                        <wpg:cNvGrpSpPr>
                          <a:grpSpLocks/>
                        </wpg:cNvGrpSpPr>
                        <wpg:grpSpPr bwMode="auto">
                          <a:xfrm>
                            <a:off x="7668" y="-28"/>
                            <a:ext cx="2495" cy="340"/>
                            <a:chOff x="7668" y="-28"/>
                            <a:chExt cx="2495" cy="340"/>
                          </a:xfrm>
                        </wpg:grpSpPr>
                        <wps:wsp>
                          <wps:cNvPr id="83" name="Freeform 70"/>
                          <wps:cNvSpPr>
                            <a:spLocks/>
                          </wps:cNvSpPr>
                          <wps:spPr bwMode="auto">
                            <a:xfrm>
                              <a:off x="7668" y="-28"/>
                              <a:ext cx="2495" cy="340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2495"/>
                                <a:gd name="T2" fmla="+- 0 313 -28"/>
                                <a:gd name="T3" fmla="*/ 313 h 340"/>
                                <a:gd name="T4" fmla="+- 0 10163 7668"/>
                                <a:gd name="T5" fmla="*/ T4 w 2495"/>
                                <a:gd name="T6" fmla="+- 0 313 -28"/>
                                <a:gd name="T7" fmla="*/ 313 h 340"/>
                                <a:gd name="T8" fmla="+- 0 10163 7668"/>
                                <a:gd name="T9" fmla="*/ T8 w 2495"/>
                                <a:gd name="T10" fmla="+- 0 -28 -28"/>
                                <a:gd name="T11" fmla="*/ -28 h 340"/>
                                <a:gd name="T12" fmla="+- 0 7668 7668"/>
                                <a:gd name="T13" fmla="*/ T12 w 2495"/>
                                <a:gd name="T14" fmla="+- 0 -28 -28"/>
                                <a:gd name="T15" fmla="*/ -28 h 340"/>
                                <a:gd name="T16" fmla="+- 0 7668 7668"/>
                                <a:gd name="T17" fmla="*/ T16 w 2495"/>
                                <a:gd name="T18" fmla="+- 0 313 -28"/>
                                <a:gd name="T19" fmla="*/ 31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5" h="340">
                                  <a:moveTo>
                                    <a:pt x="0" y="341"/>
                                  </a:moveTo>
                                  <a:lnTo>
                                    <a:pt x="2495" y="341"/>
                                  </a:lnTo>
                                  <a:lnTo>
                                    <a:pt x="2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2133F" id="Group 68" o:spid="_x0000_s1026" style="position:absolute;margin-left:379.7pt;margin-top:-3.3pt;width:132.25pt;height:24.5pt;z-index:-251655680;mso-position-horizontal-relative:page" coordorigin="7594,-66" coordsize="2645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">
                <v:shape id="Picture 72" o:spid="_x0000_s1027" type="#_x0000_t75" style="position:absolute;left:7594;top:-66;width:2645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UQW9AAAA2wAAAA8AAABkcnMvZG93bnJldi54bWxET08LAUEUvyvfYXrKjVmStAyJlIMS6+L2&#10;2nl2l503a2ewfHpzUI6/fv9ni8aU4km1KywrGPQjEMSp1QVnCk7JpjcB4TyyxtIyKXiTg8W83Zph&#10;rO2LD/Q8+kyEEHYxKsi9r2IpXZqTQde3FXHgLrY26AOsM6lrfIVwU8phFI2lwYJDQ44VrXJKb8eH&#10;UXC+3/bX8W6Hn5VLRsXFJdXosFaq22mWUxCeGv8X/9xbrWAS1ocv4Qf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JRBb0AAADbAAAADwAAAAAAAAAAAAAAAACfAgAAZHJz&#10;L2Rvd25yZXYueG1sUEsFBgAAAAAEAAQA9wAAAIkDAAAAAA==&#10;">
                  <v:imagedata r:id="rId52" o:title=""/>
                </v:shape>
                <v:shape id="Picture 71" o:spid="_x0000_s1028" type="#_x0000_t75" style="position:absolute;left:8849;top:112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tD/EAAAA2wAAAA8AAABkcnMvZG93bnJldi54bWxEj09rwkAUxO8Fv8PyBC+hbrRQQuoqRRAE&#10;PViteH1kX/N338bsmqTfvlso9DjMzG+Y1WY0jeipc6VlBYt5DII4s7rkXMHnZfecgHAeWWNjmRR8&#10;k4PNevK0wlTbgT+oP/tcBAi7FBUU3replC4ryKCb25Y4eF+2M+iD7HKpOxwC3DRyGcev0mDJYaHA&#10;lrYFZfX5YRRU2+h0u0e+r5KX03CNDseLqzOlZtPx/Q2Ep9H/h//ae60gWcDvl/A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LtD/EAAAA2wAAAA8AAAAAAAAAAAAAAAAA&#10;nwIAAGRycy9kb3ducmV2LnhtbFBLBQYAAAAABAAEAPcAAACQAwAAAAA=&#10;">
                  <v:imagedata r:id="rId48" o:title=""/>
                </v:shape>
                <v:group id="Group 69" o:spid="_x0000_s1029" style="position:absolute;left:7668;top:-28;width:2495;height:340" coordorigin="7668,-28" coordsize="2495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0" o:spid="_x0000_s1030" style="position:absolute;left:7668;top:-28;width:2495;height:340;visibility:visible;mso-wrap-style:square;v-text-anchor:top" coordsize="249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exsQA&#10;AADbAAAADwAAAGRycy9kb3ducmV2LnhtbESPQWsCMRSE7wX/Q3iCt5q1QpGtUYog2INit/X+3Dw3&#10;azcv6ybGtb++KRR6HGbmG2a+7G0jInW+dqxgMs5AEJdO11wp+PxYP85A+ICssXFMCu7kYbkYPMwx&#10;1+7G7xSLUIkEYZ+jAhNCm0vpS0MW/di1xMk7uc5iSLKrpO7wluC2kU9Z9iwt1pwWDLa0MlR+FVer&#10;YBo350O8ePO9e2u3VSiO+3g4KjUa9q8vIAL14T/8195oBbMp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XsbEAAAA2wAAAA8AAAAAAAAAAAAAAAAAmAIAAGRycy9k&#10;b3ducmV2LnhtbFBLBQYAAAAABAAEAPUAAACJAwAAAAA=&#10;" path="m,341r2495,l2495,,,,,341xe" filled="f" strokecolor="#092f9a">
                    <v:path arrowok="t" o:connecttype="custom" o:connectlocs="0,313;2495,313;2495,-28;0,-28;0,313" o:connectangles="0,0,0,0,0"/>
                  </v:shape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sz w:val="28"/>
          <w:szCs w:val="28"/>
        </w:rPr>
        <w:t xml:space="preserve">Title:            </w:t>
      </w:r>
      <w:r w:rsidR="00E62568">
        <w:rPr>
          <w:rFonts w:ascii="Calibri" w:eastAsia="Calibri" w:hAnsi="Calibri" w:cs="Calibri"/>
          <w:spacing w:val="54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z w:val="28"/>
          <w:szCs w:val="28"/>
        </w:rPr>
        <w:t>Fi</w:t>
      </w:r>
      <w:r w:rsidR="00E62568">
        <w:rPr>
          <w:rFonts w:ascii="Calibri" w:eastAsia="Calibri" w:hAnsi="Calibri" w:cs="Calibri"/>
          <w:spacing w:val="-4"/>
          <w:sz w:val="28"/>
          <w:szCs w:val="28"/>
        </w:rPr>
        <w:t>r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>s</w:t>
      </w:r>
      <w:r w:rsidR="00E62568">
        <w:rPr>
          <w:rFonts w:ascii="Calibri" w:eastAsia="Calibri" w:hAnsi="Calibri" w:cs="Calibri"/>
          <w:sz w:val="28"/>
          <w:szCs w:val="28"/>
        </w:rPr>
        <w:t>t</w:t>
      </w:r>
      <w:r w:rsidR="00E62568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z w:val="28"/>
          <w:szCs w:val="28"/>
        </w:rPr>
        <w:t>na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>m</w:t>
      </w:r>
      <w:r w:rsidR="00E62568">
        <w:rPr>
          <w:rFonts w:ascii="Calibri" w:eastAsia="Calibri" w:hAnsi="Calibri" w:cs="Calibri"/>
          <w:sz w:val="28"/>
          <w:szCs w:val="28"/>
        </w:rPr>
        <w:t xml:space="preserve">e:                                        </w:t>
      </w:r>
      <w:r w:rsidR="00E62568">
        <w:rPr>
          <w:rFonts w:ascii="Calibri" w:eastAsia="Calibri" w:hAnsi="Calibri" w:cs="Calibri"/>
          <w:spacing w:val="33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z w:val="28"/>
          <w:szCs w:val="28"/>
        </w:rPr>
        <w:t>Sur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>n</w:t>
      </w:r>
      <w:r w:rsidR="00E62568">
        <w:rPr>
          <w:rFonts w:ascii="Calibri" w:eastAsia="Calibri" w:hAnsi="Calibri" w:cs="Calibri"/>
          <w:sz w:val="28"/>
          <w:szCs w:val="28"/>
        </w:rPr>
        <w:t>a</w:t>
      </w:r>
      <w:r w:rsidR="00E62568">
        <w:rPr>
          <w:rFonts w:ascii="Calibri" w:eastAsia="Calibri" w:hAnsi="Calibri" w:cs="Calibri"/>
          <w:spacing w:val="-1"/>
          <w:sz w:val="28"/>
          <w:szCs w:val="28"/>
        </w:rPr>
        <w:t>m</w:t>
      </w:r>
      <w:r w:rsidR="00E62568">
        <w:rPr>
          <w:rFonts w:ascii="Calibri" w:eastAsia="Calibri" w:hAnsi="Calibri" w:cs="Calibri"/>
          <w:sz w:val="28"/>
          <w:szCs w:val="28"/>
        </w:rPr>
        <w:t>e:</w:t>
      </w:r>
    </w:p>
    <w:p w:rsidR="00B8451A" w:rsidRDefault="00B8451A">
      <w:pPr>
        <w:spacing w:before="9" w:line="140" w:lineRule="exact"/>
        <w:rPr>
          <w:sz w:val="14"/>
          <w:szCs w:val="14"/>
        </w:rPr>
      </w:pPr>
    </w:p>
    <w:p w:rsidR="00B8451A" w:rsidRDefault="00B8451A">
      <w:pPr>
        <w:spacing w:line="200" w:lineRule="exact"/>
      </w:pPr>
    </w:p>
    <w:p w:rsidR="00B8451A" w:rsidRDefault="0055761A">
      <w:pPr>
        <w:spacing w:line="471" w:lineRule="auto"/>
        <w:ind w:left="174" w:right="521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-49530</wp:posOffset>
                </wp:positionV>
                <wp:extent cx="1679575" cy="311150"/>
                <wp:effectExtent l="1270" t="0" r="0" b="3810"/>
                <wp:wrapNone/>
                <wp:docPr id="7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9575" cy="311150"/>
                          <a:chOff x="1922" y="-78"/>
                          <a:chExt cx="2645" cy="490"/>
                        </a:xfrm>
                      </wpg:grpSpPr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-78"/>
                            <a:ext cx="2645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10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64"/>
                        <wpg:cNvGrpSpPr>
                          <a:grpSpLocks/>
                        </wpg:cNvGrpSpPr>
                        <wpg:grpSpPr bwMode="auto">
                          <a:xfrm>
                            <a:off x="1998" y="-38"/>
                            <a:ext cx="2495" cy="340"/>
                            <a:chOff x="1998" y="-38"/>
                            <a:chExt cx="2495" cy="340"/>
                          </a:xfrm>
                        </wpg:grpSpPr>
                        <wps:wsp>
                          <wps:cNvPr id="78" name="Freeform 65"/>
                          <wps:cNvSpPr>
                            <a:spLocks/>
                          </wps:cNvSpPr>
                          <wps:spPr bwMode="auto">
                            <a:xfrm>
                              <a:off x="1998" y="-38"/>
                              <a:ext cx="2495" cy="340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2495"/>
                                <a:gd name="T2" fmla="+- 0 302 -38"/>
                                <a:gd name="T3" fmla="*/ 302 h 340"/>
                                <a:gd name="T4" fmla="+- 0 4493 1998"/>
                                <a:gd name="T5" fmla="*/ T4 w 2495"/>
                                <a:gd name="T6" fmla="+- 0 302 -38"/>
                                <a:gd name="T7" fmla="*/ 302 h 340"/>
                                <a:gd name="T8" fmla="+- 0 4493 1998"/>
                                <a:gd name="T9" fmla="*/ T8 w 2495"/>
                                <a:gd name="T10" fmla="+- 0 -38 -38"/>
                                <a:gd name="T11" fmla="*/ -38 h 340"/>
                                <a:gd name="T12" fmla="+- 0 1998 1998"/>
                                <a:gd name="T13" fmla="*/ T12 w 2495"/>
                                <a:gd name="T14" fmla="+- 0 -38 -38"/>
                                <a:gd name="T15" fmla="*/ -38 h 340"/>
                                <a:gd name="T16" fmla="+- 0 1998 1998"/>
                                <a:gd name="T17" fmla="*/ T16 w 2495"/>
                                <a:gd name="T18" fmla="+- 0 302 -38"/>
                                <a:gd name="T19" fmla="*/ 30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5" h="340">
                                  <a:moveTo>
                                    <a:pt x="0" y="340"/>
                                  </a:moveTo>
                                  <a:lnTo>
                                    <a:pt x="2495" y="340"/>
                                  </a:lnTo>
                                  <a:lnTo>
                                    <a:pt x="2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8E1A9" id="Group 63" o:spid="_x0000_s1026" style="position:absolute;margin-left:96.1pt;margin-top:-3.9pt;width:132.25pt;height:24.5pt;z-index:-251654656;mso-position-horizontal-relative:page" coordorigin="1922,-78" coordsize="2645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">
                <v:shape id="Picture 67" o:spid="_x0000_s1027" type="#_x0000_t75" style="position:absolute;left:1922;top:-78;width:2645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BnbEAAAA2wAAAA8AAABkcnMvZG93bnJldi54bWxEj0FrAjEUhO8F/0N4BS+iWYutujWKFAQP&#10;reBW8PrYvN1su3kJm6jbf98UhB6HmfmGWW1624ordaFxrGA6yUAQl043XCs4fe7GCxAhImtsHZOC&#10;HwqwWQ8eVphrd+MjXYtYiwThkKMCE6PPpQylIYth4jxx8irXWYxJdrXUHd4S3LbyKctepMWG04JB&#10;T2+Gyu/iYhVs+9m5WJqP4L/2VUO+Orwf7Uip4WO/fQURqY//4Xt7rxXMn+HvS/o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8BnbEAAAA2wAAAA8AAAAAAAAAAAAAAAAA&#10;nwIAAGRycy9kb3ducmV2LnhtbFBLBQYAAAAABAAEAPcAAACQAwAAAAA=&#10;">
                  <v:imagedata r:id="rId54" o:title=""/>
                </v:shape>
                <v:shape id="Picture 66" o:spid="_x0000_s1028" type="#_x0000_t75" style="position:absolute;left:3178;top:100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XGzGAAAA2wAAAA8AAABkcnMvZG93bnJldi54bWxEj09rwkAUxO9Cv8PyCr2EurGClTSrFKFQ&#10;0IOall4f2df8Mfs2Ztck/fZdQfA4zMxvmHQ9mkb01LnKsoLZNAZBnFtdcaHgK/t4XoJwHlljY5kU&#10;/JGD9ephkmKi7cAH6o++EAHCLkEFpfdtIqXLSzLoprYlDt6v7Qz6ILtC6g6HADeNfInjhTRYcVgo&#10;saVNSfnpeDEK6k20/zlHvq+X8/3wHW13mTvlSj09ju9vIDyN/h6+tT+1gtcFXL+EH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3dcbMYAAADbAAAADwAAAAAAAAAAAAAA&#10;AACfAgAAZHJzL2Rvd25yZXYueG1sUEsFBgAAAAAEAAQA9wAAAJIDAAAAAA==&#10;">
                  <v:imagedata r:id="rId48" o:title=""/>
                </v:shape>
                <v:group id="Group 64" o:spid="_x0000_s1029" style="position:absolute;left:1998;top:-38;width:2495;height:340" coordorigin="1998,-38" coordsize="2495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5" o:spid="_x0000_s1030" style="position:absolute;left:1998;top:-38;width:2495;height:340;visibility:visible;mso-wrap-style:square;v-text-anchor:top" coordsize="249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8kMEA&#10;AADbAAAADwAAAGRycy9kb3ducmV2LnhtbERPz2vCMBS+C/sfwht403QK26hGGYOBHpTZzfuzeTbV&#10;5qU2MXb7681hsOPH93u+7G0jInW+dqzgaZyBIC6drrlS8P31MXoF4QOyxsYxKfghD8vFw2COuXY3&#10;3lEsQiVSCPscFZgQ2lxKXxqy6MeuJU7c0XUWQ4JdJXWHtxRuGznJsmdpsebUYLCld0PlubhaBdO4&#10;Ou3jxZvf7brdVKE4fMb9QanhY/82AxGoD//iP/dKK3hJY9OX9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hvJDBAAAA2wAAAA8AAAAAAAAAAAAAAAAAmAIAAGRycy9kb3du&#10;cmV2LnhtbFBLBQYAAAAABAAEAPUAAACGAwAAAAA=&#10;" path="m,340r2495,l2495,,,,,340xe" filled="f" strokecolor="#092f9a">
                    <v:path arrowok="t" o:connecttype="custom" o:connectlocs="0,302;2495,302;2495,-38;0,-38;0,3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3524885</wp:posOffset>
                </wp:positionH>
                <wp:positionV relativeFrom="paragraph">
                  <wp:posOffset>-49530</wp:posOffset>
                </wp:positionV>
                <wp:extent cx="2976245" cy="311150"/>
                <wp:effectExtent l="635" t="0" r="0" b="3810"/>
                <wp:wrapNone/>
                <wp:docPr id="6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6245" cy="311150"/>
                          <a:chOff x="5551" y="-78"/>
                          <a:chExt cx="4687" cy="490"/>
                        </a:xfrm>
                      </wpg:grpSpPr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78"/>
                            <a:ext cx="4687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6" y="10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" name="Group 59"/>
                        <wpg:cNvGrpSpPr>
                          <a:grpSpLocks/>
                        </wpg:cNvGrpSpPr>
                        <wpg:grpSpPr bwMode="auto">
                          <a:xfrm>
                            <a:off x="5627" y="-38"/>
                            <a:ext cx="4536" cy="340"/>
                            <a:chOff x="5627" y="-38"/>
                            <a:chExt cx="4536" cy="340"/>
                          </a:xfrm>
                        </wpg:grpSpPr>
                        <wps:wsp>
                          <wps:cNvPr id="73" name="Freeform 60"/>
                          <wps:cNvSpPr>
                            <a:spLocks/>
                          </wps:cNvSpPr>
                          <wps:spPr bwMode="auto">
                            <a:xfrm>
                              <a:off x="5627" y="-38"/>
                              <a:ext cx="4536" cy="340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4536"/>
                                <a:gd name="T2" fmla="+- 0 302 -38"/>
                                <a:gd name="T3" fmla="*/ 302 h 340"/>
                                <a:gd name="T4" fmla="+- 0 10163 5627"/>
                                <a:gd name="T5" fmla="*/ T4 w 4536"/>
                                <a:gd name="T6" fmla="+- 0 302 -38"/>
                                <a:gd name="T7" fmla="*/ 302 h 340"/>
                                <a:gd name="T8" fmla="+- 0 10163 5627"/>
                                <a:gd name="T9" fmla="*/ T8 w 4536"/>
                                <a:gd name="T10" fmla="+- 0 -38 -38"/>
                                <a:gd name="T11" fmla="*/ -38 h 340"/>
                                <a:gd name="T12" fmla="+- 0 5627 5627"/>
                                <a:gd name="T13" fmla="*/ T12 w 4536"/>
                                <a:gd name="T14" fmla="+- 0 -38 -38"/>
                                <a:gd name="T15" fmla="*/ -38 h 340"/>
                                <a:gd name="T16" fmla="+- 0 5627 5627"/>
                                <a:gd name="T17" fmla="*/ T16 w 4536"/>
                                <a:gd name="T18" fmla="+- 0 302 -38"/>
                                <a:gd name="T19" fmla="*/ 30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340">
                                  <a:moveTo>
                                    <a:pt x="0" y="340"/>
                                  </a:moveTo>
                                  <a:lnTo>
                                    <a:pt x="4536" y="340"/>
                                  </a:lnTo>
                                  <a:lnTo>
                                    <a:pt x="45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6ED8D" id="Group 58" o:spid="_x0000_s1026" style="position:absolute;margin-left:277.55pt;margin-top:-3.9pt;width:234.35pt;height:24.5pt;z-index:-251653632;mso-position-horizontal-relative:page" coordorigin="5551,-78" coordsize="4687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">
                <v:shape id="Picture 62" o:spid="_x0000_s1027" type="#_x0000_t75" style="position:absolute;left:5551;top:-78;width:468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CrK+AAAA2wAAAA8AAABkcnMvZG93bnJldi54bWxET02LwjAQvQv+hzCCN00VXJeuUVZFWY91&#10;9T40s03ZZlKbaKu/3hwEj4/3vVh1thI3anzpWMFknIAgzp0uuVBw+t2NPkH4gKyxckwK7uRhtez3&#10;Fphq13JGt2MoRAxhn6ICE0KdSulzQxb92NXEkftzjcUQYVNI3WAbw20lp0nyIS2WHBsM1rQxlP8f&#10;r1bBvnXuMOseB7+9nPds1tkmC2ulhoPu+wtEoC68xS/3j1Ywj+vjl/gD5PI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wCCrK+AAAA2wAAAA8AAAAAAAAAAAAAAAAAnwIAAGRy&#10;cy9kb3ducmV2LnhtbFBLBQYAAAAABAAEAPcAAACKAwAAAAA=&#10;">
                  <v:imagedata r:id="rId56" o:title=""/>
                </v:shape>
                <v:shape id="Picture 61" o:spid="_x0000_s1028" type="#_x0000_t75" style="position:absolute;left:7826;top:100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xBjGAAAA2wAAAA8AAABkcnMvZG93bnJldi54bWxEj1trwkAUhN8F/8NyCn0JutGCSppVRBCE&#10;9sF6oa+H7GkuZs/G7DZJ/323UPBxmJlvmHQzmFp01LrSsoLZNAZBnFldcq7gct5PViCcR9ZYWyYF&#10;P+Rgsx6PUky07fmDupPPRYCwS1BB4X2TSOmyggy6qW2Ig/dlW4M+yDaXusU+wE0t53G8kAZLDgsF&#10;NrQrKLudvo2CahcdP++R76rVy7G/Rm/vZ3fLlHp+GravIDwN/hH+bx+0guUM/r6EH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7EGMYAAADbAAAADwAAAAAAAAAAAAAA&#10;AACfAgAAZHJzL2Rvd25yZXYueG1sUEsFBgAAAAAEAAQA9wAAAJIDAAAAAA==&#10;">
                  <v:imagedata r:id="rId48" o:title=""/>
                </v:shape>
                <v:group id="Group 59" o:spid="_x0000_s1029" style="position:absolute;left:5627;top:-38;width:4536;height:340" coordorigin="5627,-38" coordsize="4536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0" o:spid="_x0000_s1030" style="position:absolute;left:5627;top:-38;width:4536;height:340;visibility:visible;mso-wrap-style:square;v-text-anchor:top" coordsize="453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gjccA&#10;AADbAAAADwAAAGRycy9kb3ducmV2LnhtbESPQWvCQBSE7wX/w/KEXopuTEuV1FVswSpCkaoHe3tk&#10;n0kw+3ab3Zr477tCocdhZr5hpvPO1OJCja8sKxgNExDEudUVFwoO++VgAsIHZI21ZVJwJQ/zWe9u&#10;ipm2LX/SZRcKESHsM1RQhuAyKX1ekkE/tI44eifbGAxRNoXUDbYRbmqZJsmzNFhxXCjR0VtJ+Xn3&#10;YxQc39Ptx/Y1fXpYfS3lYvPtTm3nlLrvd4sXEIG68B/+a6+1gvEj3L7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14I3HAAAA2wAAAA8AAAAAAAAAAAAAAAAAmAIAAGRy&#10;cy9kb3ducmV2LnhtbFBLBQYAAAAABAAEAPUAAACMAwAAAAA=&#10;" path="m,340r4536,l4536,,,,,340xe" filled="f" strokecolor="#092f9a">
                    <v:path arrowok="t" o:connecttype="custom" o:connectlocs="0,302;4536,302;4536,-38;0,-38;0,3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383540</wp:posOffset>
                </wp:positionV>
                <wp:extent cx="5856605" cy="742315"/>
                <wp:effectExtent l="0" t="3810" r="4445" b="6350"/>
                <wp:wrapNone/>
                <wp:docPr id="5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6605" cy="742315"/>
                          <a:chOff x="1015" y="604"/>
                          <a:chExt cx="9223" cy="1169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604"/>
                            <a:ext cx="8088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78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46"/>
                        <wpg:cNvGrpSpPr>
                          <a:grpSpLocks/>
                        </wpg:cNvGrpSpPr>
                        <wpg:grpSpPr bwMode="auto">
                          <a:xfrm>
                            <a:off x="2225" y="642"/>
                            <a:ext cx="7938" cy="340"/>
                            <a:chOff x="2225" y="642"/>
                            <a:chExt cx="7938" cy="340"/>
                          </a:xfrm>
                        </wpg:grpSpPr>
                        <wps:wsp>
                          <wps:cNvPr id="60" name="Freeform 55"/>
                          <wps:cNvSpPr>
                            <a:spLocks/>
                          </wps:cNvSpPr>
                          <wps:spPr bwMode="auto">
                            <a:xfrm>
                              <a:off x="2225" y="642"/>
                              <a:ext cx="7938" cy="340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7938"/>
                                <a:gd name="T2" fmla="+- 0 982 642"/>
                                <a:gd name="T3" fmla="*/ 982 h 340"/>
                                <a:gd name="T4" fmla="+- 0 10163 2225"/>
                                <a:gd name="T5" fmla="*/ T4 w 7938"/>
                                <a:gd name="T6" fmla="+- 0 982 642"/>
                                <a:gd name="T7" fmla="*/ 982 h 340"/>
                                <a:gd name="T8" fmla="+- 0 10163 2225"/>
                                <a:gd name="T9" fmla="*/ T8 w 7938"/>
                                <a:gd name="T10" fmla="+- 0 642 642"/>
                                <a:gd name="T11" fmla="*/ 642 h 340"/>
                                <a:gd name="T12" fmla="+- 0 2225 2225"/>
                                <a:gd name="T13" fmla="*/ T12 w 7938"/>
                                <a:gd name="T14" fmla="+- 0 642 642"/>
                                <a:gd name="T15" fmla="*/ 642 h 340"/>
                                <a:gd name="T16" fmla="+- 0 2225 2225"/>
                                <a:gd name="T17" fmla="*/ T16 w 7938"/>
                                <a:gd name="T18" fmla="+- 0 982 642"/>
                                <a:gd name="T19" fmla="*/ 98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38" h="340">
                                  <a:moveTo>
                                    <a:pt x="0" y="340"/>
                                  </a:moveTo>
                                  <a:lnTo>
                                    <a:pt x="7938" y="340"/>
                                  </a:lnTo>
                                  <a:lnTo>
                                    <a:pt x="7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5" y="944"/>
                              <a:ext cx="9223" cy="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8" y="1122"/>
                              <a:ext cx="134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63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1091" y="982"/>
                              <a:ext cx="9072" cy="340"/>
                              <a:chOff x="1091" y="982"/>
                              <a:chExt cx="9072" cy="340"/>
                            </a:xfrm>
                          </wpg:grpSpPr>
                          <wps:wsp>
                            <wps:cNvPr id="64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1091" y="982"/>
                                <a:ext cx="9072" cy="340"/>
                              </a:xfrm>
                              <a:custGeom>
                                <a:avLst/>
                                <a:gdLst>
                                  <a:gd name="T0" fmla="+- 0 1091 1091"/>
                                  <a:gd name="T1" fmla="*/ T0 w 9072"/>
                                  <a:gd name="T2" fmla="+- 0 1322 982"/>
                                  <a:gd name="T3" fmla="*/ 1322 h 340"/>
                                  <a:gd name="T4" fmla="+- 0 10163 1091"/>
                                  <a:gd name="T5" fmla="*/ T4 w 9072"/>
                                  <a:gd name="T6" fmla="+- 0 1322 982"/>
                                  <a:gd name="T7" fmla="*/ 1322 h 340"/>
                                  <a:gd name="T8" fmla="+- 0 10163 1091"/>
                                  <a:gd name="T9" fmla="*/ T8 w 9072"/>
                                  <a:gd name="T10" fmla="+- 0 982 982"/>
                                  <a:gd name="T11" fmla="*/ 982 h 340"/>
                                  <a:gd name="T12" fmla="+- 0 1091 1091"/>
                                  <a:gd name="T13" fmla="*/ T12 w 9072"/>
                                  <a:gd name="T14" fmla="+- 0 982 982"/>
                                  <a:gd name="T15" fmla="*/ 982 h 340"/>
                                  <a:gd name="T16" fmla="+- 0 1091 1091"/>
                                  <a:gd name="T17" fmla="*/ T16 w 9072"/>
                                  <a:gd name="T18" fmla="+- 0 1322 982"/>
                                  <a:gd name="T19" fmla="*/ 1322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72" h="340">
                                    <a:moveTo>
                                      <a:pt x="0" y="340"/>
                                    </a:moveTo>
                                    <a:lnTo>
                                      <a:pt x="9072" y="340"/>
                                    </a:lnTo>
                                    <a:lnTo>
                                      <a:pt x="907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92F9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5" name="Picture 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5" y="1283"/>
                                <a:ext cx="9223" cy="49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Picture 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58" y="1460"/>
                                <a:ext cx="134" cy="13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67" name="Group 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91" y="1322"/>
                                <a:ext cx="9072" cy="340"/>
                                <a:chOff x="1091" y="1322"/>
                                <a:chExt cx="9072" cy="340"/>
                              </a:xfrm>
                            </wpg:grpSpPr>
                            <wps:wsp>
                              <wps:cNvPr id="68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1" y="1322"/>
                                  <a:ext cx="9072" cy="340"/>
                                </a:xfrm>
                                <a:custGeom>
                                  <a:avLst/>
                                  <a:gdLst>
                                    <a:gd name="T0" fmla="+- 0 1091 1091"/>
                                    <a:gd name="T1" fmla="*/ T0 w 9072"/>
                                    <a:gd name="T2" fmla="+- 0 1663 1322"/>
                                    <a:gd name="T3" fmla="*/ 1663 h 340"/>
                                    <a:gd name="T4" fmla="+- 0 10163 1091"/>
                                    <a:gd name="T5" fmla="*/ T4 w 9072"/>
                                    <a:gd name="T6" fmla="+- 0 1663 1322"/>
                                    <a:gd name="T7" fmla="*/ 1663 h 340"/>
                                    <a:gd name="T8" fmla="+- 0 10163 1091"/>
                                    <a:gd name="T9" fmla="*/ T8 w 9072"/>
                                    <a:gd name="T10" fmla="+- 0 1322 1322"/>
                                    <a:gd name="T11" fmla="*/ 1322 h 340"/>
                                    <a:gd name="T12" fmla="+- 0 1091 1091"/>
                                    <a:gd name="T13" fmla="*/ T12 w 9072"/>
                                    <a:gd name="T14" fmla="+- 0 1322 1322"/>
                                    <a:gd name="T15" fmla="*/ 1322 h 340"/>
                                    <a:gd name="T16" fmla="+- 0 1091 1091"/>
                                    <a:gd name="T17" fmla="*/ T16 w 9072"/>
                                    <a:gd name="T18" fmla="+- 0 1663 1322"/>
                                    <a:gd name="T19" fmla="*/ 1663 h 3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072" h="340">
                                      <a:moveTo>
                                        <a:pt x="0" y="341"/>
                                      </a:moveTo>
                                      <a:lnTo>
                                        <a:pt x="9072" y="341"/>
                                      </a:lnTo>
                                      <a:lnTo>
                                        <a:pt x="90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92F9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ABF4E" id="Group 45" o:spid="_x0000_s1026" style="position:absolute;margin-left:50.75pt;margin-top:30.2pt;width:461.15pt;height:58.45pt;z-index:-251652608;mso-position-horizontal-relative:page" coordorigin="1015,604" coordsize="9223,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">
                <v:shape id="Picture 57" o:spid="_x0000_s1027" type="#_x0000_t75" style="position:absolute;left:2150;top:604;width:8088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ozfEAAAA2wAAAA8AAABkcnMvZG93bnJldi54bWxEj81qwzAQhO+FvoPYQG+NnNImwYkSjEvt&#10;XnKw2wdYrI1tYq2Mpfrn7atCIcdhZr5hjufZdGKkwbWWFWzWEQjiyuqWawXfXx/PexDOI2vsLJOC&#10;hRycT48PR4y1nbigsfS1CBB2MSpovO9jKV3VkEG3tj1x8K52MOiDHGqpB5wC3HTyJYq20mDLYaHB&#10;ntKGqlv5YxRkr5dsW++Xa2GXJB/L97xNfa7U02pODiA8zf4e/m9/agVvO/j7En6AP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cozfEAAAA2wAAAA8AAAAAAAAAAAAAAAAA&#10;nwIAAGRycy9kb3ducmV2LnhtbFBLBQYAAAAABAAEAPcAAACQAwAAAAA=&#10;">
                  <v:imagedata r:id="rId60" o:title=""/>
                </v:shape>
                <v:shape id="Picture 56" o:spid="_x0000_s1028" type="#_x0000_t75" style="position:absolute;left:6127;top:781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RMeXDAAAA2wAAAA8AAABkcnMvZG93bnJldi54bWxET01rwkAQvQv9D8sUegl1Y8Ui0TWUQKFQ&#10;DxpbvA7ZaRKTnY3ZbZL+++5B8Ph439t0Mq0YqHe1ZQWLeQyCuLC65lLB1+n9eQ3CeWSNrWVS8EcO&#10;0t3DbIuJtiMfach9KUIIuwQVVN53iZSuqMigm9uOOHA/tjfoA+xLqXscQ7hp5Uscv0qDNYeGCjvK&#10;Kiqa/NcouGTR4XyN/HBZLw/jd/S5P7mmUOrpcXrbgPA0+bv45v7QClZhbPgSfo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hEx5cMAAADbAAAADwAAAAAAAAAAAAAAAACf&#10;AgAAZHJzL2Rvd25yZXYueG1sUEsFBgAAAAAEAAQA9wAAAI8DAAAAAA==&#10;">
                  <v:imagedata r:id="rId48" o:title=""/>
                </v:shape>
                <v:group id="Group 46" o:spid="_x0000_s1029" style="position:absolute;left:2225;top:642;width:7938;height:340" coordorigin="2225,642" coordsize="7938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5" o:spid="_x0000_s1030" style="position:absolute;left:2225;top:642;width:7938;height:340;visibility:visible;mso-wrap-style:square;v-text-anchor:top" coordsize="793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/8EA&#10;AADbAAAADwAAAGRycy9kb3ducmV2LnhtbERPy4rCMBTdC/5DuII7TR1HkWoUcRBmFi7GB24vzbWp&#10;NjelibXO15vFgMvDeS9WrS1FQ7UvHCsYDRMQxJnTBecKjoftYAbCB2SNpWNS8CQPq2W3s8BUuwf/&#10;UrMPuYgh7FNUYEKoUil9ZsiiH7qKOHIXV1sMEda51DU+Yrgt5UeSTKXFgmODwYo2hrLb/m4VJD+f&#10;k+1pfHxiszNrN/nj+/XrrFS/167nIAK14S3+d39rBdO4Pn6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zoP/BAAAA2wAAAA8AAAAAAAAAAAAAAAAAmAIAAGRycy9kb3du&#10;cmV2LnhtbFBLBQYAAAAABAAEAPUAAACGAwAAAAA=&#10;" path="m,340r7938,l7938,,,,,340xe" filled="f" strokecolor="#092f9a">
                    <v:path arrowok="t" o:connecttype="custom" o:connectlocs="0,982;7938,982;7938,642;0,642;0,982" o:connectangles="0,0,0,0,0"/>
                  </v:shape>
                  <v:shape id="Picture 54" o:spid="_x0000_s1031" type="#_x0000_t75" style="position:absolute;left:1015;top:944;width:922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l4rCAAAA2wAAAA8AAABkcnMvZG93bnJldi54bWxEj19rwkAQxN8LfodjBd/qxVpEUk8RpeBj&#10;/YPg2za3TY7m9kJuY9Jv3ysUfBxm5jfMajP4Wt2pjS6wgdk0A0VcBOu4NHA5vz8vQUVBtlgHJgM/&#10;FGGzHj2tMLeh5yPdT1KqBOGYo4FKpMm1jkVFHuM0NMTJ+wqtR0myLbVtsU9wX+uXLFtoj47TQoUN&#10;7Soqvk+dT5TX+bHrpAu3/XU3d5/YD04+jJmMh+0bKKFBHuH/9sEaWMzg70v6A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ZeKwgAAANsAAAAPAAAAAAAAAAAAAAAAAJ8C&#10;AABkcnMvZG93bnJldi54bWxQSwUGAAAAAAQABAD3AAAAjgMAAAAA&#10;">
                    <v:imagedata r:id="rId61" o:title=""/>
                  </v:shape>
                  <v:shape id="Picture 53" o:spid="_x0000_s1032" type="#_x0000_t75" style="position:absolute;left:5558;top:1122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zLLGAAAA2wAAAA8AAABkcnMvZG93bnJldi54bWxEj0FrwkAUhO8F/8PyhF5C3dRCkNQ1SKAg&#10;tAdrlF4f2dckmn0bs2uS/vtuoeBxmJlvmHU2mVYM1LvGsoLnRQyCuLS64UrBsXh7WoFwHllja5kU&#10;/JCDbDN7WGOq7cifNBx8JQKEXYoKau+7VEpX1mTQLWxHHLxv2xv0QfaV1D2OAW5auYzjRBpsOCzU&#10;2FFeU3k53IyCcx7tv66RH86rl/14it4/CncplXqcT9tXEJ4mfw//t3daQbKEvy/hB8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XMssYAAADbAAAADwAAAAAAAAAAAAAA&#10;AACfAgAAZHJzL2Rvd25yZXYueG1sUEsFBgAAAAAEAAQA9wAAAJIDAAAAAA==&#10;">
                    <v:imagedata r:id="rId48" o:title=""/>
                  </v:shape>
                  <v:group id="Group 47" o:spid="_x0000_s1033" style="position:absolute;left:1091;top:982;width:9072;height:340" coordorigin="1091,982" coordsize="907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Freeform 52" o:spid="_x0000_s1034" style="position:absolute;left:1091;top:982;width:9072;height:340;visibility:visible;mso-wrap-style:square;v-text-anchor:top" coordsize="907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TtMMA&#10;AADbAAAADwAAAGRycy9kb3ducmV2LnhtbESP3WrCQBSE7wt9h+UUvCl1o5ZQo6tIoKiXjT7AMXvy&#10;Q7Nn0+zWJG/vCoKXw8x8w6y3g2nElTpXW1Ywm0YgiHOray4VnE/fH18gnEfW2FgmBSM52G5eX9aY&#10;aNvzD10zX4oAYZeggsr7NpHS5RUZdFPbEgevsJ1BH2RXSt1hH+CmkfMoiqXBmsNChS2lFeW/2b9R&#10;EOnFyO/jvrjUxeWYpenyr2+8UpO3YbcC4Wnwz/CjfdAK4k+4fw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PTtMMAAADbAAAADwAAAAAAAAAAAAAAAACYAgAAZHJzL2Rv&#10;d25yZXYueG1sUEsFBgAAAAAEAAQA9QAAAIgDAAAAAA==&#10;" path="m,340r9072,l9072,,,,,340xe" filled="f" strokecolor="#092f9a">
                      <v:path arrowok="t" o:connecttype="custom" o:connectlocs="0,1322;9072,1322;9072,982;0,982;0,1322" o:connectangles="0,0,0,0,0"/>
                    </v:shape>
                    <v:shape id="Picture 51" o:spid="_x0000_s1035" type="#_x0000_t75" style="position:absolute;left:1015;top:1283;width:922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VRfEAAAA2wAAAA8AAABkcnMvZG93bnJldi54bWxEj0FrAjEUhO+F/ofwCl5KzSooZTVKWxRU&#10;8KAuen1snpu1m5dlE3X990YQPA4z8w0znra2EhdqfOlYQa+bgCDOnS65UJDt5l/fIHxA1lg5JgU3&#10;8jCdvL+NMdXuyhu6bEMhIoR9igpMCHUqpc8NWfRdVxNH7+gaiyHKppC6wWuE20r2k2QoLZYcFwzW&#10;9Gco/9+erQJ3zCgz5X65Wm0+z7fZYfe7xpNSnY/2ZwQiUBte4Wd7oRUMB/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aVRfEAAAA2wAAAA8AAAAAAAAAAAAAAAAA&#10;nwIAAGRycy9kb3ducmV2LnhtbFBLBQYAAAAABAAEAPcAAACQAwAAAAA=&#10;">
                      <v:imagedata r:id="rId62" o:title=""/>
                    </v:shape>
                    <v:shape id="Picture 50" o:spid="_x0000_s1036" type="#_x0000_t75" style="position:absolute;left:5558;top:1460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uyrHFAAAA2wAAAA8AAABkcnMvZG93bnJldi54bWxEj09rwkAUxO9Cv8PyCl5C3agQQuoqRSgI&#10;9eC/0usj+5pEs2/T7DaJ394VBI/DzPyGWawGU4uOWldZVjCdxCCIc6srLhScjp9vKQjnkTXWlknB&#10;lRysli+jBWba9ryn7uALESDsMlRQet9kUrq8JINuYhvi4P3a1qAPsi2kbrEPcFPLWRwn0mDFYaHE&#10;htYl5ZfDv1FwXke7n7/Id+d0vuu/o6/t0V1ypcavw8c7CE+Df4Yf7Y1WkCRw/xJ+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sqxxQAAANsAAAAPAAAAAAAAAAAAAAAA&#10;AJ8CAABkcnMvZG93bnJldi54bWxQSwUGAAAAAAQABAD3AAAAkQMAAAAA&#10;">
                      <v:imagedata r:id="rId48" o:title=""/>
                    </v:shape>
                    <v:group id="Group 48" o:spid="_x0000_s1037" style="position:absolute;left:1091;top:1322;width:9072;height:340" coordorigin="1091,1322" coordsize="907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<v:shape id="Freeform 49" o:spid="_x0000_s1038" style="position:absolute;left:1091;top:1322;width:9072;height:340;visibility:visible;mso-wrap-style:square;v-text-anchor:top" coordsize="907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7Zsb8A&#10;AADbAAAADwAAAGRycy9kb3ducmV2LnhtbERPy4rCMBTdD/gP4QqzGTTVAdFqFCmIM0urH3Db3D6w&#10;ualNtO3fTxYDLg/nvTsMphEv6lxtWcFiHoEgzq2uuVRwu55maxDOI2tsLJOCkRwc9pOPHcba9nyh&#10;V+pLEULYxaig8r6NpXR5RQbd3LbEgStsZ9AH2JVSd9iHcNPIZRStpMGaQ0OFLSUV5ff0aRRE+nvk&#10;r/FcZHWR/aZJsnn0jVfqczoctyA8Df4t/nf/aAWrMDZ8CT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ftmxvwAAANsAAAAPAAAAAAAAAAAAAAAAAJgCAABkcnMvZG93bnJl&#10;di54bWxQSwUGAAAAAAQABAD1AAAAhAMAAAAA&#10;" path="m,341r9072,l9072,,,,,341xe" filled="f" strokecolor="#092f9a">
                        <v:path arrowok="t" o:connecttype="custom" o:connectlocs="0,1663;9072,1663;9072,1322;0,1322;0,1663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spacing w:val="-24"/>
          <w:sz w:val="28"/>
          <w:szCs w:val="28"/>
        </w:rPr>
        <w:t>T</w:t>
      </w:r>
      <w:r w:rsidR="00E62568">
        <w:rPr>
          <w:rFonts w:ascii="Calibri" w:eastAsia="Calibri" w:hAnsi="Calibri" w:cs="Calibri"/>
          <w:sz w:val="28"/>
          <w:szCs w:val="28"/>
        </w:rPr>
        <w:t>el</w:t>
      </w:r>
      <w:r w:rsidR="00E62568"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No</w:t>
      </w:r>
      <w:r w:rsidR="00E62568">
        <w:rPr>
          <w:rFonts w:ascii="Calibri" w:eastAsia="Calibri" w:hAnsi="Calibri" w:cs="Calibri"/>
          <w:sz w:val="28"/>
          <w:szCs w:val="28"/>
        </w:rPr>
        <w:t xml:space="preserve">:                                             </w:t>
      </w:r>
      <w:r w:rsidR="00E62568">
        <w:rPr>
          <w:rFonts w:ascii="Calibri" w:eastAsia="Calibri" w:hAnsi="Calibri" w:cs="Calibri"/>
          <w:spacing w:val="18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z w:val="28"/>
          <w:szCs w:val="28"/>
        </w:rPr>
        <w:t xml:space="preserve">Email: </w: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A</w:t>
      </w:r>
      <w:r w:rsidR="00E62568">
        <w:rPr>
          <w:rFonts w:ascii="Calibri" w:eastAsia="Calibri" w:hAnsi="Calibri" w:cs="Calibri"/>
          <w:sz w:val="28"/>
          <w:szCs w:val="28"/>
        </w:rPr>
        <w:t>d</w:t>
      </w:r>
      <w:r w:rsidR="00E62568">
        <w:rPr>
          <w:rFonts w:ascii="Calibri" w:eastAsia="Calibri" w:hAnsi="Calibri" w:cs="Calibri"/>
          <w:spacing w:val="-1"/>
          <w:sz w:val="28"/>
          <w:szCs w:val="28"/>
        </w:rPr>
        <w:t>d</w:t>
      </w:r>
      <w:r w:rsidR="00E62568">
        <w:rPr>
          <w:rFonts w:ascii="Calibri" w:eastAsia="Calibri" w:hAnsi="Calibri" w:cs="Calibri"/>
          <w:spacing w:val="-4"/>
          <w:sz w:val="28"/>
          <w:szCs w:val="28"/>
        </w:rPr>
        <w:t>r</w:t>
      </w:r>
      <w:r w:rsidR="00E62568">
        <w:rPr>
          <w:rFonts w:ascii="Calibri" w:eastAsia="Calibri" w:hAnsi="Calibri" w:cs="Calibri"/>
          <w:sz w:val="28"/>
          <w:szCs w:val="28"/>
        </w:rPr>
        <w:t>es</w: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s</w:t>
      </w:r>
      <w:r w:rsidR="00E62568">
        <w:rPr>
          <w:rFonts w:ascii="Calibri" w:eastAsia="Calibri" w:hAnsi="Calibri" w:cs="Calibri"/>
          <w:sz w:val="28"/>
          <w:szCs w:val="28"/>
        </w:rPr>
        <w:t>:</w:t>
      </w: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B8451A">
      <w:pPr>
        <w:spacing w:before="13" w:line="260" w:lineRule="exact"/>
        <w:rPr>
          <w:sz w:val="26"/>
          <w:szCs w:val="26"/>
        </w:rPr>
      </w:pPr>
    </w:p>
    <w:p w:rsidR="00B8451A" w:rsidRDefault="00E62568">
      <w:pPr>
        <w:ind w:left="17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ll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el</w:t>
      </w:r>
      <w:r>
        <w:rPr>
          <w:rFonts w:ascii="Calibri" w:eastAsia="Calibri" w:hAnsi="Calibri" w:cs="Calibri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sec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n:</w:t>
      </w:r>
    </w:p>
    <w:p w:rsidR="00B8451A" w:rsidRDefault="0055761A">
      <w:pPr>
        <w:spacing w:line="320" w:lineRule="exact"/>
        <w:ind w:left="155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861060</wp:posOffset>
                </wp:positionH>
                <wp:positionV relativeFrom="paragraph">
                  <wp:posOffset>180975</wp:posOffset>
                </wp:positionV>
                <wp:extent cx="815340" cy="311150"/>
                <wp:effectExtent l="3810" t="2540" r="0" b="635"/>
                <wp:wrapNone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340" cy="311150"/>
                          <a:chOff x="1356" y="285"/>
                          <a:chExt cx="1284" cy="490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285"/>
                            <a:ext cx="1284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463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41"/>
                        <wpg:cNvGrpSpPr>
                          <a:grpSpLocks/>
                        </wpg:cNvGrpSpPr>
                        <wpg:grpSpPr bwMode="auto">
                          <a:xfrm>
                            <a:off x="1431" y="325"/>
                            <a:ext cx="1134" cy="340"/>
                            <a:chOff x="1431" y="325"/>
                            <a:chExt cx="1134" cy="340"/>
                          </a:xfrm>
                        </wpg:grpSpPr>
                        <wps:wsp>
                          <wps:cNvPr id="55" name="Freeform 42"/>
                          <wps:cNvSpPr>
                            <a:spLocks/>
                          </wps:cNvSpPr>
                          <wps:spPr bwMode="auto">
                            <a:xfrm>
                              <a:off x="1431" y="325"/>
                              <a:ext cx="1134" cy="340"/>
                            </a:xfrm>
                            <a:custGeom>
                              <a:avLst/>
                              <a:gdLst>
                                <a:gd name="T0" fmla="+- 0 1431 1431"/>
                                <a:gd name="T1" fmla="*/ T0 w 1134"/>
                                <a:gd name="T2" fmla="+- 0 665 325"/>
                                <a:gd name="T3" fmla="*/ 665 h 340"/>
                                <a:gd name="T4" fmla="+- 0 2565 1431"/>
                                <a:gd name="T5" fmla="*/ T4 w 1134"/>
                                <a:gd name="T6" fmla="+- 0 665 325"/>
                                <a:gd name="T7" fmla="*/ 665 h 340"/>
                                <a:gd name="T8" fmla="+- 0 2565 1431"/>
                                <a:gd name="T9" fmla="*/ T8 w 1134"/>
                                <a:gd name="T10" fmla="+- 0 325 325"/>
                                <a:gd name="T11" fmla="*/ 325 h 340"/>
                                <a:gd name="T12" fmla="+- 0 1431 1431"/>
                                <a:gd name="T13" fmla="*/ T12 w 1134"/>
                                <a:gd name="T14" fmla="+- 0 325 325"/>
                                <a:gd name="T15" fmla="*/ 325 h 340"/>
                                <a:gd name="T16" fmla="+- 0 1431 1431"/>
                                <a:gd name="T17" fmla="*/ T16 w 1134"/>
                                <a:gd name="T18" fmla="+- 0 665 325"/>
                                <a:gd name="T19" fmla="*/ 66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340">
                                  <a:moveTo>
                                    <a:pt x="0" y="340"/>
                                  </a:moveTo>
                                  <a:lnTo>
                                    <a:pt x="1134" y="340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776B5" id="Group 40" o:spid="_x0000_s1026" style="position:absolute;margin-left:67.8pt;margin-top:14.25pt;width:64.2pt;height:24.5pt;z-index:-251651584;mso-position-horizontal-relative:page" coordorigin="1356,285" coordsize="1284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">
                <v:shape id="Picture 44" o:spid="_x0000_s1027" type="#_x0000_t75" style="position:absolute;left:1356;top:285;width:1284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GAzFAAAA2wAAAA8AAABkcnMvZG93bnJldi54bWxEj91qwkAUhO8LfYflCN6EulFpKdFVqiDY&#10;9io/D3DIHpNo9mzIrknap+8WCr0cZuYbZrufTCsG6l1jWcFyEYMgLq1uuFJQ5KenVxDOI2tsLZOC&#10;L3Kw3z0+bDHRduSUhsxXIkDYJaig9r5LpHRlTQbdwnbEwbvY3qAPsq+k7nEMcNPKVRy/SIMNh4Ua&#10;OzrWVN6yu1Hg3odDcR0/uvFq8/VneorW3zJSaj6b3jYgPE3+P/zXPmsFzyv4/RJ+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1BgMxQAAANsAAAAPAAAAAAAAAAAAAAAA&#10;AJ8CAABkcnMvZG93bnJldi54bWxQSwUGAAAAAAQABAD3AAAAkQMAAAAA&#10;">
                  <v:imagedata r:id="rId64" o:title=""/>
                </v:shape>
                <v:shape id="Picture 43" o:spid="_x0000_s1028" type="#_x0000_t75" style="position:absolute;left:1932;top:463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1o5TFAAAA2wAAAA8AAABkcnMvZG93bnJldi54bWxEj0FrwkAUhO9C/8PyCl5C3ahYJHWVIhQK&#10;elDT0usj+5pEs29jdk3iv3cFweMwM98wi1VvKtFS40rLCsajGARxZnXJuYKf9OttDsJ5ZI2VZVJw&#10;JQer5ctggYm2He+pPfhcBAi7BBUU3teJlC4ryKAb2Zo4eP+2MeiDbHKpG+wC3FRyEsfv0mDJYaHA&#10;mtYFZafDxSg4rqPd3zny7XE+3XW/0WabulOm1PC1//wA4an3z/Cj/a0VzKZw/xJ+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taOUxQAAANsAAAAPAAAAAAAAAAAAAAAA&#10;AJ8CAABkcnMvZG93bnJldi54bWxQSwUGAAAAAAQABAD3AAAAkQMAAAAA&#10;">
                  <v:imagedata r:id="rId48" o:title=""/>
                </v:shape>
                <v:group id="Group 41" o:spid="_x0000_s1029" style="position:absolute;left:1431;top:325;width:1134;height:340" coordorigin="1431,325" coordsize="11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2" o:spid="_x0000_s1030" style="position:absolute;left:1431;top:325;width:1134;height:340;visibility:visible;mso-wrap-style:square;v-text-anchor:top" coordsize="11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ysMMA&#10;AADbAAAADwAAAGRycy9kb3ducmV2LnhtbESPW4vCMBSE3xf8D+EIvq2pgq5Wo3hhF58WvKCvh+bY&#10;VpuTksRa//1mYWEfh5n5hpkvW1OJhpwvLSsY9BMQxJnVJecKTsfP9wkIH5A1VpZJwYs8LBedtzmm&#10;2j55T80h5CJC2KeooAihTqX0WUEGfd/WxNG7WmcwROlyqR0+I9xUcpgkY2mw5LhQYE2bgrL74WEU&#10;fEwbw8fvL5zubqvzpdZb49ZbpXrddjUDEagN/+G/9k4rGI3g90v8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ZysMMAAADbAAAADwAAAAAAAAAAAAAAAACYAgAAZHJzL2Rv&#10;d25yZXYueG1sUEsFBgAAAAAEAAQA9QAAAIgDAAAAAA==&#10;" path="m,340r1134,l1134,,,,,340xe" filled="f" strokecolor="#092f9a">
                    <v:path arrowok="t" o:connecttype="custom" o:connectlocs="0,665;1134,665;1134,325;0,325;0,665" o:connectangles="0,0,0,0,0"/>
                  </v:shape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1.</w:t>
      </w:r>
      <w:r w:rsidR="00E62568">
        <w:rPr>
          <w:rFonts w:ascii="Calibri" w:eastAsia="Calibri" w:hAnsi="Calibri" w:cs="Calibri"/>
          <w:spacing w:val="-3"/>
          <w:position w:val="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I</w:t>
      </w:r>
      <w:r w:rsidR="00E62568"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en</w:t>
      </w:r>
      <w:r w:rsidR="00E62568">
        <w:rPr>
          <w:rFonts w:ascii="Calibri" w:eastAsia="Calibri" w:hAnsi="Calibri" w:cs="Calibri"/>
          <w:spacing w:val="-2"/>
          <w:position w:val="1"/>
          <w:sz w:val="28"/>
          <w:szCs w:val="28"/>
        </w:rPr>
        <w:t>c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l</w:t>
      </w:r>
      <w:r w:rsidR="00E62568"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se a</w:t>
      </w:r>
      <w:r w:rsidR="00E62568"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proofErr w:type="spellStart"/>
      <w:r w:rsidR="00E62568"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he</w:t>
      </w:r>
      <w:r w:rsidR="00E62568">
        <w:rPr>
          <w:rFonts w:ascii="Calibri" w:eastAsia="Calibri" w:hAnsi="Calibri" w:cs="Calibri"/>
          <w:spacing w:val="-1"/>
          <w:position w:val="1"/>
          <w:sz w:val="28"/>
          <w:szCs w:val="28"/>
        </w:rPr>
        <w:t>q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ue</w:t>
      </w:r>
      <w:proofErr w:type="spellEnd"/>
      <w:r w:rsidR="00E62568">
        <w:rPr>
          <w:rFonts w:ascii="Calibri" w:eastAsia="Calibri" w:hAnsi="Calibri" w:cs="Calibri"/>
          <w:spacing w:val="3"/>
          <w:position w:val="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p</w:t>
      </w:r>
      <w:r w:rsidR="00E62568">
        <w:rPr>
          <w:rFonts w:ascii="Calibri" w:eastAsia="Calibri" w:hAnsi="Calibri" w:cs="Calibri"/>
          <w:spacing w:val="-5"/>
          <w:position w:val="1"/>
          <w:sz w:val="28"/>
          <w:szCs w:val="28"/>
        </w:rPr>
        <w:t>ay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able</w:t>
      </w:r>
      <w:r w:rsidR="00E62568">
        <w:rPr>
          <w:rFonts w:ascii="Calibri" w:eastAsia="Calibri" w:hAnsi="Calibri" w:cs="Calibri"/>
          <w:spacing w:val="4"/>
          <w:position w:val="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pacing w:val="-3"/>
          <w:position w:val="1"/>
          <w:sz w:val="28"/>
          <w:szCs w:val="28"/>
        </w:rPr>
        <w:t>t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 xml:space="preserve">o </w:t>
      </w:r>
      <w:r w:rsidR="00E62568">
        <w:rPr>
          <w:rFonts w:ascii="Calibri" w:eastAsia="Calibri" w:hAnsi="Calibri" w:cs="Calibri"/>
          <w:spacing w:val="12"/>
          <w:position w:val="1"/>
          <w:sz w:val="28"/>
          <w:szCs w:val="28"/>
        </w:rPr>
        <w:t>“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The</w:t>
      </w:r>
      <w:r w:rsidR="00E62568"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Cam</w:t>
      </w:r>
      <w:r w:rsidR="00E62568">
        <w:rPr>
          <w:rFonts w:ascii="Calibri" w:eastAsia="Calibri" w:hAnsi="Calibri" w:cs="Calibri"/>
          <w:spacing w:val="-1"/>
          <w:position w:val="1"/>
          <w:sz w:val="28"/>
          <w:szCs w:val="28"/>
        </w:rPr>
        <w:t>p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bell</w:t>
      </w:r>
      <w:r w:rsidR="00E62568">
        <w:rPr>
          <w:rFonts w:ascii="Calibri" w:eastAsia="Calibri" w:hAnsi="Calibri" w:cs="Calibri"/>
          <w:spacing w:val="3"/>
          <w:position w:val="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pacing w:val="1"/>
          <w:position w:val="1"/>
          <w:sz w:val="28"/>
          <w:szCs w:val="28"/>
        </w:rPr>
        <w:t>B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urns</w:t>
      </w:r>
      <w:r w:rsidR="00E62568">
        <w:rPr>
          <w:rFonts w:ascii="Calibri" w:eastAsia="Calibri" w:hAnsi="Calibri" w:cs="Calibri"/>
          <w:spacing w:val="-1"/>
          <w:position w:val="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M</w:t>
      </w:r>
      <w:r w:rsidR="00E62568">
        <w:rPr>
          <w:rFonts w:ascii="Calibri" w:eastAsia="Calibri" w:hAnsi="Calibri" w:cs="Calibri"/>
          <w:spacing w:val="-2"/>
          <w:position w:val="1"/>
          <w:sz w:val="28"/>
          <w:szCs w:val="28"/>
        </w:rPr>
        <w:t>e</w:t>
      </w:r>
      <w:r w:rsidR="00E62568">
        <w:rPr>
          <w:rFonts w:ascii="Calibri" w:eastAsia="Calibri" w:hAnsi="Calibri" w:cs="Calibri"/>
          <w:spacing w:val="-3"/>
          <w:position w:val="1"/>
          <w:sz w:val="28"/>
          <w:szCs w:val="28"/>
        </w:rPr>
        <w:t>t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ab</w:t>
      </w:r>
      <w:r w:rsidR="00E62568"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 xml:space="preserve">lic </w:t>
      </w:r>
      <w:r w:rsidR="00E62568">
        <w:rPr>
          <w:rFonts w:ascii="Calibri" w:eastAsia="Calibri" w:hAnsi="Calibri" w:cs="Calibri"/>
          <w:spacing w:val="-16"/>
          <w:position w:val="1"/>
          <w:sz w:val="28"/>
          <w:szCs w:val="28"/>
        </w:rPr>
        <w:t>T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ru</w:t>
      </w:r>
      <w:r w:rsidR="00E62568">
        <w:rPr>
          <w:rFonts w:ascii="Calibri" w:eastAsia="Calibri" w:hAnsi="Calibri" w:cs="Calibri"/>
          <w:spacing w:val="-2"/>
          <w:position w:val="1"/>
          <w:sz w:val="28"/>
          <w:szCs w:val="28"/>
        </w:rPr>
        <w:t>s</w:t>
      </w:r>
      <w:r w:rsidR="00E62568">
        <w:rPr>
          <w:rFonts w:ascii="Calibri" w:eastAsia="Calibri" w:hAnsi="Calibri" w:cs="Calibri"/>
          <w:spacing w:val="9"/>
          <w:position w:val="1"/>
          <w:sz w:val="28"/>
          <w:szCs w:val="28"/>
        </w:rPr>
        <w:t>t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 xml:space="preserve">” </w:t>
      </w:r>
      <w:r w:rsidR="00E62568">
        <w:rPr>
          <w:rFonts w:ascii="Calibri" w:eastAsia="Calibri" w:hAnsi="Calibri" w:cs="Calibri"/>
          <w:spacing w:val="-5"/>
          <w:position w:val="1"/>
          <w:sz w:val="28"/>
          <w:szCs w:val="28"/>
        </w:rPr>
        <w:t>f</w:t>
      </w:r>
      <w:r w:rsidR="00E62568"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r</w:t>
      </w:r>
    </w:p>
    <w:p w:rsidR="00B8451A" w:rsidRDefault="0055761A">
      <w:pPr>
        <w:spacing w:line="320" w:lineRule="exact"/>
        <w:ind w:left="174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3813175</wp:posOffset>
                </wp:positionH>
                <wp:positionV relativeFrom="paragraph">
                  <wp:posOffset>184150</wp:posOffset>
                </wp:positionV>
                <wp:extent cx="2472055" cy="527050"/>
                <wp:effectExtent l="3175" t="0" r="1270" b="6985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527050"/>
                          <a:chOff x="6005" y="290"/>
                          <a:chExt cx="3893" cy="830"/>
                        </a:xfrm>
                      </wpg:grpSpPr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290"/>
                            <a:ext cx="1284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46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32"/>
                        <wpg:cNvGrpSpPr>
                          <a:grpSpLocks/>
                        </wpg:cNvGrpSpPr>
                        <wpg:grpSpPr bwMode="auto">
                          <a:xfrm>
                            <a:off x="8689" y="329"/>
                            <a:ext cx="1134" cy="340"/>
                            <a:chOff x="8689" y="329"/>
                            <a:chExt cx="1134" cy="340"/>
                          </a:xfrm>
                        </wpg:grpSpPr>
                        <wps:wsp>
                          <wps:cNvPr id="46" name="Freeform 37"/>
                          <wps:cNvSpPr>
                            <a:spLocks/>
                          </wps:cNvSpPr>
                          <wps:spPr bwMode="auto">
                            <a:xfrm>
                              <a:off x="8689" y="329"/>
                              <a:ext cx="1134" cy="340"/>
                            </a:xfrm>
                            <a:custGeom>
                              <a:avLst/>
                              <a:gdLst>
                                <a:gd name="T0" fmla="+- 0 8689 8689"/>
                                <a:gd name="T1" fmla="*/ T0 w 1134"/>
                                <a:gd name="T2" fmla="+- 0 669 329"/>
                                <a:gd name="T3" fmla="*/ 669 h 340"/>
                                <a:gd name="T4" fmla="+- 0 9823 8689"/>
                                <a:gd name="T5" fmla="*/ T4 w 1134"/>
                                <a:gd name="T6" fmla="+- 0 669 329"/>
                                <a:gd name="T7" fmla="*/ 669 h 340"/>
                                <a:gd name="T8" fmla="+- 0 9823 8689"/>
                                <a:gd name="T9" fmla="*/ T8 w 1134"/>
                                <a:gd name="T10" fmla="+- 0 329 329"/>
                                <a:gd name="T11" fmla="*/ 329 h 340"/>
                                <a:gd name="T12" fmla="+- 0 8689 8689"/>
                                <a:gd name="T13" fmla="*/ T12 w 1134"/>
                                <a:gd name="T14" fmla="+- 0 329 329"/>
                                <a:gd name="T15" fmla="*/ 329 h 340"/>
                                <a:gd name="T16" fmla="+- 0 8689 8689"/>
                                <a:gd name="T17" fmla="*/ T16 w 1134"/>
                                <a:gd name="T18" fmla="+- 0 669 329"/>
                                <a:gd name="T19" fmla="*/ 66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340">
                                  <a:moveTo>
                                    <a:pt x="0" y="340"/>
                                  </a:moveTo>
                                  <a:lnTo>
                                    <a:pt x="1134" y="340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5" y="631"/>
                              <a:ext cx="3893" cy="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4" y="808"/>
                              <a:ext cx="134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9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6080" y="669"/>
                              <a:ext cx="3742" cy="340"/>
                              <a:chOff x="6080" y="669"/>
                              <a:chExt cx="3742" cy="340"/>
                            </a:xfrm>
                          </wpg:grpSpPr>
                          <wps:wsp>
                            <wps:cNvPr id="50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6080" y="669"/>
                                <a:ext cx="3742" cy="340"/>
                              </a:xfrm>
                              <a:custGeom>
                                <a:avLst/>
                                <a:gdLst>
                                  <a:gd name="T0" fmla="+- 0 6080 6080"/>
                                  <a:gd name="T1" fmla="*/ T0 w 3742"/>
                                  <a:gd name="T2" fmla="+- 0 1009 669"/>
                                  <a:gd name="T3" fmla="*/ 1009 h 340"/>
                                  <a:gd name="T4" fmla="+- 0 9823 6080"/>
                                  <a:gd name="T5" fmla="*/ T4 w 3742"/>
                                  <a:gd name="T6" fmla="+- 0 1009 669"/>
                                  <a:gd name="T7" fmla="*/ 1009 h 340"/>
                                  <a:gd name="T8" fmla="+- 0 9823 6080"/>
                                  <a:gd name="T9" fmla="*/ T8 w 3742"/>
                                  <a:gd name="T10" fmla="+- 0 669 669"/>
                                  <a:gd name="T11" fmla="*/ 669 h 340"/>
                                  <a:gd name="T12" fmla="+- 0 6080 6080"/>
                                  <a:gd name="T13" fmla="*/ T12 w 3742"/>
                                  <a:gd name="T14" fmla="+- 0 669 669"/>
                                  <a:gd name="T15" fmla="*/ 669 h 340"/>
                                  <a:gd name="T16" fmla="+- 0 6080 6080"/>
                                  <a:gd name="T17" fmla="*/ T16 w 3742"/>
                                  <a:gd name="T18" fmla="+- 0 1009 669"/>
                                  <a:gd name="T19" fmla="*/ 1009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742" h="340">
                                    <a:moveTo>
                                      <a:pt x="0" y="340"/>
                                    </a:moveTo>
                                    <a:lnTo>
                                      <a:pt x="3743" y="340"/>
                                    </a:lnTo>
                                    <a:lnTo>
                                      <a:pt x="37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92F9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01C01" id="Group 31" o:spid="_x0000_s1026" style="position:absolute;margin-left:300.25pt;margin-top:14.5pt;width:194.65pt;height:41.5pt;z-index:-251650560;mso-position-horizontal-relative:page" coordorigin="6005,290" coordsize="3893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">
                <v:shape id="Picture 39" o:spid="_x0000_s1027" type="#_x0000_t75" style="position:absolute;left:8614;top:290;width:1284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S73zFAAAA2wAAAA8AAABkcnMvZG93bnJldi54bWxEj09rAjEUxO8Fv0N4Qm+arS6lbI1SCkXr&#10;n4O2l94em9fNspuXNYm6fntTEHocZuY3zGzR21acyYfasYKncQaCuHS65krB99fH6AVEiMgaW8ek&#10;4EoBFvPBwwwL7S68p/MhViJBOBSowMTYFVKG0pDFMHYdcfJ+nbcYk/SV1B4vCW5bOcmyZ2mx5rRg&#10;sKN3Q2VzOFkFyzw/HY8/vqPNark1TbP73K6jUo/D/u0VRKQ+/ofv7ZVWkE/h70v6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ku98xQAAANsAAAAPAAAAAAAAAAAAAAAA&#10;AJ8CAABkcnMvZG93bnJldi54bWxQSwUGAAAAAAQABAD3AAAAkQMAAAAA&#10;">
                  <v:imagedata r:id="rId67" o:title=""/>
                </v:shape>
                <v:shape id="Picture 38" o:spid="_x0000_s1028" type="#_x0000_t75" style="position:absolute;left:9187;top:468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rT3GAAAA2wAAAA8AAABkcnMvZG93bnJldi54bWxEj09rwkAUxO9Cv8PyCr2EurFKkTSrFKFQ&#10;0IOall4f2df8Mfs2Ztck/fZdQfA4zMxvmHQ9mkb01LnKsoLZNAZBnFtdcaHgK/t4XoJwHlljY5kU&#10;/JGD9ephkmKi7cAH6o++EAHCLkEFpfdtIqXLSzLoprYlDt6v7Qz6ILtC6g6HADeNfInjV2mw4rBQ&#10;YkubkvLT8WIU1Jto/3OOfF8v5/vhO9ruMnfKlXp6HN/fQHga/T18a39qBYsFXL+EH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WtPcYAAADbAAAADwAAAAAAAAAAAAAA&#10;AACfAgAAZHJzL2Rvd25yZXYueG1sUEsFBgAAAAAEAAQA9wAAAJIDAAAAAA==&#10;">
                  <v:imagedata r:id="rId48" o:title=""/>
                </v:shape>
                <v:group id="Group 32" o:spid="_x0000_s1029" style="position:absolute;left:8689;top:329;width:1134;height:340" coordorigin="8689,329" coordsize="11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7" o:spid="_x0000_s1030" style="position:absolute;left:8689;top:329;width:1134;height:340;visibility:visible;mso-wrap-style:square;v-text-anchor:top" coordsize="11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6GsMA&#10;AADbAAAADwAAAGRycy9kb3ducmV2LnhtbESPQWvCQBSE70L/w/IKvZlNS9Eas4qtWDwJatHrI/tM&#10;otm3YXeN6b/vFgSPw8x8w+Tz3jSiI+drywpekxQEcWF1zaWCn/1q+AHCB2SNjWVS8Ese5rOnQY6Z&#10;tjfeUrcLpYgQ9hkqqEJoMyl9UZFBn9iWOHon6wyGKF0ptcNbhJtGvqXpSBqsOS5U2NJXRcVldzUK&#10;xpPO8H7zjZP1eXE4tnpp3OdSqZfnfjEFEagPj/C9vdYK3kfw/yX+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16GsMAAADbAAAADwAAAAAAAAAAAAAAAACYAgAAZHJzL2Rv&#10;d25yZXYueG1sUEsFBgAAAAAEAAQA9QAAAIgDAAAAAA==&#10;" path="m,340r1134,l1134,,,,,340xe" filled="f" strokecolor="#092f9a">
                    <v:path arrowok="t" o:connecttype="custom" o:connectlocs="0,669;1134,669;1134,329;0,329;0,669" o:connectangles="0,0,0,0,0"/>
                  </v:shape>
                  <v:shape id="Picture 36" o:spid="_x0000_s1031" type="#_x0000_t75" style="position:absolute;left:6005;top:631;width:389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WoMXHAAAA2wAAAA8AAABkcnMvZG93bnJldi54bWxEj09rwkAUxO8Fv8PyhF5K3fgHW6KriFDx&#10;IIimSI+v2WcSzL6N2dVEP323IHgcZuY3zHTemlJcqXaFZQX9XgSCOLW64EzBd/L1/gnCeWSNpWVS&#10;cCMH81nnZYqxtg3v6Lr3mQgQdjEqyL2vYildmpNB17MVcfCOtjbog6wzqWtsAtyUchBFY2mw4LCQ&#10;Y0XLnNLT/mIUbJL7MDk057eLOYzuq5/1thr8HpV67baLCQhPrX+GH+21VjD6gP8v4Qf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WoMXHAAAA2wAAAA8AAAAAAAAAAAAA&#10;AAAAnwIAAGRycy9kb3ducmV2LnhtbFBLBQYAAAAABAAEAPcAAACTAwAAAAA=&#10;">
                    <v:imagedata r:id="rId68" o:title=""/>
                  </v:shape>
                  <v:shape id="Picture 35" o:spid="_x0000_s1032" type="#_x0000_t75" style="position:absolute;left:7884;top:808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pzjDAAAA2wAAAA8AAABkcnMvZG93bnJldi54bWxET01rwkAQvQv9D8sUegl1Y5Ui0TWUQKFQ&#10;DxpbvA7ZaRKTnY3ZbZL+++5B8Ph439t0Mq0YqHe1ZQWLeQyCuLC65lLB1+n9eQ3CeWSNrWVS8EcO&#10;0t3DbIuJtiMfach9KUIIuwQVVN53iZSuqMigm9uOOHA/tjfoA+xLqXscQ7hp5Uscv0qDNYeGCjvK&#10;Kiqa/NcouGTR4XyN/HBZLw/jd/S5P7mmUOrpcXrbgPA0+bv45v7QClZhbPgSfo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inOMMAAADbAAAADwAAAAAAAAAAAAAAAACf&#10;AgAAZHJzL2Rvd25yZXYueG1sUEsFBgAAAAAEAAQA9wAAAI8DAAAAAA==&#10;">
                    <v:imagedata r:id="rId48" o:title=""/>
                  </v:shape>
                  <v:group id="Group 33" o:spid="_x0000_s1033" style="position:absolute;left:6080;top:669;width:3742;height:340" coordorigin="6080,669" coordsize="374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Freeform 34" o:spid="_x0000_s1034" style="position:absolute;left:6080;top:669;width:3742;height:340;visibility:visible;mso-wrap-style:square;v-text-anchor:top" coordsize="374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8uhLwA&#10;AADbAAAADwAAAGRycy9kb3ducmV2LnhtbERPuwrCMBTdBf8hXMFNUwuKVKOIKDg4+ALXa3Nti81N&#10;SaLWvzeD4Hg47/myNbV4kfOVZQWjYQKCOLe64kLB5bwdTEH4gKyxtkwKPuRhueh25php++YjvU6h&#10;EDGEfYYKyhCaTEqfl2TQD21DHLm7dQZDhK6Q2uE7hptapkkykQYrjg0lNrQuKX+cnkbB3vnxYfTc&#10;NOF648NFmvT4uaZK9XvtagYiUBv+4p97pxWM4/r4Jf4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3y6EvAAAANsAAAAPAAAAAAAAAAAAAAAAAJgCAABkcnMvZG93bnJldi54&#10;bWxQSwUGAAAAAAQABAD1AAAAgQMAAAAA&#10;" path="m,340r3743,l3743,,,,,340xe" filled="f" strokecolor="#092f9a">
                      <v:path arrowok="t" o:connecttype="custom" o:connectlocs="0,1009;3743,1009;3743,669;0,669;0,1009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position w:val="1"/>
          <w:sz w:val="28"/>
          <w:szCs w:val="28"/>
        </w:rPr>
        <w:t>£</w:t>
      </w:r>
    </w:p>
    <w:p w:rsidR="00B8451A" w:rsidRDefault="00E62568">
      <w:pPr>
        <w:spacing w:line="320" w:lineRule="exact"/>
        <w:ind w:left="15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position w:val="1"/>
          <w:sz w:val="28"/>
          <w:szCs w:val="28"/>
        </w:rPr>
        <w:t>2.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h</w:t>
      </w:r>
      <w:r>
        <w:rPr>
          <w:rFonts w:ascii="Calibri" w:eastAsia="Calibri" w:hAnsi="Calibri" w:cs="Calibri"/>
          <w:spacing w:val="-5"/>
          <w:position w:val="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v</w:t>
      </w:r>
      <w:r>
        <w:rPr>
          <w:rFonts w:ascii="Calibri" w:eastAsia="Calibri" w:hAnsi="Calibri" w:cs="Calibri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de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p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si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position w:val="1"/>
          <w:sz w:val="28"/>
          <w:szCs w:val="28"/>
        </w:rPr>
        <w:t>ed</w:t>
      </w:r>
      <w:r>
        <w:rPr>
          <w:rFonts w:ascii="Calibri" w:eastAsia="Calibri" w:hAnsi="Calibri" w:cs="Calibri"/>
          <w:spacing w:val="3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a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d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>a</w:t>
      </w:r>
      <w:r>
        <w:rPr>
          <w:rFonts w:ascii="Calibri" w:eastAsia="Calibri" w:hAnsi="Calibri" w:cs="Calibri"/>
          <w:position w:val="1"/>
          <w:sz w:val="28"/>
          <w:szCs w:val="28"/>
        </w:rPr>
        <w:t>ti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n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i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>nt</w:t>
      </w:r>
      <w:r>
        <w:rPr>
          <w:rFonts w:ascii="Calibri" w:eastAsia="Calibri" w:hAnsi="Calibri" w:cs="Calibri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spacing w:val="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ur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ac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position w:val="1"/>
          <w:sz w:val="28"/>
          <w:szCs w:val="28"/>
        </w:rPr>
        <w:t>o 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h</w:t>
      </w:r>
      <w:r>
        <w:rPr>
          <w:rFonts w:ascii="Calibri" w:eastAsia="Calibri" w:hAnsi="Calibri" w:cs="Calibri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v</w:t>
      </w:r>
      <w:r>
        <w:rPr>
          <w:rFonts w:ascii="Calibri" w:eastAsia="Calibri" w:hAnsi="Calibri" w:cs="Calibri"/>
          <w:position w:val="1"/>
          <w:sz w:val="28"/>
          <w:szCs w:val="28"/>
        </w:rPr>
        <w:t>alue</w:t>
      </w:r>
      <w:r>
        <w:rPr>
          <w:rFonts w:ascii="Calibri" w:eastAsia="Calibri" w:hAnsi="Calibri" w:cs="Calibri"/>
          <w:spacing w:val="4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f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£</w:t>
      </w:r>
    </w:p>
    <w:p w:rsidR="00B8451A" w:rsidRDefault="00E62568">
      <w:pPr>
        <w:spacing w:line="320" w:lineRule="exact"/>
        <w:ind w:left="15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position w:val="1"/>
          <w:sz w:val="28"/>
          <w:szCs w:val="28"/>
        </w:rPr>
        <w:t>The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-7"/>
          <w:position w:val="1"/>
          <w:sz w:val="28"/>
          <w:szCs w:val="28"/>
        </w:rPr>
        <w:t>f</w:t>
      </w:r>
      <w:r>
        <w:rPr>
          <w:rFonts w:ascii="Calibri" w:eastAsia="Calibri" w:hAnsi="Calibri" w:cs="Calibri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position w:val="1"/>
          <w:sz w:val="28"/>
          <w:szCs w:val="28"/>
        </w:rPr>
        <w:t>en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4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used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a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g</w:t>
      </w:r>
      <w:r>
        <w:rPr>
          <w:rFonts w:ascii="Calibri" w:eastAsia="Calibri" w:hAnsi="Calibri" w:cs="Calibri"/>
          <w:position w:val="1"/>
          <w:sz w:val="28"/>
          <w:szCs w:val="28"/>
        </w:rPr>
        <w:t>ain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s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h</w:t>
      </w:r>
      <w:r>
        <w:rPr>
          <w:rFonts w:ascii="Calibri" w:eastAsia="Calibri" w:hAnsi="Calibri" w:cs="Calibri"/>
          <w:position w:val="1"/>
          <w:sz w:val="28"/>
          <w:szCs w:val="28"/>
        </w:rPr>
        <w:t>is</w:t>
      </w:r>
      <w:r>
        <w:rPr>
          <w:rFonts w:ascii="Calibri" w:eastAsia="Calibri" w:hAnsi="Calibri" w:cs="Calibri"/>
          <w:spacing w:val="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de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p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sit</w:t>
      </w:r>
      <w:r>
        <w:rPr>
          <w:rFonts w:ascii="Calibri" w:eastAsia="Calibri" w:hAnsi="Calibri" w:cs="Calibri"/>
          <w:spacing w:val="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is</w:t>
      </w:r>
    </w:p>
    <w:p w:rsidR="00B8451A" w:rsidRDefault="00B8451A">
      <w:pPr>
        <w:spacing w:line="120" w:lineRule="exact"/>
        <w:rPr>
          <w:sz w:val="13"/>
          <w:szCs w:val="13"/>
        </w:rPr>
      </w:pPr>
    </w:p>
    <w:p w:rsidR="00B8451A" w:rsidRDefault="00B8451A">
      <w:pPr>
        <w:spacing w:line="200" w:lineRule="exact"/>
      </w:pPr>
    </w:p>
    <w:p w:rsidR="00B8451A" w:rsidRDefault="0055761A">
      <w:pPr>
        <w:spacing w:line="472" w:lineRule="auto"/>
        <w:ind w:left="155" w:right="8039" w:firstLine="19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1437005</wp:posOffset>
                </wp:positionH>
                <wp:positionV relativeFrom="paragraph">
                  <wp:posOffset>-17780</wp:posOffset>
                </wp:positionV>
                <wp:extent cx="3767455" cy="311150"/>
                <wp:effectExtent l="0" t="635" r="5715" b="2540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311150"/>
                          <a:chOff x="2263" y="-28"/>
                          <a:chExt cx="5933" cy="490"/>
                        </a:xfrm>
                      </wpg:grpSpPr>
                      <pic:pic xmlns:pic="http://schemas.openxmlformats.org/drawingml/2006/picture">
                        <pic:nvPicPr>
                          <pic:cNvPr id="3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-28"/>
                            <a:ext cx="5933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14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2338" y="11"/>
                            <a:ext cx="5783" cy="340"/>
                            <a:chOff x="2338" y="11"/>
                            <a:chExt cx="5783" cy="340"/>
                          </a:xfrm>
                        </wpg:grpSpPr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2338" y="11"/>
                              <a:ext cx="5783" cy="340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5783"/>
                                <a:gd name="T2" fmla="+- 0 352 11"/>
                                <a:gd name="T3" fmla="*/ 352 h 340"/>
                                <a:gd name="T4" fmla="+- 0 8122 2338"/>
                                <a:gd name="T5" fmla="*/ T4 w 5783"/>
                                <a:gd name="T6" fmla="+- 0 352 11"/>
                                <a:gd name="T7" fmla="*/ 352 h 340"/>
                                <a:gd name="T8" fmla="+- 0 8122 2338"/>
                                <a:gd name="T9" fmla="*/ T8 w 5783"/>
                                <a:gd name="T10" fmla="+- 0 11 11"/>
                                <a:gd name="T11" fmla="*/ 11 h 340"/>
                                <a:gd name="T12" fmla="+- 0 2338 2338"/>
                                <a:gd name="T13" fmla="*/ T12 w 5783"/>
                                <a:gd name="T14" fmla="+- 0 11 11"/>
                                <a:gd name="T15" fmla="*/ 11 h 340"/>
                                <a:gd name="T16" fmla="+- 0 2338 2338"/>
                                <a:gd name="T17" fmla="*/ T16 w 5783"/>
                                <a:gd name="T18" fmla="+- 0 352 11"/>
                                <a:gd name="T19" fmla="*/ 35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3" h="340">
                                  <a:moveTo>
                                    <a:pt x="0" y="341"/>
                                  </a:moveTo>
                                  <a:lnTo>
                                    <a:pt x="5784" y="341"/>
                                  </a:lnTo>
                                  <a:lnTo>
                                    <a:pt x="5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1ECC4" id="Group 26" o:spid="_x0000_s1026" style="position:absolute;margin-left:113.15pt;margin-top:-1.4pt;width:296.65pt;height:24.5pt;z-index:-251649536;mso-position-horizontal-relative:page" coordorigin="2263,-28" coordsize="5933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">
                <v:shape id="Picture 30" o:spid="_x0000_s1027" type="#_x0000_t75" style="position:absolute;left:2263;top:-28;width:593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Xs3BAAAA2wAAAA8AAABkcnMvZG93bnJldi54bWxET01PAjEQvZP4H5ox8QYtmBhcKcQYMYQb&#10;uLrXsR13N26nm22F9d87BxKOL+97tRlDp040pDayhfnMgCJ20bdcWyjft9MlqJSRPXaRycIfJdis&#10;byYrLHw884FOx1wrCeFUoIUm577QOrmGAqZZ7ImF+45DwCxwqLUf8CzhodMLYx50wJalocGeXhpy&#10;P8ffIL2m+qzeXPWx37tgXh93869FubX27nZ8fgKVacxX8cW98xbuZax8kR+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yXs3BAAAA2wAAAA8AAAAAAAAAAAAAAAAAnwIA&#10;AGRycy9kb3ducmV2LnhtbFBLBQYAAAAABAAEAPcAAACNAwAAAAA=&#10;">
                  <v:imagedata r:id="rId70" o:title=""/>
                </v:shape>
                <v:shape id="Picture 29" o:spid="_x0000_s1028" type="#_x0000_t75" style="position:absolute;left:5162;top:149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cd7GAAAA2wAAAA8AAABkcnMvZG93bnJldi54bWxEj09rwkAUxO9Cv8PyCr2EulFBbOpGRBCE&#10;9mCNpddH9jV/zL6N2W2SfvtuQfA4zMxvmPVmNI3oqXOVZQWzaQyCOLe64kLBOds/r0A4j6yxsUwK&#10;fsnBJn2YrDHRduAP6k++EAHCLkEFpfdtIqXLSzLoprYlDt637Qz6ILtC6g6HADeNnMfxUhqsOCyU&#10;2NKupPxy+jEK6l10/LpGvq9Xi+PwGb29Z+6SK/X0OG5fQXga/T18ax+0gsUL/H8JP0C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Jx3sYAAADbAAAADwAAAAAAAAAAAAAA&#10;AACfAgAAZHJzL2Rvd25yZXYueG1sUEsFBgAAAAAEAAQA9wAAAJIDAAAAAA==&#10;">
                  <v:imagedata r:id="rId48" o:title=""/>
                </v:shape>
                <v:group id="Group 27" o:spid="_x0000_s1029" style="position:absolute;left:2338;top:11;width:5783;height:340" coordorigin="2338,11" coordsize="5783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8" o:spid="_x0000_s1030" style="position:absolute;left:2338;top:11;width:5783;height:340;visibility:visible;mso-wrap-style:square;v-text-anchor:top" coordsize="5783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cgMIA&#10;AADbAAAADwAAAGRycy9kb3ducmV2LnhtbESPT4vCMBTE78J+h/AWvGnqoiJdo0gXwfXmH3CPj+bZ&#10;FJuX0sTa9dMbQfA4zMxvmPmys5VoqfGlYwWjYQKCOHe65ELB8bAezED4gKyxckwK/snDcvHRm2Oq&#10;3Y131O5DISKEfYoKTAh1KqXPDVn0Q1cTR+/sGoshyqaQusFbhNtKfiXJVFosOS4YrCkzlF/2V6ug&#10;zdrrz8mc/46MfrK1v4dsynel+p/d6htEoC68w6/2RisYj+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pyAwgAAANsAAAAPAAAAAAAAAAAAAAAAAJgCAABkcnMvZG93&#10;bnJldi54bWxQSwUGAAAAAAQABAD1AAAAhwMAAAAA&#10;" path="m,341r5784,l5784,,,,,341xe" filled="f" strokecolor="#092f9a">
                    <v:path arrowok="t" o:connecttype="custom" o:connectlocs="0,352;5784,352;5784,11;0,11;0,3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414655</wp:posOffset>
                </wp:positionV>
                <wp:extent cx="3767455" cy="311150"/>
                <wp:effectExtent l="1270" t="4445" r="3175" b="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311150"/>
                          <a:chOff x="2717" y="653"/>
                          <a:chExt cx="5933" cy="490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653"/>
                            <a:ext cx="5933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83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22"/>
                        <wpg:cNvGrpSpPr>
                          <a:grpSpLocks/>
                        </wpg:cNvGrpSpPr>
                        <wpg:grpSpPr bwMode="auto">
                          <a:xfrm>
                            <a:off x="2792" y="692"/>
                            <a:ext cx="5783" cy="340"/>
                            <a:chOff x="2792" y="692"/>
                            <a:chExt cx="5783" cy="340"/>
                          </a:xfrm>
                        </wpg:grpSpPr>
                        <wps:wsp>
                          <wps:cNvPr id="36" name="Freeform 23"/>
                          <wps:cNvSpPr>
                            <a:spLocks/>
                          </wps:cNvSpPr>
                          <wps:spPr bwMode="auto">
                            <a:xfrm>
                              <a:off x="2792" y="692"/>
                              <a:ext cx="5783" cy="340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5783"/>
                                <a:gd name="T2" fmla="+- 0 1032 692"/>
                                <a:gd name="T3" fmla="*/ 1032 h 340"/>
                                <a:gd name="T4" fmla="+- 0 8575 2792"/>
                                <a:gd name="T5" fmla="*/ T4 w 5783"/>
                                <a:gd name="T6" fmla="+- 0 1032 692"/>
                                <a:gd name="T7" fmla="*/ 1032 h 340"/>
                                <a:gd name="T8" fmla="+- 0 8575 2792"/>
                                <a:gd name="T9" fmla="*/ T8 w 5783"/>
                                <a:gd name="T10" fmla="+- 0 692 692"/>
                                <a:gd name="T11" fmla="*/ 692 h 340"/>
                                <a:gd name="T12" fmla="+- 0 2792 2792"/>
                                <a:gd name="T13" fmla="*/ T12 w 5783"/>
                                <a:gd name="T14" fmla="+- 0 692 692"/>
                                <a:gd name="T15" fmla="*/ 692 h 340"/>
                                <a:gd name="T16" fmla="+- 0 2792 2792"/>
                                <a:gd name="T17" fmla="*/ T16 w 5783"/>
                                <a:gd name="T18" fmla="+- 0 1032 692"/>
                                <a:gd name="T19" fmla="*/ 103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3" h="340">
                                  <a:moveTo>
                                    <a:pt x="0" y="340"/>
                                  </a:moveTo>
                                  <a:lnTo>
                                    <a:pt x="5783" y="340"/>
                                  </a:lnTo>
                                  <a:lnTo>
                                    <a:pt x="5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DBC14" id="Group 21" o:spid="_x0000_s1026" style="position:absolute;margin-left:135.85pt;margin-top:32.65pt;width:296.65pt;height:24.5pt;z-index:-251648512;mso-position-horizontal-relative:page" coordorigin="2717,653" coordsize="5933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">
                <v:shape id="Picture 25" o:spid="_x0000_s1027" type="#_x0000_t75" style="position:absolute;left:2717;top:653;width:593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7RjEAAAA2wAAAA8AAABkcnMvZG93bnJldi54bWxEj0FrwkAUhO+C/2F5Qm+6sUJJo6uIWAip&#10;l2oPHp/ZZxLMvk2zG5P++65Q8DjMzDfMajOYWtypdZVlBfNZBII4t7riQsH36WMag3AeWWNtmRT8&#10;koPNejxaYaJtz190P/pCBAi7BBWU3jeJlC4vyaCb2YY4eFfbGvRBtoXULfYBbmr5GkVv0mDFYaHE&#10;hnYl5bdjZxR02u/3l/QzPmTvl+z0w+lZb61SL5NhuwThafDP8H871QoWC3h8C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X7RjEAAAA2wAAAA8AAAAAAAAAAAAAAAAA&#10;nwIAAGRycy9kb3ducmV2LnhtbFBLBQYAAAAABAAEAPcAAACQAwAAAAA=&#10;">
                  <v:imagedata r:id="rId72" o:title=""/>
                </v:shape>
                <v:shape id="Picture 24" o:spid="_x0000_s1028" type="#_x0000_t75" style="position:absolute;left:5616;top:831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3kDFAAAA2wAAAA8AAABkcnMvZG93bnJldi54bWxEj09rwkAUxO9Cv8PyCl5C3fiHIqmrFKFQ&#10;0IOall4f2dckmn0bs2sSv70rCB6HmfkNs1j1phItNa60rGA8ikEQZ1aXnCv4Sb/e5iCcR9ZYWSYF&#10;V3KwWr4MFpho2/Ge2oPPRYCwS1BB4X2dSOmyggy6ka2Jg/dvG4M+yCaXusEuwE0lJ3H8Lg2WHBYK&#10;rGldUHY6XIyC4zra/Z0j3x7n0133G222qTtlSg1f+88PEJ56/ww/2t9awXQG9y/h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95AxQAAANsAAAAPAAAAAAAAAAAAAAAA&#10;AJ8CAABkcnMvZG93bnJldi54bWxQSwUGAAAAAAQABAD3AAAAkQMAAAAA&#10;">
                  <v:imagedata r:id="rId48" o:title=""/>
                </v:shape>
                <v:group id="Group 22" o:spid="_x0000_s1029" style="position:absolute;left:2792;top:692;width:5783;height:340" coordorigin="2792,692" coordsize="5783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3" o:spid="_x0000_s1030" style="position:absolute;left:2792;top:692;width:5783;height:340;visibility:visible;mso-wrap-style:square;v-text-anchor:top" coordsize="5783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3icIA&#10;AADbAAAADwAAAGRycy9kb3ducmV2LnhtbESPQWvCQBSE74X+h+UVeqsbLQaJriKRQvWmEdrjI/vM&#10;BrNvQ3aN0V/vCoUeh5n5hlmsBtuInjpfO1YwHiUgiEuna64UHIuvjxkIH5A1No5JwY08rJavLwvM&#10;tLvynvpDqESEsM9QgQmhzaT0pSGLfuRa4uidXGcxRNlVUnd4jXDbyEmSpNJizXHBYEu5ofJ8uFgF&#10;fd5fNj/m9Htk9NOd3RZ5ynel3t+G9RxEoCH8h//a31rBZw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XeJwgAAANsAAAAPAAAAAAAAAAAAAAAAAJgCAABkcnMvZG93&#10;bnJldi54bWxQSwUGAAAAAAQABAD1AAAAhwMAAAAA&#10;" path="m,340r5783,l5783,,,,,340xe" filled="f" strokecolor="#092f9a">
                    <v:path arrowok="t" o:connecttype="custom" o:connectlocs="0,1032;5783,1032;5783,692;0,692;0,1032" o:connectangles="0,0,0,0,0"/>
                  </v:shape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S</w:t>
      </w:r>
      <w:r w:rsidR="00E62568">
        <w:rPr>
          <w:rFonts w:ascii="Calibri" w:eastAsia="Calibri" w:hAnsi="Calibri" w:cs="Calibri"/>
          <w:sz w:val="28"/>
          <w:szCs w:val="28"/>
        </w:rPr>
        <w:t>ign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>a</w:t>
      </w:r>
      <w:r w:rsidR="00E62568">
        <w:rPr>
          <w:rFonts w:ascii="Calibri" w:eastAsia="Calibri" w:hAnsi="Calibri" w:cs="Calibri"/>
          <w:sz w:val="28"/>
          <w:szCs w:val="28"/>
        </w:rPr>
        <w:t>t</w:t>
      </w:r>
      <w:r w:rsidR="00E62568">
        <w:rPr>
          <w:rFonts w:ascii="Calibri" w:eastAsia="Calibri" w:hAnsi="Calibri" w:cs="Calibri"/>
          <w:spacing w:val="-1"/>
          <w:sz w:val="28"/>
          <w:szCs w:val="28"/>
        </w:rPr>
        <w:t>u</w:t>
      </w:r>
      <w:r w:rsidR="00E62568">
        <w:rPr>
          <w:rFonts w:ascii="Calibri" w:eastAsia="Calibri" w:hAnsi="Calibri" w:cs="Calibri"/>
          <w:spacing w:val="-4"/>
          <w:sz w:val="28"/>
          <w:szCs w:val="28"/>
        </w:rPr>
        <w:t>r</w:t>
      </w:r>
      <w:r w:rsidR="00E62568">
        <w:rPr>
          <w:rFonts w:ascii="Calibri" w:eastAsia="Calibri" w:hAnsi="Calibri" w:cs="Calibri"/>
          <w:sz w:val="28"/>
          <w:szCs w:val="28"/>
        </w:rPr>
        <w:t>e: Pri</w:t>
      </w:r>
      <w:r w:rsidR="00E62568">
        <w:rPr>
          <w:rFonts w:ascii="Calibri" w:eastAsia="Calibri" w:hAnsi="Calibri" w:cs="Calibri"/>
          <w:spacing w:val="-3"/>
          <w:sz w:val="28"/>
          <w:szCs w:val="28"/>
        </w:rPr>
        <w:t>nt</w:t>
      </w:r>
      <w:r w:rsidR="00E62568">
        <w:rPr>
          <w:rFonts w:ascii="Calibri" w:eastAsia="Calibri" w:hAnsi="Calibri" w:cs="Calibri"/>
          <w:sz w:val="28"/>
          <w:szCs w:val="28"/>
        </w:rPr>
        <w:t>ed name:</w:t>
      </w:r>
    </w:p>
    <w:p w:rsidR="00B8451A" w:rsidRDefault="00E62568">
      <w:pPr>
        <w:spacing w:before="56" w:line="188" w:lineRule="auto"/>
        <w:ind w:left="155" w:right="61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 po</w:t>
      </w:r>
      <w:r>
        <w:rPr>
          <w:rFonts w:ascii="Calibri" w:eastAsia="Calibri" w:hAnsi="Calibri" w:cs="Calibri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he</w:t>
      </w:r>
      <w:r>
        <w:rPr>
          <w:rFonts w:ascii="Calibri" w:eastAsia="Calibri" w:hAnsi="Calibri" w:cs="Calibri"/>
          <w:spacing w:val="-1"/>
          <w:sz w:val="28"/>
          <w:szCs w:val="28"/>
        </w:rPr>
        <w:t>q</w:t>
      </w:r>
      <w:r>
        <w:rPr>
          <w:rFonts w:ascii="Calibri" w:eastAsia="Calibri" w:hAnsi="Calibri" w:cs="Calibri"/>
          <w:sz w:val="28"/>
          <w:szCs w:val="28"/>
        </w:rPr>
        <w:t>ues</w:t>
      </w:r>
      <w:proofErr w:type="spellEnd"/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The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Cam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bell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urns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ab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lic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7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ru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="0055761A">
        <w:rPr>
          <w:rFonts w:ascii="Calibri" w:eastAsia="Calibri" w:hAnsi="Calibri" w:cs="Calibri"/>
          <w:sz w:val="28"/>
          <w:szCs w:val="28"/>
        </w:rPr>
        <w:t>3 Merganser Way</w:t>
      </w:r>
      <w:r>
        <w:rPr>
          <w:rFonts w:ascii="Calibri" w:eastAsia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  <w:szCs w:val="28"/>
        </w:rPr>
        <w:t>Coal</w:t>
      </w:r>
      <w:r>
        <w:rPr>
          <w:rFonts w:ascii="Calibri" w:eastAsia="Calibri" w:hAnsi="Calibri" w:cs="Calibri"/>
          <w:spacing w:val="1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ille</w:t>
      </w:r>
      <w:proofErr w:type="spellEnd"/>
      <w:r>
        <w:rPr>
          <w:rFonts w:ascii="Calibri" w:eastAsia="Calibri" w:hAnsi="Calibri" w:cs="Calibri"/>
          <w:sz w:val="28"/>
          <w:szCs w:val="28"/>
        </w:rPr>
        <w:t>, Lei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shi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LE67 4</w:t>
      </w:r>
      <w:r w:rsidR="0055761A">
        <w:rPr>
          <w:rFonts w:ascii="Calibri" w:eastAsia="Calibri" w:hAnsi="Calibri" w:cs="Calibri"/>
          <w:spacing w:val="1"/>
          <w:sz w:val="28"/>
          <w:szCs w:val="28"/>
        </w:rPr>
        <w:t>QA</w:t>
      </w:r>
    </w:p>
    <w:p w:rsidR="00B8451A" w:rsidRDefault="00E62568">
      <w:pPr>
        <w:spacing w:before="10"/>
        <w:ind w:left="15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 p</w:t>
      </w:r>
      <w:r>
        <w:rPr>
          <w:rFonts w:ascii="Calibri" w:eastAsia="Calibri" w:hAnsi="Calibri" w:cs="Calibri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ur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don</w:t>
      </w:r>
      <w:r>
        <w:rPr>
          <w:rFonts w:ascii="Calibri" w:eastAsia="Calibri" w:hAnsi="Calibri" w:cs="Calibri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ti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ns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3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ur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bank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ac</w:t>
      </w:r>
      <w:r>
        <w:rPr>
          <w:rFonts w:ascii="Calibri" w:eastAsia="Calibri" w:hAnsi="Calibri" w:cs="Calibri"/>
          <w:spacing w:val="-4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t:</w:t>
      </w:r>
    </w:p>
    <w:p w:rsidR="00B8451A" w:rsidRDefault="00E62568">
      <w:pPr>
        <w:spacing w:line="320" w:lineRule="exact"/>
        <w:ind w:left="15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B</w:t>
      </w:r>
      <w:r>
        <w:rPr>
          <w:rFonts w:ascii="Calibri" w:eastAsia="Calibri" w:hAnsi="Calibri" w:cs="Calibri"/>
          <w:position w:val="1"/>
          <w:sz w:val="28"/>
          <w:szCs w:val="28"/>
        </w:rPr>
        <w:t>ank: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Ll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y</w:t>
      </w:r>
      <w:r>
        <w:rPr>
          <w:rFonts w:ascii="Calibri" w:eastAsia="Calibri" w:hAnsi="Calibri" w:cs="Calibri"/>
          <w:position w:val="1"/>
          <w:sz w:val="28"/>
          <w:szCs w:val="28"/>
        </w:rPr>
        <w:t>ds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S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B     </w:t>
      </w:r>
      <w:r>
        <w:rPr>
          <w:rFonts w:ascii="Calibri" w:eastAsia="Calibri" w:hAnsi="Calibri" w:cs="Calibri"/>
          <w:spacing w:val="55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N</w:t>
      </w:r>
      <w:r>
        <w:rPr>
          <w:rFonts w:ascii="Calibri" w:eastAsia="Calibri" w:hAnsi="Calibri" w:cs="Calibri"/>
          <w:position w:val="1"/>
          <w:sz w:val="28"/>
          <w:szCs w:val="28"/>
        </w:rPr>
        <w:t>ame: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The</w:t>
      </w:r>
      <w:r>
        <w:rPr>
          <w:rFonts w:ascii="Calibri" w:eastAsia="Calibri" w:hAnsi="Calibri" w:cs="Calibri"/>
          <w:spacing w:val="3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Cam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p</w:t>
      </w:r>
      <w:r>
        <w:rPr>
          <w:rFonts w:ascii="Calibri" w:eastAsia="Calibri" w:hAnsi="Calibri" w:cs="Calibri"/>
          <w:position w:val="1"/>
          <w:sz w:val="28"/>
          <w:szCs w:val="28"/>
        </w:rPr>
        <w:t>bell</w:t>
      </w:r>
      <w:r>
        <w:rPr>
          <w:rFonts w:ascii="Calibri" w:eastAsia="Calibri" w:hAnsi="Calibri" w:cs="Calibri"/>
          <w:spacing w:val="4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B</w:t>
      </w:r>
      <w:r>
        <w:rPr>
          <w:rFonts w:ascii="Calibri" w:eastAsia="Calibri" w:hAnsi="Calibri" w:cs="Calibri"/>
          <w:position w:val="1"/>
          <w:sz w:val="28"/>
          <w:szCs w:val="28"/>
        </w:rPr>
        <w:t>urns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position w:val="1"/>
          <w:sz w:val="28"/>
          <w:szCs w:val="28"/>
        </w:rPr>
        <w:t>ab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lic</w:t>
      </w:r>
      <w:r>
        <w:rPr>
          <w:rFonts w:ascii="Calibri" w:eastAsia="Calibri" w:hAnsi="Calibri" w:cs="Calibri"/>
          <w:spacing w:val="3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7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position w:val="1"/>
          <w:sz w:val="28"/>
          <w:szCs w:val="28"/>
        </w:rPr>
        <w:t>ru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s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</w:p>
    <w:p w:rsidR="00B8451A" w:rsidRDefault="00E62568">
      <w:pPr>
        <w:spacing w:line="320" w:lineRule="exact"/>
        <w:ind w:left="15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c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N</w:t>
      </w:r>
      <w:r>
        <w:rPr>
          <w:rFonts w:ascii="Calibri" w:eastAsia="Calibri" w:hAnsi="Calibri" w:cs="Calibri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m</w:t>
      </w:r>
      <w:r>
        <w:rPr>
          <w:rFonts w:ascii="Calibri" w:eastAsia="Calibri" w:hAnsi="Calibri" w:cs="Calibri"/>
          <w:position w:val="1"/>
          <w:sz w:val="28"/>
          <w:szCs w:val="28"/>
        </w:rPr>
        <w:t>ber: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position w:val="1"/>
          <w:sz w:val="28"/>
          <w:szCs w:val="28"/>
        </w:rPr>
        <w:t>10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8</w:t>
      </w:r>
      <w:r>
        <w:rPr>
          <w:rFonts w:ascii="Calibri" w:eastAsia="Calibri" w:hAnsi="Calibri" w:cs="Calibri"/>
          <w:position w:val="1"/>
          <w:sz w:val="28"/>
          <w:szCs w:val="28"/>
        </w:rPr>
        <w:t>83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7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68 </w:t>
      </w:r>
      <w:r>
        <w:rPr>
          <w:rFonts w:ascii="Calibri" w:eastAsia="Calibri" w:hAnsi="Calibri" w:cs="Calibri"/>
          <w:spacing w:val="7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So</w:t>
      </w:r>
      <w:r>
        <w:rPr>
          <w:rFonts w:ascii="Calibri" w:eastAsia="Calibri" w:hAnsi="Calibri" w:cs="Calibri"/>
          <w:position w:val="1"/>
          <w:sz w:val="28"/>
          <w:szCs w:val="28"/>
        </w:rPr>
        <w:t>rt</w:t>
      </w:r>
      <w:proofErr w:type="gramEnd"/>
      <w:r>
        <w:rPr>
          <w:rFonts w:ascii="Calibri" w:eastAsia="Calibri" w:hAnsi="Calibri" w:cs="Calibri"/>
          <w:position w:val="1"/>
          <w:sz w:val="28"/>
          <w:szCs w:val="28"/>
        </w:rPr>
        <w:t>: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77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1</w:t>
      </w:r>
      <w:r>
        <w:rPr>
          <w:rFonts w:ascii="Calibri" w:eastAsia="Calibri" w:hAnsi="Calibri" w:cs="Calibri"/>
          <w:position w:val="1"/>
          <w:sz w:val="28"/>
          <w:szCs w:val="28"/>
        </w:rPr>
        <w:t>523</w:t>
      </w:r>
    </w:p>
    <w:p w:rsidR="00B8451A" w:rsidRDefault="00B8451A">
      <w:pPr>
        <w:spacing w:before="3" w:line="260" w:lineRule="exact"/>
        <w:rPr>
          <w:sz w:val="26"/>
          <w:szCs w:val="26"/>
        </w:rPr>
      </w:pPr>
    </w:p>
    <w:p w:rsidR="00B8451A" w:rsidRDefault="0055761A">
      <w:pPr>
        <w:ind w:left="155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-50165</wp:posOffset>
                </wp:positionV>
                <wp:extent cx="6071870" cy="527050"/>
                <wp:effectExtent l="0" t="3175" r="0" b="3175"/>
                <wp:wrapNone/>
                <wp:docPr id="2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527050"/>
                          <a:chOff x="1015" y="-79"/>
                          <a:chExt cx="9562" cy="830"/>
                        </a:xfrm>
                      </wpg:grpSpPr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" y="-79"/>
                            <a:ext cx="5635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" y="9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3"/>
                        <wpg:cNvGrpSpPr>
                          <a:grpSpLocks/>
                        </wpg:cNvGrpSpPr>
                        <wpg:grpSpPr bwMode="auto">
                          <a:xfrm>
                            <a:off x="5017" y="-40"/>
                            <a:ext cx="5486" cy="340"/>
                            <a:chOff x="5017" y="-40"/>
                            <a:chExt cx="5486" cy="340"/>
                          </a:xfrm>
                        </wpg:grpSpPr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5017" y="-40"/>
                              <a:ext cx="5486" cy="340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5486"/>
                                <a:gd name="T2" fmla="+- 0 300 -40"/>
                                <a:gd name="T3" fmla="*/ 300 h 340"/>
                                <a:gd name="T4" fmla="+- 0 10503 5017"/>
                                <a:gd name="T5" fmla="*/ T4 w 5486"/>
                                <a:gd name="T6" fmla="+- 0 300 -40"/>
                                <a:gd name="T7" fmla="*/ 300 h 340"/>
                                <a:gd name="T8" fmla="+- 0 10503 5017"/>
                                <a:gd name="T9" fmla="*/ T8 w 5486"/>
                                <a:gd name="T10" fmla="+- 0 -40 -40"/>
                                <a:gd name="T11" fmla="*/ -40 h 340"/>
                                <a:gd name="T12" fmla="+- 0 5017 5017"/>
                                <a:gd name="T13" fmla="*/ T12 w 5486"/>
                                <a:gd name="T14" fmla="+- 0 -40 -40"/>
                                <a:gd name="T15" fmla="*/ -40 h 340"/>
                                <a:gd name="T16" fmla="+- 0 5017 5017"/>
                                <a:gd name="T17" fmla="*/ T16 w 5486"/>
                                <a:gd name="T18" fmla="+- 0 300 -40"/>
                                <a:gd name="T19" fmla="*/ 30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6" h="340">
                                  <a:moveTo>
                                    <a:pt x="0" y="340"/>
                                  </a:moveTo>
                                  <a:lnTo>
                                    <a:pt x="5486" y="340"/>
                                  </a:lnTo>
                                  <a:lnTo>
                                    <a:pt x="54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5" y="261"/>
                              <a:ext cx="9562" cy="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9" y="439"/>
                              <a:ext cx="134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0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1091" y="300"/>
                              <a:ext cx="9412" cy="340"/>
                              <a:chOff x="1091" y="300"/>
                              <a:chExt cx="9412" cy="340"/>
                            </a:xfrm>
                          </wpg:grpSpPr>
                          <wps:wsp>
                            <wps:cNvPr id="31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091" y="300"/>
                                <a:ext cx="9412" cy="340"/>
                              </a:xfrm>
                              <a:custGeom>
                                <a:avLst/>
                                <a:gdLst>
                                  <a:gd name="T0" fmla="+- 0 1091 1091"/>
                                  <a:gd name="T1" fmla="*/ T0 w 9412"/>
                                  <a:gd name="T2" fmla="+- 0 641 300"/>
                                  <a:gd name="T3" fmla="*/ 641 h 340"/>
                                  <a:gd name="T4" fmla="+- 0 10503 1091"/>
                                  <a:gd name="T5" fmla="*/ T4 w 9412"/>
                                  <a:gd name="T6" fmla="+- 0 641 300"/>
                                  <a:gd name="T7" fmla="*/ 641 h 340"/>
                                  <a:gd name="T8" fmla="+- 0 10503 1091"/>
                                  <a:gd name="T9" fmla="*/ T8 w 9412"/>
                                  <a:gd name="T10" fmla="+- 0 300 300"/>
                                  <a:gd name="T11" fmla="*/ 300 h 340"/>
                                  <a:gd name="T12" fmla="+- 0 1091 1091"/>
                                  <a:gd name="T13" fmla="*/ T12 w 9412"/>
                                  <a:gd name="T14" fmla="+- 0 300 300"/>
                                  <a:gd name="T15" fmla="*/ 300 h 340"/>
                                  <a:gd name="T16" fmla="+- 0 1091 1091"/>
                                  <a:gd name="T17" fmla="*/ T16 w 9412"/>
                                  <a:gd name="T18" fmla="+- 0 641 300"/>
                                  <a:gd name="T19" fmla="*/ 641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412" h="340">
                                    <a:moveTo>
                                      <a:pt x="0" y="341"/>
                                    </a:moveTo>
                                    <a:lnTo>
                                      <a:pt x="9412" y="341"/>
                                    </a:lnTo>
                                    <a:lnTo>
                                      <a:pt x="94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92F9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B2E67" id="Group 12" o:spid="_x0000_s1026" style="position:absolute;margin-left:50.75pt;margin-top:-3.95pt;width:478.1pt;height:41.5pt;z-index:-251647488;mso-position-horizontal-relative:page" coordorigin="1015,-79" coordsize="9562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">
                <v:shape id="Picture 20" o:spid="_x0000_s1027" type="#_x0000_t75" style="position:absolute;left:4942;top:-79;width:5635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oBvFAAAA2wAAAA8AAABkcnMvZG93bnJldi54bWxEj0FrAjEUhO+F/ofwhF5Es7VLkdUoVSn1&#10;JKj14O25eW4WNy9Lkur23zeC0OMwM98w03lnG3ElH2rHCl6HGQji0umaKwXf+8/BGESIyBobx6Tg&#10;lwLMZ89PUyy0u/GWrrtYiQThUKACE2NbSBlKQxbD0LXEyTs7bzEm6SupPd4S3DZylGXv0mLNacFg&#10;S0tD5WX3YxVcvsx+2T+dFn51XrwdVvl6w8dcqZde9zEBEamL/+FHe60VjHK4f0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UaAbxQAAANsAAAAPAAAAAAAAAAAAAAAA&#10;AJ8CAABkcnMvZG93bnJldi54bWxQSwUGAAAAAAQABAD3AAAAkQMAAAAA&#10;">
                  <v:imagedata r:id="rId75" o:title=""/>
                </v:shape>
                <v:shape id="Picture 19" o:spid="_x0000_s1028" type="#_x0000_t75" style="position:absolute;left:7692;top:98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7QbFAAAA2wAAAA8AAABkcnMvZG93bnJldi54bWxEj0FrwkAUhO+F/oflCV5C3VRpkegqRSgU&#10;9KCmxesj+0yi2bdpdk3iv3cFweMwM98w82VvKtFS40rLCt5HMQjizOqScwW/6ffbFITzyBory6Tg&#10;Sg6Wi9eXOSbadryjdu9zESDsElRQeF8nUrqsIINuZGvi4B1tY9AH2eRSN9gFuKnkOI4/pcGSw0KB&#10;Na0Kys77i1FwWkXbw3/k29N0su3+ovUmdedMqeGg/5qB8NT7Z/jR/tEKxh9w/xJ+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u0GxQAAANsAAAAPAAAAAAAAAAAAAAAA&#10;AJ8CAABkcnMvZG93bnJldi54bWxQSwUGAAAAAAQABAD3AAAAkQMAAAAA&#10;">
                  <v:imagedata r:id="rId48" o:title=""/>
                </v:shape>
                <v:group id="Group 13" o:spid="_x0000_s1029" style="position:absolute;left:5017;top:-40;width:5486;height:340" coordorigin="5017,-40" coordsize="5486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" o:spid="_x0000_s1030" style="position:absolute;left:5017;top:-40;width:5486;height:340;visibility:visible;mso-wrap-style:square;v-text-anchor:top" coordsize="548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EE8AA&#10;AADbAAAADwAAAGRycy9kb3ducmV2LnhtbESPQWsCMRSE7wX/Q3hCL0WzetCyGkUEoVetYI+PzXOz&#10;uHkJm+e6/femIPQ4zMw3zHo7+Fb11KUmsIHZtABFXAXbcG3g/H2YfIJKgmyxDUwGfinBdjN6W2Np&#10;w4OP1J+kVhnCqUQDTiSWWqfKkcc0DZE4e9fQeZQsu1rbDh8Z7ls9L4qF9thwXnAYae+oup3u3kDo&#10;f2QW9321SNFdPppwS60UxryPh90KlNAg/+FX+8samC/h70v+AX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7EE8AAAADbAAAADwAAAAAAAAAAAAAAAACYAgAAZHJzL2Rvd25y&#10;ZXYueG1sUEsFBgAAAAAEAAQA9QAAAIUDAAAAAA==&#10;" path="m,340r5486,l5486,,,,,340xe" filled="f" strokecolor="#092f9a">
                    <v:path arrowok="t" o:connecttype="custom" o:connectlocs="0,300;5486,300;5486,-40;0,-40;0,300" o:connectangles="0,0,0,0,0"/>
                  </v:shape>
                  <v:shape id="Picture 17" o:spid="_x0000_s1031" type="#_x0000_t75" style="position:absolute;left:1015;top:261;width:9562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wmhjCAAAA2wAAAA8AAABkcnMvZG93bnJldi54bWxET0trwkAQvhf8D8sIvdWNoiWkriIWwUML&#10;1kehtyE7TYKZ2TS71eivdw+Cx4/vPZ13XKsTtb5yYmA4SECR5M5WUhjY71YvKSgfUCzWTsjAhTzM&#10;Z72nKWbWneWLTttQqBgiPkMDZQhNprXPS2L0A9eQRO7XtYwhwrbQtsVzDOdaj5LkVTNWEhtKbGhZ&#10;Un7c/rOBzScf9B9PrunE7Zg+3tc/3+nYmOd+t3gDFagLD/HdvbYGRnFs/BJ/gJ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MJoYwgAAANsAAAAPAAAAAAAAAAAAAAAAAJ8C&#10;AABkcnMvZG93bnJldi54bWxQSwUGAAAAAAQABAD3AAAAjgMAAAAA&#10;">
                    <v:imagedata r:id="rId76" o:title=""/>
                  </v:shape>
                  <v:shape id="Picture 16" o:spid="_x0000_s1032" type="#_x0000_t75" style="position:absolute;left:5729;top:439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5wPFAAAA2wAAAA8AAABkcnMvZG93bnJldi54bWxEj09rwkAUxO+FfoflFbwE3WihaOoqIhQE&#10;e/AvXh/Z1ySafZtm1yR+e1cQPA4z8xtmOu9MKRqqXWFZwXAQgyBOrS44U3DY//THIJxH1lhaJgU3&#10;cjCfvb9NMdG25S01O5+JAGGXoILc+yqR0qU5GXQDWxEH78/WBn2QdSZ1jW2Am1KO4vhLGiw4LORY&#10;0TKn9LK7GgXnZbQ5/Ue+OY8/N+0xWv/u3SVVqvfRLb5BeOr8K/xsr7SC0QQeX8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W+cDxQAAANsAAAAPAAAAAAAAAAAAAAAA&#10;AJ8CAABkcnMvZG93bnJldi54bWxQSwUGAAAAAAQABAD3AAAAkQMAAAAA&#10;">
                    <v:imagedata r:id="rId48" o:title=""/>
                  </v:shape>
                  <v:group id="Group 14" o:spid="_x0000_s1033" style="position:absolute;left:1091;top:300;width:9412;height:340" coordorigin="1091,300" coordsize="941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Freeform 15" o:spid="_x0000_s1034" style="position:absolute;left:1091;top:300;width:9412;height:340;visibility:visible;mso-wrap-style:square;v-text-anchor:top" coordsize="941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/B8MA&#10;AADbAAAADwAAAGRycy9kb3ducmV2LnhtbESPUWvCMBSF3wf+h3CFvc20E2RUo5TimANhTEVfL821&#10;KTY3pclq9u+XwWCPh3POdzirTbSdGGnwrWMF+SwDQVw73XKj4HR8fXoB4QOyxs4xKfgmD5v15GGF&#10;hXZ3/qTxEBqRIOwLVGBC6AspfW3Iop+5njh5VzdYDEkOjdQD3hPcdvI5yxbSYstpwWBPlaH6dviy&#10;Cvb9OerKxHAp3/i07RYeP973Sj1OY7kEESiG//Bfe6cVzHP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/B8MAAADbAAAADwAAAAAAAAAAAAAAAACYAgAAZHJzL2Rv&#10;d25yZXYueG1sUEsFBgAAAAAEAAQA9QAAAIgDAAAAAA==&#10;" path="m,341r9412,l9412,,,,,341xe" filled="f" strokecolor="#092f9a">
                      <v:path arrowok="t" o:connecttype="custom" o:connectlocs="0,641;9412,641;9412,300;0,300;0,641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sz w:val="28"/>
          <w:szCs w:val="28"/>
        </w:rPr>
        <w:t>H</w:t>
      </w:r>
      <w:r w:rsidR="00E62568">
        <w:rPr>
          <w:rFonts w:ascii="Calibri" w:eastAsia="Calibri" w:hAnsi="Calibri" w:cs="Calibri"/>
          <w:spacing w:val="2"/>
          <w:sz w:val="28"/>
          <w:szCs w:val="28"/>
        </w:rPr>
        <w:t>o</w:t>
      </w:r>
      <w:r w:rsidR="00E62568">
        <w:rPr>
          <w:rFonts w:ascii="Calibri" w:eastAsia="Calibri" w:hAnsi="Calibri" w:cs="Calibri"/>
          <w:sz w:val="28"/>
          <w:szCs w:val="28"/>
        </w:rPr>
        <w:t>w</w:t>
      </w:r>
      <w:r w:rsidR="00E62568"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z w:val="28"/>
          <w:szCs w:val="28"/>
        </w:rPr>
        <w:t xml:space="preserve">did 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>y</w: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o</w:t>
      </w:r>
      <w:r w:rsidR="00E62568">
        <w:rPr>
          <w:rFonts w:ascii="Calibri" w:eastAsia="Calibri" w:hAnsi="Calibri" w:cs="Calibri"/>
          <w:sz w:val="28"/>
          <w:szCs w:val="28"/>
        </w:rPr>
        <w:t>u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pacing w:val="-4"/>
          <w:sz w:val="28"/>
          <w:szCs w:val="28"/>
        </w:rPr>
        <w:t>r</w:t>
      </w:r>
      <w:r w:rsidR="00E62568">
        <w:rPr>
          <w:rFonts w:ascii="Calibri" w:eastAsia="Calibri" w:hAnsi="Calibri" w:cs="Calibri"/>
          <w:sz w:val="28"/>
          <w:szCs w:val="28"/>
        </w:rPr>
        <w:t>ai</w: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s</w:t>
      </w:r>
      <w:r w:rsidR="00E62568">
        <w:rPr>
          <w:rFonts w:ascii="Calibri" w:eastAsia="Calibri" w:hAnsi="Calibri" w:cs="Calibri"/>
          <w:sz w:val="28"/>
          <w:szCs w:val="28"/>
        </w:rPr>
        <w:t>e</w:t>
      </w:r>
      <w:r w:rsidR="00E62568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>y</w: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o</w:t>
      </w:r>
      <w:r w:rsidR="00E62568">
        <w:rPr>
          <w:rFonts w:ascii="Calibri" w:eastAsia="Calibri" w:hAnsi="Calibri" w:cs="Calibri"/>
          <w:sz w:val="28"/>
          <w:szCs w:val="28"/>
        </w:rPr>
        <w:t>ur</w:t>
      </w:r>
      <w:r w:rsidR="00E62568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z w:val="28"/>
          <w:szCs w:val="28"/>
        </w:rPr>
        <w:t>don</w:t>
      </w:r>
      <w:r w:rsidR="00E62568">
        <w:rPr>
          <w:rFonts w:ascii="Calibri" w:eastAsia="Calibri" w:hAnsi="Calibri" w:cs="Calibri"/>
          <w:spacing w:val="-2"/>
          <w:sz w:val="28"/>
          <w:szCs w:val="28"/>
        </w:rPr>
        <w:t>a</w:t>
      </w:r>
      <w:r w:rsidR="00E62568">
        <w:rPr>
          <w:rFonts w:ascii="Calibri" w:eastAsia="Calibri" w:hAnsi="Calibri" w:cs="Calibri"/>
          <w:sz w:val="28"/>
          <w:szCs w:val="28"/>
        </w:rPr>
        <w:t>ti</w:t>
      </w:r>
      <w:r w:rsidR="00E62568">
        <w:rPr>
          <w:rFonts w:ascii="Calibri" w:eastAsia="Calibri" w:hAnsi="Calibri" w:cs="Calibri"/>
          <w:spacing w:val="1"/>
          <w:sz w:val="28"/>
          <w:szCs w:val="28"/>
        </w:rPr>
        <w:t>o</w:t>
      </w:r>
      <w:r w:rsidR="00E62568">
        <w:rPr>
          <w:rFonts w:ascii="Calibri" w:eastAsia="Calibri" w:hAnsi="Calibri" w:cs="Calibri"/>
          <w:sz w:val="28"/>
          <w:szCs w:val="28"/>
        </w:rPr>
        <w:t>n?</w:t>
      </w:r>
    </w:p>
    <w:p w:rsidR="00B8451A" w:rsidRDefault="00B8451A">
      <w:pPr>
        <w:spacing w:line="120" w:lineRule="exact"/>
        <w:rPr>
          <w:sz w:val="13"/>
          <w:szCs w:val="13"/>
        </w:rPr>
      </w:pPr>
    </w:p>
    <w:p w:rsidR="00B8451A" w:rsidRDefault="00B8451A">
      <w:pPr>
        <w:spacing w:line="200" w:lineRule="exact"/>
      </w:pPr>
    </w:p>
    <w:p w:rsidR="00B8451A" w:rsidRDefault="00E62568">
      <w:pPr>
        <w:spacing w:line="320" w:lineRule="exact"/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si</w:t>
      </w:r>
      <w:r>
        <w:rPr>
          <w:rFonts w:ascii="Calibri" w:eastAsia="Calibri" w:hAnsi="Calibri" w:cs="Calibri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and d</w:t>
      </w:r>
      <w:r>
        <w:rPr>
          <w:rFonts w:ascii="Calibri" w:eastAsia="Calibri" w:hAnsi="Calibri" w:cs="Calibri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below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if 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 UK </w:t>
      </w:r>
      <w:r>
        <w:rPr>
          <w:rFonts w:ascii="Calibri" w:eastAsia="Calibri" w:hAnsi="Calibri" w:cs="Calibri"/>
          <w:spacing w:val="-4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xp</w:t>
      </w:r>
      <w:r>
        <w:rPr>
          <w:rFonts w:ascii="Calibri" w:eastAsia="Calibri" w:hAnsi="Calibri" w:cs="Calibri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>er 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hap</w:t>
      </w:r>
      <w:r>
        <w:rPr>
          <w:rFonts w:ascii="Calibri" w:eastAsia="Calibri" w:hAnsi="Calibri" w:cs="Calibri"/>
          <w:spacing w:val="-4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us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 xml:space="preserve">laim </w:t>
      </w:r>
      <w:r>
        <w:rPr>
          <w:rFonts w:ascii="Calibri" w:eastAsia="Calibri" w:hAnsi="Calibri" w:cs="Calibri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t</w:t>
      </w:r>
    </w:p>
    <w:p w:rsidR="00B8451A" w:rsidRDefault="0055761A">
      <w:pPr>
        <w:spacing w:line="260" w:lineRule="exact"/>
        <w:ind w:left="155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1437005</wp:posOffset>
                </wp:positionH>
                <wp:positionV relativeFrom="paragraph">
                  <wp:posOffset>175260</wp:posOffset>
                </wp:positionV>
                <wp:extent cx="3191510" cy="311150"/>
                <wp:effectExtent l="0" t="4445" r="635" b="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1510" cy="311150"/>
                          <a:chOff x="2263" y="276"/>
                          <a:chExt cx="5026" cy="490"/>
                        </a:xfrm>
                      </wpg:grpSpPr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276"/>
                            <a:ext cx="5026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45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8"/>
                        <wpg:cNvGrpSpPr>
                          <a:grpSpLocks/>
                        </wpg:cNvGrpSpPr>
                        <wpg:grpSpPr bwMode="auto">
                          <a:xfrm>
                            <a:off x="2338" y="316"/>
                            <a:ext cx="4876" cy="340"/>
                            <a:chOff x="2338" y="316"/>
                            <a:chExt cx="4876" cy="340"/>
                          </a:xfrm>
                        </wpg:grpSpPr>
                        <wps:wsp>
                          <wps:cNvPr id="22" name="Freeform 9"/>
                          <wps:cNvSpPr>
                            <a:spLocks/>
                          </wps:cNvSpPr>
                          <wps:spPr bwMode="auto">
                            <a:xfrm>
                              <a:off x="2338" y="316"/>
                              <a:ext cx="4876" cy="340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4876"/>
                                <a:gd name="T2" fmla="+- 0 656 316"/>
                                <a:gd name="T3" fmla="*/ 656 h 340"/>
                                <a:gd name="T4" fmla="+- 0 7214 2338"/>
                                <a:gd name="T5" fmla="*/ T4 w 4876"/>
                                <a:gd name="T6" fmla="+- 0 656 316"/>
                                <a:gd name="T7" fmla="*/ 656 h 340"/>
                                <a:gd name="T8" fmla="+- 0 7214 2338"/>
                                <a:gd name="T9" fmla="*/ T8 w 4876"/>
                                <a:gd name="T10" fmla="+- 0 316 316"/>
                                <a:gd name="T11" fmla="*/ 316 h 340"/>
                                <a:gd name="T12" fmla="+- 0 2338 2338"/>
                                <a:gd name="T13" fmla="*/ T12 w 4876"/>
                                <a:gd name="T14" fmla="+- 0 316 316"/>
                                <a:gd name="T15" fmla="*/ 316 h 340"/>
                                <a:gd name="T16" fmla="+- 0 2338 2338"/>
                                <a:gd name="T17" fmla="*/ T16 w 4876"/>
                                <a:gd name="T18" fmla="+- 0 656 316"/>
                                <a:gd name="T19" fmla="*/ 65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6" h="340">
                                  <a:moveTo>
                                    <a:pt x="0" y="340"/>
                                  </a:moveTo>
                                  <a:lnTo>
                                    <a:pt x="4876" y="340"/>
                                  </a:lnTo>
                                  <a:lnTo>
                                    <a:pt x="4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F2848" id="Group 7" o:spid="_x0000_s1026" style="position:absolute;margin-left:113.15pt;margin-top:13.8pt;width:251.3pt;height:24.5pt;z-index:-251646464;mso-position-horizontal-relative:page" coordorigin="2263,276" coordsize="5026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">
                <v:shape id="Picture 11" o:spid="_x0000_s1027" type="#_x0000_t75" style="position:absolute;left:2263;top:276;width:5026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nE3AAAAA2wAAAA8AAABkcnMvZG93bnJldi54bWxET02LwjAQvQv7H8Is7E1TFxStxiKCRRY8&#10;aAWvYzO2xWZSmmzb/fcbQfA2j/c562QwteiodZVlBdNJBII4t7riQsEl248XIJxH1lhbJgV/5CDZ&#10;fIzWGGvb84m6sy9ECGEXo4LS+yaW0uUlGXQT2xAH7m5bgz7AtpC6xT6Em1p+R9FcGqw4NJTY0K6k&#10;/HH+NQoySd2hTy+3az37mQ2Lo05t45X6+hy2KxCeBv8Wv9wHHeYv4flLOE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ecTcAAAADbAAAADwAAAAAAAAAAAAAAAACfAgAA&#10;ZHJzL2Rvd25yZXYueG1sUEsFBgAAAAAEAAQA9wAAAIwDAAAAAA==&#10;">
                  <v:imagedata r:id="rId78" o:title=""/>
                </v:shape>
                <v:shape id="Picture 10" o:spid="_x0000_s1028" type="#_x0000_t75" style="position:absolute;left:4709;top:454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Tp7BAAAA2wAAAA8AAABkcnMvZG93bnJldi54bWxET02LwjAQvQv7H8IseCma6oJINcoiLAh6&#10;UKt4HZrZttpMuk1su//eHASPj/e9XPemEi01rrSsYDKOQRBnVpecKzinP6M5COeRNVaWScE/OViv&#10;PgZLTLTt+EjtyecihLBLUEHhfZ1I6bKCDLqxrYkD92sbgz7AJpe6wS6Em0pO43gmDZYcGgqsaVNQ&#10;dj89jILbJjpc/yLf3uZfh+4S7fapu2dKDT/77wUIT71/i1/urVYwDevDl/A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hTp7BAAAA2wAAAA8AAAAAAAAAAAAAAAAAnwIA&#10;AGRycy9kb3ducmV2LnhtbFBLBQYAAAAABAAEAPcAAACNAwAAAAA=&#10;">
                  <v:imagedata r:id="rId48" o:title=""/>
                </v:shape>
                <v:group id="Group 8" o:spid="_x0000_s1029" style="position:absolute;left:2338;top:316;width:4876;height:340" coordorigin="2338,316" coordsize="4876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9" o:spid="_x0000_s1030" style="position:absolute;left:2338;top:316;width:4876;height:340;visibility:visible;mso-wrap-style:square;v-text-anchor:top" coordsize="487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ossEA&#10;AADbAAAADwAAAGRycy9kb3ducmV2LnhtbESPQYvCMBSE78L+h/AWvGm6PYhbjaJWQfa26g94NM+k&#10;2Lx0m6j135sFweMwM98w82XvGnGjLtSeFXyNMxDEldc1GwWn4240BREissbGMyl4UIDl4mMwx0L7&#10;O//S7RCNSBAOBSqwMbaFlKGy5DCMfUucvLPvHMYkOyN1h/cEd43Ms2wiHdacFiy2tLFUXQ5Xp8BU&#10;U/u3L89bs9Pl9+MnHNenvFRq+NmvZiAi9fEdfrX3WkGew/+X9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36LLBAAAA2wAAAA8AAAAAAAAAAAAAAAAAmAIAAGRycy9kb3du&#10;cmV2LnhtbFBLBQYAAAAABAAEAPUAAACGAwAAAAA=&#10;" path="m,340r4876,l4876,,,,,340xe" filled="f" strokecolor="#092f9a">
                    <v:path arrowok="t" o:connecttype="custom" o:connectlocs="0,656;4876,656;4876,316;0,316;0,656" o:connectangles="0,0,0,0,0"/>
                  </v:shape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spacing w:val="1"/>
          <w:position w:val="2"/>
          <w:sz w:val="28"/>
          <w:szCs w:val="28"/>
        </w:rPr>
        <w:t>A</w:t>
      </w:r>
      <w:r w:rsidR="00E62568">
        <w:rPr>
          <w:rFonts w:ascii="Calibri" w:eastAsia="Calibri" w:hAnsi="Calibri" w:cs="Calibri"/>
          <w:position w:val="2"/>
          <w:sz w:val="28"/>
          <w:szCs w:val="28"/>
        </w:rPr>
        <w:t>id</w:t>
      </w:r>
      <w:r w:rsidR="00E62568">
        <w:rPr>
          <w:rFonts w:ascii="Calibri" w:eastAsia="Calibri" w:hAnsi="Calibri" w:cs="Calibri"/>
          <w:spacing w:val="-3"/>
          <w:position w:val="2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spacing w:val="1"/>
          <w:position w:val="2"/>
          <w:sz w:val="28"/>
          <w:szCs w:val="28"/>
        </w:rPr>
        <w:t>o</w:t>
      </w:r>
      <w:r w:rsidR="00E62568">
        <w:rPr>
          <w:rFonts w:ascii="Calibri" w:eastAsia="Calibri" w:hAnsi="Calibri" w:cs="Calibri"/>
          <w:position w:val="2"/>
          <w:sz w:val="28"/>
          <w:szCs w:val="28"/>
        </w:rPr>
        <w:t>n</w:t>
      </w:r>
      <w:r w:rsidR="00E62568">
        <w:rPr>
          <w:rFonts w:ascii="Calibri" w:eastAsia="Calibri" w:hAnsi="Calibri" w:cs="Calibri"/>
          <w:spacing w:val="-2"/>
          <w:position w:val="2"/>
          <w:sz w:val="28"/>
          <w:szCs w:val="28"/>
        </w:rPr>
        <w:t xml:space="preserve"> y</w:t>
      </w:r>
      <w:r w:rsidR="00E62568">
        <w:rPr>
          <w:rFonts w:ascii="Calibri" w:eastAsia="Calibri" w:hAnsi="Calibri" w:cs="Calibri"/>
          <w:spacing w:val="1"/>
          <w:position w:val="2"/>
          <w:sz w:val="28"/>
          <w:szCs w:val="28"/>
        </w:rPr>
        <w:t>o</w:t>
      </w:r>
      <w:r w:rsidR="00E62568">
        <w:rPr>
          <w:rFonts w:ascii="Calibri" w:eastAsia="Calibri" w:hAnsi="Calibri" w:cs="Calibri"/>
          <w:position w:val="2"/>
          <w:sz w:val="28"/>
          <w:szCs w:val="28"/>
        </w:rPr>
        <w:t>ur</w:t>
      </w:r>
      <w:r w:rsidR="00E62568"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</w:t>
      </w:r>
      <w:r w:rsidR="00E62568">
        <w:rPr>
          <w:rFonts w:ascii="Calibri" w:eastAsia="Calibri" w:hAnsi="Calibri" w:cs="Calibri"/>
          <w:position w:val="2"/>
          <w:sz w:val="28"/>
          <w:szCs w:val="28"/>
        </w:rPr>
        <w:t>don</w:t>
      </w:r>
      <w:r w:rsidR="00E62568">
        <w:rPr>
          <w:rFonts w:ascii="Calibri" w:eastAsia="Calibri" w:hAnsi="Calibri" w:cs="Calibri"/>
          <w:spacing w:val="-2"/>
          <w:position w:val="2"/>
          <w:sz w:val="28"/>
          <w:szCs w:val="28"/>
        </w:rPr>
        <w:t>a</w:t>
      </w:r>
      <w:r w:rsidR="00E62568">
        <w:rPr>
          <w:rFonts w:ascii="Calibri" w:eastAsia="Calibri" w:hAnsi="Calibri" w:cs="Calibri"/>
          <w:position w:val="2"/>
          <w:sz w:val="28"/>
          <w:szCs w:val="28"/>
        </w:rPr>
        <w:t>ti</w:t>
      </w:r>
      <w:r w:rsidR="00E62568">
        <w:rPr>
          <w:rFonts w:ascii="Calibri" w:eastAsia="Calibri" w:hAnsi="Calibri" w:cs="Calibri"/>
          <w:spacing w:val="1"/>
          <w:position w:val="2"/>
          <w:sz w:val="28"/>
          <w:szCs w:val="28"/>
        </w:rPr>
        <w:t>o</w:t>
      </w:r>
      <w:r w:rsidR="00E62568">
        <w:rPr>
          <w:rFonts w:ascii="Calibri" w:eastAsia="Calibri" w:hAnsi="Calibri" w:cs="Calibri"/>
          <w:position w:val="2"/>
          <w:sz w:val="28"/>
          <w:szCs w:val="28"/>
        </w:rPr>
        <w:t>n.</w:t>
      </w:r>
    </w:p>
    <w:p w:rsidR="00B8451A" w:rsidRDefault="00E62568">
      <w:pPr>
        <w:spacing w:line="320" w:lineRule="exact"/>
        <w:ind w:left="15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S</w:t>
      </w:r>
      <w:r>
        <w:rPr>
          <w:rFonts w:ascii="Calibri" w:eastAsia="Calibri" w:hAnsi="Calibri" w:cs="Calibri"/>
          <w:position w:val="1"/>
          <w:sz w:val="28"/>
          <w:szCs w:val="28"/>
        </w:rPr>
        <w:t>ign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a</w:t>
      </w:r>
      <w:r>
        <w:rPr>
          <w:rFonts w:ascii="Calibri" w:eastAsia="Calibri" w:hAnsi="Calibri" w:cs="Calibri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e:                                                                                 </w:t>
      </w:r>
      <w:r>
        <w:rPr>
          <w:rFonts w:ascii="Calibri" w:eastAsia="Calibri" w:hAnsi="Calibri" w:cs="Calibri"/>
          <w:spacing w:val="55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position w:val="1"/>
          <w:sz w:val="28"/>
          <w:szCs w:val="28"/>
        </w:rPr>
        <w:t>t</w:t>
      </w:r>
      <w:r>
        <w:rPr>
          <w:rFonts w:ascii="Calibri" w:eastAsia="Calibri" w:hAnsi="Calibri" w:cs="Calibri"/>
          <w:position w:val="1"/>
          <w:sz w:val="28"/>
          <w:szCs w:val="28"/>
        </w:rPr>
        <w:t>e:</w:t>
      </w:r>
    </w:p>
    <w:p w:rsidR="00B8451A" w:rsidRDefault="00E62568">
      <w:pPr>
        <w:spacing w:before="77" w:line="192" w:lineRule="auto"/>
        <w:ind w:left="155" w:right="4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id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x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1"/>
          <w:sz w:val="24"/>
          <w:szCs w:val="24"/>
        </w:rPr>
        <w:t>mou</w:t>
      </w:r>
      <w:r>
        <w:rPr>
          <w:rFonts w:ascii="Calibri" w:eastAsia="Calibri" w:hAnsi="Calibri" w:cs="Calibri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mou</w:t>
      </w:r>
      <w:r>
        <w:rPr>
          <w:rFonts w:ascii="Calibri" w:eastAsia="Calibri" w:hAnsi="Calibri" w:cs="Calibri"/>
          <w:sz w:val="24"/>
          <w:szCs w:val="24"/>
        </w:rPr>
        <w:t>nt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Cam</w:t>
      </w:r>
      <w:r>
        <w:rPr>
          <w:rFonts w:ascii="Calibri" w:eastAsia="Calibri" w:hAnsi="Calibri" w:cs="Calibri"/>
          <w:spacing w:val="1"/>
          <w:sz w:val="24"/>
          <w:szCs w:val="24"/>
        </w:rPr>
        <w:t>pb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£1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B8451A" w:rsidRDefault="00B8451A">
      <w:pPr>
        <w:spacing w:before="2" w:line="120" w:lineRule="exact"/>
        <w:rPr>
          <w:sz w:val="12"/>
          <w:szCs w:val="12"/>
        </w:rPr>
      </w:pPr>
    </w:p>
    <w:p w:rsidR="00B8451A" w:rsidRDefault="00B8451A">
      <w:pPr>
        <w:spacing w:line="200" w:lineRule="exact"/>
      </w:pPr>
    </w:p>
    <w:p w:rsidR="00B8451A" w:rsidRDefault="00B8451A">
      <w:pPr>
        <w:spacing w:line="200" w:lineRule="exact"/>
      </w:pPr>
    </w:p>
    <w:p w:rsidR="00B8451A" w:rsidRDefault="0055761A">
      <w:pPr>
        <w:ind w:right="355"/>
        <w:jc w:val="right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5253355</wp:posOffset>
                </wp:positionH>
                <wp:positionV relativeFrom="paragraph">
                  <wp:posOffset>-1043305</wp:posOffset>
                </wp:positionV>
                <wp:extent cx="815340" cy="311150"/>
                <wp:effectExtent l="5080" t="0" r="0" b="317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340" cy="311150"/>
                          <a:chOff x="8273" y="-1643"/>
                          <a:chExt cx="1284" cy="490"/>
                        </a:xfrm>
                      </wpg:grpSpPr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-1643"/>
                            <a:ext cx="1284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-1465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8348" y="-1603"/>
                            <a:ext cx="1134" cy="340"/>
                            <a:chOff x="8348" y="-1603"/>
                            <a:chExt cx="1134" cy="340"/>
                          </a:xfrm>
                        </wpg:grpSpPr>
                        <wps:wsp>
                          <wps:cNvPr id="17" name="Freeform 4"/>
                          <wps:cNvSpPr>
                            <a:spLocks/>
                          </wps:cNvSpPr>
                          <wps:spPr bwMode="auto">
                            <a:xfrm>
                              <a:off x="8348" y="-1603"/>
                              <a:ext cx="1134" cy="340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1134"/>
                                <a:gd name="T2" fmla="+- 0 -1263 -1603"/>
                                <a:gd name="T3" fmla="*/ -1263 h 340"/>
                                <a:gd name="T4" fmla="+- 0 9482 8348"/>
                                <a:gd name="T5" fmla="*/ T4 w 1134"/>
                                <a:gd name="T6" fmla="+- 0 -1263 -1603"/>
                                <a:gd name="T7" fmla="*/ -1263 h 340"/>
                                <a:gd name="T8" fmla="+- 0 9482 8348"/>
                                <a:gd name="T9" fmla="*/ T8 w 1134"/>
                                <a:gd name="T10" fmla="+- 0 -1603 -1603"/>
                                <a:gd name="T11" fmla="*/ -1603 h 340"/>
                                <a:gd name="T12" fmla="+- 0 8348 8348"/>
                                <a:gd name="T13" fmla="*/ T12 w 1134"/>
                                <a:gd name="T14" fmla="+- 0 -1603 -1603"/>
                                <a:gd name="T15" fmla="*/ -1603 h 340"/>
                                <a:gd name="T16" fmla="+- 0 8348 8348"/>
                                <a:gd name="T17" fmla="*/ T16 w 1134"/>
                                <a:gd name="T18" fmla="+- 0 -1263 -1603"/>
                                <a:gd name="T19" fmla="*/ -126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340">
                                  <a:moveTo>
                                    <a:pt x="0" y="340"/>
                                  </a:moveTo>
                                  <a:lnTo>
                                    <a:pt x="1134" y="340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2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C3208" id="Group 2" o:spid="_x0000_s1026" style="position:absolute;margin-left:413.65pt;margin-top:-82.15pt;width:64.2pt;height:24.5pt;z-index:-251645440;mso-position-horizontal-relative:page" coordorigin="8273,-1643" coordsize="1284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">
                <v:shape id="Picture 6" o:spid="_x0000_s1027" type="#_x0000_t75" style="position:absolute;left:8273;top:-1643;width:1284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yq4e/AAAA2wAAAA8AAABkcnMvZG93bnJldi54bWxET0uLwjAQvi/4H8II3tZUkVVqYxGhsFfd&#10;RfQ2NtMHNpPSZG3892ZhYW/z8T0ny4PpxIMG11pWsJgnIIhLq1uuFXx/Fe8bEM4ja+wsk4InOch3&#10;k7cMU21HPtLj5GsRQ9ilqKDxvk+ldGVDBt3c9sSRq+xg0Ec41FIPOMZw08llknxIgy3HhgZ7OjRU&#10;3k8/RkEYC7MOt+os726tz/oyXo+6Vmo2DfstCE/B/4v/3J86zl/B7y/xAL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8quHvwAAANsAAAAPAAAAAAAAAAAAAAAAAJ8CAABk&#10;cnMvZG93bnJldi54bWxQSwUGAAAAAAQABAD3AAAAiwMAAAAA&#10;">
                  <v:imagedata r:id="rId80" o:title=""/>
                </v:shape>
                <v:shape id="Picture 5" o:spid="_x0000_s1028" type="#_x0000_t75" style="position:absolute;left:8849;top:-1465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6J7vDAAAA2wAAAA8AAABkcnMvZG93bnJldi54bWxET01rwkAQvQv+h2WEXoJuWlEkukoRCgU9&#10;WNPidciOSTQ7m2a3Sfz3rlDwNo/3OatNbyrRUuNKywpeJzEI4szqknMF3+nHeAHCeWSNlWVScCMH&#10;m/VwsMJE246/qD36XIQQdgkqKLyvEyldVpBBN7E1ceDOtjHoA2xyqRvsQrip5Fscz6XBkkNDgTVt&#10;C8quxz+j4LKNDqffyLeXxfTQ/US7fequmVIvo/59CcJT75/if/enDvNn8PglHC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onu8MAAADbAAAADwAAAAAAAAAAAAAAAACf&#10;AgAAZHJzL2Rvd25yZXYueG1sUEsFBgAAAAAEAAQA9wAAAI8DAAAAAA==&#10;">
                  <v:imagedata r:id="rId48" o:title=""/>
                </v:shape>
                <v:group id="Group 3" o:spid="_x0000_s1029" style="position:absolute;left:8348;top:-1603;width:1134;height:340" coordorigin="8348,-1603" coordsize="11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" o:spid="_x0000_s1030" style="position:absolute;left:8348;top:-1603;width:1134;height:340;visibility:visible;mso-wrap-style:square;v-text-anchor:top" coordsize="11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wnMEA&#10;AADbAAAADwAAAGRycy9kb3ducmV2LnhtbERPTWvCQBC9F/oflhF6azZ6qJpmFasoORXUotchO03S&#10;ZmfD7prEf98tFHqbx/ucfD2aVvTkfGNZwTRJQRCXVjdcKfg4758XIHxA1thaJgV38rBePT7kmGk7&#10;8JH6U6hEDGGfoYI6hC6T0pc1GfSJ7Ygj92mdwRChq6R2OMRw08pZmr5Igw3Hhho72tZUfp9uRsF8&#10;2Rs+vx9wWXxtLtdO74x72yn1NBk3ryACjeFf/OcudJw/h99f4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S8JzBAAAA2wAAAA8AAAAAAAAAAAAAAAAAmAIAAGRycy9kb3du&#10;cmV2LnhtbFBLBQYAAAAABAAEAPUAAACGAwAAAAA=&#10;" path="m,340r1134,l1134,,,,,340xe" filled="f" strokecolor="#092f9a">
                    <v:path arrowok="t" o:connecttype="custom" o:connectlocs="0,-1263;1134,-1263;1134,-1603;0,-1603;0,-1263" o:connectangles="0,0,0,0,0"/>
                  </v:shape>
                </v:group>
                <w10:wrap anchorx="page"/>
              </v:group>
            </w:pict>
          </mc:Fallback>
        </mc:AlternateContent>
      </w:r>
      <w:r w:rsidR="00E62568">
        <w:rPr>
          <w:rFonts w:ascii="Calibri" w:eastAsia="Calibri" w:hAnsi="Calibri" w:cs="Calibri"/>
          <w:color w:val="888888"/>
          <w:spacing w:val="1"/>
          <w:sz w:val="24"/>
          <w:szCs w:val="24"/>
        </w:rPr>
        <w:t>12</w:t>
      </w:r>
    </w:p>
    <w:sectPr w:rsidR="00B8451A">
      <w:pgSz w:w="10800" w:h="14400"/>
      <w:pgMar w:top="1260" w:right="0" w:bottom="0" w:left="940" w:header="0" w:footer="4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5CF" w:rsidRDefault="00E735CF">
      <w:r>
        <w:separator/>
      </w:r>
    </w:p>
  </w:endnote>
  <w:endnote w:type="continuationSeparator" w:id="0">
    <w:p w:rsidR="00E735CF" w:rsidRDefault="00E73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51A" w:rsidRDefault="0055761A">
    <w:pPr>
      <w:spacing w:line="200" w:lineRule="exac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768985</wp:posOffset>
              </wp:positionH>
              <wp:positionV relativeFrom="page">
                <wp:posOffset>8740140</wp:posOffset>
              </wp:positionV>
              <wp:extent cx="3364865" cy="37528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4865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51A" w:rsidRDefault="00E62568">
                          <w:pPr>
                            <w:spacing w:line="260" w:lineRule="exact"/>
                            <w:ind w:left="20" w:right="-36"/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-6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egi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ari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5761A">
                            <w:rPr>
                              <w:rFonts w:ascii="Calibri" w:eastAsia="Calibri" w:hAnsi="Calibri" w:cs="Calibri"/>
                              <w:color w:val="092F9A"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>in England and Wales: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67</w:t>
                          </w:r>
                        </w:p>
                        <w:p w:rsidR="0055761A" w:rsidRDefault="0055761A">
                          <w:pPr>
                            <w:spacing w:line="260" w:lineRule="exact"/>
                            <w:ind w:left="20" w:right="-3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92F9A"/>
                              <w:position w:val="1"/>
                              <w:sz w:val="24"/>
                              <w:szCs w:val="24"/>
                            </w:rPr>
                            <w:t>Scottish Charity Registration: SCO44647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0.55pt;margin-top:688.2pt;width:264.95pt;height:29.5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7srgIAAKk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" filled="f" stroked="f">
              <v:textbox inset="0,0,0,0">
                <w:txbxContent>
                  <w:p w:rsidR="00B8451A" w:rsidRDefault="00E62568">
                    <w:pPr>
                      <w:spacing w:line="260" w:lineRule="exact"/>
                      <w:ind w:left="20" w:right="-36"/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092F9A"/>
                        <w:spacing w:val="-6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egi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-2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-1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-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ed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-1"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1"/>
                        <w:position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ari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 w:rsidR="0055761A">
                      <w:rPr>
                        <w:rFonts w:ascii="Calibri" w:eastAsia="Calibri" w:hAnsi="Calibri" w:cs="Calibri"/>
                        <w:color w:val="092F9A"/>
                        <w:spacing w:val="-4"/>
                        <w:position w:val="1"/>
                        <w:sz w:val="24"/>
                        <w:szCs w:val="24"/>
                      </w:rPr>
                      <w:t>in England and Wales: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1"/>
                        <w:position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1"/>
                        <w:position w:val="1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color w:val="092F9A"/>
                        <w:spacing w:val="1"/>
                        <w:position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67</w:t>
                    </w:r>
                  </w:p>
                  <w:p w:rsidR="0055761A" w:rsidRDefault="0055761A">
                    <w:pPr>
                      <w:spacing w:line="260" w:lineRule="exact"/>
                      <w:ind w:left="20" w:right="-3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092F9A"/>
                        <w:position w:val="1"/>
                        <w:sz w:val="24"/>
                        <w:szCs w:val="24"/>
                      </w:rPr>
                      <w:t>Scottish Charity Registration: SCO44647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4422775</wp:posOffset>
              </wp:positionH>
              <wp:positionV relativeFrom="page">
                <wp:posOffset>8740140</wp:posOffset>
              </wp:positionV>
              <wp:extent cx="1666240" cy="177800"/>
              <wp:effectExtent l="317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2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51A" w:rsidRDefault="00E735CF">
                          <w:pPr>
                            <w:spacing w:line="260" w:lineRule="exact"/>
                            <w:ind w:left="20" w:right="-3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hyperlink r:id="rId1"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ww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-16"/>
                                <w:position w:val="1"/>
                                <w:sz w:val="24"/>
                                <w:szCs w:val="24"/>
                              </w:rPr>
                              <w:t>w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position w:val="1"/>
                                <w:sz w:val="24"/>
                                <w:szCs w:val="24"/>
                              </w:rPr>
                              <w:t>.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-4"/>
                                <w:position w:val="1"/>
                                <w:sz w:val="24"/>
                                <w:szCs w:val="24"/>
                              </w:rPr>
                              <w:t>c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position w:val="1"/>
                                <w:sz w:val="24"/>
                                <w:szCs w:val="24"/>
                              </w:rPr>
                              <w:t>am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pb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position w:val="1"/>
                                <w:sz w:val="24"/>
                                <w:szCs w:val="24"/>
                              </w:rPr>
                              <w:t>ell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-3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position w:val="1"/>
                                <w:sz w:val="24"/>
                                <w:szCs w:val="24"/>
                              </w:rPr>
                              <w:t>.</w:t>
                            </w:r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spacing w:val="-4"/>
                                <w:position w:val="1"/>
                                <w:sz w:val="24"/>
                                <w:szCs w:val="24"/>
                              </w:rPr>
                              <w:t>c</w:t>
                            </w:r>
                          </w:hyperlink>
                          <w:hyperlink>
                            <w:r w:rsidR="00E62568">
                              <w:rPr>
                                <w:rFonts w:ascii="Calibri" w:eastAsia="Calibri" w:hAnsi="Calibri" w:cs="Calibri"/>
                                <w:color w:val="092F9A"/>
                                <w:position w:val="1"/>
                                <w:sz w:val="24"/>
                                <w:szCs w:val="24"/>
                              </w:rPr>
                              <w:t>o.uk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348.25pt;margin-top:688.2pt;width:131.2pt;height:14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" filled="f" stroked="f">
              <v:textbox inset="0,0,0,0">
                <w:txbxContent>
                  <w:p w:rsidR="00B8451A" w:rsidRDefault="00E62568">
                    <w:pPr>
                      <w:spacing w:line="260" w:lineRule="exact"/>
                      <w:ind w:left="20" w:right="-3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hyperlink r:id="rId2">
                      <w:r>
                        <w:rPr>
                          <w:rFonts w:ascii="Calibri" w:eastAsia="Calibri" w:hAnsi="Calibri" w:cs="Calibri"/>
                          <w:color w:val="092F9A"/>
                          <w:spacing w:val="-1"/>
                          <w:position w:val="1"/>
                          <w:sz w:val="24"/>
                          <w:szCs w:val="24"/>
                        </w:rPr>
                        <w:t>ww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-16"/>
                          <w:position w:val="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position w:val="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-4"/>
                          <w:position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position w:val="1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1"/>
                          <w:position w:val="1"/>
                          <w:sz w:val="24"/>
                          <w:szCs w:val="24"/>
                        </w:rPr>
                        <w:t>pb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position w:val="1"/>
                          <w:sz w:val="24"/>
                          <w:szCs w:val="24"/>
                        </w:rPr>
                        <w:t>ell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-2"/>
                          <w:position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1"/>
                          <w:position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position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-3"/>
                          <w:position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1"/>
                          <w:position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position w:val="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092F9A"/>
                          <w:spacing w:val="-4"/>
                          <w:position w:val="1"/>
                          <w:sz w:val="24"/>
                          <w:szCs w:val="24"/>
                        </w:rPr>
                        <w:t>c</w:t>
                      </w:r>
                    </w:hyperlink>
                    <w:hyperlink>
                      <w:r>
                        <w:rPr>
                          <w:rFonts w:ascii="Calibri" w:eastAsia="Calibri" w:hAnsi="Calibri" w:cs="Calibri"/>
                          <w:color w:val="092F9A"/>
                          <w:position w:val="1"/>
                          <w:sz w:val="24"/>
                          <w:szCs w:val="24"/>
                        </w:rPr>
                        <w:t>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5CF" w:rsidRDefault="00E735CF">
      <w:r>
        <w:separator/>
      </w:r>
    </w:p>
  </w:footnote>
  <w:footnote w:type="continuationSeparator" w:id="0">
    <w:p w:rsidR="00E735CF" w:rsidRDefault="00E73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51A" w:rsidRDefault="0055761A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4797425</wp:posOffset>
          </wp:positionH>
          <wp:positionV relativeFrom="page">
            <wp:posOffset>0</wp:posOffset>
          </wp:positionV>
          <wp:extent cx="2060575" cy="83947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839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51A" w:rsidRDefault="00B8451A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51A" w:rsidRDefault="0055761A">
    <w:pPr>
      <w:spacing w:line="180" w:lineRule="exact"/>
      <w:rPr>
        <w:sz w:val="19"/>
        <w:szCs w:val="19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4797425</wp:posOffset>
          </wp:positionH>
          <wp:positionV relativeFrom="page">
            <wp:posOffset>0</wp:posOffset>
          </wp:positionV>
          <wp:extent cx="2060575" cy="839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839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51A" w:rsidRDefault="0055761A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4797425</wp:posOffset>
          </wp:positionH>
          <wp:positionV relativeFrom="page">
            <wp:posOffset>0</wp:posOffset>
          </wp:positionV>
          <wp:extent cx="2060575" cy="8394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839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51A" w:rsidRDefault="0055761A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4797425</wp:posOffset>
          </wp:positionH>
          <wp:positionV relativeFrom="page">
            <wp:posOffset>0</wp:posOffset>
          </wp:positionV>
          <wp:extent cx="2060575" cy="8394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839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51A" w:rsidRDefault="0055761A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posOffset>4797425</wp:posOffset>
          </wp:positionH>
          <wp:positionV relativeFrom="page">
            <wp:posOffset>0</wp:posOffset>
          </wp:positionV>
          <wp:extent cx="2060575" cy="8394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839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4B7E8B"/>
    <w:multiLevelType w:val="multilevel"/>
    <w:tmpl w:val="E4CCE69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1A"/>
    <w:rsid w:val="0055761A"/>
    <w:rsid w:val="00670FDE"/>
    <w:rsid w:val="009D0B36"/>
    <w:rsid w:val="00B8451A"/>
    <w:rsid w:val="00CA0918"/>
    <w:rsid w:val="00E62568"/>
    <w:rsid w:val="00E735CF"/>
    <w:rsid w:val="00E76D2F"/>
    <w:rsid w:val="00F1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F96FD3-1EC9-4F0D-B6B6-28DAE2DC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576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61A"/>
  </w:style>
  <w:style w:type="paragraph" w:styleId="Footer">
    <w:name w:val="footer"/>
    <w:basedOn w:val="Normal"/>
    <w:link w:val="FooterChar"/>
    <w:uiPriority w:val="99"/>
    <w:unhideWhenUsed/>
    <w:rsid w:val="005576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footer" Target="footer1.xml"/><Relationship Id="rId34" Type="http://schemas.openxmlformats.org/officeDocument/2006/relationships/image" Target="media/image23.png"/><Relationship Id="rId42" Type="http://schemas.openxmlformats.org/officeDocument/2006/relationships/hyperlink" Target="http://www.campbellstrust.co.uk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mailto:fundraising@campbellstrust.co.u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hyperlink" Target="mailto:@CampbellsTrust" TargetMode="External"/><Relationship Id="rId40" Type="http://schemas.openxmlformats.org/officeDocument/2006/relationships/hyperlink" Target="mailto:contact@campbellstrust.co.uk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header" Target="header4.xml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eader" Target="header5.xml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4.png"/><Relationship Id="rId41" Type="http://schemas.openxmlformats.org/officeDocument/2006/relationships/header" Target="header6.xml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1.png"/><Relationship Id="rId57" Type="http://schemas.openxmlformats.org/officeDocument/2006/relationships/image" Target="media/image3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pbellstrust.co.uk" TargetMode="External"/><Relationship Id="rId1" Type="http://schemas.openxmlformats.org/officeDocument/2006/relationships/hyperlink" Target="http://www.campbellstrus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Burns</dc:creator>
  <cp:lastModifiedBy>Rebecca Burns</cp:lastModifiedBy>
  <cp:revision>2</cp:revision>
  <dcterms:created xsi:type="dcterms:W3CDTF">2016-01-04T21:38:00Z</dcterms:created>
  <dcterms:modified xsi:type="dcterms:W3CDTF">2016-01-04T21:38:00Z</dcterms:modified>
</cp:coreProperties>
</file>