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07F76" w14:textId="4BD132B7" w:rsidR="004D11A9" w:rsidRDefault="00F542A1" w:rsidP="005657BD">
      <w:r>
        <w:t>Chair Kurt Johnson called the meeting to order at 7:05 PM.  After taking a visual count of the officers present, he declared that all officers were present:</w:t>
      </w:r>
    </w:p>
    <w:p w14:paraId="3E8241B0" w14:textId="77777777" w:rsidR="00695301" w:rsidRDefault="00695301" w:rsidP="005657BD"/>
    <w:p w14:paraId="5E3A24F0" w14:textId="1E9E6B2C" w:rsidR="006A62B1" w:rsidRDefault="005657BD" w:rsidP="005657BD">
      <w:r>
        <w:t>Roll Call:</w:t>
      </w:r>
    </w:p>
    <w:p w14:paraId="3DC96530" w14:textId="77777777" w:rsidR="00695301" w:rsidRDefault="00695301" w:rsidP="006A62B1">
      <w:pPr>
        <w:ind w:left="720" w:hanging="360"/>
        <w:rPr>
          <w:b/>
          <w:sz w:val="20"/>
          <w:szCs w:val="20"/>
        </w:rPr>
        <w:sectPr w:rsidR="00695301" w:rsidSect="00695301">
          <w:headerReference w:type="first" r:id="rId8"/>
          <w:pgSz w:w="12240" w:h="15840" w:code="1"/>
          <w:pgMar w:top="1440" w:right="1440" w:bottom="1350" w:left="1440" w:header="720" w:footer="720" w:gutter="0"/>
          <w:cols w:space="720"/>
          <w:titlePg/>
          <w:docGrid w:linePitch="360"/>
        </w:sectPr>
      </w:pPr>
    </w:p>
    <w:p w14:paraId="00BCB8A8" w14:textId="4A947E98" w:rsidR="006A62B1" w:rsidRPr="0063539D" w:rsidRDefault="006A62B1" w:rsidP="006A62B1">
      <w:pPr>
        <w:ind w:left="720" w:hanging="360"/>
        <w:rPr>
          <w:b/>
          <w:sz w:val="20"/>
          <w:szCs w:val="20"/>
        </w:rPr>
      </w:pPr>
      <w:r w:rsidRPr="0063539D">
        <w:rPr>
          <w:b/>
          <w:sz w:val="20"/>
          <w:szCs w:val="20"/>
        </w:rPr>
        <w:t>Supervisors</w:t>
      </w:r>
    </w:p>
    <w:p w14:paraId="6304B55C" w14:textId="77777777" w:rsidR="006A62B1" w:rsidRPr="005657BD" w:rsidRDefault="006A62B1" w:rsidP="006A62B1">
      <w:pPr>
        <w:pStyle w:val="ListParagraph"/>
        <w:numPr>
          <w:ilvl w:val="0"/>
          <w:numId w:val="3"/>
        </w:numPr>
        <w:rPr>
          <w:sz w:val="20"/>
          <w:szCs w:val="20"/>
        </w:rPr>
      </w:pPr>
      <w:r w:rsidRPr="005657BD">
        <w:rPr>
          <w:sz w:val="20"/>
          <w:szCs w:val="20"/>
        </w:rPr>
        <w:t>Kurt Johnson</w:t>
      </w:r>
    </w:p>
    <w:p w14:paraId="46AE6A55" w14:textId="77777777" w:rsidR="006A62B1" w:rsidRPr="005657BD" w:rsidRDefault="006A62B1" w:rsidP="006A62B1">
      <w:pPr>
        <w:pStyle w:val="ListParagraph"/>
        <w:numPr>
          <w:ilvl w:val="0"/>
          <w:numId w:val="3"/>
        </w:numPr>
        <w:rPr>
          <w:sz w:val="20"/>
          <w:szCs w:val="20"/>
        </w:rPr>
      </w:pPr>
      <w:r w:rsidRPr="005657BD">
        <w:rPr>
          <w:sz w:val="20"/>
          <w:szCs w:val="20"/>
        </w:rPr>
        <w:t>Jon Olson</w:t>
      </w:r>
    </w:p>
    <w:p w14:paraId="2C321100"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Mike Ruhland</w:t>
      </w:r>
      <w:r w:rsidRPr="005657BD">
        <w:rPr>
          <w:sz w:val="20"/>
          <w:szCs w:val="20"/>
        </w:rPr>
        <w:br w:type="column"/>
      </w:r>
      <w:r w:rsidRPr="0063539D">
        <w:rPr>
          <w:b/>
          <w:sz w:val="20"/>
          <w:szCs w:val="20"/>
        </w:rPr>
        <w:t>Treasurer</w:t>
      </w:r>
    </w:p>
    <w:p w14:paraId="17C309D7"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Peter Olson</w:t>
      </w:r>
      <w:r w:rsidRPr="005657BD">
        <w:rPr>
          <w:sz w:val="20"/>
          <w:szCs w:val="20"/>
        </w:rPr>
        <w:br w:type="column"/>
      </w:r>
      <w:r w:rsidRPr="0063539D">
        <w:rPr>
          <w:b/>
          <w:sz w:val="20"/>
          <w:szCs w:val="20"/>
        </w:rPr>
        <w:t>Clerk</w:t>
      </w:r>
      <w:r>
        <w:rPr>
          <w:b/>
          <w:sz w:val="20"/>
          <w:szCs w:val="20"/>
        </w:rPr>
        <w:t>/Deputy Clerk</w:t>
      </w:r>
    </w:p>
    <w:p w14:paraId="305D329B" w14:textId="77777777" w:rsidR="006A62B1" w:rsidRDefault="006A62B1" w:rsidP="006A62B1">
      <w:pPr>
        <w:pStyle w:val="ListParagraph"/>
        <w:numPr>
          <w:ilvl w:val="0"/>
          <w:numId w:val="3"/>
        </w:numPr>
        <w:rPr>
          <w:sz w:val="20"/>
          <w:szCs w:val="20"/>
        </w:rPr>
      </w:pPr>
      <w:r>
        <w:rPr>
          <w:sz w:val="20"/>
          <w:szCs w:val="20"/>
        </w:rPr>
        <w:t>Kate Laine</w:t>
      </w:r>
    </w:p>
    <w:p w14:paraId="21516912" w14:textId="77777777" w:rsidR="000B5E1D" w:rsidRDefault="006A62B1" w:rsidP="006A62B1">
      <w:pPr>
        <w:pStyle w:val="ListParagraph"/>
        <w:numPr>
          <w:ilvl w:val="0"/>
          <w:numId w:val="3"/>
        </w:numPr>
        <w:rPr>
          <w:sz w:val="20"/>
          <w:szCs w:val="20"/>
        </w:rPr>
        <w:sectPr w:rsidR="000B5E1D" w:rsidSect="00695301">
          <w:type w:val="continuous"/>
          <w:pgSz w:w="12240" w:h="15840" w:code="1"/>
          <w:pgMar w:top="1440" w:right="1440" w:bottom="1350" w:left="1440" w:header="720" w:footer="720" w:gutter="0"/>
          <w:cols w:num="3" w:space="720"/>
          <w:titlePg/>
          <w:docGrid w:linePitch="360"/>
        </w:sectPr>
      </w:pPr>
      <w:r w:rsidRPr="005657BD">
        <w:rPr>
          <w:sz w:val="20"/>
          <w:szCs w:val="20"/>
        </w:rPr>
        <w:t>Sandra Lee Olson</w:t>
      </w:r>
    </w:p>
    <w:p w14:paraId="579DD78F" w14:textId="77777777" w:rsidR="000B5E1D" w:rsidRDefault="000B5E1D" w:rsidP="00F61341"/>
    <w:p w14:paraId="3C3F88C3" w14:textId="1D1C4528" w:rsidR="00F61341" w:rsidRDefault="00F542A1" w:rsidP="00F61341">
      <w:r>
        <w:t xml:space="preserve">Following the recitation of the </w:t>
      </w:r>
      <w:r w:rsidR="00F61341">
        <w:t>Pledge of Allegiance</w:t>
      </w:r>
      <w:r>
        <w:t xml:space="preserve">, Mike Ruhland made a motion to accept </w:t>
      </w:r>
      <w:r w:rsidR="00ED64B6">
        <w:t>the agenda as printed.   Jon Olson offered a second to the motion, which was accepted through a unanimous vote.</w:t>
      </w:r>
    </w:p>
    <w:p w14:paraId="48BD91F6" w14:textId="77777777" w:rsidR="000B5E1D" w:rsidRDefault="000B5E1D" w:rsidP="00F61341">
      <w:pPr>
        <w:tabs>
          <w:tab w:val="left" w:pos="8385"/>
        </w:tabs>
      </w:pPr>
    </w:p>
    <w:p w14:paraId="094D63C9" w14:textId="0DEC40DC" w:rsidR="008C3BE5" w:rsidRDefault="00ED64B6" w:rsidP="006D7A73">
      <w:pPr>
        <w:tabs>
          <w:tab w:val="left" w:pos="8385"/>
        </w:tabs>
      </w:pPr>
      <w:r>
        <w:t>Clerk Sandra Lee Olson read the m</w:t>
      </w:r>
      <w:r w:rsidR="009921DA">
        <w:t>inutes</w:t>
      </w:r>
      <w:r w:rsidR="004D11A9">
        <w:t xml:space="preserve"> from </w:t>
      </w:r>
      <w:r>
        <w:t xml:space="preserve">the Board of Supervisors’ Meeting held on </w:t>
      </w:r>
      <w:r w:rsidR="00833969">
        <w:t>February 3</w:t>
      </w:r>
      <w:r w:rsidR="000A28CD">
        <w:t>,</w:t>
      </w:r>
      <w:r w:rsidR="004D11A9">
        <w:t xml:space="preserve"> 20</w:t>
      </w:r>
      <w:r w:rsidR="000B5E1D">
        <w:t>20</w:t>
      </w:r>
      <w:r>
        <w:t xml:space="preserve">.  Following the reading of the minutes, Jon Olson made a motion to accept the minutes as read.  Mike Ruhland seconded the motion, which was accepted through a unanimous vote.  The Board of Audit was held on February 26, 2020.  The clerk read those minutes to the Board.  Kurt Johnson made a motion to accept the minutes as read; Mike Ruhland second the motion, which was accepted through a unanimous vote in favor of acceptance.  The minutes </w:t>
      </w:r>
      <w:r w:rsidR="000A27CC">
        <w:t xml:space="preserve">for February 3 and 26 </w:t>
      </w:r>
      <w:r>
        <w:t>were placed on file with other documents</w:t>
      </w:r>
      <w:r w:rsidR="000A27CC">
        <w:t xml:space="preserve"> from the meeting.</w:t>
      </w:r>
    </w:p>
    <w:p w14:paraId="78F9CF90" w14:textId="77777777" w:rsidR="00AA26FA" w:rsidRDefault="00AA26FA" w:rsidP="00E30320">
      <w:pPr>
        <w:tabs>
          <w:tab w:val="left" w:pos="990"/>
        </w:tabs>
      </w:pPr>
    </w:p>
    <w:p w14:paraId="229CB456" w14:textId="04DAD447" w:rsidR="000303CE" w:rsidRDefault="000A27CC" w:rsidP="00F61341">
      <w:pPr>
        <w:tabs>
          <w:tab w:val="left" w:pos="360"/>
          <w:tab w:val="left" w:pos="990"/>
        </w:tabs>
      </w:pPr>
      <w:r>
        <w:t xml:space="preserve">Peter Olson read the </w:t>
      </w:r>
      <w:r w:rsidR="00DD6DDB">
        <w:t>Treasurer’s Report</w:t>
      </w:r>
      <w:r>
        <w:t xml:space="preserve"> into the record. </w:t>
      </w:r>
      <w:r w:rsidR="002A7B96">
        <w:t xml:space="preserve"> Upon completion, Mike Ruhland made a motion to accept the report—subject to audit.  Jon Olson seconded the motion, which was accepted through a unanimous vote in favor of the motion.  Peter’s</w:t>
      </w:r>
      <w:r>
        <w:t xml:space="preserve"> report consisted of a specialized first page, Cash Control Statement (CTAS), </w:t>
      </w:r>
      <w:r w:rsidR="002A7B96">
        <w:t>Outstanding Checks and Deposits in Transit Report (CTAS), and Schedule B—Investment Activity (CTAS).  The customized first page is reproduced</w:t>
      </w:r>
      <w:r w:rsidR="0000552C">
        <w:t xml:space="preserve"> on the next page</w:t>
      </w:r>
      <w:r w:rsidR="002A7B96">
        <w:t>:</w:t>
      </w:r>
    </w:p>
    <w:p w14:paraId="362A94C5" w14:textId="72DEC299" w:rsidR="002A7B96" w:rsidRDefault="0000552C" w:rsidP="00C760AD">
      <w:pPr>
        <w:tabs>
          <w:tab w:val="left" w:pos="360"/>
          <w:tab w:val="left" w:pos="990"/>
        </w:tabs>
        <w:jc w:val="center"/>
      </w:pPr>
      <w:r>
        <w:rPr>
          <w:noProof/>
        </w:rPr>
        <w:lastRenderedPageBreak/>
        <w:drawing>
          <wp:inline distT="0" distB="0" distL="0" distR="0" wp14:anchorId="66DC683B" wp14:editId="4376AF4D">
            <wp:extent cx="3583614" cy="5479527"/>
            <wp:effectExtent l="4445"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h 2020 Treasurer Report for Minutes.jpeg"/>
                    <pic:cNvPicPr/>
                  </pic:nvPicPr>
                  <pic:blipFill rotWithShape="1">
                    <a:blip r:embed="rId9"/>
                    <a:srcRect l="3470" t="679" r="1337" b="10686"/>
                    <a:stretch/>
                  </pic:blipFill>
                  <pic:spPr bwMode="auto">
                    <a:xfrm rot="5400000">
                      <a:off x="0" y="0"/>
                      <a:ext cx="3598577" cy="5502407"/>
                    </a:xfrm>
                    <a:prstGeom prst="rect">
                      <a:avLst/>
                    </a:prstGeom>
                    <a:ln>
                      <a:noFill/>
                    </a:ln>
                    <a:extLst>
                      <a:ext uri="{53640926-AAD7-44D8-BBD7-CCE9431645EC}">
                        <a14:shadowObscured xmlns:a14="http://schemas.microsoft.com/office/drawing/2010/main"/>
                      </a:ext>
                    </a:extLst>
                  </pic:spPr>
                </pic:pic>
              </a:graphicData>
            </a:graphic>
          </wp:inline>
        </w:drawing>
      </w:r>
    </w:p>
    <w:p w14:paraId="2694F8D6" w14:textId="7A8F3C20" w:rsidR="007016FB" w:rsidRDefault="002A7B96" w:rsidP="00E30320">
      <w:pPr>
        <w:tabs>
          <w:tab w:val="left" w:pos="990"/>
        </w:tabs>
      </w:pPr>
      <w:r>
        <w:t>The Board discussed the money received during February (Taconite Production Tax and Town Road Aid)</w:t>
      </w:r>
      <w:r w:rsidR="00F823AC">
        <w:t>.</w:t>
      </w:r>
      <w:r>
        <w:t xml:space="preserve">  Kurt Johnson made a motion to transfer the Town Road Aid to Road &amp; Bridge Fund in checking</w:t>
      </w:r>
      <w:r w:rsidR="00F823AC">
        <w:t xml:space="preserve"> and the Taconite Production Tax to General Fund in checking.  Jon Olson seconded the motion, which was accepted through a unanimous vote in favor of the motion.</w:t>
      </w:r>
    </w:p>
    <w:p w14:paraId="640292BB" w14:textId="77777777" w:rsidR="00F823AC" w:rsidRDefault="00F823AC" w:rsidP="00E30320">
      <w:pPr>
        <w:tabs>
          <w:tab w:val="left" w:pos="990"/>
        </w:tabs>
      </w:pPr>
    </w:p>
    <w:p w14:paraId="737379B3" w14:textId="3595D84F" w:rsidR="00F823AC" w:rsidRDefault="00F823AC" w:rsidP="004D11A9">
      <w:r>
        <w:t xml:space="preserve">Sandra Lee Olson read the </w:t>
      </w:r>
      <w:r w:rsidR="004D11A9">
        <w:t>Clerk’s Report</w:t>
      </w:r>
      <w:r>
        <w:t xml:space="preserve"> and noted that it agreed with the Treasurer’s Report.  Her report consisted on the Cash Control Statement (CTAS), Outstanding Checks and Deposits in Transit Report (CTAS), and Current Investments (CTAS).  Mike Ruhland made a motion to accept the Clerk’s Report as read—subject to audit.  Jon Olson seconded the motion.  A unanimous vote was cast in favor of acceptance, and the report was placed on file with other documents from the meeting. </w:t>
      </w:r>
    </w:p>
    <w:p w14:paraId="485EC9C0" w14:textId="1E0C2499" w:rsidR="004D11A9" w:rsidRDefault="00C760AD" w:rsidP="00C760AD">
      <w:r>
        <w:rPr>
          <w:noProof/>
        </w:rPr>
        <w:lastRenderedPageBreak/>
        <w:drawing>
          <wp:inline distT="0" distB="0" distL="0" distR="0" wp14:anchorId="52E4CB89" wp14:editId="108899F3">
            <wp:extent cx="2600327" cy="6018848"/>
            <wp:effectExtent l="539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erks March 2020 Report for minutes.jpeg"/>
                    <pic:cNvPicPr/>
                  </pic:nvPicPr>
                  <pic:blipFill rotWithShape="1">
                    <a:blip r:embed="rId10"/>
                    <a:srcRect b="5999"/>
                    <a:stretch/>
                  </pic:blipFill>
                  <pic:spPr>
                    <a:xfrm rot="5400000">
                      <a:off x="0" y="0"/>
                      <a:ext cx="2606490" cy="6033114"/>
                    </a:xfrm>
                    <a:prstGeom prst="rect">
                      <a:avLst/>
                    </a:prstGeom>
                  </pic:spPr>
                </pic:pic>
              </a:graphicData>
            </a:graphic>
          </wp:inline>
        </w:drawing>
      </w:r>
      <w:r w:rsidR="004D11A9">
        <w:t>Incoming Correspondence</w:t>
      </w:r>
    </w:p>
    <w:p w14:paraId="20D817D4" w14:textId="1789B957" w:rsidR="00AA2DA1" w:rsidRDefault="00833969" w:rsidP="009D5792">
      <w:pPr>
        <w:pStyle w:val="ListParagraph"/>
        <w:numPr>
          <w:ilvl w:val="0"/>
          <w:numId w:val="14"/>
        </w:numPr>
      </w:pPr>
      <w:r>
        <w:t xml:space="preserve"> </w:t>
      </w:r>
      <w:r w:rsidR="00AA2DA1">
        <w:t>St, Louis County…. election roster</w:t>
      </w:r>
    </w:p>
    <w:p w14:paraId="03D183E9" w14:textId="7CF6BDB1" w:rsidR="00D75CDE" w:rsidRDefault="00AA2DA1" w:rsidP="009D5792">
      <w:pPr>
        <w:pStyle w:val="ListParagraph"/>
        <w:numPr>
          <w:ilvl w:val="0"/>
          <w:numId w:val="14"/>
        </w:numPr>
      </w:pPr>
      <w:r>
        <w:t>St. Louis County…. invoice for Proposed Tax Notice preparation and delivery</w:t>
      </w:r>
    </w:p>
    <w:p w14:paraId="52B67D5F" w14:textId="0BA17E2E" w:rsidR="00AA2DA1" w:rsidRDefault="00AA2DA1" w:rsidP="009D5792">
      <w:pPr>
        <w:pStyle w:val="ListParagraph"/>
        <w:numPr>
          <w:ilvl w:val="0"/>
          <w:numId w:val="14"/>
        </w:numPr>
      </w:pPr>
      <w:r>
        <w:t>Federated Co-ops</w:t>
      </w:r>
      <w:proofErr w:type="gramStart"/>
      <w:r w:rsidR="00C760AD">
        <w:t>….</w:t>
      </w:r>
      <w:r>
        <w:t>propane</w:t>
      </w:r>
      <w:proofErr w:type="gramEnd"/>
      <w:r>
        <w:t xml:space="preserve"> delivery ($377.62)</w:t>
      </w:r>
    </w:p>
    <w:p w14:paraId="29C95CFB" w14:textId="6386B23A" w:rsidR="00AA2DA1" w:rsidRDefault="00AA2DA1" w:rsidP="009D5792">
      <w:pPr>
        <w:pStyle w:val="ListParagraph"/>
        <w:numPr>
          <w:ilvl w:val="0"/>
          <w:numId w:val="14"/>
        </w:numPr>
      </w:pPr>
      <w:r>
        <w:t xml:space="preserve">St. Louis county </w:t>
      </w:r>
      <w:proofErr w:type="spellStart"/>
      <w:proofErr w:type="gramStart"/>
      <w:r>
        <w:t>Auditor,,,,</w:t>
      </w:r>
      <w:proofErr w:type="gramEnd"/>
      <w:r>
        <w:t>PNP</w:t>
      </w:r>
      <w:proofErr w:type="spellEnd"/>
      <w:r>
        <w:t xml:space="preserve"> Summary Statement</w:t>
      </w:r>
    </w:p>
    <w:p w14:paraId="2AC093B2" w14:textId="43B26A6C" w:rsidR="00AA2DA1" w:rsidRDefault="00AA2DA1" w:rsidP="009D5792">
      <w:pPr>
        <w:pStyle w:val="ListParagraph"/>
        <w:numPr>
          <w:ilvl w:val="0"/>
          <w:numId w:val="14"/>
        </w:numPr>
      </w:pPr>
      <w:r>
        <w:t>American Legion Auxiliary</w:t>
      </w:r>
      <w:proofErr w:type="gramStart"/>
      <w:r>
        <w:t>….request</w:t>
      </w:r>
      <w:proofErr w:type="gramEnd"/>
      <w:r>
        <w:t xml:space="preserve"> for fireworks donation</w:t>
      </w:r>
    </w:p>
    <w:p w14:paraId="2EA98A07" w14:textId="478FE6B0" w:rsidR="00AA2DA1" w:rsidRDefault="00AA2DA1" w:rsidP="009D5792">
      <w:pPr>
        <w:pStyle w:val="ListParagraph"/>
        <w:numPr>
          <w:ilvl w:val="0"/>
          <w:numId w:val="14"/>
        </w:numPr>
      </w:pPr>
      <w:r>
        <w:t>Minnesota Association of Townships</w:t>
      </w:r>
      <w:proofErr w:type="gramStart"/>
      <w:r>
        <w:t>….information</w:t>
      </w:r>
      <w:proofErr w:type="gramEnd"/>
      <w:r>
        <w:t xml:space="preserve"> on 20202 Spring Short Coursed</w:t>
      </w:r>
    </w:p>
    <w:p w14:paraId="01BC3C3A" w14:textId="77777777" w:rsidR="00F823AC" w:rsidRDefault="00F823AC" w:rsidP="00F823AC">
      <w:pPr>
        <w:pStyle w:val="ListParagraph"/>
        <w:numPr>
          <w:ilvl w:val="0"/>
          <w:numId w:val="14"/>
        </w:numPr>
      </w:pPr>
      <w:r>
        <w:t>USPS…. receipt for post office payment</w:t>
      </w:r>
    </w:p>
    <w:p w14:paraId="2D5F235C" w14:textId="77777777" w:rsidR="00F823AC" w:rsidRDefault="00F823AC" w:rsidP="00F823AC">
      <w:pPr>
        <w:pStyle w:val="ListParagraph"/>
        <w:numPr>
          <w:ilvl w:val="0"/>
          <w:numId w:val="14"/>
        </w:numPr>
      </w:pPr>
      <w:r>
        <w:t>Lake Country Power…. credit of $131.80</w:t>
      </w:r>
    </w:p>
    <w:p w14:paraId="6EC32DD4" w14:textId="621FF4C1" w:rsidR="00A90125" w:rsidRDefault="00F823AC" w:rsidP="00F823AC">
      <w:pPr>
        <w:pStyle w:val="ListParagraph"/>
        <w:numPr>
          <w:ilvl w:val="0"/>
          <w:numId w:val="14"/>
        </w:numPr>
      </w:pPr>
      <w:r>
        <w:t>Central Applicators, Inc. …. Advertisement for services</w:t>
      </w:r>
    </w:p>
    <w:p w14:paraId="0124165A" w14:textId="34A36DA6" w:rsidR="009D5792" w:rsidRDefault="009D5792" w:rsidP="009D5792"/>
    <w:p w14:paraId="0692FC02" w14:textId="77777777" w:rsidR="00F823AC" w:rsidRDefault="00F823AC" w:rsidP="00F823AC">
      <w:pPr>
        <w:pStyle w:val="ListParagraph"/>
        <w:ind w:left="0"/>
      </w:pPr>
      <w:r>
        <w:t>Emails</w:t>
      </w:r>
    </w:p>
    <w:p w14:paraId="4FDA79C5" w14:textId="77777777" w:rsidR="00F823AC" w:rsidRDefault="00F823AC" w:rsidP="00F823AC">
      <w:pPr>
        <w:pStyle w:val="ListParagraph"/>
        <w:numPr>
          <w:ilvl w:val="0"/>
          <w:numId w:val="24"/>
        </w:numPr>
      </w:pPr>
      <w:r>
        <w:t>St, Louis County Elections Department</w:t>
      </w:r>
      <w:proofErr w:type="gramStart"/>
      <w:r>
        <w:t>….multiple</w:t>
      </w:r>
      <w:proofErr w:type="gramEnd"/>
      <w:r>
        <w:t xml:space="preserve"> emails regarding the PNP</w:t>
      </w:r>
    </w:p>
    <w:p w14:paraId="17E2AE88" w14:textId="77777777" w:rsidR="00DE665C" w:rsidRDefault="00DE665C" w:rsidP="00520290">
      <w:pPr>
        <w:ind w:left="360"/>
      </w:pPr>
    </w:p>
    <w:p w14:paraId="733DADBA" w14:textId="0B00CBB9" w:rsidR="00DE0962" w:rsidRDefault="00F823AC" w:rsidP="00F61341">
      <w:r>
        <w:t xml:space="preserve">The </w:t>
      </w:r>
      <w:r w:rsidR="004D11A9">
        <w:t>Payroll</w:t>
      </w:r>
      <w:r>
        <w:t xml:space="preserve"> was read into the record by Kurt Johnson.  After all the payroll claims had been read, Jon Olson made a motion to pay the payroll.  Mike Ruhland seconded the motion, which was accepted through a unanimous vote.  All payroll claims were submitted to the Treasurer for payment.</w:t>
      </w:r>
    </w:p>
    <w:p w14:paraId="0F1F0A95" w14:textId="7E78DA20" w:rsidR="00520290" w:rsidRDefault="00520290" w:rsidP="009657D8">
      <w:pPr>
        <w:numPr>
          <w:ilvl w:val="1"/>
          <w:numId w:val="13"/>
        </w:numPr>
        <w:tabs>
          <w:tab w:val="left" w:pos="1440"/>
          <w:tab w:val="right" w:leader="hyphen" w:pos="7920"/>
        </w:tabs>
        <w:suppressAutoHyphens/>
      </w:pPr>
      <w:r>
        <w:t>Payroll</w:t>
      </w:r>
      <w:r>
        <w:tab/>
        <w:t>$</w:t>
      </w:r>
      <w:r w:rsidR="009657D8">
        <w:t>187.10</w:t>
      </w:r>
    </w:p>
    <w:p w14:paraId="5BF39829" w14:textId="6465961B" w:rsidR="00DE0962" w:rsidRDefault="004D11A9" w:rsidP="00520290">
      <w:pPr>
        <w:numPr>
          <w:ilvl w:val="1"/>
          <w:numId w:val="13"/>
        </w:numPr>
        <w:tabs>
          <w:tab w:val="left" w:pos="1440"/>
          <w:tab w:val="right" w:leader="hyphen" w:pos="7920"/>
        </w:tabs>
        <w:suppressAutoHyphens/>
      </w:pPr>
      <w:r w:rsidRPr="009F00A6">
        <w:t>Payroll</w:t>
      </w:r>
      <w:r w:rsidRPr="009F00A6">
        <w:tab/>
        <w:t>$</w:t>
      </w:r>
      <w:r w:rsidR="009657D8">
        <w:t>230.87</w:t>
      </w:r>
    </w:p>
    <w:p w14:paraId="51D05738" w14:textId="170390C7" w:rsidR="00DE0962" w:rsidRDefault="004D11A9" w:rsidP="00996D5A">
      <w:pPr>
        <w:numPr>
          <w:ilvl w:val="1"/>
          <w:numId w:val="13"/>
        </w:numPr>
        <w:tabs>
          <w:tab w:val="left" w:pos="1440"/>
          <w:tab w:val="right" w:leader="hyphen" w:pos="7920"/>
        </w:tabs>
        <w:suppressAutoHyphens/>
      </w:pPr>
      <w:r w:rsidRPr="009F00A6">
        <w:t>Payroll</w:t>
      </w:r>
      <w:r w:rsidRPr="009F00A6">
        <w:tab/>
      </w:r>
      <w:r w:rsidR="005745F2">
        <w:t>$</w:t>
      </w:r>
      <w:r w:rsidR="009657D8">
        <w:t>187.10</w:t>
      </w:r>
    </w:p>
    <w:p w14:paraId="516D5CDA" w14:textId="00830E87" w:rsidR="00DE0962" w:rsidRDefault="004D11A9" w:rsidP="00996D5A">
      <w:pPr>
        <w:numPr>
          <w:ilvl w:val="1"/>
          <w:numId w:val="13"/>
        </w:numPr>
        <w:tabs>
          <w:tab w:val="left" w:pos="1440"/>
          <w:tab w:val="right" w:leader="hyphen" w:pos="7920"/>
        </w:tabs>
        <w:suppressAutoHyphens/>
      </w:pPr>
      <w:r>
        <w:t>Payroll</w:t>
      </w:r>
      <w:r>
        <w:tab/>
      </w:r>
      <w:r w:rsidR="005745F2">
        <w:t>$</w:t>
      </w:r>
      <w:r w:rsidR="009657D8">
        <w:t>601.38</w:t>
      </w:r>
    </w:p>
    <w:p w14:paraId="016A8785" w14:textId="012A5DA9"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9657D8">
        <w:t>46.17</w:t>
      </w:r>
    </w:p>
    <w:p w14:paraId="5532653A" w14:textId="47EF2556"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9657D8">
        <w:t>477.60</w:t>
      </w:r>
    </w:p>
    <w:p w14:paraId="6066FE3E" w14:textId="69B94493" w:rsidR="00F61341" w:rsidRDefault="00383748" w:rsidP="00F61341">
      <w:pPr>
        <w:numPr>
          <w:ilvl w:val="1"/>
          <w:numId w:val="13"/>
        </w:numPr>
        <w:tabs>
          <w:tab w:val="left" w:pos="1440"/>
          <w:tab w:val="right" w:leader="hyphen" w:pos="7920"/>
        </w:tabs>
        <w:suppressAutoHyphens/>
      </w:pPr>
      <w:r>
        <w:t>Payroll</w:t>
      </w:r>
      <w:r>
        <w:tab/>
        <w:t>$</w:t>
      </w:r>
      <w:r w:rsidR="009657D8">
        <w:t>187.10</w:t>
      </w:r>
    </w:p>
    <w:p w14:paraId="2D1F181F" w14:textId="172C8BD7" w:rsidR="002C40C0" w:rsidRDefault="002C40C0" w:rsidP="00F61341">
      <w:pPr>
        <w:numPr>
          <w:ilvl w:val="1"/>
          <w:numId w:val="13"/>
        </w:numPr>
        <w:tabs>
          <w:tab w:val="left" w:pos="1440"/>
          <w:tab w:val="right" w:leader="hyphen" w:pos="7920"/>
        </w:tabs>
        <w:suppressAutoHyphens/>
      </w:pPr>
      <w:r>
        <w:t>Payroll</w:t>
      </w:r>
      <w:r>
        <w:tab/>
        <w:t>$</w:t>
      </w:r>
      <w:r w:rsidR="009657D8">
        <w:t>517.16</w:t>
      </w:r>
    </w:p>
    <w:p w14:paraId="22FD82EF" w14:textId="7E92F90E" w:rsidR="009657D8" w:rsidRDefault="009657D8" w:rsidP="00F61341">
      <w:pPr>
        <w:numPr>
          <w:ilvl w:val="1"/>
          <w:numId w:val="13"/>
        </w:numPr>
        <w:tabs>
          <w:tab w:val="left" w:pos="1440"/>
          <w:tab w:val="right" w:leader="hyphen" w:pos="7920"/>
        </w:tabs>
        <w:suppressAutoHyphens/>
      </w:pPr>
      <w:r>
        <w:t>Payroll</w:t>
      </w:r>
      <w:r>
        <w:tab/>
        <w:t>$230.87</w:t>
      </w:r>
    </w:p>
    <w:p w14:paraId="7C5C2FDA" w14:textId="77A4C344" w:rsidR="00F61341" w:rsidRDefault="00F61341" w:rsidP="00F61341">
      <w:pPr>
        <w:tabs>
          <w:tab w:val="left" w:pos="1440"/>
          <w:tab w:val="right" w:leader="hyphen" w:pos="7920"/>
        </w:tabs>
        <w:suppressAutoHyphens/>
      </w:pPr>
    </w:p>
    <w:p w14:paraId="06E3F853" w14:textId="2C11EE54" w:rsidR="00F61341" w:rsidRDefault="004477D0" w:rsidP="004477D0">
      <w:pPr>
        <w:tabs>
          <w:tab w:val="left" w:pos="360"/>
          <w:tab w:val="left" w:pos="1440"/>
        </w:tabs>
        <w:suppressAutoHyphens/>
      </w:pPr>
      <w:r>
        <w:t xml:space="preserve">Kurt Johnson read the </w:t>
      </w:r>
      <w:r w:rsidR="00F61341">
        <w:t>Claims</w:t>
      </w:r>
      <w:r w:rsidR="00F61341">
        <w:tab/>
      </w:r>
      <w:r>
        <w:t xml:space="preserve"> into the record.  Upon completion, Jon Olson made a motion to pay the claims.  Mike Ruhland offered a second, and a unanimous vote followed.</w:t>
      </w:r>
    </w:p>
    <w:p w14:paraId="38DC9610" w14:textId="77777777" w:rsidR="00F637ED" w:rsidRDefault="00F637ED" w:rsidP="00F637ED">
      <w:pPr>
        <w:numPr>
          <w:ilvl w:val="1"/>
          <w:numId w:val="13"/>
        </w:numPr>
        <w:tabs>
          <w:tab w:val="left" w:pos="1440"/>
          <w:tab w:val="right" w:leader="hyphen" w:pos="7920"/>
        </w:tabs>
        <w:suppressAutoHyphens/>
      </w:pPr>
      <w:r>
        <w:lastRenderedPageBreak/>
        <w:t>Frontier Communications</w:t>
      </w:r>
      <w:r>
        <w:tab/>
        <w:t>$90.00</w:t>
      </w:r>
    </w:p>
    <w:p w14:paraId="572CC470" w14:textId="3EA35747" w:rsidR="000D43A6" w:rsidRDefault="000D43A6" w:rsidP="00F637ED">
      <w:pPr>
        <w:numPr>
          <w:ilvl w:val="1"/>
          <w:numId w:val="13"/>
        </w:numPr>
        <w:tabs>
          <w:tab w:val="left" w:pos="1440"/>
          <w:tab w:val="right" w:leader="hyphen" w:pos="7920"/>
        </w:tabs>
        <w:suppressAutoHyphens/>
      </w:pPr>
      <w:r>
        <w:t>Peter Olson</w:t>
      </w:r>
      <w:r>
        <w:tab/>
        <w:t>$14.95</w:t>
      </w:r>
    </w:p>
    <w:p w14:paraId="1B580D48" w14:textId="6CB716F4" w:rsidR="00F637ED" w:rsidRDefault="00F637ED" w:rsidP="00F637ED">
      <w:pPr>
        <w:numPr>
          <w:ilvl w:val="1"/>
          <w:numId w:val="13"/>
        </w:numPr>
        <w:tabs>
          <w:tab w:val="left" w:pos="1440"/>
          <w:tab w:val="right" w:leader="hyphen" w:pos="7920"/>
        </w:tabs>
        <w:suppressAutoHyphens/>
      </w:pPr>
      <w:r>
        <w:t>Lake Country Power</w:t>
      </w:r>
      <w:r>
        <w:tab/>
        <w:t>$300.00</w:t>
      </w:r>
    </w:p>
    <w:p w14:paraId="46F88806" w14:textId="74B74AD4" w:rsidR="00F637ED" w:rsidRDefault="00F637ED" w:rsidP="00F637ED">
      <w:pPr>
        <w:numPr>
          <w:ilvl w:val="1"/>
          <w:numId w:val="13"/>
        </w:numPr>
        <w:tabs>
          <w:tab w:val="left" w:pos="1440"/>
          <w:tab w:val="right" w:leader="hyphen" w:pos="7920"/>
        </w:tabs>
        <w:suppressAutoHyphens/>
      </w:pPr>
      <w:r>
        <w:t>Alborn Fire Department</w:t>
      </w:r>
      <w:r>
        <w:tab/>
        <w:t>$1,200.00</w:t>
      </w:r>
    </w:p>
    <w:p w14:paraId="0DC47801" w14:textId="21A65D59" w:rsidR="00F637ED" w:rsidRDefault="00F637ED" w:rsidP="00F637ED">
      <w:pPr>
        <w:numPr>
          <w:ilvl w:val="1"/>
          <w:numId w:val="13"/>
        </w:numPr>
        <w:tabs>
          <w:tab w:val="left" w:pos="1440"/>
          <w:tab w:val="right" w:leader="hyphen" w:pos="7920"/>
        </w:tabs>
        <w:suppressAutoHyphens/>
      </w:pPr>
      <w:r>
        <w:t>Public Employees Retirement Association</w:t>
      </w:r>
      <w:r>
        <w:tab/>
        <w:t>$214.00</w:t>
      </w:r>
    </w:p>
    <w:p w14:paraId="6AA625B4" w14:textId="15D610D5" w:rsidR="000D43A6" w:rsidRDefault="000D43A6" w:rsidP="00F637ED">
      <w:pPr>
        <w:numPr>
          <w:ilvl w:val="1"/>
          <w:numId w:val="13"/>
        </w:numPr>
        <w:tabs>
          <w:tab w:val="left" w:pos="1440"/>
          <w:tab w:val="right" w:leader="hyphen" w:pos="7920"/>
        </w:tabs>
        <w:suppressAutoHyphens/>
      </w:pPr>
      <w:r>
        <w:t>Sandra Lee Olson</w:t>
      </w:r>
      <w:r>
        <w:tab/>
        <w:t>$</w:t>
      </w:r>
      <w:r w:rsidR="00F637ED">
        <w:t>110.95</w:t>
      </w:r>
    </w:p>
    <w:p w14:paraId="50508209" w14:textId="76C72B5B" w:rsidR="00F637ED" w:rsidRDefault="00F637ED" w:rsidP="00F637ED">
      <w:pPr>
        <w:numPr>
          <w:ilvl w:val="1"/>
          <w:numId w:val="13"/>
        </w:numPr>
        <w:tabs>
          <w:tab w:val="left" w:pos="1440"/>
          <w:tab w:val="right" w:leader="hyphen" w:pos="7920"/>
        </w:tabs>
        <w:suppressAutoHyphens/>
      </w:pPr>
      <w:r>
        <w:t>Shirley Tremblay</w:t>
      </w:r>
      <w:r>
        <w:tab/>
        <w:t>$30.00</w:t>
      </w:r>
    </w:p>
    <w:p w14:paraId="67E5E11F" w14:textId="022BB12F" w:rsidR="00F637ED" w:rsidRDefault="00F637ED" w:rsidP="00F637ED">
      <w:pPr>
        <w:numPr>
          <w:ilvl w:val="1"/>
          <w:numId w:val="13"/>
        </w:numPr>
        <w:tabs>
          <w:tab w:val="left" w:pos="1440"/>
          <w:tab w:val="right" w:leader="hyphen" w:pos="7920"/>
        </w:tabs>
        <w:suppressAutoHyphens/>
      </w:pPr>
      <w:r>
        <w:t xml:space="preserve">Heather </w:t>
      </w:r>
      <w:proofErr w:type="spellStart"/>
      <w:r>
        <w:t>Bosiacki</w:t>
      </w:r>
      <w:proofErr w:type="spellEnd"/>
      <w:r>
        <w:tab/>
        <w:t>$60.00</w:t>
      </w:r>
    </w:p>
    <w:p w14:paraId="7AA16F7C" w14:textId="0136F759" w:rsidR="00F637ED" w:rsidRDefault="00F637ED" w:rsidP="00F637ED">
      <w:pPr>
        <w:numPr>
          <w:ilvl w:val="1"/>
          <w:numId w:val="13"/>
        </w:numPr>
        <w:tabs>
          <w:tab w:val="left" w:pos="1440"/>
          <w:tab w:val="right" w:leader="hyphen" w:pos="7920"/>
        </w:tabs>
        <w:suppressAutoHyphens/>
      </w:pPr>
      <w:r>
        <w:t>R. James Syria</w:t>
      </w:r>
      <w:r>
        <w:tab/>
        <w:t>$60.00</w:t>
      </w:r>
    </w:p>
    <w:p w14:paraId="34BBCA47" w14:textId="6B9FF2C2" w:rsidR="00F637ED" w:rsidRDefault="00F637ED" w:rsidP="00F637ED">
      <w:pPr>
        <w:numPr>
          <w:ilvl w:val="1"/>
          <w:numId w:val="13"/>
        </w:numPr>
        <w:tabs>
          <w:tab w:val="left" w:pos="1440"/>
          <w:tab w:val="right" w:leader="hyphen" w:pos="7920"/>
        </w:tabs>
        <w:suppressAutoHyphens/>
      </w:pPr>
      <w:r>
        <w:t>St. Louis County</w:t>
      </w:r>
      <w:r>
        <w:tab/>
        <w:t>$84.74</w:t>
      </w:r>
    </w:p>
    <w:p w14:paraId="280BFBE5" w14:textId="77777777" w:rsidR="00F61341" w:rsidRDefault="00F61341" w:rsidP="004D11A9">
      <w:pPr>
        <w:tabs>
          <w:tab w:val="left" w:pos="1440"/>
          <w:tab w:val="right" w:leader="hyphen" w:pos="7920"/>
        </w:tabs>
        <w:suppressAutoHyphens/>
      </w:pPr>
    </w:p>
    <w:p w14:paraId="51D127D9" w14:textId="073F722E" w:rsidR="004D11A9" w:rsidRDefault="004D11A9" w:rsidP="004D11A9">
      <w:pPr>
        <w:tabs>
          <w:tab w:val="left" w:pos="1440"/>
          <w:tab w:val="right" w:leader="hyphen" w:pos="7920"/>
        </w:tabs>
        <w:suppressAutoHyphens/>
      </w:pPr>
      <w:r>
        <w:t>Unfinished Business</w:t>
      </w:r>
    </w:p>
    <w:p w14:paraId="5FF29549" w14:textId="45CC6B1B" w:rsidR="004D11A9" w:rsidRDefault="004D11A9" w:rsidP="00B6676C">
      <w:pPr>
        <w:pStyle w:val="ListParagraph"/>
        <w:numPr>
          <w:ilvl w:val="0"/>
          <w:numId w:val="1"/>
        </w:numPr>
        <w:tabs>
          <w:tab w:val="left" w:pos="1440"/>
          <w:tab w:val="right" w:leader="hyphen" w:pos="7920"/>
        </w:tabs>
        <w:suppressAutoHyphens/>
      </w:pPr>
      <w:r w:rsidRPr="00C608A5">
        <w:t>Cemetery</w:t>
      </w:r>
      <w:r w:rsidR="004477D0">
        <w:t>—Kurt had nothing new to report about the cemetery.</w:t>
      </w:r>
    </w:p>
    <w:p w14:paraId="5642D35B" w14:textId="7E0EA291" w:rsidR="0028580D" w:rsidRDefault="004D11A9" w:rsidP="0028580D">
      <w:pPr>
        <w:pStyle w:val="ListParagraph"/>
        <w:numPr>
          <w:ilvl w:val="0"/>
          <w:numId w:val="1"/>
        </w:numPr>
        <w:tabs>
          <w:tab w:val="left" w:pos="1440"/>
          <w:tab w:val="right" w:leader="hyphen" w:pos="7920"/>
        </w:tabs>
        <w:suppressAutoHyphens/>
      </w:pPr>
      <w:r w:rsidRPr="00C608A5">
        <w:t>Town Hall</w:t>
      </w:r>
      <w:r w:rsidR="004477D0">
        <w:t>—Jon Olson checked at the Town Hall before calling Arrowhead Water about salt delivery.  Because salt had been delivered, he did not call.</w:t>
      </w:r>
    </w:p>
    <w:p w14:paraId="6FFE83EA" w14:textId="3FD68600" w:rsidR="005745F2" w:rsidRDefault="00CD1D9A" w:rsidP="00F61341">
      <w:pPr>
        <w:pStyle w:val="ListParagraph"/>
        <w:numPr>
          <w:ilvl w:val="0"/>
          <w:numId w:val="1"/>
        </w:numPr>
        <w:tabs>
          <w:tab w:val="left" w:pos="1440"/>
          <w:tab w:val="right" w:leader="hyphen" w:pos="7920"/>
        </w:tabs>
        <w:suppressAutoHyphens/>
      </w:pPr>
      <w:r>
        <w:t xml:space="preserve">Township </w:t>
      </w:r>
      <w:r w:rsidR="00AA6E38" w:rsidRPr="00C608A5">
        <w:t>Roads</w:t>
      </w:r>
      <w:r w:rsidR="004477D0">
        <w:t xml:space="preserve">—Peter Olson reported that all the township roads are in good condition at this point.  </w:t>
      </w:r>
      <w:r w:rsidR="0029565C">
        <w:t>As spring break up comes, the condition is likely to change.  The sign on South Schelin is in need of attention.  Peter said he will talk with the County and find out if the County or New Independence is responsible.</w:t>
      </w:r>
    </w:p>
    <w:p w14:paraId="3AB3795A" w14:textId="4BFC7B29" w:rsidR="00F61341" w:rsidRDefault="00F61341" w:rsidP="00F61341">
      <w:pPr>
        <w:pStyle w:val="ListParagraph"/>
        <w:numPr>
          <w:ilvl w:val="0"/>
          <w:numId w:val="1"/>
        </w:numPr>
      </w:pPr>
      <w:r>
        <w:t xml:space="preserve">Presidential </w:t>
      </w:r>
      <w:r w:rsidR="00351DE5">
        <w:t xml:space="preserve">Nominating </w:t>
      </w:r>
      <w:r>
        <w:t>Primary</w:t>
      </w:r>
    </w:p>
    <w:p w14:paraId="642497AB" w14:textId="57DA61EE" w:rsidR="00695301" w:rsidRDefault="00833969" w:rsidP="00833969">
      <w:pPr>
        <w:pStyle w:val="ListParagraph"/>
        <w:numPr>
          <w:ilvl w:val="1"/>
          <w:numId w:val="26"/>
        </w:numPr>
      </w:pPr>
      <w:r>
        <w:t xml:space="preserve">Training </w:t>
      </w:r>
      <w:r w:rsidR="0029565C">
        <w:t xml:space="preserve">was </w:t>
      </w:r>
      <w:r>
        <w:t>completed for all election judges</w:t>
      </w:r>
      <w:r w:rsidR="0029565C">
        <w:t xml:space="preserve">.  </w:t>
      </w:r>
      <w:proofErr w:type="spellStart"/>
      <w:r w:rsidR="0029565C">
        <w:t>Jjm</w:t>
      </w:r>
      <w:proofErr w:type="spellEnd"/>
      <w:r w:rsidR="0029565C">
        <w:t xml:space="preserve"> Syria and Heather </w:t>
      </w:r>
      <w:proofErr w:type="spellStart"/>
      <w:r w:rsidR="0029565C">
        <w:t>Bosiacki</w:t>
      </w:r>
      <w:proofErr w:type="spellEnd"/>
      <w:r w:rsidR="0029565C">
        <w:t xml:space="preserve"> both received general election judge training (2 hours).  Jim, Heather, and Shirley Tremblay all received training for the Presidential Primary (PNP) for two hours and assisted with the AutoMark Public Testing.</w:t>
      </w:r>
    </w:p>
    <w:p w14:paraId="7CFA7207" w14:textId="3F68A687" w:rsidR="00833969" w:rsidRDefault="00833969" w:rsidP="00833969">
      <w:pPr>
        <w:pStyle w:val="ListParagraph"/>
        <w:numPr>
          <w:ilvl w:val="1"/>
          <w:numId w:val="26"/>
        </w:numPr>
      </w:pPr>
      <w:r>
        <w:t>AutoMark Tested</w:t>
      </w:r>
      <w:r w:rsidR="0029565C">
        <w:t xml:space="preserve"> was completed on February 26, 2020.</w:t>
      </w:r>
    </w:p>
    <w:p w14:paraId="19F8E707" w14:textId="77216C02" w:rsidR="002C40C0" w:rsidRDefault="0029565C" w:rsidP="00833969">
      <w:pPr>
        <w:pStyle w:val="ListParagraph"/>
        <w:numPr>
          <w:ilvl w:val="1"/>
          <w:numId w:val="27"/>
        </w:numPr>
        <w:tabs>
          <w:tab w:val="clear" w:pos="1080"/>
          <w:tab w:val="left" w:pos="720"/>
        </w:tabs>
        <w:ind w:left="720"/>
      </w:pPr>
      <w:r>
        <w:t xml:space="preserve">The 2020 </w:t>
      </w:r>
      <w:r w:rsidR="002C40C0">
        <w:t>Budget</w:t>
      </w:r>
      <w:r>
        <w:t xml:space="preserve"> was developed at the February 26, 2020, Special Meeting.  The Clerk did not have the completed report for the meeting.</w:t>
      </w:r>
    </w:p>
    <w:p w14:paraId="4BDA6020" w14:textId="7CA666BA" w:rsidR="00695301" w:rsidRDefault="00833969" w:rsidP="00833969">
      <w:pPr>
        <w:pStyle w:val="ListParagraph"/>
        <w:numPr>
          <w:ilvl w:val="1"/>
          <w:numId w:val="27"/>
        </w:numPr>
        <w:tabs>
          <w:tab w:val="clear" w:pos="1080"/>
          <w:tab w:val="left" w:pos="720"/>
        </w:tabs>
        <w:ind w:left="720"/>
      </w:pPr>
      <w:r>
        <w:t>L</w:t>
      </w:r>
      <w:r w:rsidR="008607D8">
        <w:t xml:space="preserve">ocal Board of Appeal and Equalization (LBAE) final schedule has not been received.  </w:t>
      </w:r>
    </w:p>
    <w:p w14:paraId="6527505E" w14:textId="77777777" w:rsidR="00D75CDE" w:rsidRDefault="00D75CDE" w:rsidP="00F55AD9"/>
    <w:p w14:paraId="218641D7" w14:textId="09177D1C" w:rsidR="004D11A9" w:rsidRDefault="004D11A9" w:rsidP="00F55AD9">
      <w:r>
        <w:t>New Business</w:t>
      </w:r>
    </w:p>
    <w:p w14:paraId="4198793B" w14:textId="234140F0" w:rsidR="002C40C0" w:rsidRDefault="00833969" w:rsidP="008607D8">
      <w:pPr>
        <w:pStyle w:val="ListParagraph"/>
        <w:numPr>
          <w:ilvl w:val="0"/>
          <w:numId w:val="24"/>
        </w:numPr>
      </w:pPr>
      <w:r>
        <w:t>Annual Meeting Agenda</w:t>
      </w:r>
      <w:r w:rsidR="008607D8">
        <w:t>—the Clerk presented the agenda from the 2019 Annual Meeting and asked for a</w:t>
      </w:r>
      <w:r w:rsidR="002C40C0">
        <w:t>dditional items</w:t>
      </w:r>
      <w:r w:rsidR="008607D8">
        <w:t xml:space="preserve"> that Board members wanted to be included.  There were no suggestions at the meeting, so Board members were encouraged to notify the Clerk if a topic needed to be included.</w:t>
      </w:r>
    </w:p>
    <w:p w14:paraId="1964EE90" w14:textId="07E11AE2" w:rsidR="008607D8" w:rsidRDefault="008607D8" w:rsidP="008607D8"/>
    <w:p w14:paraId="61D1035A" w14:textId="6AC44BAD" w:rsidR="008607D8" w:rsidRDefault="008607D8" w:rsidP="008607D8">
      <w:r>
        <w:tab/>
        <w:t>The Board decided not to include a Levy recommendation for the Annual Meeting.</w:t>
      </w:r>
    </w:p>
    <w:p w14:paraId="7FEC484C" w14:textId="742DABD0" w:rsidR="00E92549" w:rsidRDefault="008607D8" w:rsidP="00351DE5">
      <w:pPr>
        <w:pStyle w:val="ListParagraph"/>
        <w:numPr>
          <w:ilvl w:val="0"/>
          <w:numId w:val="24"/>
        </w:numPr>
      </w:pPr>
      <w:r>
        <w:t xml:space="preserve">The MAT </w:t>
      </w:r>
      <w:r w:rsidR="00AA2DA1">
        <w:t>Short Course</w:t>
      </w:r>
      <w:r>
        <w:t xml:space="preserve"> will be offered in April.  Jon Olson made a motion to authorized officers interested in attending the Short receive registration, mileage, long meeting rate, and parking fee.  Mike Ruhland seconded the motion, which was accepted through a unanimous vote.  Officers do not have to pre-register as on-site registration is the only option available this year.</w:t>
      </w:r>
    </w:p>
    <w:p w14:paraId="1CD6D0AB" w14:textId="77777777" w:rsidR="00F61341" w:rsidRDefault="00F61341" w:rsidP="00F55AD9">
      <w:pPr>
        <w:ind w:right="1440"/>
      </w:pPr>
      <w:bookmarkStart w:id="0" w:name="_Hlk7972094"/>
    </w:p>
    <w:p w14:paraId="7D21FA7E" w14:textId="7168B68E" w:rsidR="004D11A9" w:rsidRDefault="004D11A9" w:rsidP="00F55AD9">
      <w:pPr>
        <w:ind w:right="1440"/>
      </w:pPr>
      <w:r w:rsidRPr="00D34236">
        <w:t>Officer Reports</w:t>
      </w:r>
      <w:r w:rsidR="008607D8">
        <w:t>--none</w:t>
      </w:r>
    </w:p>
    <w:p w14:paraId="39BFC64A" w14:textId="77777777" w:rsidR="006A08B6" w:rsidRDefault="006A08B6" w:rsidP="00F55AD9">
      <w:pPr>
        <w:ind w:left="720" w:right="1440"/>
      </w:pPr>
    </w:p>
    <w:p w14:paraId="4746E904" w14:textId="27A9B9FC" w:rsidR="00570425" w:rsidRDefault="008607D8" w:rsidP="00AB5C8E">
      <w:pPr>
        <w:ind w:right="1440"/>
      </w:pPr>
      <w:r>
        <w:lastRenderedPageBreak/>
        <w:t>Having no additional items to bring to the Board, Kurt asked for a motion for a</w:t>
      </w:r>
      <w:r w:rsidR="004D11A9">
        <w:t>djournment</w:t>
      </w:r>
      <w:bookmarkEnd w:id="0"/>
      <w:r>
        <w:t>.  Mike Ruhland made the motion; Jon Olson offered the second; and the motion was accepted through a unanimous vote.</w:t>
      </w:r>
    </w:p>
    <w:p w14:paraId="3550AD99" w14:textId="77777777" w:rsidR="008607D8" w:rsidRDefault="008607D8" w:rsidP="00AB5C8E">
      <w:pPr>
        <w:ind w:right="1440"/>
      </w:pPr>
    </w:p>
    <w:p w14:paraId="7FA84192" w14:textId="19834DEB" w:rsidR="005E6E52" w:rsidRDefault="005E6E52" w:rsidP="006F4B00"/>
    <w:p w14:paraId="74E876E5" w14:textId="4633D49A" w:rsidR="006F4B00" w:rsidRPr="006F4B00" w:rsidRDefault="005A32B5" w:rsidP="006F4B00">
      <w:r>
        <w:rPr>
          <w:b/>
          <w:noProof/>
          <w:sz w:val="56"/>
          <w:szCs w:val="56"/>
        </w:rPr>
        <mc:AlternateContent>
          <mc:Choice Requires="wps">
            <w:drawing>
              <wp:anchor distT="0" distB="0" distL="114300" distR="114300" simplePos="0" relativeHeight="251659264" behindDoc="1" locked="0" layoutInCell="1" allowOverlap="1" wp14:anchorId="5BA979B5" wp14:editId="03C1A0DA">
                <wp:simplePos x="0" y="0"/>
                <wp:positionH relativeFrom="page">
                  <wp:align>left</wp:align>
                </wp:positionH>
                <wp:positionV relativeFrom="paragraph">
                  <wp:posOffset>-238125</wp:posOffset>
                </wp:positionV>
                <wp:extent cx="7800975" cy="130302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0302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E58E3" id="Rectangle 79" o:spid="_x0000_s1026" style="position:absolute;margin-left:0;margin-top:-18.75pt;width:614.25pt;height:10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" fillcolor="#daeef3 [664]" stroked="f" strokeweight="2pt">
                <w10:wrap anchorx="page"/>
              </v:rect>
            </w:pict>
          </mc:Fallback>
        </mc:AlternateContent>
      </w:r>
      <w:r w:rsidR="006F4B00" w:rsidRPr="006F4B00">
        <w:t>Minutes submitted for approval on ____________</w:t>
      </w:r>
      <w:r w:rsidR="008607D8" w:rsidRPr="008607D8">
        <w:rPr>
          <w:u w:val="single"/>
        </w:rPr>
        <w:t>April 6, 2020</w:t>
      </w:r>
      <w:r w:rsidR="006F4B00" w:rsidRPr="006F4B00">
        <w:t>________________________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76F476B0"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___________________________________</w:t>
      </w:r>
    </w:p>
    <w:p w14:paraId="3439E725" w14:textId="77777777" w:rsidR="006F4B00" w:rsidRDefault="006F4B00" w:rsidP="006F4B00">
      <w:pPr>
        <w:jc w:val="center"/>
        <w:rPr>
          <w:b/>
        </w:rPr>
      </w:pPr>
    </w:p>
    <w:p w14:paraId="6AB71D1D" w14:textId="77777777" w:rsidR="00DC26B0" w:rsidRDefault="00DC26B0" w:rsidP="004B5F15">
      <w:pPr>
        <w:rPr>
          <w:b/>
        </w:rPr>
      </w:pPr>
    </w:p>
    <w:p w14:paraId="76E8EE4E" w14:textId="61E0089B" w:rsidR="004B5F15" w:rsidRDefault="004B5F15" w:rsidP="004B5F15">
      <w:pPr>
        <w:rPr>
          <w:b/>
        </w:rPr>
      </w:pPr>
      <w:r>
        <w:rPr>
          <w:b/>
        </w:rPr>
        <w:t>UPCOMING MEETINGS</w:t>
      </w:r>
    </w:p>
    <w:p w14:paraId="11825D9E" w14:textId="6328E36D" w:rsidR="004B5F15" w:rsidRPr="006A08B6" w:rsidRDefault="004B5F15" w:rsidP="004B5F15">
      <w:pPr>
        <w:ind w:left="540"/>
        <w:rPr>
          <w:b/>
          <w:sz w:val="16"/>
          <w:szCs w:val="16"/>
          <w:u w:val="single"/>
        </w:rPr>
      </w:pPr>
    </w:p>
    <w:p w14:paraId="2CA7D70D" w14:textId="7BC9B297" w:rsidR="00F82762" w:rsidRPr="006F4B00" w:rsidRDefault="00F82762" w:rsidP="00F82762">
      <w:pPr>
        <w:rPr>
          <w:b/>
          <w:i/>
          <w:u w:val="single"/>
        </w:rPr>
        <w:sectPr w:rsidR="00F82762" w:rsidRPr="006F4B00" w:rsidSect="006A62B1">
          <w:headerReference w:type="default" r:id="rId11"/>
          <w:type w:val="continuous"/>
          <w:pgSz w:w="12240" w:h="15840" w:code="1"/>
          <w:pgMar w:top="1440" w:right="1440" w:bottom="1350" w:left="1440" w:header="720" w:footer="720" w:gutter="0"/>
          <w:cols w:space="720"/>
          <w:titlePg/>
          <w:docGrid w:linePitch="360"/>
        </w:sectPr>
      </w:pPr>
      <w:bookmarkStart w:id="1" w:name="_Hlk773081"/>
      <w:r w:rsidRPr="006F4B00">
        <w:rPr>
          <w:b/>
          <w:i/>
          <w:u w:val="single"/>
        </w:rPr>
        <w:t>Board o</w:t>
      </w:r>
      <w:r>
        <w:rPr>
          <w:b/>
          <w:i/>
          <w:u w:val="single"/>
        </w:rPr>
        <w:t>f Supervisors’ Meetings for 2020</w:t>
      </w:r>
    </w:p>
    <w:p w14:paraId="2CF59C53" w14:textId="77777777" w:rsidR="00F82762" w:rsidRDefault="00F82762" w:rsidP="00F82762">
      <w:r>
        <w:t>April 6, 2020</w:t>
      </w:r>
    </w:p>
    <w:p w14:paraId="657AE847" w14:textId="77777777" w:rsidR="00F82762" w:rsidRDefault="00F82762" w:rsidP="00F82762">
      <w:r>
        <w:t>May 4, 2020</w:t>
      </w:r>
    </w:p>
    <w:p w14:paraId="372DDA9D" w14:textId="77777777" w:rsidR="00F82762" w:rsidRDefault="00F82762" w:rsidP="00F82762">
      <w:r>
        <w:t>June 1, 2020</w:t>
      </w:r>
    </w:p>
    <w:p w14:paraId="7528854F" w14:textId="77777777" w:rsidR="00F82762" w:rsidRDefault="00F82762" w:rsidP="00F82762">
      <w:r>
        <w:t>July 6, 2020</w:t>
      </w:r>
    </w:p>
    <w:p w14:paraId="2E8F2475" w14:textId="77777777" w:rsidR="00F82762" w:rsidRDefault="00F82762" w:rsidP="00F82762">
      <w:r>
        <w:t>August 3, 2020</w:t>
      </w:r>
    </w:p>
    <w:p w14:paraId="4476609D" w14:textId="77777777" w:rsidR="00F82762" w:rsidRDefault="00F82762" w:rsidP="00F82762">
      <w:r>
        <w:t>September 14, 2020</w:t>
      </w:r>
    </w:p>
    <w:p w14:paraId="0C654526" w14:textId="77777777" w:rsidR="00F82762" w:rsidRDefault="00F82762" w:rsidP="00F82762">
      <w:r>
        <w:t>October 5, 2020</w:t>
      </w:r>
    </w:p>
    <w:p w14:paraId="241A7BAD" w14:textId="77777777" w:rsidR="00F82762" w:rsidRDefault="00F82762" w:rsidP="00F82762">
      <w:r>
        <w:t>November 2, 2020</w:t>
      </w:r>
    </w:p>
    <w:p w14:paraId="3BD5A752" w14:textId="77777777" w:rsidR="00F82762" w:rsidRDefault="00F82762" w:rsidP="00F82762">
      <w:pPr>
        <w:sectPr w:rsidR="00F82762" w:rsidSect="006A62B1">
          <w:type w:val="continuous"/>
          <w:pgSz w:w="12240" w:h="15840" w:code="1"/>
          <w:pgMar w:top="1440" w:right="1440" w:bottom="720" w:left="1440" w:header="720" w:footer="720" w:gutter="0"/>
          <w:pgNumType w:start="1"/>
          <w:cols w:num="3" w:space="720"/>
          <w:titlePg/>
          <w:docGrid w:linePitch="360"/>
        </w:sectPr>
      </w:pPr>
      <w:r>
        <w:t>December 7, 2020</w:t>
      </w:r>
    </w:p>
    <w:p w14:paraId="27077085" w14:textId="29B91133" w:rsidR="00F82762" w:rsidRDefault="00F82762" w:rsidP="00F82762"/>
    <w:bookmarkEnd w:id="1"/>
    <w:p w14:paraId="7FC80533" w14:textId="77777777" w:rsidR="00E42F24" w:rsidRPr="00F206A6" w:rsidRDefault="00E42F24" w:rsidP="00E42F24">
      <w:pPr>
        <w:rPr>
          <w:b/>
          <w:u w:val="single"/>
        </w:rPr>
      </w:pPr>
      <w:r>
        <w:rPr>
          <w:b/>
          <w:u w:val="single"/>
        </w:rPr>
        <w:t>2019-2020</w:t>
      </w:r>
      <w:r w:rsidRPr="00F206A6">
        <w:rPr>
          <w:b/>
          <w:u w:val="single"/>
        </w:rPr>
        <w:t xml:space="preserve"> SLCAT Calendar</w:t>
      </w:r>
      <w:r>
        <w:rPr>
          <w:b/>
          <w:u w:val="single"/>
        </w:rPr>
        <w:t xml:space="preserve"> (meetings convene at 6:30 pm) and Related Meetings </w:t>
      </w:r>
    </w:p>
    <w:p w14:paraId="1429FCEA"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 xml:space="preserve">MAR. 25, 2020 </w:t>
      </w:r>
      <w:r w:rsidRPr="00D67E8C">
        <w:rPr>
          <w:rFonts w:ascii="Helvetica" w:hAnsi="Helvetica" w:cs="Helvetica"/>
          <w:sz w:val="20"/>
          <w:szCs w:val="20"/>
        </w:rPr>
        <w:tab/>
        <w:t xml:space="preserve">COTTON COMMUNITY CENTER </w:t>
      </w:r>
      <w:r w:rsidRPr="00D67E8C">
        <w:rPr>
          <w:rFonts w:ascii="Helvetica" w:hAnsi="Helvetica" w:cs="Helvetica"/>
          <w:sz w:val="20"/>
          <w:szCs w:val="20"/>
        </w:rPr>
        <w:tab/>
        <w:t>6:30 PM</w:t>
      </w:r>
    </w:p>
    <w:p w14:paraId="29D84D1D"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APR.  22, 2020</w:t>
      </w:r>
      <w:r w:rsidRPr="00D67E8C">
        <w:rPr>
          <w:rFonts w:ascii="Helvetica" w:hAnsi="Helvetica" w:cs="Helvetica"/>
          <w:sz w:val="20"/>
          <w:szCs w:val="20"/>
        </w:rPr>
        <w:tab/>
        <w:t xml:space="preserve">NEED A TOWNSHIP TO VOLUNTEER TO HOST THE APRIL MEETING.  </w:t>
      </w:r>
    </w:p>
    <w:p w14:paraId="6A131C89" w14:textId="7CCDBF2A"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ab/>
        <w:t xml:space="preserve">CALL CATHY AT </w:t>
      </w:r>
      <w:r w:rsidRPr="00F50D53">
        <w:rPr>
          <w:rFonts w:ascii="Helvetica" w:hAnsi="Helvetica" w:cs="Helvetica"/>
          <w:sz w:val="20"/>
          <w:szCs w:val="20"/>
        </w:rPr>
        <w:t>290-4970</w:t>
      </w:r>
    </w:p>
    <w:p w14:paraId="7A3AAD26"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 xml:space="preserve">MAY 27, 2020 </w:t>
      </w:r>
      <w:r w:rsidRPr="00D67E8C">
        <w:rPr>
          <w:rFonts w:ascii="Helvetica" w:hAnsi="Helvetica" w:cs="Helvetica"/>
          <w:sz w:val="20"/>
          <w:szCs w:val="20"/>
        </w:rPr>
        <w:tab/>
        <w:t xml:space="preserve">COTTON COMMUNITY CENTER </w:t>
      </w:r>
      <w:r w:rsidRPr="00D67E8C">
        <w:rPr>
          <w:rFonts w:ascii="Helvetica" w:hAnsi="Helvetica" w:cs="Helvetica"/>
          <w:sz w:val="20"/>
          <w:szCs w:val="20"/>
        </w:rPr>
        <w:tab/>
        <w:t xml:space="preserve">5:30 P.M. </w:t>
      </w:r>
    </w:p>
    <w:p w14:paraId="381194E6" w14:textId="77777777" w:rsidR="00E42F24" w:rsidRPr="00AA146E" w:rsidRDefault="00E42F24" w:rsidP="00E42F24">
      <w:pPr>
        <w:pStyle w:val="ListParagraph"/>
        <w:numPr>
          <w:ilvl w:val="0"/>
          <w:numId w:val="10"/>
        </w:numPr>
        <w:tabs>
          <w:tab w:val="left" w:pos="1800"/>
          <w:tab w:val="left" w:pos="6480"/>
        </w:tabs>
        <w:ind w:left="2160"/>
        <w:rPr>
          <w:rFonts w:ascii="Helvetica" w:hAnsi="Helvetica" w:cs="Helvetica"/>
          <w:sz w:val="20"/>
          <w:szCs w:val="20"/>
        </w:rPr>
      </w:pPr>
      <w:r w:rsidRPr="00AA146E">
        <w:rPr>
          <w:rFonts w:ascii="Helvetica" w:hAnsi="Helvetica" w:cs="Helvetica"/>
          <w:sz w:val="20"/>
          <w:szCs w:val="20"/>
        </w:rPr>
        <w:t>ANNUAL SLCAT ELECTION AND MEETING;</w:t>
      </w:r>
    </w:p>
    <w:p w14:paraId="158A0C68" w14:textId="77777777" w:rsidR="00E42F24" w:rsidRPr="00D67E8C" w:rsidRDefault="00E42F24" w:rsidP="00E42F24"/>
    <w:p w14:paraId="7DB8AA6B" w14:textId="23EA56ED" w:rsidR="0073018E" w:rsidRPr="00CD0C99" w:rsidRDefault="0073018E" w:rsidP="0073018E"/>
    <w:sectPr w:rsidR="0073018E" w:rsidRPr="00CD0C99" w:rsidSect="006A62B1">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7BA05" w14:textId="77777777" w:rsidR="009A1858" w:rsidRDefault="009A1858" w:rsidP="00B204EA">
      <w:r>
        <w:separator/>
      </w:r>
    </w:p>
  </w:endnote>
  <w:endnote w:type="continuationSeparator" w:id="0">
    <w:p w14:paraId="049066B4" w14:textId="77777777" w:rsidR="009A1858" w:rsidRDefault="009A1858"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FA1C4" w14:textId="77777777" w:rsidR="009A1858" w:rsidRDefault="009A1858" w:rsidP="00B204EA">
      <w:r>
        <w:separator/>
      </w:r>
    </w:p>
  </w:footnote>
  <w:footnote w:type="continuationSeparator" w:id="0">
    <w:p w14:paraId="4A80EDAA" w14:textId="77777777" w:rsidR="009A1858" w:rsidRDefault="009A1858"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6449B" w14:textId="74E32BA2" w:rsidR="00F637ED" w:rsidRDefault="00F637ED" w:rsidP="00743592">
    <w:pPr>
      <w:pStyle w:val="Header"/>
      <w:tabs>
        <w:tab w:val="clear" w:pos="4680"/>
        <w:tab w:val="clear" w:pos="9360"/>
        <w:tab w:val="left" w:pos="3876"/>
      </w:tabs>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53D16C8B" wp14:editId="243DE637">
              <wp:simplePos x="0" y="0"/>
              <wp:positionH relativeFrom="page">
                <wp:align>right</wp:align>
              </wp:positionH>
              <wp:positionV relativeFrom="paragraph">
                <wp:posOffset>-335280</wp:posOffset>
              </wp:positionV>
              <wp:extent cx="7871460" cy="2095500"/>
              <wp:effectExtent l="0" t="0" r="0" b="0"/>
              <wp:wrapNone/>
              <wp:docPr id="3" name="Rectangle 3"/>
              <wp:cNvGraphicFramePr/>
              <a:graphic xmlns:a="http://schemas.openxmlformats.org/drawingml/2006/main">
                <a:graphicData uri="http://schemas.microsoft.com/office/word/2010/wordprocessingShape">
                  <wps:wsp>
                    <wps:cNvSpPr/>
                    <wps:spPr>
                      <a:xfrm>
                        <a:off x="0" y="0"/>
                        <a:ext cx="7871460" cy="209550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299C" id="Rectangle 3" o:spid="_x0000_s1026" style="position:absolute;margin-left:568.6pt;margin-top:-26.4pt;width:619.8pt;height:16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" fillcolor="#daeef3 [664]" stroked="f" strokeweight="2pt">
              <w10:wrap anchorx="page"/>
            </v:rect>
          </w:pict>
        </mc:Fallback>
      </mc:AlternateContent>
    </w:r>
    <w:r w:rsidR="00AD580C">
      <w:rPr>
        <w:rFonts w:ascii="Calibri" w:hAnsi="Calibri"/>
        <w:b/>
        <w:sz w:val="56"/>
        <w:szCs w:val="56"/>
      </w:rPr>
      <w:t>MINUTES</w:t>
    </w:r>
    <w:r>
      <w:rPr>
        <w:rFonts w:ascii="Calibri" w:hAnsi="Calibri"/>
        <w:b/>
        <w:sz w:val="56"/>
        <w:szCs w:val="56"/>
      </w:rPr>
      <w:tab/>
    </w:r>
  </w:p>
  <w:p w14:paraId="0742C48E" w14:textId="77777777" w:rsidR="00F637ED" w:rsidRPr="006F3E2D" w:rsidRDefault="00F637ED" w:rsidP="00743592">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277B31B0" w14:textId="77777777" w:rsidR="00F637ED" w:rsidRDefault="00F637ED" w:rsidP="00743592">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3C2DE5F5" w14:textId="77777777" w:rsidR="00F637ED" w:rsidRPr="006F3E2D" w:rsidRDefault="00F637ED" w:rsidP="00743592">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47DBCA9C" w14:textId="622EC98F" w:rsidR="00F637ED" w:rsidRDefault="00F637ED" w:rsidP="00743592">
    <w:pPr>
      <w:pStyle w:val="Header"/>
      <w:rPr>
        <w:rFonts w:ascii="Calibri" w:hAnsi="Calibri"/>
      </w:rPr>
    </w:pPr>
    <w:r>
      <w:rPr>
        <w:rFonts w:ascii="Calibri" w:hAnsi="Calibri"/>
        <w:b/>
        <w:sz w:val="28"/>
        <w:szCs w:val="28"/>
      </w:rPr>
      <w:t>March 2, 2020</w:t>
    </w:r>
    <w:r>
      <w:rPr>
        <w:rFonts w:ascii="Calibri" w:hAnsi="Calibri"/>
      </w:rPr>
      <w:tab/>
    </w:r>
    <w:r>
      <w:rPr>
        <w:rFonts w:ascii="Calibri" w:hAnsi="Calibri"/>
      </w:rPr>
      <w:tab/>
      <w:t>Treasurer:  Peter Olson</w:t>
    </w:r>
  </w:p>
  <w:p w14:paraId="55F89E02" w14:textId="77777777" w:rsidR="00F637ED" w:rsidRDefault="00F637ED" w:rsidP="00743592">
    <w:pPr>
      <w:pStyle w:val="Header"/>
      <w:tabs>
        <w:tab w:val="left" w:pos="3444"/>
      </w:tabs>
      <w:rPr>
        <w:rFonts w:ascii="Calibri" w:hAnsi="Calibri"/>
      </w:rPr>
    </w:pPr>
    <w:r>
      <w:rPr>
        <w:rFonts w:ascii="Calibri" w:hAnsi="Calibri"/>
      </w:rPr>
      <w:tab/>
    </w:r>
    <w:r>
      <w:rPr>
        <w:rFonts w:ascii="Calibri" w:hAnsi="Calibri"/>
      </w:rPr>
      <w:tab/>
    </w:r>
    <w:r>
      <w:rPr>
        <w:rFonts w:ascii="Calibri" w:hAnsi="Calibri"/>
      </w:rPr>
      <w:tab/>
      <w:t>Clerk: Sandra Lee Olson</w:t>
    </w:r>
  </w:p>
  <w:p w14:paraId="29DA19A6" w14:textId="50AB592B" w:rsidR="00F637ED" w:rsidRPr="0037605A" w:rsidRDefault="00F637ED" w:rsidP="00743592">
    <w:pPr>
      <w:pStyle w:val="Header"/>
      <w:tabs>
        <w:tab w:val="left" w:pos="810"/>
        <w:tab w:val="left" w:pos="3690"/>
        <w:tab w:val="left" w:pos="5760"/>
      </w:tabs>
      <w:rPr>
        <w:rFonts w:ascii="Calibri" w:hAnsi="Calibri"/>
        <w:b/>
        <w:sz w:val="28"/>
        <w:szCs w:val="28"/>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Deputy Clerk:  Kate Laine</w:t>
    </w:r>
    <w:r>
      <w:rPr>
        <w:b/>
        <w:noProof/>
        <w:sz w:val="56"/>
        <w:szCs w:val="56"/>
      </w:rPr>
      <w:t xml:space="preserve"> </w:t>
    </w:r>
  </w:p>
  <w:p w14:paraId="2E2F1668" w14:textId="77777777" w:rsidR="00F637ED" w:rsidRPr="00471CCC" w:rsidRDefault="00F637ED" w:rsidP="00471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8A691" w14:textId="0C009F8C" w:rsidR="00F637ED" w:rsidRPr="006F3E2D" w:rsidRDefault="00F637ED" w:rsidP="00743592">
    <w:pPr>
      <w:pStyle w:val="Header"/>
      <w:tabs>
        <w:tab w:val="left" w:pos="810"/>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062AD8C7" w14:textId="77777777" w:rsidR="00F637ED" w:rsidRDefault="00F637ED" w:rsidP="00743592">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34CB0470" w14:textId="1F31F794" w:rsidR="00F637ED" w:rsidRDefault="00F637ED" w:rsidP="00743592">
    <w:pPr>
      <w:pStyle w:val="Header"/>
      <w:tabs>
        <w:tab w:val="left" w:pos="3270"/>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sidR="00AD580C">
      <w:rPr>
        <w:rFonts w:ascii="Calibri" w:hAnsi="Calibri"/>
        <w:b/>
        <w:sz w:val="28"/>
        <w:szCs w:val="28"/>
      </w:rPr>
      <w:t>MINUTES</w:t>
    </w:r>
  </w:p>
  <w:p w14:paraId="2500BC68" w14:textId="192914C7" w:rsidR="00F637ED" w:rsidRPr="00C760AD" w:rsidRDefault="00F637ED" w:rsidP="00C760AD">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t>March 2,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9pt;height:9pt" o:bullet="t">
        <v:imagedata r:id="rId1" o:title="bullet2"/>
      </v:shape>
    </w:pict>
  </w:numPicBullet>
  <w:numPicBullet w:numPicBulletId="1">
    <w:pict>
      <v:shape id="_x0000_i1193" type="#_x0000_t75" style="width:9pt;height:9pt" o:bullet="t">
        <v:imagedata r:id="rId2" o:title="bullet3"/>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751CA3"/>
    <w:multiLevelType w:val="multilevel"/>
    <w:tmpl w:val="DDB02480"/>
    <w:lvl w:ilvl="0">
      <w:start w:val="2"/>
      <w:numFmt w:val="decimal"/>
      <w:lvlText w:val="%1."/>
      <w:lvlJc w:val="left"/>
      <w:pPr>
        <w:tabs>
          <w:tab w:val="num" w:pos="720"/>
        </w:tabs>
        <w:ind w:left="720" w:hanging="360"/>
      </w:pPr>
      <w:rPr>
        <w:rFonts w:hint="default"/>
      </w:rPr>
    </w:lvl>
    <w:lvl w:ilvl="1">
      <w:start w:val="45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2565E72"/>
    <w:multiLevelType w:val="hybridMultilevel"/>
    <w:tmpl w:val="0E121E58"/>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5C2A96"/>
    <w:multiLevelType w:val="hybridMultilevel"/>
    <w:tmpl w:val="03180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C484605"/>
    <w:multiLevelType w:val="multilevel"/>
    <w:tmpl w:val="44724A50"/>
    <w:name w:val="WW8Num31422169222272522343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F65D3C"/>
    <w:multiLevelType w:val="multilevel"/>
    <w:tmpl w:val="36FCE562"/>
    <w:name w:val="WW8Num3142216922227252234"/>
    <w:lvl w:ilvl="0">
      <w:start w:val="2"/>
      <w:numFmt w:val="decimal"/>
      <w:lvlText w:val="%1."/>
      <w:lvlJc w:val="left"/>
      <w:pPr>
        <w:tabs>
          <w:tab w:val="num" w:pos="720"/>
        </w:tabs>
        <w:ind w:left="720" w:hanging="360"/>
      </w:pPr>
      <w:rPr>
        <w:rFonts w:hint="default"/>
      </w:rPr>
    </w:lvl>
    <w:lvl w:ilvl="1">
      <w:start w:val="446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2276AC"/>
    <w:multiLevelType w:val="multilevel"/>
    <w:tmpl w:val="E196B3D4"/>
    <w:lvl w:ilvl="0">
      <w:start w:val="2"/>
      <w:numFmt w:val="decimal"/>
      <w:lvlText w:val="%1."/>
      <w:lvlJc w:val="left"/>
      <w:pPr>
        <w:tabs>
          <w:tab w:val="num" w:pos="720"/>
        </w:tabs>
        <w:ind w:left="720" w:hanging="360"/>
      </w:pPr>
      <w:rPr>
        <w:rFonts w:hint="default"/>
      </w:rPr>
    </w:lvl>
    <w:lvl w:ilvl="1">
      <w:start w:val="4500"/>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15:restartNumberingAfterBreak="0">
    <w:nsid w:val="1CC019B6"/>
    <w:multiLevelType w:val="multilevel"/>
    <w:tmpl w:val="2E8AE52A"/>
    <w:lvl w:ilvl="0">
      <w:start w:val="2"/>
      <w:numFmt w:val="decimal"/>
      <w:lvlText w:val="%1."/>
      <w:lvlJc w:val="left"/>
      <w:pPr>
        <w:tabs>
          <w:tab w:val="num" w:pos="720"/>
        </w:tabs>
        <w:ind w:left="720" w:hanging="360"/>
      </w:pPr>
      <w:rPr>
        <w:rFonts w:hint="default"/>
      </w:rPr>
    </w:lvl>
    <w:lvl w:ilvl="1">
      <w:start w:val="44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65F3942"/>
    <w:multiLevelType w:val="multilevel"/>
    <w:tmpl w:val="129AE80A"/>
    <w:name w:val="WW8Num3142216922227252234323"/>
    <w:lvl w:ilvl="0">
      <w:start w:val="4"/>
      <w:numFmt w:val="decimal"/>
      <w:lvlText w:val="%1."/>
      <w:lvlJc w:val="left"/>
      <w:pPr>
        <w:tabs>
          <w:tab w:val="num" w:pos="720"/>
        </w:tabs>
        <w:ind w:left="720" w:hanging="360"/>
      </w:pPr>
      <w:rPr>
        <w:rFonts w:hint="default"/>
      </w:rPr>
    </w:lvl>
    <w:lvl w:ilvl="1">
      <w:start w:val="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AA6D22"/>
    <w:multiLevelType w:val="multilevel"/>
    <w:tmpl w:val="44724A50"/>
    <w:name w:val="WW8Num31422169222272522343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287E1BAF"/>
    <w:multiLevelType w:val="multilevel"/>
    <w:tmpl w:val="F78A13C6"/>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0"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15:restartNumberingAfterBreak="0">
    <w:nsid w:val="2C7D6B22"/>
    <w:multiLevelType w:val="multilevel"/>
    <w:tmpl w:val="18F028E6"/>
    <w:name w:val="WW8Num3142216922227252234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32FF183E"/>
    <w:multiLevelType w:val="multilevel"/>
    <w:tmpl w:val="44724A50"/>
    <w:name w:val="WW8Num314221692222725223432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160D10"/>
    <w:multiLevelType w:val="multilevel"/>
    <w:tmpl w:val="B7C450E2"/>
    <w:name w:val="WW8Num3142216922227252234322222"/>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D54C9A"/>
    <w:multiLevelType w:val="hybridMultilevel"/>
    <w:tmpl w:val="863E6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9" w15:restartNumberingAfterBreak="0">
    <w:nsid w:val="3FDE62D7"/>
    <w:multiLevelType w:val="multilevel"/>
    <w:tmpl w:val="44724A50"/>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0"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41D309FB"/>
    <w:multiLevelType w:val="hybridMultilevel"/>
    <w:tmpl w:val="438E30FE"/>
    <w:name w:val="WW8Num314221692222725223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4" w15:restartNumberingAfterBreak="0">
    <w:nsid w:val="453C4680"/>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8" w15:restartNumberingAfterBreak="0">
    <w:nsid w:val="47CF0344"/>
    <w:multiLevelType w:val="multilevel"/>
    <w:tmpl w:val="DDB02480"/>
    <w:name w:val="WW8Num31422169222272522343"/>
    <w:lvl w:ilvl="0">
      <w:start w:val="2"/>
      <w:numFmt w:val="decimal"/>
      <w:lvlText w:val="%1."/>
      <w:lvlJc w:val="left"/>
      <w:pPr>
        <w:tabs>
          <w:tab w:val="num" w:pos="720"/>
        </w:tabs>
        <w:ind w:left="720" w:hanging="360"/>
      </w:pPr>
      <w:rPr>
        <w:rFonts w:hint="default"/>
      </w:rPr>
    </w:lvl>
    <w:lvl w:ilvl="1">
      <w:start w:val="45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9"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1"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C94B35"/>
    <w:multiLevelType w:val="multilevel"/>
    <w:tmpl w:val="FE6632BC"/>
    <w:name w:val="WW8Num3142216922227252234"/>
    <w:lvl w:ilvl="0">
      <w:start w:val="1"/>
      <w:numFmt w:val="decimal"/>
      <w:lvlText w:val="%1."/>
      <w:lvlJc w:val="left"/>
      <w:pPr>
        <w:tabs>
          <w:tab w:val="num" w:pos="720"/>
        </w:tabs>
        <w:ind w:left="720" w:hanging="360"/>
      </w:pPr>
      <w:rPr>
        <w:rFonts w:hint="default"/>
      </w:rPr>
    </w:lvl>
    <w:lvl w:ilvl="1">
      <w:start w:val="436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5"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7"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E20AFD"/>
    <w:multiLevelType w:val="multilevel"/>
    <w:tmpl w:val="68448E6E"/>
    <w:lvl w:ilvl="0">
      <w:start w:val="1"/>
      <w:numFmt w:val="upperLetter"/>
      <w:pStyle w:val="listtext"/>
      <w:lvlText w:val="%1."/>
      <w:lvlJc w:val="left"/>
      <w:pPr>
        <w:tabs>
          <w:tab w:val="num" w:pos="360"/>
        </w:tabs>
        <w:ind w:left="360" w:hanging="360"/>
      </w:pPr>
      <w:rPr>
        <w:rFonts w:ascii="Tahoma" w:hAnsi="Tahoma" w:hint="default"/>
        <w:sz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1" w15:restartNumberingAfterBreak="0">
    <w:nsid w:val="5457649C"/>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3" w15:restartNumberingAfterBreak="0">
    <w:nsid w:val="55457EBF"/>
    <w:multiLevelType w:val="multilevel"/>
    <w:tmpl w:val="16BC6DE0"/>
    <w:name w:val="WW8Num3142216922227252234"/>
    <w:lvl w:ilvl="0">
      <w:start w:val="1"/>
      <w:numFmt w:val="decimal"/>
      <w:lvlText w:val="%1."/>
      <w:lvlJc w:val="left"/>
      <w:pPr>
        <w:tabs>
          <w:tab w:val="num" w:pos="720"/>
        </w:tabs>
        <w:ind w:left="720" w:hanging="360"/>
      </w:pPr>
      <w:rPr>
        <w:rFonts w:hint="default"/>
      </w:rPr>
    </w:lvl>
    <w:lvl w:ilvl="1">
      <w:start w:val="44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4"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665982"/>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9" w15:restartNumberingAfterBreak="0">
    <w:nsid w:val="5DD213E8"/>
    <w:multiLevelType w:val="hybridMultilevel"/>
    <w:tmpl w:val="8142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2"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3"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9912538"/>
    <w:multiLevelType w:val="hybridMultilevel"/>
    <w:tmpl w:val="66487136"/>
    <w:lvl w:ilvl="0" w:tplc="0409000D">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B78199B"/>
    <w:multiLevelType w:val="multilevel"/>
    <w:tmpl w:val="0B2048A4"/>
    <w:lvl w:ilvl="0">
      <w:start w:val="2"/>
      <w:numFmt w:val="decimal"/>
      <w:lvlText w:val="%1."/>
      <w:lvlJc w:val="left"/>
      <w:pPr>
        <w:tabs>
          <w:tab w:val="num" w:pos="720"/>
        </w:tabs>
        <w:ind w:left="720" w:hanging="360"/>
      </w:pPr>
      <w:rPr>
        <w:rFonts w:hint="default"/>
      </w:rPr>
    </w:lvl>
    <w:lvl w:ilvl="1">
      <w:start w:val="452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6C106E26"/>
    <w:multiLevelType w:val="multilevel"/>
    <w:tmpl w:val="F7FC2A5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8"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0"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70FA6743"/>
    <w:multiLevelType w:val="multilevel"/>
    <w:tmpl w:val="44724A50"/>
    <w:name w:val="WW8Num3142216922227252234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2"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4FA7C1D"/>
    <w:multiLevelType w:val="multilevel"/>
    <w:tmpl w:val="9DF2DDFC"/>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DB1C5D"/>
    <w:multiLevelType w:val="hybridMultilevel"/>
    <w:tmpl w:val="7EDE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8"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0"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2" w15:restartNumberingAfterBreak="0">
    <w:nsid w:val="7BF66D3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3"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4"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8"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53"/>
  </w:num>
  <w:num w:numId="2">
    <w:abstractNumId w:val="119"/>
  </w:num>
  <w:num w:numId="3">
    <w:abstractNumId w:val="105"/>
  </w:num>
  <w:num w:numId="4">
    <w:abstractNumId w:val="88"/>
  </w:num>
  <w:num w:numId="5">
    <w:abstractNumId w:val="32"/>
  </w:num>
  <w:num w:numId="6">
    <w:abstractNumId w:val="67"/>
  </w:num>
  <w:num w:numId="7">
    <w:abstractNumId w:val="74"/>
  </w:num>
  <w:num w:numId="8">
    <w:abstractNumId w:val="35"/>
  </w:num>
  <w:num w:numId="9">
    <w:abstractNumId w:val="6"/>
  </w:num>
  <w:num w:numId="10">
    <w:abstractNumId w:val="99"/>
  </w:num>
  <w:num w:numId="11">
    <w:abstractNumId w:val="116"/>
  </w:num>
  <w:num w:numId="12">
    <w:abstractNumId w:val="5"/>
  </w:num>
  <w:num w:numId="13">
    <w:abstractNumId w:val="78"/>
  </w:num>
  <w:num w:numId="14">
    <w:abstractNumId w:val="98"/>
  </w:num>
  <w:num w:numId="15">
    <w:abstractNumId w:val="122"/>
  </w:num>
  <w:num w:numId="16">
    <w:abstractNumId w:val="71"/>
  </w:num>
  <w:num w:numId="17">
    <w:abstractNumId w:val="14"/>
  </w:num>
  <w:num w:numId="18">
    <w:abstractNumId w:val="48"/>
  </w:num>
  <w:num w:numId="19">
    <w:abstractNumId w:val="64"/>
  </w:num>
  <w:num w:numId="20">
    <w:abstractNumId w:val="60"/>
  </w:num>
  <w:num w:numId="21">
    <w:abstractNumId w:val="49"/>
  </w:num>
  <w:num w:numId="22">
    <w:abstractNumId w:val="34"/>
  </w:num>
  <w:num w:numId="23">
    <w:abstractNumId w:val="114"/>
  </w:num>
  <w:num w:numId="24">
    <w:abstractNumId w:val="69"/>
  </w:num>
  <w:num w:numId="25">
    <w:abstractNumId w:val="106"/>
  </w:num>
  <w:num w:numId="26">
    <w:abstractNumId w:val="107"/>
  </w:num>
  <w:num w:numId="27">
    <w:abstractNumId w:val="44"/>
  </w:num>
  <w:num w:numId="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52C"/>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2275"/>
    <w:rsid w:val="000223A5"/>
    <w:rsid w:val="00024FF6"/>
    <w:rsid w:val="00025436"/>
    <w:rsid w:val="00025F63"/>
    <w:rsid w:val="0002783F"/>
    <w:rsid w:val="000302FB"/>
    <w:rsid w:val="000303CE"/>
    <w:rsid w:val="00030CA5"/>
    <w:rsid w:val="00032F07"/>
    <w:rsid w:val="0003371E"/>
    <w:rsid w:val="00033991"/>
    <w:rsid w:val="00034141"/>
    <w:rsid w:val="000344DE"/>
    <w:rsid w:val="00035C02"/>
    <w:rsid w:val="00036D60"/>
    <w:rsid w:val="00036D8E"/>
    <w:rsid w:val="00037271"/>
    <w:rsid w:val="000401E4"/>
    <w:rsid w:val="00040541"/>
    <w:rsid w:val="000418E9"/>
    <w:rsid w:val="00041ADA"/>
    <w:rsid w:val="00044D9E"/>
    <w:rsid w:val="000451C8"/>
    <w:rsid w:val="0004706A"/>
    <w:rsid w:val="00047589"/>
    <w:rsid w:val="00047F3B"/>
    <w:rsid w:val="00047FB5"/>
    <w:rsid w:val="00050138"/>
    <w:rsid w:val="000502A7"/>
    <w:rsid w:val="0005049C"/>
    <w:rsid w:val="00051495"/>
    <w:rsid w:val="00051DF8"/>
    <w:rsid w:val="0005269F"/>
    <w:rsid w:val="0005383D"/>
    <w:rsid w:val="00055144"/>
    <w:rsid w:val="00055795"/>
    <w:rsid w:val="000558CA"/>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88"/>
    <w:rsid w:val="000932EF"/>
    <w:rsid w:val="0009402A"/>
    <w:rsid w:val="000973DE"/>
    <w:rsid w:val="00097DBB"/>
    <w:rsid w:val="000A1658"/>
    <w:rsid w:val="000A2444"/>
    <w:rsid w:val="000A27CC"/>
    <w:rsid w:val="000A28CD"/>
    <w:rsid w:val="000A29D1"/>
    <w:rsid w:val="000A37AE"/>
    <w:rsid w:val="000A7ADA"/>
    <w:rsid w:val="000B033A"/>
    <w:rsid w:val="000B058B"/>
    <w:rsid w:val="000B0A2B"/>
    <w:rsid w:val="000B18DC"/>
    <w:rsid w:val="000B35D2"/>
    <w:rsid w:val="000B43A9"/>
    <w:rsid w:val="000B5A32"/>
    <w:rsid w:val="000B5E1D"/>
    <w:rsid w:val="000B68E8"/>
    <w:rsid w:val="000B775A"/>
    <w:rsid w:val="000C0842"/>
    <w:rsid w:val="000C2E49"/>
    <w:rsid w:val="000C2FEF"/>
    <w:rsid w:val="000C5D81"/>
    <w:rsid w:val="000C6325"/>
    <w:rsid w:val="000C6B8F"/>
    <w:rsid w:val="000C6D72"/>
    <w:rsid w:val="000C75E2"/>
    <w:rsid w:val="000D2261"/>
    <w:rsid w:val="000D25C8"/>
    <w:rsid w:val="000D32BB"/>
    <w:rsid w:val="000D43A6"/>
    <w:rsid w:val="000D6BAD"/>
    <w:rsid w:val="000E3BAC"/>
    <w:rsid w:val="000E47E5"/>
    <w:rsid w:val="000E48A3"/>
    <w:rsid w:val="000E6212"/>
    <w:rsid w:val="000E6D68"/>
    <w:rsid w:val="000E71CD"/>
    <w:rsid w:val="000F1A5A"/>
    <w:rsid w:val="000F2DC3"/>
    <w:rsid w:val="000F39A3"/>
    <w:rsid w:val="000F4EF2"/>
    <w:rsid w:val="000F65CA"/>
    <w:rsid w:val="000F6A78"/>
    <w:rsid w:val="000F716A"/>
    <w:rsid w:val="00100CD2"/>
    <w:rsid w:val="0010187A"/>
    <w:rsid w:val="001024A3"/>
    <w:rsid w:val="0010327D"/>
    <w:rsid w:val="00103486"/>
    <w:rsid w:val="001036C3"/>
    <w:rsid w:val="001049FC"/>
    <w:rsid w:val="0010636A"/>
    <w:rsid w:val="001066C7"/>
    <w:rsid w:val="00110445"/>
    <w:rsid w:val="001106A4"/>
    <w:rsid w:val="00110EE4"/>
    <w:rsid w:val="00112625"/>
    <w:rsid w:val="0011263F"/>
    <w:rsid w:val="0011411D"/>
    <w:rsid w:val="00115B10"/>
    <w:rsid w:val="00116AC9"/>
    <w:rsid w:val="00120F3E"/>
    <w:rsid w:val="0012131C"/>
    <w:rsid w:val="00122C05"/>
    <w:rsid w:val="00124078"/>
    <w:rsid w:val="00130A0A"/>
    <w:rsid w:val="00131B12"/>
    <w:rsid w:val="00133092"/>
    <w:rsid w:val="001336BD"/>
    <w:rsid w:val="00136BA9"/>
    <w:rsid w:val="00136ED4"/>
    <w:rsid w:val="00137530"/>
    <w:rsid w:val="00137CB1"/>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7264"/>
    <w:rsid w:val="001A017C"/>
    <w:rsid w:val="001A0E47"/>
    <w:rsid w:val="001A350F"/>
    <w:rsid w:val="001A402C"/>
    <w:rsid w:val="001A46CC"/>
    <w:rsid w:val="001A5A2D"/>
    <w:rsid w:val="001A6C62"/>
    <w:rsid w:val="001B23B1"/>
    <w:rsid w:val="001B5861"/>
    <w:rsid w:val="001B7EAD"/>
    <w:rsid w:val="001C0769"/>
    <w:rsid w:val="001C5578"/>
    <w:rsid w:val="001C6C6D"/>
    <w:rsid w:val="001C6DE0"/>
    <w:rsid w:val="001D0BED"/>
    <w:rsid w:val="001D0FB4"/>
    <w:rsid w:val="001D106B"/>
    <w:rsid w:val="001D154C"/>
    <w:rsid w:val="001D24F8"/>
    <w:rsid w:val="001D419A"/>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4E0B"/>
    <w:rsid w:val="002154FF"/>
    <w:rsid w:val="00216C18"/>
    <w:rsid w:val="00220F4E"/>
    <w:rsid w:val="0022169C"/>
    <w:rsid w:val="00221ABB"/>
    <w:rsid w:val="002223B6"/>
    <w:rsid w:val="0022381C"/>
    <w:rsid w:val="00224E32"/>
    <w:rsid w:val="002263CB"/>
    <w:rsid w:val="00227867"/>
    <w:rsid w:val="00230686"/>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1272"/>
    <w:rsid w:val="002729A3"/>
    <w:rsid w:val="00272A47"/>
    <w:rsid w:val="00272EC9"/>
    <w:rsid w:val="002735FA"/>
    <w:rsid w:val="00273C13"/>
    <w:rsid w:val="002765C1"/>
    <w:rsid w:val="0027692B"/>
    <w:rsid w:val="00276F5B"/>
    <w:rsid w:val="00276F8C"/>
    <w:rsid w:val="00277C78"/>
    <w:rsid w:val="00280BF6"/>
    <w:rsid w:val="00281513"/>
    <w:rsid w:val="002815E9"/>
    <w:rsid w:val="00282E53"/>
    <w:rsid w:val="002833C8"/>
    <w:rsid w:val="00283D19"/>
    <w:rsid w:val="0028580D"/>
    <w:rsid w:val="002858E8"/>
    <w:rsid w:val="0029052B"/>
    <w:rsid w:val="00293212"/>
    <w:rsid w:val="0029348D"/>
    <w:rsid w:val="00293A8A"/>
    <w:rsid w:val="002942B5"/>
    <w:rsid w:val="0029565C"/>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A7B96"/>
    <w:rsid w:val="002B0E21"/>
    <w:rsid w:val="002B12C9"/>
    <w:rsid w:val="002B27D8"/>
    <w:rsid w:val="002B377C"/>
    <w:rsid w:val="002B3CE0"/>
    <w:rsid w:val="002B4761"/>
    <w:rsid w:val="002C0775"/>
    <w:rsid w:val="002C1073"/>
    <w:rsid w:val="002C13AD"/>
    <w:rsid w:val="002C3780"/>
    <w:rsid w:val="002C3C0B"/>
    <w:rsid w:val="002C40C0"/>
    <w:rsid w:val="002C4517"/>
    <w:rsid w:val="002C626D"/>
    <w:rsid w:val="002C7B2E"/>
    <w:rsid w:val="002D1695"/>
    <w:rsid w:val="002D2BF5"/>
    <w:rsid w:val="002D38D1"/>
    <w:rsid w:val="002D3F9C"/>
    <w:rsid w:val="002D7076"/>
    <w:rsid w:val="002E0AD2"/>
    <w:rsid w:val="002E1761"/>
    <w:rsid w:val="002E268D"/>
    <w:rsid w:val="002E2789"/>
    <w:rsid w:val="002E6BD3"/>
    <w:rsid w:val="002E79E3"/>
    <w:rsid w:val="002F0D71"/>
    <w:rsid w:val="002F298A"/>
    <w:rsid w:val="002F383C"/>
    <w:rsid w:val="002F3962"/>
    <w:rsid w:val="002F3C0E"/>
    <w:rsid w:val="002F525C"/>
    <w:rsid w:val="003009AC"/>
    <w:rsid w:val="00300E39"/>
    <w:rsid w:val="0030290B"/>
    <w:rsid w:val="00304213"/>
    <w:rsid w:val="00306AEE"/>
    <w:rsid w:val="00310DDD"/>
    <w:rsid w:val="0031182A"/>
    <w:rsid w:val="0031217C"/>
    <w:rsid w:val="003129AA"/>
    <w:rsid w:val="00312CD1"/>
    <w:rsid w:val="00312F70"/>
    <w:rsid w:val="00313BB3"/>
    <w:rsid w:val="0031570C"/>
    <w:rsid w:val="00316A68"/>
    <w:rsid w:val="003206D6"/>
    <w:rsid w:val="003234A9"/>
    <w:rsid w:val="003240E5"/>
    <w:rsid w:val="00327D89"/>
    <w:rsid w:val="0033298A"/>
    <w:rsid w:val="00335F56"/>
    <w:rsid w:val="003367D3"/>
    <w:rsid w:val="0033739A"/>
    <w:rsid w:val="00340990"/>
    <w:rsid w:val="00341031"/>
    <w:rsid w:val="0034304E"/>
    <w:rsid w:val="00343A29"/>
    <w:rsid w:val="00343BB2"/>
    <w:rsid w:val="00345F42"/>
    <w:rsid w:val="003502BE"/>
    <w:rsid w:val="00351DE5"/>
    <w:rsid w:val="00354AE2"/>
    <w:rsid w:val="00354CAC"/>
    <w:rsid w:val="003550FE"/>
    <w:rsid w:val="00355C36"/>
    <w:rsid w:val="0035612B"/>
    <w:rsid w:val="00362E83"/>
    <w:rsid w:val="0036341E"/>
    <w:rsid w:val="0036518F"/>
    <w:rsid w:val="00365706"/>
    <w:rsid w:val="0036570C"/>
    <w:rsid w:val="003659D9"/>
    <w:rsid w:val="00366BCB"/>
    <w:rsid w:val="00375F37"/>
    <w:rsid w:val="0037605A"/>
    <w:rsid w:val="00377758"/>
    <w:rsid w:val="0037782D"/>
    <w:rsid w:val="003820D4"/>
    <w:rsid w:val="00383748"/>
    <w:rsid w:val="00384EDA"/>
    <w:rsid w:val="003859A5"/>
    <w:rsid w:val="00385CDB"/>
    <w:rsid w:val="00385D76"/>
    <w:rsid w:val="00385EB8"/>
    <w:rsid w:val="0039018B"/>
    <w:rsid w:val="0039086B"/>
    <w:rsid w:val="0039323E"/>
    <w:rsid w:val="003941DF"/>
    <w:rsid w:val="00394836"/>
    <w:rsid w:val="00395AE8"/>
    <w:rsid w:val="00395CDA"/>
    <w:rsid w:val="00396B8F"/>
    <w:rsid w:val="003A0C4C"/>
    <w:rsid w:val="003A3F2F"/>
    <w:rsid w:val="003A6170"/>
    <w:rsid w:val="003A6469"/>
    <w:rsid w:val="003A6702"/>
    <w:rsid w:val="003A7518"/>
    <w:rsid w:val="003B0F39"/>
    <w:rsid w:val="003B11F3"/>
    <w:rsid w:val="003B1529"/>
    <w:rsid w:val="003B2408"/>
    <w:rsid w:val="003B3E53"/>
    <w:rsid w:val="003B703A"/>
    <w:rsid w:val="003C07A8"/>
    <w:rsid w:val="003C1C9D"/>
    <w:rsid w:val="003C2697"/>
    <w:rsid w:val="003C2742"/>
    <w:rsid w:val="003C3C1F"/>
    <w:rsid w:val="003C3DC9"/>
    <w:rsid w:val="003C4E10"/>
    <w:rsid w:val="003C5204"/>
    <w:rsid w:val="003C6D24"/>
    <w:rsid w:val="003D0403"/>
    <w:rsid w:val="003D2A15"/>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3129"/>
    <w:rsid w:val="00403486"/>
    <w:rsid w:val="0040481E"/>
    <w:rsid w:val="00404AA2"/>
    <w:rsid w:val="00406071"/>
    <w:rsid w:val="00407C80"/>
    <w:rsid w:val="00412805"/>
    <w:rsid w:val="00412E1C"/>
    <w:rsid w:val="0041464A"/>
    <w:rsid w:val="0042049F"/>
    <w:rsid w:val="0042088C"/>
    <w:rsid w:val="00423C94"/>
    <w:rsid w:val="004254CA"/>
    <w:rsid w:val="004266B9"/>
    <w:rsid w:val="00430480"/>
    <w:rsid w:val="00430FB5"/>
    <w:rsid w:val="004323CC"/>
    <w:rsid w:val="00432535"/>
    <w:rsid w:val="00433F37"/>
    <w:rsid w:val="00434164"/>
    <w:rsid w:val="004344D1"/>
    <w:rsid w:val="0043486D"/>
    <w:rsid w:val="00434F54"/>
    <w:rsid w:val="0044003E"/>
    <w:rsid w:val="00440536"/>
    <w:rsid w:val="0044156E"/>
    <w:rsid w:val="00441B9E"/>
    <w:rsid w:val="00442B19"/>
    <w:rsid w:val="00443577"/>
    <w:rsid w:val="00444F1B"/>
    <w:rsid w:val="0044575F"/>
    <w:rsid w:val="004477D0"/>
    <w:rsid w:val="0045381F"/>
    <w:rsid w:val="0045387F"/>
    <w:rsid w:val="00453C61"/>
    <w:rsid w:val="00457DF5"/>
    <w:rsid w:val="00457EE1"/>
    <w:rsid w:val="00461867"/>
    <w:rsid w:val="00464874"/>
    <w:rsid w:val="00465295"/>
    <w:rsid w:val="004654B7"/>
    <w:rsid w:val="00466A2D"/>
    <w:rsid w:val="00467B14"/>
    <w:rsid w:val="00467C63"/>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5C7"/>
    <w:rsid w:val="00486E6C"/>
    <w:rsid w:val="00491C21"/>
    <w:rsid w:val="00493171"/>
    <w:rsid w:val="00493804"/>
    <w:rsid w:val="00495147"/>
    <w:rsid w:val="00496643"/>
    <w:rsid w:val="0049786C"/>
    <w:rsid w:val="00497C51"/>
    <w:rsid w:val="004A029F"/>
    <w:rsid w:val="004A09F3"/>
    <w:rsid w:val="004A0EBE"/>
    <w:rsid w:val="004A13E3"/>
    <w:rsid w:val="004A211C"/>
    <w:rsid w:val="004A2E76"/>
    <w:rsid w:val="004A4D00"/>
    <w:rsid w:val="004A53C7"/>
    <w:rsid w:val="004A572A"/>
    <w:rsid w:val="004A5B87"/>
    <w:rsid w:val="004A63CC"/>
    <w:rsid w:val="004B0A99"/>
    <w:rsid w:val="004B2B56"/>
    <w:rsid w:val="004B3B35"/>
    <w:rsid w:val="004B55C4"/>
    <w:rsid w:val="004B5B6C"/>
    <w:rsid w:val="004B5C05"/>
    <w:rsid w:val="004B5F15"/>
    <w:rsid w:val="004C0703"/>
    <w:rsid w:val="004C1CB8"/>
    <w:rsid w:val="004C1CC2"/>
    <w:rsid w:val="004C25A1"/>
    <w:rsid w:val="004C36F6"/>
    <w:rsid w:val="004C4D2A"/>
    <w:rsid w:val="004C6E89"/>
    <w:rsid w:val="004D019B"/>
    <w:rsid w:val="004D08CE"/>
    <w:rsid w:val="004D11A9"/>
    <w:rsid w:val="004D1DAB"/>
    <w:rsid w:val="004D4F13"/>
    <w:rsid w:val="004D60CB"/>
    <w:rsid w:val="004E0D4E"/>
    <w:rsid w:val="004E1CD5"/>
    <w:rsid w:val="004E2224"/>
    <w:rsid w:val="004E2ADC"/>
    <w:rsid w:val="004E65BE"/>
    <w:rsid w:val="004E733F"/>
    <w:rsid w:val="004E7B57"/>
    <w:rsid w:val="004F0763"/>
    <w:rsid w:val="004F64CF"/>
    <w:rsid w:val="00500537"/>
    <w:rsid w:val="00500547"/>
    <w:rsid w:val="00501225"/>
    <w:rsid w:val="00502AA0"/>
    <w:rsid w:val="00502F53"/>
    <w:rsid w:val="00505D1E"/>
    <w:rsid w:val="00506036"/>
    <w:rsid w:val="005067B6"/>
    <w:rsid w:val="00510A34"/>
    <w:rsid w:val="00512981"/>
    <w:rsid w:val="005139DF"/>
    <w:rsid w:val="005143CE"/>
    <w:rsid w:val="00514421"/>
    <w:rsid w:val="00514C26"/>
    <w:rsid w:val="00515BE3"/>
    <w:rsid w:val="005173A5"/>
    <w:rsid w:val="00517D9D"/>
    <w:rsid w:val="00520290"/>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2AB4"/>
    <w:rsid w:val="005533FD"/>
    <w:rsid w:val="00553475"/>
    <w:rsid w:val="0055550C"/>
    <w:rsid w:val="00555979"/>
    <w:rsid w:val="00560647"/>
    <w:rsid w:val="005609D9"/>
    <w:rsid w:val="00561AAC"/>
    <w:rsid w:val="0056245B"/>
    <w:rsid w:val="005657BD"/>
    <w:rsid w:val="00565AF4"/>
    <w:rsid w:val="0056604C"/>
    <w:rsid w:val="00566320"/>
    <w:rsid w:val="0056649E"/>
    <w:rsid w:val="005679A1"/>
    <w:rsid w:val="00570425"/>
    <w:rsid w:val="0057281E"/>
    <w:rsid w:val="005745F2"/>
    <w:rsid w:val="005749FF"/>
    <w:rsid w:val="00574A5D"/>
    <w:rsid w:val="005751E4"/>
    <w:rsid w:val="00576038"/>
    <w:rsid w:val="00576DC9"/>
    <w:rsid w:val="00577424"/>
    <w:rsid w:val="005809FB"/>
    <w:rsid w:val="00582BCE"/>
    <w:rsid w:val="0058303E"/>
    <w:rsid w:val="00583680"/>
    <w:rsid w:val="005865F2"/>
    <w:rsid w:val="005867D7"/>
    <w:rsid w:val="00586D8E"/>
    <w:rsid w:val="0058721E"/>
    <w:rsid w:val="00590341"/>
    <w:rsid w:val="0059237B"/>
    <w:rsid w:val="005945F6"/>
    <w:rsid w:val="00594AAE"/>
    <w:rsid w:val="00595542"/>
    <w:rsid w:val="00595B38"/>
    <w:rsid w:val="00595DE7"/>
    <w:rsid w:val="005A23EB"/>
    <w:rsid w:val="005A32B5"/>
    <w:rsid w:val="005A3CF6"/>
    <w:rsid w:val="005A617E"/>
    <w:rsid w:val="005A79EF"/>
    <w:rsid w:val="005B16C0"/>
    <w:rsid w:val="005B2000"/>
    <w:rsid w:val="005B344E"/>
    <w:rsid w:val="005B3665"/>
    <w:rsid w:val="005B4DD2"/>
    <w:rsid w:val="005B513A"/>
    <w:rsid w:val="005B70AD"/>
    <w:rsid w:val="005C0005"/>
    <w:rsid w:val="005C08C1"/>
    <w:rsid w:val="005C1658"/>
    <w:rsid w:val="005C29C1"/>
    <w:rsid w:val="005C34DC"/>
    <w:rsid w:val="005C40E7"/>
    <w:rsid w:val="005C6323"/>
    <w:rsid w:val="005C74A8"/>
    <w:rsid w:val="005D104A"/>
    <w:rsid w:val="005D2A95"/>
    <w:rsid w:val="005D3820"/>
    <w:rsid w:val="005D3BF6"/>
    <w:rsid w:val="005D4072"/>
    <w:rsid w:val="005D4890"/>
    <w:rsid w:val="005D6A5F"/>
    <w:rsid w:val="005D72A9"/>
    <w:rsid w:val="005E012D"/>
    <w:rsid w:val="005E04A7"/>
    <w:rsid w:val="005E0F34"/>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106"/>
    <w:rsid w:val="0060242C"/>
    <w:rsid w:val="006060ED"/>
    <w:rsid w:val="00606C43"/>
    <w:rsid w:val="006132E9"/>
    <w:rsid w:val="0061367B"/>
    <w:rsid w:val="006146BF"/>
    <w:rsid w:val="006153AC"/>
    <w:rsid w:val="00615A81"/>
    <w:rsid w:val="00616022"/>
    <w:rsid w:val="0061664E"/>
    <w:rsid w:val="00620374"/>
    <w:rsid w:val="00620B2C"/>
    <w:rsid w:val="00623789"/>
    <w:rsid w:val="00623AD6"/>
    <w:rsid w:val="00625C9C"/>
    <w:rsid w:val="006266AA"/>
    <w:rsid w:val="006276B0"/>
    <w:rsid w:val="006312B0"/>
    <w:rsid w:val="00634D90"/>
    <w:rsid w:val="0063539D"/>
    <w:rsid w:val="00635D14"/>
    <w:rsid w:val="0063753D"/>
    <w:rsid w:val="00640022"/>
    <w:rsid w:val="00644D5C"/>
    <w:rsid w:val="0064604D"/>
    <w:rsid w:val="00646575"/>
    <w:rsid w:val="0065017B"/>
    <w:rsid w:val="00650C11"/>
    <w:rsid w:val="00651BF3"/>
    <w:rsid w:val="006520B9"/>
    <w:rsid w:val="006522F7"/>
    <w:rsid w:val="00652D23"/>
    <w:rsid w:val="0065376F"/>
    <w:rsid w:val="006541F0"/>
    <w:rsid w:val="00654A82"/>
    <w:rsid w:val="00655E91"/>
    <w:rsid w:val="00656B5A"/>
    <w:rsid w:val="0065792A"/>
    <w:rsid w:val="00657B30"/>
    <w:rsid w:val="00661C7A"/>
    <w:rsid w:val="00662BF7"/>
    <w:rsid w:val="00664DD0"/>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5301"/>
    <w:rsid w:val="00696088"/>
    <w:rsid w:val="006966B3"/>
    <w:rsid w:val="0069782F"/>
    <w:rsid w:val="006A01E7"/>
    <w:rsid w:val="006A08B6"/>
    <w:rsid w:val="006A0A07"/>
    <w:rsid w:val="006A0B31"/>
    <w:rsid w:val="006A62B1"/>
    <w:rsid w:val="006A7DD6"/>
    <w:rsid w:val="006B08DD"/>
    <w:rsid w:val="006B346F"/>
    <w:rsid w:val="006B3ADC"/>
    <w:rsid w:val="006B4BE4"/>
    <w:rsid w:val="006B5DDB"/>
    <w:rsid w:val="006B6527"/>
    <w:rsid w:val="006B6FDA"/>
    <w:rsid w:val="006C09B9"/>
    <w:rsid w:val="006C224E"/>
    <w:rsid w:val="006C2D98"/>
    <w:rsid w:val="006C3B02"/>
    <w:rsid w:val="006C3DFA"/>
    <w:rsid w:val="006C4EC6"/>
    <w:rsid w:val="006C5D7D"/>
    <w:rsid w:val="006C753E"/>
    <w:rsid w:val="006D270E"/>
    <w:rsid w:val="006D2759"/>
    <w:rsid w:val="006D4584"/>
    <w:rsid w:val="006D4D66"/>
    <w:rsid w:val="006D55B7"/>
    <w:rsid w:val="006D66DA"/>
    <w:rsid w:val="006D7A73"/>
    <w:rsid w:val="006E1390"/>
    <w:rsid w:val="006E56F5"/>
    <w:rsid w:val="006E57E6"/>
    <w:rsid w:val="006E57F5"/>
    <w:rsid w:val="006F1457"/>
    <w:rsid w:val="006F159D"/>
    <w:rsid w:val="006F2B93"/>
    <w:rsid w:val="006F3E2D"/>
    <w:rsid w:val="006F3E5F"/>
    <w:rsid w:val="006F426B"/>
    <w:rsid w:val="006F4B00"/>
    <w:rsid w:val="006F551D"/>
    <w:rsid w:val="006F77F2"/>
    <w:rsid w:val="006F7C3E"/>
    <w:rsid w:val="007016FB"/>
    <w:rsid w:val="00705B84"/>
    <w:rsid w:val="00706405"/>
    <w:rsid w:val="007075C2"/>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158B"/>
    <w:rsid w:val="00743592"/>
    <w:rsid w:val="00744F53"/>
    <w:rsid w:val="007465A0"/>
    <w:rsid w:val="00747129"/>
    <w:rsid w:val="00747818"/>
    <w:rsid w:val="00747DFD"/>
    <w:rsid w:val="00750892"/>
    <w:rsid w:val="00750DBE"/>
    <w:rsid w:val="00752328"/>
    <w:rsid w:val="00753FE7"/>
    <w:rsid w:val="007541CF"/>
    <w:rsid w:val="00754436"/>
    <w:rsid w:val="0075559E"/>
    <w:rsid w:val="00755606"/>
    <w:rsid w:val="007565A0"/>
    <w:rsid w:val="007567E6"/>
    <w:rsid w:val="00756C27"/>
    <w:rsid w:val="007602FA"/>
    <w:rsid w:val="007625B6"/>
    <w:rsid w:val="007632F6"/>
    <w:rsid w:val="0076481F"/>
    <w:rsid w:val="00766352"/>
    <w:rsid w:val="00766AAF"/>
    <w:rsid w:val="00770053"/>
    <w:rsid w:val="0077255C"/>
    <w:rsid w:val="00772A79"/>
    <w:rsid w:val="00773A23"/>
    <w:rsid w:val="00773C61"/>
    <w:rsid w:val="007758D7"/>
    <w:rsid w:val="0077768C"/>
    <w:rsid w:val="00777CF7"/>
    <w:rsid w:val="00780037"/>
    <w:rsid w:val="00780284"/>
    <w:rsid w:val="007808BD"/>
    <w:rsid w:val="00783790"/>
    <w:rsid w:val="00786628"/>
    <w:rsid w:val="0079016B"/>
    <w:rsid w:val="007918B7"/>
    <w:rsid w:val="00791D0D"/>
    <w:rsid w:val="00793636"/>
    <w:rsid w:val="00793815"/>
    <w:rsid w:val="007939D5"/>
    <w:rsid w:val="007946DB"/>
    <w:rsid w:val="00797F5D"/>
    <w:rsid w:val="007A2293"/>
    <w:rsid w:val="007A4101"/>
    <w:rsid w:val="007A4621"/>
    <w:rsid w:val="007A6C67"/>
    <w:rsid w:val="007A702E"/>
    <w:rsid w:val="007B1618"/>
    <w:rsid w:val="007B26F6"/>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D7674"/>
    <w:rsid w:val="007E2211"/>
    <w:rsid w:val="007E2320"/>
    <w:rsid w:val="007E2FA1"/>
    <w:rsid w:val="007E4307"/>
    <w:rsid w:val="007E504F"/>
    <w:rsid w:val="007E5651"/>
    <w:rsid w:val="007E5F20"/>
    <w:rsid w:val="007E6EB5"/>
    <w:rsid w:val="007F01FC"/>
    <w:rsid w:val="007F0CD7"/>
    <w:rsid w:val="007F12D0"/>
    <w:rsid w:val="007F1517"/>
    <w:rsid w:val="007F1A3E"/>
    <w:rsid w:val="007F1FEB"/>
    <w:rsid w:val="007F399E"/>
    <w:rsid w:val="007F43EA"/>
    <w:rsid w:val="007F6B1A"/>
    <w:rsid w:val="007F74B2"/>
    <w:rsid w:val="00800042"/>
    <w:rsid w:val="00800BA7"/>
    <w:rsid w:val="0080369F"/>
    <w:rsid w:val="008047CE"/>
    <w:rsid w:val="00805D6D"/>
    <w:rsid w:val="00807F39"/>
    <w:rsid w:val="00811B69"/>
    <w:rsid w:val="0081225F"/>
    <w:rsid w:val="00812795"/>
    <w:rsid w:val="00814844"/>
    <w:rsid w:val="00815BF7"/>
    <w:rsid w:val="00816401"/>
    <w:rsid w:val="008169A6"/>
    <w:rsid w:val="00820335"/>
    <w:rsid w:val="0082172E"/>
    <w:rsid w:val="00821CFE"/>
    <w:rsid w:val="00821FB4"/>
    <w:rsid w:val="008278AC"/>
    <w:rsid w:val="00827A3E"/>
    <w:rsid w:val="00832464"/>
    <w:rsid w:val="00832B81"/>
    <w:rsid w:val="00833019"/>
    <w:rsid w:val="008331B6"/>
    <w:rsid w:val="0083323D"/>
    <w:rsid w:val="00833969"/>
    <w:rsid w:val="00833B30"/>
    <w:rsid w:val="0083412C"/>
    <w:rsid w:val="0083464B"/>
    <w:rsid w:val="008351D8"/>
    <w:rsid w:val="00835AF7"/>
    <w:rsid w:val="00837341"/>
    <w:rsid w:val="008377C7"/>
    <w:rsid w:val="008402F3"/>
    <w:rsid w:val="00840D5D"/>
    <w:rsid w:val="0084401A"/>
    <w:rsid w:val="0084530C"/>
    <w:rsid w:val="00846B78"/>
    <w:rsid w:val="00847D63"/>
    <w:rsid w:val="00847FCE"/>
    <w:rsid w:val="00850B70"/>
    <w:rsid w:val="00852803"/>
    <w:rsid w:val="00853E0F"/>
    <w:rsid w:val="00854DED"/>
    <w:rsid w:val="00856AB4"/>
    <w:rsid w:val="00857F95"/>
    <w:rsid w:val="008607AB"/>
    <w:rsid w:val="008607D8"/>
    <w:rsid w:val="00860FA7"/>
    <w:rsid w:val="008617F8"/>
    <w:rsid w:val="00862432"/>
    <w:rsid w:val="00862DA3"/>
    <w:rsid w:val="00863169"/>
    <w:rsid w:val="0086388A"/>
    <w:rsid w:val="00865790"/>
    <w:rsid w:val="00865FD4"/>
    <w:rsid w:val="00872579"/>
    <w:rsid w:val="00874C0B"/>
    <w:rsid w:val="0087587C"/>
    <w:rsid w:val="00875AD1"/>
    <w:rsid w:val="00875C9E"/>
    <w:rsid w:val="00875DEA"/>
    <w:rsid w:val="0087713B"/>
    <w:rsid w:val="00877759"/>
    <w:rsid w:val="00880A6E"/>
    <w:rsid w:val="008811E2"/>
    <w:rsid w:val="0088349D"/>
    <w:rsid w:val="008838D9"/>
    <w:rsid w:val="008840D9"/>
    <w:rsid w:val="0088581C"/>
    <w:rsid w:val="00885EE5"/>
    <w:rsid w:val="008863BF"/>
    <w:rsid w:val="00887A32"/>
    <w:rsid w:val="008908AC"/>
    <w:rsid w:val="00891176"/>
    <w:rsid w:val="0089185C"/>
    <w:rsid w:val="008942E8"/>
    <w:rsid w:val="00894754"/>
    <w:rsid w:val="008947F0"/>
    <w:rsid w:val="008960BD"/>
    <w:rsid w:val="00897035"/>
    <w:rsid w:val="00897904"/>
    <w:rsid w:val="00897DD7"/>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5B7B"/>
    <w:rsid w:val="008F615F"/>
    <w:rsid w:val="008F6A80"/>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3385"/>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598A"/>
    <w:rsid w:val="00956299"/>
    <w:rsid w:val="009567DD"/>
    <w:rsid w:val="00957954"/>
    <w:rsid w:val="00961AAA"/>
    <w:rsid w:val="00961E06"/>
    <w:rsid w:val="009657D8"/>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39E0"/>
    <w:rsid w:val="0098446D"/>
    <w:rsid w:val="00987A27"/>
    <w:rsid w:val="009901CA"/>
    <w:rsid w:val="009921DA"/>
    <w:rsid w:val="0099244F"/>
    <w:rsid w:val="00994DB7"/>
    <w:rsid w:val="009966F3"/>
    <w:rsid w:val="00996D0F"/>
    <w:rsid w:val="00996D5A"/>
    <w:rsid w:val="009973EA"/>
    <w:rsid w:val="00997473"/>
    <w:rsid w:val="009A048A"/>
    <w:rsid w:val="009A1279"/>
    <w:rsid w:val="009A1858"/>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5860"/>
    <w:rsid w:val="009C633D"/>
    <w:rsid w:val="009C70E6"/>
    <w:rsid w:val="009C75D3"/>
    <w:rsid w:val="009C7AF9"/>
    <w:rsid w:val="009D0CBA"/>
    <w:rsid w:val="009D125D"/>
    <w:rsid w:val="009D2EC1"/>
    <w:rsid w:val="009D30C1"/>
    <w:rsid w:val="009D4BE4"/>
    <w:rsid w:val="009D52FF"/>
    <w:rsid w:val="009D5792"/>
    <w:rsid w:val="009D5BDF"/>
    <w:rsid w:val="009D62E0"/>
    <w:rsid w:val="009D73A9"/>
    <w:rsid w:val="009D7606"/>
    <w:rsid w:val="009E031F"/>
    <w:rsid w:val="009E032A"/>
    <w:rsid w:val="009E0D31"/>
    <w:rsid w:val="009E1AD0"/>
    <w:rsid w:val="009E1B05"/>
    <w:rsid w:val="009E22A9"/>
    <w:rsid w:val="009E360F"/>
    <w:rsid w:val="009E4DEE"/>
    <w:rsid w:val="009E5E57"/>
    <w:rsid w:val="009E6B2F"/>
    <w:rsid w:val="009E6DF1"/>
    <w:rsid w:val="009F00A6"/>
    <w:rsid w:val="009F0297"/>
    <w:rsid w:val="009F2C0C"/>
    <w:rsid w:val="009F3422"/>
    <w:rsid w:val="009F3E15"/>
    <w:rsid w:val="009F5F87"/>
    <w:rsid w:val="009F7A8F"/>
    <w:rsid w:val="00A010F2"/>
    <w:rsid w:val="00A01104"/>
    <w:rsid w:val="00A02D52"/>
    <w:rsid w:val="00A03209"/>
    <w:rsid w:val="00A10C61"/>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77C30"/>
    <w:rsid w:val="00A81101"/>
    <w:rsid w:val="00A82499"/>
    <w:rsid w:val="00A82BAA"/>
    <w:rsid w:val="00A8454E"/>
    <w:rsid w:val="00A8524B"/>
    <w:rsid w:val="00A85579"/>
    <w:rsid w:val="00A86179"/>
    <w:rsid w:val="00A872AC"/>
    <w:rsid w:val="00A90125"/>
    <w:rsid w:val="00A91ADC"/>
    <w:rsid w:val="00A92AD2"/>
    <w:rsid w:val="00A92DC2"/>
    <w:rsid w:val="00A935DA"/>
    <w:rsid w:val="00A944FA"/>
    <w:rsid w:val="00A9571D"/>
    <w:rsid w:val="00A95DC2"/>
    <w:rsid w:val="00A9701D"/>
    <w:rsid w:val="00AA06F4"/>
    <w:rsid w:val="00AA0B8B"/>
    <w:rsid w:val="00AA0DE1"/>
    <w:rsid w:val="00AA13FC"/>
    <w:rsid w:val="00AA1ECE"/>
    <w:rsid w:val="00AA2280"/>
    <w:rsid w:val="00AA26FA"/>
    <w:rsid w:val="00AA2DA1"/>
    <w:rsid w:val="00AA4547"/>
    <w:rsid w:val="00AA4722"/>
    <w:rsid w:val="00AA58D7"/>
    <w:rsid w:val="00AA5F69"/>
    <w:rsid w:val="00AA62E8"/>
    <w:rsid w:val="00AA6E38"/>
    <w:rsid w:val="00AA7112"/>
    <w:rsid w:val="00AA79DF"/>
    <w:rsid w:val="00AA7ACC"/>
    <w:rsid w:val="00AB0394"/>
    <w:rsid w:val="00AB0B8C"/>
    <w:rsid w:val="00AB12A2"/>
    <w:rsid w:val="00AB3CAB"/>
    <w:rsid w:val="00AB412C"/>
    <w:rsid w:val="00AB560A"/>
    <w:rsid w:val="00AB5C8E"/>
    <w:rsid w:val="00AB6146"/>
    <w:rsid w:val="00AB63BF"/>
    <w:rsid w:val="00AC0937"/>
    <w:rsid w:val="00AC0BC7"/>
    <w:rsid w:val="00AC23B5"/>
    <w:rsid w:val="00AC259A"/>
    <w:rsid w:val="00AC2957"/>
    <w:rsid w:val="00AC2B41"/>
    <w:rsid w:val="00AC52A1"/>
    <w:rsid w:val="00AC5E8C"/>
    <w:rsid w:val="00AC6F60"/>
    <w:rsid w:val="00AC7DAA"/>
    <w:rsid w:val="00AD37C8"/>
    <w:rsid w:val="00AD41D6"/>
    <w:rsid w:val="00AD580C"/>
    <w:rsid w:val="00AD5E88"/>
    <w:rsid w:val="00AD6197"/>
    <w:rsid w:val="00AD6C9D"/>
    <w:rsid w:val="00AE0530"/>
    <w:rsid w:val="00AE1171"/>
    <w:rsid w:val="00AE17AA"/>
    <w:rsid w:val="00AE2288"/>
    <w:rsid w:val="00AE5666"/>
    <w:rsid w:val="00AE57B8"/>
    <w:rsid w:val="00AE7441"/>
    <w:rsid w:val="00AE7D7A"/>
    <w:rsid w:val="00AF0414"/>
    <w:rsid w:val="00AF369A"/>
    <w:rsid w:val="00AF39ED"/>
    <w:rsid w:val="00AF3B17"/>
    <w:rsid w:val="00AF487B"/>
    <w:rsid w:val="00AF4EF1"/>
    <w:rsid w:val="00AF59DC"/>
    <w:rsid w:val="00AF5A13"/>
    <w:rsid w:val="00AF6381"/>
    <w:rsid w:val="00AF738E"/>
    <w:rsid w:val="00AF7E7E"/>
    <w:rsid w:val="00B00C7D"/>
    <w:rsid w:val="00B01498"/>
    <w:rsid w:val="00B031B7"/>
    <w:rsid w:val="00B04063"/>
    <w:rsid w:val="00B04315"/>
    <w:rsid w:val="00B04392"/>
    <w:rsid w:val="00B05ACC"/>
    <w:rsid w:val="00B0789B"/>
    <w:rsid w:val="00B11A64"/>
    <w:rsid w:val="00B12E2A"/>
    <w:rsid w:val="00B13BEA"/>
    <w:rsid w:val="00B1456A"/>
    <w:rsid w:val="00B14E3A"/>
    <w:rsid w:val="00B17880"/>
    <w:rsid w:val="00B17959"/>
    <w:rsid w:val="00B17ADA"/>
    <w:rsid w:val="00B204EA"/>
    <w:rsid w:val="00B20EF8"/>
    <w:rsid w:val="00B21050"/>
    <w:rsid w:val="00B2187A"/>
    <w:rsid w:val="00B223A1"/>
    <w:rsid w:val="00B2523B"/>
    <w:rsid w:val="00B26150"/>
    <w:rsid w:val="00B2723E"/>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90"/>
    <w:rsid w:val="00B518CB"/>
    <w:rsid w:val="00B526C8"/>
    <w:rsid w:val="00B52D7D"/>
    <w:rsid w:val="00B54A71"/>
    <w:rsid w:val="00B55620"/>
    <w:rsid w:val="00B569B1"/>
    <w:rsid w:val="00B56DEE"/>
    <w:rsid w:val="00B60A1A"/>
    <w:rsid w:val="00B6259D"/>
    <w:rsid w:val="00B63B82"/>
    <w:rsid w:val="00B649A9"/>
    <w:rsid w:val="00B650E9"/>
    <w:rsid w:val="00B6676C"/>
    <w:rsid w:val="00B72307"/>
    <w:rsid w:val="00B738E9"/>
    <w:rsid w:val="00B74C3D"/>
    <w:rsid w:val="00B74C93"/>
    <w:rsid w:val="00B75559"/>
    <w:rsid w:val="00B75BB2"/>
    <w:rsid w:val="00B76997"/>
    <w:rsid w:val="00B77200"/>
    <w:rsid w:val="00B7742A"/>
    <w:rsid w:val="00B82095"/>
    <w:rsid w:val="00B84E2F"/>
    <w:rsid w:val="00B86843"/>
    <w:rsid w:val="00B8688C"/>
    <w:rsid w:val="00B86D34"/>
    <w:rsid w:val="00B87501"/>
    <w:rsid w:val="00B87D14"/>
    <w:rsid w:val="00B911CF"/>
    <w:rsid w:val="00B91E5F"/>
    <w:rsid w:val="00B920D0"/>
    <w:rsid w:val="00B921A6"/>
    <w:rsid w:val="00B92384"/>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2B"/>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31"/>
    <w:rsid w:val="00C052AF"/>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6D7D"/>
    <w:rsid w:val="00C36EA7"/>
    <w:rsid w:val="00C3712A"/>
    <w:rsid w:val="00C40738"/>
    <w:rsid w:val="00C416A4"/>
    <w:rsid w:val="00C4317A"/>
    <w:rsid w:val="00C4327F"/>
    <w:rsid w:val="00C432E6"/>
    <w:rsid w:val="00C436A4"/>
    <w:rsid w:val="00C467FC"/>
    <w:rsid w:val="00C50686"/>
    <w:rsid w:val="00C5152C"/>
    <w:rsid w:val="00C523BB"/>
    <w:rsid w:val="00C56383"/>
    <w:rsid w:val="00C57364"/>
    <w:rsid w:val="00C57743"/>
    <w:rsid w:val="00C602DA"/>
    <w:rsid w:val="00C608A5"/>
    <w:rsid w:val="00C61BFA"/>
    <w:rsid w:val="00C631CA"/>
    <w:rsid w:val="00C63AA8"/>
    <w:rsid w:val="00C6402F"/>
    <w:rsid w:val="00C64198"/>
    <w:rsid w:val="00C66A95"/>
    <w:rsid w:val="00C672B4"/>
    <w:rsid w:val="00C673E9"/>
    <w:rsid w:val="00C7071D"/>
    <w:rsid w:val="00C71E88"/>
    <w:rsid w:val="00C71FBD"/>
    <w:rsid w:val="00C73CBA"/>
    <w:rsid w:val="00C760AD"/>
    <w:rsid w:val="00C76672"/>
    <w:rsid w:val="00C767D9"/>
    <w:rsid w:val="00C80BF7"/>
    <w:rsid w:val="00C835C9"/>
    <w:rsid w:val="00C83FB9"/>
    <w:rsid w:val="00C85DB2"/>
    <w:rsid w:val="00C8619B"/>
    <w:rsid w:val="00C87328"/>
    <w:rsid w:val="00C904CD"/>
    <w:rsid w:val="00C90C03"/>
    <w:rsid w:val="00C92A3C"/>
    <w:rsid w:val="00C93F90"/>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636"/>
    <w:rsid w:val="00CC7F34"/>
    <w:rsid w:val="00CD0036"/>
    <w:rsid w:val="00CD0C99"/>
    <w:rsid w:val="00CD1D9A"/>
    <w:rsid w:val="00CD2999"/>
    <w:rsid w:val="00CD454A"/>
    <w:rsid w:val="00CD783D"/>
    <w:rsid w:val="00CE05B2"/>
    <w:rsid w:val="00CE1751"/>
    <w:rsid w:val="00CE192A"/>
    <w:rsid w:val="00CE1E6A"/>
    <w:rsid w:val="00CE3260"/>
    <w:rsid w:val="00CE591E"/>
    <w:rsid w:val="00CE6546"/>
    <w:rsid w:val="00CE6848"/>
    <w:rsid w:val="00CE7267"/>
    <w:rsid w:val="00CF2703"/>
    <w:rsid w:val="00CF2884"/>
    <w:rsid w:val="00CF39C3"/>
    <w:rsid w:val="00CF7016"/>
    <w:rsid w:val="00D00920"/>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17FF9"/>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1422"/>
    <w:rsid w:val="00D43320"/>
    <w:rsid w:val="00D4542D"/>
    <w:rsid w:val="00D45931"/>
    <w:rsid w:val="00D45CB0"/>
    <w:rsid w:val="00D461B6"/>
    <w:rsid w:val="00D46638"/>
    <w:rsid w:val="00D47B45"/>
    <w:rsid w:val="00D500E9"/>
    <w:rsid w:val="00D505EE"/>
    <w:rsid w:val="00D5146B"/>
    <w:rsid w:val="00D54BDD"/>
    <w:rsid w:val="00D54EAD"/>
    <w:rsid w:val="00D55549"/>
    <w:rsid w:val="00D55EF4"/>
    <w:rsid w:val="00D56CE5"/>
    <w:rsid w:val="00D57DA0"/>
    <w:rsid w:val="00D6201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5CDE"/>
    <w:rsid w:val="00D76C26"/>
    <w:rsid w:val="00D76E68"/>
    <w:rsid w:val="00D7725A"/>
    <w:rsid w:val="00D773E3"/>
    <w:rsid w:val="00D77CEF"/>
    <w:rsid w:val="00D81467"/>
    <w:rsid w:val="00D828F9"/>
    <w:rsid w:val="00D82955"/>
    <w:rsid w:val="00D82B65"/>
    <w:rsid w:val="00D82E1A"/>
    <w:rsid w:val="00D84073"/>
    <w:rsid w:val="00D910DF"/>
    <w:rsid w:val="00D913B8"/>
    <w:rsid w:val="00D922A7"/>
    <w:rsid w:val="00D95E3A"/>
    <w:rsid w:val="00D96375"/>
    <w:rsid w:val="00D96E67"/>
    <w:rsid w:val="00D9782E"/>
    <w:rsid w:val="00DA06AE"/>
    <w:rsid w:val="00DA12C8"/>
    <w:rsid w:val="00DA1300"/>
    <w:rsid w:val="00DA141C"/>
    <w:rsid w:val="00DA1D8E"/>
    <w:rsid w:val="00DA218A"/>
    <w:rsid w:val="00DA32D0"/>
    <w:rsid w:val="00DA480A"/>
    <w:rsid w:val="00DA49CD"/>
    <w:rsid w:val="00DA4B4E"/>
    <w:rsid w:val="00DA4CD2"/>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4A87"/>
    <w:rsid w:val="00DC598E"/>
    <w:rsid w:val="00DC6384"/>
    <w:rsid w:val="00DD0C65"/>
    <w:rsid w:val="00DD0D82"/>
    <w:rsid w:val="00DD22CF"/>
    <w:rsid w:val="00DD520E"/>
    <w:rsid w:val="00DD6DDB"/>
    <w:rsid w:val="00DD6E07"/>
    <w:rsid w:val="00DE05C8"/>
    <w:rsid w:val="00DE0962"/>
    <w:rsid w:val="00DE0E9F"/>
    <w:rsid w:val="00DE1616"/>
    <w:rsid w:val="00DE38C9"/>
    <w:rsid w:val="00DE5831"/>
    <w:rsid w:val="00DE665C"/>
    <w:rsid w:val="00DF0A7B"/>
    <w:rsid w:val="00DF0C27"/>
    <w:rsid w:val="00DF1D79"/>
    <w:rsid w:val="00DF2651"/>
    <w:rsid w:val="00DF2BFE"/>
    <w:rsid w:val="00DF4482"/>
    <w:rsid w:val="00DF4AD2"/>
    <w:rsid w:val="00DF7044"/>
    <w:rsid w:val="00DF73EC"/>
    <w:rsid w:val="00DF7737"/>
    <w:rsid w:val="00DF7E95"/>
    <w:rsid w:val="00E01637"/>
    <w:rsid w:val="00E0260E"/>
    <w:rsid w:val="00E027E1"/>
    <w:rsid w:val="00E02BDC"/>
    <w:rsid w:val="00E04886"/>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76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37031"/>
    <w:rsid w:val="00E41BF2"/>
    <w:rsid w:val="00E41F2E"/>
    <w:rsid w:val="00E42F24"/>
    <w:rsid w:val="00E43E7E"/>
    <w:rsid w:val="00E448AF"/>
    <w:rsid w:val="00E46163"/>
    <w:rsid w:val="00E46830"/>
    <w:rsid w:val="00E47D1D"/>
    <w:rsid w:val="00E60C35"/>
    <w:rsid w:val="00E61893"/>
    <w:rsid w:val="00E62C30"/>
    <w:rsid w:val="00E6373C"/>
    <w:rsid w:val="00E63FB5"/>
    <w:rsid w:val="00E64351"/>
    <w:rsid w:val="00E643C0"/>
    <w:rsid w:val="00E64D38"/>
    <w:rsid w:val="00E677BD"/>
    <w:rsid w:val="00E708A0"/>
    <w:rsid w:val="00E71639"/>
    <w:rsid w:val="00E72635"/>
    <w:rsid w:val="00E72854"/>
    <w:rsid w:val="00E73B95"/>
    <w:rsid w:val="00E75728"/>
    <w:rsid w:val="00E75E13"/>
    <w:rsid w:val="00E76215"/>
    <w:rsid w:val="00E773AE"/>
    <w:rsid w:val="00E775ED"/>
    <w:rsid w:val="00E7767E"/>
    <w:rsid w:val="00E77DE6"/>
    <w:rsid w:val="00E81161"/>
    <w:rsid w:val="00E858B8"/>
    <w:rsid w:val="00E86378"/>
    <w:rsid w:val="00E86487"/>
    <w:rsid w:val="00E864FA"/>
    <w:rsid w:val="00E86BFA"/>
    <w:rsid w:val="00E86C37"/>
    <w:rsid w:val="00E86F67"/>
    <w:rsid w:val="00E90544"/>
    <w:rsid w:val="00E911C8"/>
    <w:rsid w:val="00E918EA"/>
    <w:rsid w:val="00E92549"/>
    <w:rsid w:val="00E96720"/>
    <w:rsid w:val="00E970C4"/>
    <w:rsid w:val="00EA2389"/>
    <w:rsid w:val="00EA28E6"/>
    <w:rsid w:val="00EA32F6"/>
    <w:rsid w:val="00EA39EB"/>
    <w:rsid w:val="00EA58A7"/>
    <w:rsid w:val="00EA58F6"/>
    <w:rsid w:val="00EA6CA8"/>
    <w:rsid w:val="00EA7611"/>
    <w:rsid w:val="00EB35D9"/>
    <w:rsid w:val="00EB440B"/>
    <w:rsid w:val="00EB596E"/>
    <w:rsid w:val="00EB6F3A"/>
    <w:rsid w:val="00EC21A9"/>
    <w:rsid w:val="00EC6371"/>
    <w:rsid w:val="00ED19B1"/>
    <w:rsid w:val="00ED3DA9"/>
    <w:rsid w:val="00ED411B"/>
    <w:rsid w:val="00ED4F08"/>
    <w:rsid w:val="00ED51B9"/>
    <w:rsid w:val="00ED549E"/>
    <w:rsid w:val="00ED5B2C"/>
    <w:rsid w:val="00ED6378"/>
    <w:rsid w:val="00ED64B6"/>
    <w:rsid w:val="00EE0641"/>
    <w:rsid w:val="00EE1698"/>
    <w:rsid w:val="00EE170D"/>
    <w:rsid w:val="00EE1BE8"/>
    <w:rsid w:val="00EE2755"/>
    <w:rsid w:val="00EE2F30"/>
    <w:rsid w:val="00EE30B4"/>
    <w:rsid w:val="00EE43A1"/>
    <w:rsid w:val="00EF0964"/>
    <w:rsid w:val="00EF128B"/>
    <w:rsid w:val="00EF262B"/>
    <w:rsid w:val="00EF2B21"/>
    <w:rsid w:val="00EF336A"/>
    <w:rsid w:val="00EF3EFE"/>
    <w:rsid w:val="00EF7076"/>
    <w:rsid w:val="00F01450"/>
    <w:rsid w:val="00F05346"/>
    <w:rsid w:val="00F05829"/>
    <w:rsid w:val="00F067BD"/>
    <w:rsid w:val="00F06CC3"/>
    <w:rsid w:val="00F10760"/>
    <w:rsid w:val="00F10F8A"/>
    <w:rsid w:val="00F1175D"/>
    <w:rsid w:val="00F1397D"/>
    <w:rsid w:val="00F13B25"/>
    <w:rsid w:val="00F206A6"/>
    <w:rsid w:val="00F21AA2"/>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379F1"/>
    <w:rsid w:val="00F4193A"/>
    <w:rsid w:val="00F41A95"/>
    <w:rsid w:val="00F428CA"/>
    <w:rsid w:val="00F42D41"/>
    <w:rsid w:val="00F43F93"/>
    <w:rsid w:val="00F4404B"/>
    <w:rsid w:val="00F45576"/>
    <w:rsid w:val="00F4677F"/>
    <w:rsid w:val="00F50D53"/>
    <w:rsid w:val="00F50F07"/>
    <w:rsid w:val="00F521FD"/>
    <w:rsid w:val="00F53EE6"/>
    <w:rsid w:val="00F542A1"/>
    <w:rsid w:val="00F55702"/>
    <w:rsid w:val="00F55AD9"/>
    <w:rsid w:val="00F57D63"/>
    <w:rsid w:val="00F612EA"/>
    <w:rsid w:val="00F61341"/>
    <w:rsid w:val="00F61A49"/>
    <w:rsid w:val="00F637ED"/>
    <w:rsid w:val="00F64900"/>
    <w:rsid w:val="00F64C15"/>
    <w:rsid w:val="00F70B8A"/>
    <w:rsid w:val="00F726E4"/>
    <w:rsid w:val="00F72EE9"/>
    <w:rsid w:val="00F742B9"/>
    <w:rsid w:val="00F77262"/>
    <w:rsid w:val="00F774AD"/>
    <w:rsid w:val="00F776B8"/>
    <w:rsid w:val="00F80F4C"/>
    <w:rsid w:val="00F81112"/>
    <w:rsid w:val="00F81619"/>
    <w:rsid w:val="00F823AC"/>
    <w:rsid w:val="00F82762"/>
    <w:rsid w:val="00F84C7C"/>
    <w:rsid w:val="00F853C1"/>
    <w:rsid w:val="00F85544"/>
    <w:rsid w:val="00F857B3"/>
    <w:rsid w:val="00F85E1F"/>
    <w:rsid w:val="00F877FD"/>
    <w:rsid w:val="00F87BA8"/>
    <w:rsid w:val="00F87BDE"/>
    <w:rsid w:val="00F90E6A"/>
    <w:rsid w:val="00F9200B"/>
    <w:rsid w:val="00F9397E"/>
    <w:rsid w:val="00F947DD"/>
    <w:rsid w:val="00F96096"/>
    <w:rsid w:val="00F96B7E"/>
    <w:rsid w:val="00F97760"/>
    <w:rsid w:val="00FA0046"/>
    <w:rsid w:val="00FA07AC"/>
    <w:rsid w:val="00FA0FB7"/>
    <w:rsid w:val="00FA1246"/>
    <w:rsid w:val="00FA3C62"/>
    <w:rsid w:val="00FA5F67"/>
    <w:rsid w:val="00FA6255"/>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 w:type="paragraph" w:customStyle="1" w:styleId="listtext">
    <w:name w:val="list text"/>
    <w:rsid w:val="004D11A9"/>
    <w:pPr>
      <w:numPr>
        <w:numId w:val="4"/>
      </w:numPr>
      <w:spacing w:before="100" w:beforeAutospacing="1" w:after="100" w:afterAutospacing="1" w:line="360" w:lineRule="auto"/>
    </w:pPr>
    <w:rPr>
      <w:rFonts w:ascii="Tahoma" w:hAnsi="Tahoma" w:cs="Arial"/>
      <w:spacing w:val="1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632471">
      <w:bodyDiv w:val="1"/>
      <w:marLeft w:val="0"/>
      <w:marRight w:val="0"/>
      <w:marTop w:val="0"/>
      <w:marBottom w:val="0"/>
      <w:divBdr>
        <w:top w:val="none" w:sz="0" w:space="0" w:color="auto"/>
        <w:left w:val="none" w:sz="0" w:space="0" w:color="auto"/>
        <w:bottom w:val="none" w:sz="0" w:space="0" w:color="auto"/>
        <w:right w:val="none" w:sz="0" w:space="0" w:color="auto"/>
      </w:divBdr>
    </w:div>
    <w:div w:id="903756077">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3AC8D66-AC7E-434F-98B5-535961592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5</cp:revision>
  <cp:lastPrinted>2020-03-02T22:40:00Z</cp:lastPrinted>
  <dcterms:created xsi:type="dcterms:W3CDTF">2020-03-03T18:13:00Z</dcterms:created>
  <dcterms:modified xsi:type="dcterms:W3CDTF">2020-04-13T16:37:00Z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