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A24F0" w14:textId="08DEB303" w:rsidR="006A62B1" w:rsidRDefault="00D170FD" w:rsidP="005657BD">
      <w:r>
        <w:t>Chairman Kurt Johnson called the April Board of Supervisors’ Meeting to order at 7:01 PM with the following officers present:</w:t>
      </w:r>
    </w:p>
    <w:p w14:paraId="3DC96530" w14:textId="77777777" w:rsidR="00695301" w:rsidRDefault="00695301" w:rsidP="006A62B1">
      <w:pPr>
        <w:ind w:left="720" w:hanging="360"/>
        <w:rPr>
          <w:b/>
          <w:sz w:val="20"/>
          <w:szCs w:val="20"/>
        </w:rPr>
        <w:sectPr w:rsidR="00695301" w:rsidSect="0069530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350" w:left="1440" w:header="720" w:footer="720" w:gutter="0"/>
          <w:cols w:space="720"/>
          <w:titlePg/>
          <w:docGrid w:linePitch="360"/>
        </w:sectPr>
      </w:pPr>
    </w:p>
    <w:p w14:paraId="00BCB8A8" w14:textId="4A947E98" w:rsidR="006A62B1" w:rsidRPr="0063539D" w:rsidRDefault="006A62B1" w:rsidP="006A62B1">
      <w:pPr>
        <w:ind w:left="720" w:hanging="360"/>
        <w:rPr>
          <w:b/>
          <w:sz w:val="20"/>
          <w:szCs w:val="20"/>
        </w:rPr>
      </w:pPr>
      <w:r w:rsidRPr="0063539D">
        <w:rPr>
          <w:b/>
          <w:sz w:val="20"/>
          <w:szCs w:val="20"/>
        </w:rPr>
        <w:t>Supervisors</w:t>
      </w:r>
    </w:p>
    <w:p w14:paraId="6304B55C" w14:textId="77777777" w:rsidR="006A62B1" w:rsidRPr="005657BD" w:rsidRDefault="006A62B1" w:rsidP="006A62B1">
      <w:pPr>
        <w:pStyle w:val="ListParagraph"/>
        <w:numPr>
          <w:ilvl w:val="0"/>
          <w:numId w:val="3"/>
        </w:numPr>
        <w:rPr>
          <w:sz w:val="20"/>
          <w:szCs w:val="20"/>
        </w:rPr>
      </w:pPr>
      <w:r w:rsidRPr="005657BD">
        <w:rPr>
          <w:sz w:val="20"/>
          <w:szCs w:val="20"/>
        </w:rPr>
        <w:t>Kurt Johnson</w:t>
      </w:r>
    </w:p>
    <w:p w14:paraId="2C321100"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Mike Ruhland</w:t>
      </w:r>
      <w:r w:rsidRPr="005657BD">
        <w:rPr>
          <w:sz w:val="20"/>
          <w:szCs w:val="20"/>
        </w:rPr>
        <w:br w:type="column"/>
      </w:r>
      <w:r w:rsidRPr="0063539D">
        <w:rPr>
          <w:b/>
          <w:sz w:val="20"/>
          <w:szCs w:val="20"/>
        </w:rPr>
        <w:t>Treasurer</w:t>
      </w:r>
    </w:p>
    <w:p w14:paraId="17C309D7"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Peter Olson</w:t>
      </w:r>
      <w:r w:rsidRPr="005657BD">
        <w:rPr>
          <w:sz w:val="20"/>
          <w:szCs w:val="20"/>
        </w:rPr>
        <w:br w:type="column"/>
      </w:r>
      <w:r w:rsidRPr="0063539D">
        <w:rPr>
          <w:b/>
          <w:sz w:val="20"/>
          <w:szCs w:val="20"/>
        </w:rPr>
        <w:t>Clerk</w:t>
      </w:r>
      <w:r>
        <w:rPr>
          <w:b/>
          <w:sz w:val="20"/>
          <w:szCs w:val="20"/>
        </w:rPr>
        <w:t>/Deputy Clerk</w:t>
      </w:r>
    </w:p>
    <w:p w14:paraId="305D329B" w14:textId="77777777" w:rsidR="006A62B1" w:rsidRDefault="006A62B1" w:rsidP="006A62B1">
      <w:pPr>
        <w:pStyle w:val="ListParagraph"/>
        <w:numPr>
          <w:ilvl w:val="0"/>
          <w:numId w:val="3"/>
        </w:numPr>
        <w:rPr>
          <w:sz w:val="20"/>
          <w:szCs w:val="20"/>
        </w:rPr>
      </w:pPr>
      <w:r>
        <w:rPr>
          <w:sz w:val="20"/>
          <w:szCs w:val="20"/>
        </w:rPr>
        <w:t>Kate Laine</w:t>
      </w:r>
    </w:p>
    <w:p w14:paraId="21516912" w14:textId="77777777" w:rsidR="000B5E1D" w:rsidRDefault="006A62B1" w:rsidP="006A62B1">
      <w:pPr>
        <w:pStyle w:val="ListParagraph"/>
        <w:numPr>
          <w:ilvl w:val="0"/>
          <w:numId w:val="3"/>
        </w:numPr>
        <w:rPr>
          <w:sz w:val="20"/>
          <w:szCs w:val="20"/>
        </w:rPr>
        <w:sectPr w:rsidR="000B5E1D" w:rsidSect="00695301">
          <w:type w:val="continuous"/>
          <w:pgSz w:w="12240" w:h="15840" w:code="1"/>
          <w:pgMar w:top="1440" w:right="1440" w:bottom="1350" w:left="1440" w:header="720" w:footer="720" w:gutter="0"/>
          <w:cols w:num="3" w:space="720"/>
          <w:titlePg/>
          <w:docGrid w:linePitch="360"/>
        </w:sectPr>
      </w:pPr>
      <w:r w:rsidRPr="005657BD">
        <w:rPr>
          <w:sz w:val="20"/>
          <w:szCs w:val="20"/>
        </w:rPr>
        <w:t>Sandra Lee Olson</w:t>
      </w:r>
    </w:p>
    <w:p w14:paraId="579DD78F" w14:textId="1F624324" w:rsidR="000B5E1D" w:rsidRDefault="00D170FD" w:rsidP="00F61341">
      <w:r>
        <w:t>Supervisor Jon Olson was not at the meeting.</w:t>
      </w:r>
    </w:p>
    <w:p w14:paraId="17B68523" w14:textId="77777777" w:rsidR="00D170FD" w:rsidRDefault="00D170FD" w:rsidP="00F61341"/>
    <w:p w14:paraId="63A1EB2F" w14:textId="1C3FCC83" w:rsidR="00F61341" w:rsidRDefault="00F61341" w:rsidP="00F61341">
      <w:pPr>
        <w:tabs>
          <w:tab w:val="left" w:pos="8385"/>
        </w:tabs>
      </w:pPr>
      <w:r>
        <w:t>M</w:t>
      </w:r>
      <w:r w:rsidR="00D170FD">
        <w:t>ike Ruhland made a m</w:t>
      </w:r>
      <w:r>
        <w:t xml:space="preserve">otion to accept the Agenda </w:t>
      </w:r>
      <w:r w:rsidR="00D170FD">
        <w:t>as printed.  Following a second by Kurt Johnson and a unanimous acceptance of the motion, Kurt proceeded with the meeting as outlined in the Agenda.</w:t>
      </w:r>
    </w:p>
    <w:p w14:paraId="48BD91F6" w14:textId="77777777" w:rsidR="000B5E1D" w:rsidRDefault="000B5E1D" w:rsidP="00F61341">
      <w:pPr>
        <w:tabs>
          <w:tab w:val="left" w:pos="8385"/>
        </w:tabs>
      </w:pPr>
    </w:p>
    <w:p w14:paraId="094D63C9" w14:textId="729FCF6C" w:rsidR="008C3BE5" w:rsidRDefault="00D170FD" w:rsidP="006D7A73">
      <w:pPr>
        <w:tabs>
          <w:tab w:val="left" w:pos="8385"/>
        </w:tabs>
      </w:pPr>
      <w:r>
        <w:t>Clerk Sandra Lee Olson read the m</w:t>
      </w:r>
      <w:r w:rsidR="009921DA">
        <w:t>inutes</w:t>
      </w:r>
      <w:r w:rsidR="004D11A9">
        <w:t xml:space="preserve"> from </w:t>
      </w:r>
      <w:r w:rsidR="00742B46">
        <w:t>March 2</w:t>
      </w:r>
      <w:r w:rsidR="000A28CD">
        <w:t>,</w:t>
      </w:r>
      <w:r w:rsidR="004D11A9">
        <w:t xml:space="preserve"> 20</w:t>
      </w:r>
      <w:r w:rsidR="000B5E1D">
        <w:t>20</w:t>
      </w:r>
      <w:r>
        <w:t>, Board of Supervisors’ Meeting into the record.  Mike made a motion, which was seconded by Kurt Johnson, to accept the minutes as read.  A unanimous vote was cast in favor of the motion, and the minutes were placed on file with other documents from the meeting.</w:t>
      </w:r>
    </w:p>
    <w:p w14:paraId="78F9CF90" w14:textId="77777777" w:rsidR="00AA26FA" w:rsidRDefault="00AA26FA" w:rsidP="00E30320">
      <w:pPr>
        <w:tabs>
          <w:tab w:val="left" w:pos="990"/>
        </w:tabs>
      </w:pPr>
    </w:p>
    <w:p w14:paraId="229CB456" w14:textId="43911F00" w:rsidR="000303CE" w:rsidRDefault="00D170FD" w:rsidP="00F61341">
      <w:pPr>
        <w:tabs>
          <w:tab w:val="left" w:pos="360"/>
          <w:tab w:val="left" w:pos="990"/>
        </w:tabs>
      </w:pPr>
      <w:r>
        <w:t xml:space="preserve">Following the reading of the </w:t>
      </w:r>
      <w:r w:rsidR="00DD6DDB">
        <w:t>Treasurer’s Report</w:t>
      </w:r>
      <w:r>
        <w:t xml:space="preserve"> by Treasurer Peter Olson, Kurt Johnson made a motion to accept the report—subject to audit. Mike Ruhland seconded the motion, which was approved through a unanimous vote, and the report was placed on file with other documents from the meeting.  The Treasurer’s Report for March included the customized front page, Cash Control </w:t>
      </w:r>
      <w:r w:rsidR="004F3F81">
        <w:t>Statement (CTAS), Outstanding Checks and Deposits in Transit Report (CTAS), and Schedule 8 – Investment Activity with Accrued Interest (CTAS).  The first page is reproduced below:</w:t>
      </w:r>
    </w:p>
    <w:p w14:paraId="7F945B41" w14:textId="0AADCE80" w:rsidR="004F3F81" w:rsidRDefault="00567061" w:rsidP="004F3F81">
      <w:pPr>
        <w:tabs>
          <w:tab w:val="left" w:pos="360"/>
          <w:tab w:val="left" w:pos="990"/>
        </w:tabs>
        <w:jc w:val="center"/>
      </w:pPr>
      <w:r>
        <w:rPr>
          <w:noProof/>
        </w:rPr>
        <w:drawing>
          <wp:inline distT="0" distB="0" distL="0" distR="0" wp14:anchorId="48D7C95C" wp14:editId="5053DB7F">
            <wp:extent cx="2700989" cy="4954499"/>
            <wp:effectExtent l="0" t="2857" r="1587" b="15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 Report for April Minutes.jpeg.jpeg"/>
                    <pic:cNvPicPr/>
                  </pic:nvPicPr>
                  <pic:blipFill>
                    <a:blip r:embed="rId14"/>
                    <a:stretch>
                      <a:fillRect/>
                    </a:stretch>
                  </pic:blipFill>
                  <pic:spPr>
                    <a:xfrm rot="5400000">
                      <a:off x="0" y="0"/>
                      <a:ext cx="2727372" cy="5002895"/>
                    </a:xfrm>
                    <a:prstGeom prst="rect">
                      <a:avLst/>
                    </a:prstGeom>
                  </pic:spPr>
                </pic:pic>
              </a:graphicData>
            </a:graphic>
          </wp:inline>
        </w:drawing>
      </w:r>
    </w:p>
    <w:p w14:paraId="1856EB85" w14:textId="0A0117E0" w:rsidR="004D11A9" w:rsidRDefault="00567061" w:rsidP="004D11A9">
      <w:r>
        <w:lastRenderedPageBreak/>
        <w:t xml:space="preserve">As part of the </w:t>
      </w:r>
      <w:r w:rsidR="004D11A9">
        <w:t>Clerk’s Report</w:t>
      </w:r>
      <w:r>
        <w:t xml:space="preserve">, Sandra Lee Olson noted that she had transferred </w:t>
      </w:r>
      <w:r w:rsidR="00EA745F">
        <w:t xml:space="preserve">$10,000 from the EFT account to the Regular Checking.  The transfer was done because a motion was made at the March meeting.  The transfer, however, did not happen until after the first of April and was not included in the numbers presented on the current report.  The Clerk stated that the Treasurer’s Report and the Clerk’s Report reconciled with each other and no discrepancies were found.  The first page of the Clerk’s Report is shown below.  The entire report included the Cash Control Statement (CTAS), Cash Balance Statement, Outstanding Checks and Deposits in Transit Report, Statement of Receipts, Disbursements and Balances (Schedule 1-CTAS), and Current Investments with Accrued Interest.  Following her report, Kurt Johnson made a motion to accept the report—subject to audit.  A second was offered by Mike Ruhland and subsequently accepted through a unanimous vote.  The entire report was placed on file with other documents from the meeting. </w:t>
      </w:r>
    </w:p>
    <w:p w14:paraId="13E0A68B" w14:textId="42C76732" w:rsidR="00EA745F" w:rsidRDefault="00EA745F" w:rsidP="00EA745F">
      <w:pPr>
        <w:jc w:val="center"/>
      </w:pPr>
      <w:r>
        <w:rPr>
          <w:noProof/>
        </w:rPr>
        <w:drawing>
          <wp:inline distT="0" distB="0" distL="0" distR="0" wp14:anchorId="76CEBAC2" wp14:editId="7D89B59A">
            <wp:extent cx="3289784" cy="5743817"/>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rks Report for the april 2020 meeting.jpeg"/>
                    <pic:cNvPicPr/>
                  </pic:nvPicPr>
                  <pic:blipFill>
                    <a:blip r:embed="rId15"/>
                    <a:stretch>
                      <a:fillRect/>
                    </a:stretch>
                  </pic:blipFill>
                  <pic:spPr>
                    <a:xfrm rot="5400000">
                      <a:off x="0" y="0"/>
                      <a:ext cx="3293895" cy="5750994"/>
                    </a:xfrm>
                    <a:prstGeom prst="rect">
                      <a:avLst/>
                    </a:prstGeom>
                  </pic:spPr>
                </pic:pic>
              </a:graphicData>
            </a:graphic>
          </wp:inline>
        </w:drawing>
      </w:r>
    </w:p>
    <w:p w14:paraId="2E09EF56" w14:textId="77777777" w:rsidR="000B5E1D" w:rsidRDefault="000B5E1D" w:rsidP="004D11A9"/>
    <w:p w14:paraId="485EC9C0" w14:textId="4CE9525F" w:rsidR="004D11A9" w:rsidRDefault="004D11A9" w:rsidP="004D11A9">
      <w:r>
        <w:t>Incoming Correspondence</w:t>
      </w:r>
    </w:p>
    <w:p w14:paraId="2EA98A07" w14:textId="2A5224A3" w:rsidR="00AA2DA1" w:rsidRDefault="00045417" w:rsidP="00742B46">
      <w:pPr>
        <w:pStyle w:val="ListParagraph"/>
        <w:numPr>
          <w:ilvl w:val="0"/>
          <w:numId w:val="14"/>
        </w:numPr>
      </w:pPr>
      <w:r>
        <w:t>Frontier Communications…monthly internet and phone service billing (39.87)</w:t>
      </w:r>
    </w:p>
    <w:p w14:paraId="7691C6F3" w14:textId="22525E6D" w:rsidR="00AA2DA1" w:rsidRDefault="00045417" w:rsidP="009D5792">
      <w:pPr>
        <w:pStyle w:val="ListParagraph"/>
        <w:numPr>
          <w:ilvl w:val="0"/>
          <w:numId w:val="14"/>
        </w:numPr>
      </w:pPr>
      <w:r>
        <w:t>St. Louis County Public Works Department…2019-2020 2</w:t>
      </w:r>
      <w:r w:rsidRPr="00045417">
        <w:rPr>
          <w:vertAlign w:val="superscript"/>
        </w:rPr>
        <w:t>nd</w:t>
      </w:r>
      <w:r>
        <w:t xml:space="preserve"> Half of Snowplowing ($2,203.52)</w:t>
      </w:r>
    </w:p>
    <w:p w14:paraId="6EC32DD4" w14:textId="1C7B67E1" w:rsidR="00A90125" w:rsidRDefault="00045417" w:rsidP="009D5792">
      <w:pPr>
        <w:pStyle w:val="ListParagraph"/>
        <w:numPr>
          <w:ilvl w:val="0"/>
          <w:numId w:val="14"/>
        </w:numPr>
      </w:pPr>
      <w:r>
        <w:t>Federated Coops…fuel delivery slip for March 30, 2020 ($417.76)</w:t>
      </w:r>
    </w:p>
    <w:p w14:paraId="2614A7D6" w14:textId="6F0F02F1" w:rsidR="00045417" w:rsidRDefault="00045417" w:rsidP="009D5792">
      <w:pPr>
        <w:pStyle w:val="ListParagraph"/>
        <w:numPr>
          <w:ilvl w:val="0"/>
          <w:numId w:val="14"/>
        </w:numPr>
      </w:pPr>
      <w:r>
        <w:t>Federated Coops…invoices for February and March (call was made for credit to the account due to a service charge)</w:t>
      </w:r>
    </w:p>
    <w:p w14:paraId="21B40796" w14:textId="1831A8DE" w:rsidR="00045417" w:rsidRDefault="00045417" w:rsidP="009D5792">
      <w:pPr>
        <w:pStyle w:val="ListParagraph"/>
        <w:numPr>
          <w:ilvl w:val="0"/>
          <w:numId w:val="14"/>
        </w:numPr>
      </w:pPr>
      <w:r>
        <w:t>St. Louis County Auditor…yearly tax statement for Waste Assessment ($70)</w:t>
      </w:r>
    </w:p>
    <w:p w14:paraId="44280871" w14:textId="399B966D" w:rsidR="00045417" w:rsidRDefault="00045417" w:rsidP="009D5792">
      <w:pPr>
        <w:pStyle w:val="ListParagraph"/>
        <w:numPr>
          <w:ilvl w:val="0"/>
          <w:numId w:val="14"/>
        </w:numPr>
      </w:pPr>
      <w:r>
        <w:lastRenderedPageBreak/>
        <w:t>Lake Country Power…monthly statement showing a credit ($319.43)</w:t>
      </w:r>
    </w:p>
    <w:p w14:paraId="20E6AD10" w14:textId="758D3B7A" w:rsidR="00045417" w:rsidRDefault="00045417" w:rsidP="009D5792">
      <w:pPr>
        <w:pStyle w:val="ListParagraph"/>
        <w:numPr>
          <w:ilvl w:val="0"/>
          <w:numId w:val="14"/>
        </w:numPr>
      </w:pPr>
      <w:r>
        <w:t>Voyageur Press…legal ad for Annual Meeting ($81.60)</w:t>
      </w:r>
    </w:p>
    <w:p w14:paraId="462F9D86" w14:textId="52EDB5DC" w:rsidR="00045417" w:rsidRDefault="00045417" w:rsidP="009D5792">
      <w:pPr>
        <w:pStyle w:val="ListParagraph"/>
        <w:numPr>
          <w:ilvl w:val="0"/>
          <w:numId w:val="14"/>
        </w:numPr>
      </w:pPr>
      <w:r>
        <w:t>Wayside Liquor…application to renew liquor license</w:t>
      </w:r>
    </w:p>
    <w:p w14:paraId="0124165A" w14:textId="34A36DA6" w:rsidR="009D5792" w:rsidRDefault="009D5792" w:rsidP="009D5792"/>
    <w:p w14:paraId="7CB258E9" w14:textId="76E2DA1E" w:rsidR="009D5792" w:rsidRDefault="009D5792" w:rsidP="009D5792">
      <w:r>
        <w:t>Emails</w:t>
      </w:r>
    </w:p>
    <w:p w14:paraId="6BEC4349" w14:textId="77777777" w:rsidR="00045417" w:rsidRDefault="00045417" w:rsidP="009D5792">
      <w:pPr>
        <w:pStyle w:val="ListParagraph"/>
        <w:numPr>
          <w:ilvl w:val="0"/>
          <w:numId w:val="14"/>
        </w:numPr>
      </w:pPr>
      <w:r>
        <w:t>Minnesota Association…notice that Short Courses were cancelled due to Covid19</w:t>
      </w:r>
    </w:p>
    <w:p w14:paraId="5B8F00F9" w14:textId="44AE4079" w:rsidR="00045417" w:rsidRDefault="00045417" w:rsidP="009D5792">
      <w:pPr>
        <w:pStyle w:val="ListParagraph"/>
        <w:numPr>
          <w:ilvl w:val="0"/>
          <w:numId w:val="14"/>
        </w:numPr>
      </w:pPr>
      <w:r>
        <w:t>Phil Chapman…reimbursement for Presidential Nominating Primary</w:t>
      </w:r>
    </w:p>
    <w:p w14:paraId="2F302CE6" w14:textId="108C5A51" w:rsidR="00B52D7D" w:rsidRDefault="00045417" w:rsidP="009D5792">
      <w:pPr>
        <w:pStyle w:val="ListParagraph"/>
        <w:numPr>
          <w:ilvl w:val="0"/>
          <w:numId w:val="14"/>
        </w:numPr>
      </w:pPr>
      <w:r>
        <w:t>SLCAT…notice that meetings for April and May have been cancelled</w:t>
      </w:r>
      <w:r w:rsidR="00833969">
        <w:t xml:space="preserve"> </w:t>
      </w:r>
    </w:p>
    <w:p w14:paraId="17E2AE88" w14:textId="77777777" w:rsidR="00DE665C" w:rsidRDefault="00DE665C" w:rsidP="00520290">
      <w:pPr>
        <w:ind w:left="360"/>
      </w:pPr>
    </w:p>
    <w:p w14:paraId="733DADBA" w14:textId="7E71DA82" w:rsidR="00DE0962" w:rsidRDefault="00EA745F" w:rsidP="00F61341">
      <w:r>
        <w:t xml:space="preserve">The following </w:t>
      </w:r>
      <w:r w:rsidR="004D11A9">
        <w:t>Payroll</w:t>
      </w:r>
      <w:r>
        <w:t xml:space="preserve"> claims were submitted by officers and employees and read into the record by Chair Kurt Johnson.  Mike Ruhland made a motion to pay the claims as presented.  </w:t>
      </w:r>
      <w:r w:rsidR="00522D71">
        <w:t>Kurt Johnson seconded the motion, and a unanimous vote followed.  The claims were submitted to the Treasurer for payment.</w:t>
      </w:r>
    </w:p>
    <w:p w14:paraId="0F1F0A95" w14:textId="4AA3FFC6" w:rsidR="00520290" w:rsidRDefault="00520290" w:rsidP="000E241D">
      <w:pPr>
        <w:numPr>
          <w:ilvl w:val="1"/>
          <w:numId w:val="13"/>
        </w:numPr>
        <w:tabs>
          <w:tab w:val="left" w:pos="1440"/>
          <w:tab w:val="right" w:leader="hyphen" w:pos="7920"/>
        </w:tabs>
        <w:suppressAutoHyphens/>
      </w:pPr>
      <w:r>
        <w:t>Payroll</w:t>
      </w:r>
      <w:r>
        <w:tab/>
        <w:t>$</w:t>
      </w:r>
      <w:r w:rsidR="000E241D">
        <w:t>257.26</w:t>
      </w:r>
    </w:p>
    <w:p w14:paraId="5BF39829" w14:textId="7565DDC7" w:rsidR="00DE0962" w:rsidRDefault="004D11A9" w:rsidP="00520290">
      <w:pPr>
        <w:numPr>
          <w:ilvl w:val="1"/>
          <w:numId w:val="13"/>
        </w:numPr>
        <w:tabs>
          <w:tab w:val="left" w:pos="1440"/>
          <w:tab w:val="right" w:leader="hyphen" w:pos="7920"/>
        </w:tabs>
        <w:suppressAutoHyphens/>
      </w:pPr>
      <w:r w:rsidRPr="009F00A6">
        <w:t>Payroll</w:t>
      </w:r>
      <w:r w:rsidRPr="009F00A6">
        <w:tab/>
        <w:t>$</w:t>
      </w:r>
      <w:r w:rsidR="000E241D">
        <w:t>318.11</w:t>
      </w:r>
    </w:p>
    <w:p w14:paraId="51D05738" w14:textId="0145CD34" w:rsidR="00DE0962" w:rsidRDefault="004D11A9" w:rsidP="00996D5A">
      <w:pPr>
        <w:numPr>
          <w:ilvl w:val="1"/>
          <w:numId w:val="13"/>
        </w:numPr>
        <w:tabs>
          <w:tab w:val="left" w:pos="1440"/>
          <w:tab w:val="right" w:leader="hyphen" w:pos="7920"/>
        </w:tabs>
        <w:suppressAutoHyphens/>
      </w:pPr>
      <w:r w:rsidRPr="009F00A6">
        <w:t>Payroll</w:t>
      </w:r>
      <w:r w:rsidRPr="009F00A6">
        <w:tab/>
      </w:r>
      <w:r w:rsidR="005745F2">
        <w:t>$</w:t>
      </w:r>
      <w:r w:rsidR="000E241D">
        <w:t>187.10</w:t>
      </w:r>
    </w:p>
    <w:p w14:paraId="516D5CDA" w14:textId="2D3B2E31" w:rsidR="00DE0962" w:rsidRDefault="004D11A9" w:rsidP="00996D5A">
      <w:pPr>
        <w:numPr>
          <w:ilvl w:val="1"/>
          <w:numId w:val="13"/>
        </w:numPr>
        <w:tabs>
          <w:tab w:val="left" w:pos="1440"/>
          <w:tab w:val="right" w:leader="hyphen" w:pos="7920"/>
        </w:tabs>
        <w:suppressAutoHyphens/>
      </w:pPr>
      <w:r>
        <w:t>Payroll</w:t>
      </w:r>
      <w:r>
        <w:tab/>
      </w:r>
      <w:r w:rsidR="005745F2">
        <w:t>$</w:t>
      </w:r>
      <w:r w:rsidR="000E241D">
        <w:t>403.96</w:t>
      </w:r>
    </w:p>
    <w:p w14:paraId="016A8785" w14:textId="77FDFDA6"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0E241D">
        <w:t>46.17</w:t>
      </w:r>
    </w:p>
    <w:p w14:paraId="5532653A" w14:textId="190ED141"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0E241D">
        <w:t>477.6</w:t>
      </w:r>
    </w:p>
    <w:p w14:paraId="6066FE3E" w14:textId="1C5B0528" w:rsidR="00F61341" w:rsidRDefault="00383748" w:rsidP="00F61341">
      <w:pPr>
        <w:numPr>
          <w:ilvl w:val="1"/>
          <w:numId w:val="13"/>
        </w:numPr>
        <w:tabs>
          <w:tab w:val="left" w:pos="1440"/>
          <w:tab w:val="right" w:leader="hyphen" w:pos="7920"/>
        </w:tabs>
        <w:suppressAutoHyphens/>
      </w:pPr>
      <w:r>
        <w:t>Payroll</w:t>
      </w:r>
      <w:r>
        <w:tab/>
        <w:t>$</w:t>
      </w:r>
      <w:r w:rsidR="000E241D">
        <w:t>187.10</w:t>
      </w:r>
    </w:p>
    <w:p w14:paraId="7C5C2FDA" w14:textId="77A4C344" w:rsidR="00F61341" w:rsidRDefault="00F61341" w:rsidP="00F61341">
      <w:pPr>
        <w:tabs>
          <w:tab w:val="left" w:pos="1440"/>
          <w:tab w:val="right" w:leader="hyphen" w:pos="7920"/>
        </w:tabs>
        <w:suppressAutoHyphens/>
      </w:pPr>
    </w:p>
    <w:p w14:paraId="06E3F853" w14:textId="62B5FF01" w:rsidR="00F61341" w:rsidRDefault="00522D71" w:rsidP="00522D71">
      <w:pPr>
        <w:tabs>
          <w:tab w:val="left" w:pos="360"/>
          <w:tab w:val="left" w:pos="1440"/>
        </w:tabs>
        <w:suppressAutoHyphens/>
      </w:pPr>
      <w:r>
        <w:t xml:space="preserve">The following </w:t>
      </w:r>
      <w:r w:rsidR="00F61341">
        <w:t>Claims</w:t>
      </w:r>
      <w:r>
        <w:t xml:space="preserve"> were read into the record by Chairman Kurt Johnson.  When completed reading the claims shown below, Mike Ruhland made a motion to pay the claims as presented.  Kurt Johnson offered a second, and a unanimous vote in favor of the motion followed.  The claims were submitted to the Treasurer for payment.</w:t>
      </w:r>
      <w:r w:rsidR="00F61341">
        <w:tab/>
      </w:r>
    </w:p>
    <w:p w14:paraId="38DC9610" w14:textId="6A999BA0" w:rsidR="00F637ED" w:rsidRDefault="000E241D" w:rsidP="00F637ED">
      <w:pPr>
        <w:numPr>
          <w:ilvl w:val="1"/>
          <w:numId w:val="13"/>
        </w:numPr>
        <w:tabs>
          <w:tab w:val="left" w:pos="1440"/>
          <w:tab w:val="right" w:leader="hyphen" w:pos="7920"/>
        </w:tabs>
        <w:suppressAutoHyphens/>
      </w:pPr>
      <w:r>
        <w:t>Heather Bosiacki</w:t>
      </w:r>
      <w:r w:rsidR="00F637ED">
        <w:tab/>
        <w:t>$</w:t>
      </w:r>
      <w:r>
        <w:t>210.00</w:t>
      </w:r>
    </w:p>
    <w:p w14:paraId="2FABBB5C" w14:textId="4A2A963E" w:rsidR="000E241D" w:rsidRDefault="000E241D" w:rsidP="00F637ED">
      <w:pPr>
        <w:numPr>
          <w:ilvl w:val="1"/>
          <w:numId w:val="13"/>
        </w:numPr>
        <w:tabs>
          <w:tab w:val="left" w:pos="1440"/>
          <w:tab w:val="right" w:leader="hyphen" w:pos="7920"/>
        </w:tabs>
        <w:suppressAutoHyphens/>
      </w:pPr>
      <w:r>
        <w:t>Shirley Tremblay</w:t>
      </w:r>
      <w:r>
        <w:tab/>
        <w:t>$210.00</w:t>
      </w:r>
    </w:p>
    <w:p w14:paraId="5ED2ABF4" w14:textId="6A2B4093" w:rsidR="000E241D" w:rsidRDefault="000E241D" w:rsidP="00F637ED">
      <w:pPr>
        <w:numPr>
          <w:ilvl w:val="1"/>
          <w:numId w:val="13"/>
        </w:numPr>
        <w:tabs>
          <w:tab w:val="left" w:pos="1440"/>
          <w:tab w:val="right" w:leader="hyphen" w:pos="7920"/>
        </w:tabs>
        <w:suppressAutoHyphens/>
      </w:pPr>
      <w:r>
        <w:t>R. James Syria</w:t>
      </w:r>
      <w:r>
        <w:tab/>
        <w:t>$210.00</w:t>
      </w:r>
    </w:p>
    <w:p w14:paraId="18592A4F" w14:textId="0BB3BB2A" w:rsidR="000E241D" w:rsidRDefault="000E241D" w:rsidP="00F637ED">
      <w:pPr>
        <w:numPr>
          <w:ilvl w:val="1"/>
          <w:numId w:val="13"/>
        </w:numPr>
        <w:tabs>
          <w:tab w:val="left" w:pos="1440"/>
          <w:tab w:val="right" w:leader="hyphen" w:pos="7920"/>
        </w:tabs>
        <w:suppressAutoHyphens/>
      </w:pPr>
      <w:r>
        <w:t>Southgate Family</w:t>
      </w:r>
      <w:r>
        <w:tab/>
        <w:t>$34.26</w:t>
      </w:r>
    </w:p>
    <w:p w14:paraId="091FEAE4" w14:textId="400C2B93" w:rsidR="000E241D" w:rsidRDefault="000E241D" w:rsidP="00F637ED">
      <w:pPr>
        <w:numPr>
          <w:ilvl w:val="1"/>
          <w:numId w:val="13"/>
        </w:numPr>
        <w:tabs>
          <w:tab w:val="left" w:pos="1440"/>
          <w:tab w:val="right" w:leader="hyphen" w:pos="7920"/>
        </w:tabs>
        <w:suppressAutoHyphens/>
      </w:pPr>
      <w:r>
        <w:t>Sandra Lee Olson</w:t>
      </w:r>
      <w:r>
        <w:tab/>
        <w:t>$28.75</w:t>
      </w:r>
    </w:p>
    <w:p w14:paraId="2DF084E3" w14:textId="68AB4374" w:rsidR="000E241D" w:rsidRDefault="000E241D" w:rsidP="00F637ED">
      <w:pPr>
        <w:numPr>
          <w:ilvl w:val="1"/>
          <w:numId w:val="13"/>
        </w:numPr>
        <w:tabs>
          <w:tab w:val="left" w:pos="1440"/>
          <w:tab w:val="right" w:leader="hyphen" w:pos="7920"/>
        </w:tabs>
        <w:suppressAutoHyphens/>
      </w:pPr>
      <w:r>
        <w:t>Voyageur Press</w:t>
      </w:r>
      <w:r>
        <w:tab/>
        <w:t>$81.60</w:t>
      </w:r>
    </w:p>
    <w:p w14:paraId="0D47B779" w14:textId="680CF223" w:rsidR="000E241D" w:rsidRDefault="000E241D" w:rsidP="00F637ED">
      <w:pPr>
        <w:numPr>
          <w:ilvl w:val="1"/>
          <w:numId w:val="13"/>
        </w:numPr>
        <w:tabs>
          <w:tab w:val="left" w:pos="1440"/>
          <w:tab w:val="right" w:leader="hyphen" w:pos="7920"/>
        </w:tabs>
        <w:suppressAutoHyphens/>
      </w:pPr>
      <w:r>
        <w:t>St. Louis County Auditor</w:t>
      </w:r>
      <w:r>
        <w:tab/>
        <w:t>$70.00</w:t>
      </w:r>
    </w:p>
    <w:p w14:paraId="53B20613" w14:textId="7A669321" w:rsidR="000E241D" w:rsidRDefault="000E241D" w:rsidP="00F637ED">
      <w:pPr>
        <w:numPr>
          <w:ilvl w:val="1"/>
          <w:numId w:val="13"/>
        </w:numPr>
        <w:tabs>
          <w:tab w:val="left" w:pos="1440"/>
          <w:tab w:val="right" w:leader="hyphen" w:pos="7920"/>
        </w:tabs>
        <w:suppressAutoHyphens/>
      </w:pPr>
      <w:r>
        <w:t>St. Louis County Public Works Department</w:t>
      </w:r>
      <w:r>
        <w:tab/>
        <w:t>$2,203.52</w:t>
      </w:r>
    </w:p>
    <w:p w14:paraId="4DE574DD" w14:textId="78A18E49" w:rsidR="00E057B5" w:rsidRDefault="00E057B5" w:rsidP="00E057B5">
      <w:pPr>
        <w:numPr>
          <w:ilvl w:val="1"/>
          <w:numId w:val="13"/>
        </w:numPr>
        <w:tabs>
          <w:tab w:val="left" w:pos="1440"/>
          <w:tab w:val="right" w:leader="hyphen" w:pos="7920"/>
        </w:tabs>
        <w:suppressAutoHyphens/>
      </w:pPr>
      <w:r>
        <w:t>Frontier Communications</w:t>
      </w:r>
      <w:r>
        <w:tab/>
        <w:t>$39.87</w:t>
      </w:r>
    </w:p>
    <w:p w14:paraId="572CC470" w14:textId="23861B48" w:rsidR="000D43A6" w:rsidRDefault="000D43A6" w:rsidP="00F637ED">
      <w:pPr>
        <w:numPr>
          <w:ilvl w:val="1"/>
          <w:numId w:val="13"/>
        </w:numPr>
        <w:tabs>
          <w:tab w:val="left" w:pos="1440"/>
          <w:tab w:val="right" w:leader="hyphen" w:pos="7920"/>
        </w:tabs>
        <w:suppressAutoHyphens/>
      </w:pPr>
      <w:r>
        <w:t>Peter Olson</w:t>
      </w:r>
      <w:r>
        <w:tab/>
        <w:t>$</w:t>
      </w:r>
      <w:r w:rsidR="00E057B5">
        <w:t>14.95</w:t>
      </w:r>
    </w:p>
    <w:p w14:paraId="6AD16954" w14:textId="36EBD0CF" w:rsidR="00E057B5" w:rsidRDefault="00E057B5" w:rsidP="00F637ED">
      <w:pPr>
        <w:numPr>
          <w:ilvl w:val="1"/>
          <w:numId w:val="13"/>
        </w:numPr>
        <w:tabs>
          <w:tab w:val="left" w:pos="1440"/>
          <w:tab w:val="right" w:leader="hyphen" w:pos="7920"/>
        </w:tabs>
        <w:suppressAutoHyphens/>
      </w:pPr>
      <w:r>
        <w:t>US Treasury</w:t>
      </w:r>
      <w:r>
        <w:tab/>
        <w:t>$790.52</w:t>
      </w:r>
    </w:p>
    <w:p w14:paraId="0FB66BD2" w14:textId="0F8702B7" w:rsidR="00E057B5" w:rsidRDefault="00E057B5" w:rsidP="00F637ED">
      <w:pPr>
        <w:numPr>
          <w:ilvl w:val="1"/>
          <w:numId w:val="13"/>
        </w:numPr>
        <w:tabs>
          <w:tab w:val="left" w:pos="1440"/>
          <w:tab w:val="right" w:leader="hyphen" w:pos="7920"/>
        </w:tabs>
        <w:suppressAutoHyphens/>
      </w:pPr>
      <w:r>
        <w:t>Minnesota Revenue</w:t>
      </w:r>
      <w:r>
        <w:tab/>
        <w:t>$69.01</w:t>
      </w:r>
    </w:p>
    <w:p w14:paraId="497FE0A0" w14:textId="1CF2DCE1" w:rsidR="00E057B5" w:rsidRDefault="00E057B5" w:rsidP="00F637ED">
      <w:pPr>
        <w:numPr>
          <w:ilvl w:val="1"/>
          <w:numId w:val="13"/>
        </w:numPr>
        <w:tabs>
          <w:tab w:val="left" w:pos="1440"/>
          <w:tab w:val="right" w:leader="hyphen" w:pos="7920"/>
        </w:tabs>
        <w:suppressAutoHyphens/>
      </w:pPr>
      <w:r>
        <w:t>Public Employees Retirement Association</w:t>
      </w:r>
      <w:r>
        <w:tab/>
        <w:t>$196.50</w:t>
      </w:r>
    </w:p>
    <w:p w14:paraId="2C106813" w14:textId="0330781B" w:rsidR="00522D71" w:rsidRDefault="00522D71" w:rsidP="00F637ED">
      <w:pPr>
        <w:numPr>
          <w:ilvl w:val="1"/>
          <w:numId w:val="13"/>
        </w:numPr>
        <w:tabs>
          <w:tab w:val="left" w:pos="1440"/>
          <w:tab w:val="right" w:leader="hyphen" w:pos="7920"/>
        </w:tabs>
        <w:suppressAutoHyphens/>
      </w:pPr>
      <w:r>
        <w:t>Sandra Lee Olson</w:t>
      </w:r>
      <w:r>
        <w:tab/>
        <w:t>$263.20</w:t>
      </w:r>
    </w:p>
    <w:p w14:paraId="280BFBE5" w14:textId="77777777" w:rsidR="00F61341" w:rsidRDefault="00F61341" w:rsidP="004D11A9">
      <w:pPr>
        <w:tabs>
          <w:tab w:val="left" w:pos="1440"/>
          <w:tab w:val="right" w:leader="hyphen" w:pos="7920"/>
        </w:tabs>
        <w:suppressAutoHyphens/>
      </w:pPr>
    </w:p>
    <w:p w14:paraId="51D127D9" w14:textId="073F722E" w:rsidR="004D11A9" w:rsidRDefault="004D11A9" w:rsidP="004D11A9">
      <w:pPr>
        <w:tabs>
          <w:tab w:val="left" w:pos="1440"/>
          <w:tab w:val="right" w:leader="hyphen" w:pos="7920"/>
        </w:tabs>
        <w:suppressAutoHyphens/>
      </w:pPr>
      <w:r>
        <w:lastRenderedPageBreak/>
        <w:t>Unfinished Business</w:t>
      </w:r>
    </w:p>
    <w:p w14:paraId="5FF29549" w14:textId="1EEEE20B" w:rsidR="004D11A9" w:rsidRDefault="004D11A9" w:rsidP="00B6676C">
      <w:pPr>
        <w:pStyle w:val="ListParagraph"/>
        <w:numPr>
          <w:ilvl w:val="0"/>
          <w:numId w:val="1"/>
        </w:numPr>
        <w:tabs>
          <w:tab w:val="left" w:pos="1440"/>
          <w:tab w:val="right" w:leader="hyphen" w:pos="7920"/>
        </w:tabs>
        <w:suppressAutoHyphens/>
      </w:pPr>
      <w:r w:rsidRPr="00C608A5">
        <w:t>Cemetery</w:t>
      </w:r>
      <w:r w:rsidR="00522D71">
        <w:t>—Kurt noted that he has been cleaning the cemetery area.  A discussion was held about the mowing of the cemetery and town hall.  The clerk will post and also notify Jim Witkowski that the posting is being made.</w:t>
      </w:r>
    </w:p>
    <w:p w14:paraId="5642D35B" w14:textId="77E31D28" w:rsidR="0028580D" w:rsidRDefault="004D11A9" w:rsidP="0028580D">
      <w:pPr>
        <w:pStyle w:val="ListParagraph"/>
        <w:numPr>
          <w:ilvl w:val="0"/>
          <w:numId w:val="1"/>
        </w:numPr>
        <w:tabs>
          <w:tab w:val="left" w:pos="1440"/>
          <w:tab w:val="right" w:leader="hyphen" w:pos="7920"/>
        </w:tabs>
        <w:suppressAutoHyphens/>
      </w:pPr>
      <w:r w:rsidRPr="00C608A5">
        <w:t>Town Hall</w:t>
      </w:r>
      <w:r w:rsidR="00522D71">
        <w:t>—There was nothing to report related to the Town Hall</w:t>
      </w:r>
    </w:p>
    <w:p w14:paraId="6FFE83EA" w14:textId="07AD73E6" w:rsidR="005745F2" w:rsidRDefault="00CD1D9A" w:rsidP="00F61341">
      <w:pPr>
        <w:pStyle w:val="ListParagraph"/>
        <w:numPr>
          <w:ilvl w:val="0"/>
          <w:numId w:val="1"/>
        </w:numPr>
        <w:tabs>
          <w:tab w:val="left" w:pos="1440"/>
          <w:tab w:val="right" w:leader="hyphen" w:pos="7920"/>
        </w:tabs>
        <w:suppressAutoHyphens/>
      </w:pPr>
      <w:r>
        <w:t xml:space="preserve">Township </w:t>
      </w:r>
      <w:r w:rsidR="00AA6E38" w:rsidRPr="00C608A5">
        <w:t>Roads</w:t>
      </w:r>
      <w:r w:rsidR="00522D71">
        <w:t>—Road Foreman Peter Olson noted that the roads need to be graded but are in good condition.  He will contact Rodda about the grading.</w:t>
      </w:r>
    </w:p>
    <w:p w14:paraId="3AB3795A" w14:textId="5ECADA61" w:rsidR="00F61341" w:rsidRDefault="00F61341" w:rsidP="00F61341">
      <w:pPr>
        <w:pStyle w:val="ListParagraph"/>
        <w:numPr>
          <w:ilvl w:val="0"/>
          <w:numId w:val="1"/>
        </w:numPr>
      </w:pPr>
      <w:r>
        <w:t xml:space="preserve">Presidential </w:t>
      </w:r>
      <w:r w:rsidR="00351DE5">
        <w:t xml:space="preserve">Nominating </w:t>
      </w:r>
      <w:r>
        <w:t>Primary</w:t>
      </w:r>
      <w:r w:rsidR="00522D71">
        <w:t>—New Independence needs to complete a form sent out by Phil Chapman in order to obtain reimbursement for expenses related to the Presidential Nominating Primary.  The Clerk will see that it is sent to the St. Louis County Election Office.</w:t>
      </w:r>
    </w:p>
    <w:p w14:paraId="4BDA6020" w14:textId="7CC0D624" w:rsidR="00695301" w:rsidRDefault="00833969" w:rsidP="00833969">
      <w:pPr>
        <w:pStyle w:val="ListParagraph"/>
        <w:numPr>
          <w:ilvl w:val="1"/>
          <w:numId w:val="27"/>
        </w:numPr>
        <w:tabs>
          <w:tab w:val="clear" w:pos="1080"/>
          <w:tab w:val="left" w:pos="720"/>
        </w:tabs>
        <w:ind w:left="720"/>
      </w:pPr>
      <w:r>
        <w:t>LBAE</w:t>
      </w:r>
      <w:r w:rsidR="00522D71">
        <w:t xml:space="preserve">—Officers were reminded that the Local Board of Appeal and Equalization will be held on April 21 from 2-3 PM.  Due to the COVID-19 pandemic, New Independence will hold a phone conference with the County Assessor.  Mike said he is scheduled to work, so it will be imperative that both Kurt Johnson and Jon Olson be at the meeting.  If a quorum is not met, New Independence will lose its LBAE meeting for two years.  Jon did say he would be there, but </w:t>
      </w:r>
      <w:r w:rsidR="009F05CA">
        <w:t>Sandra Lee Olson will remind him, since he was not at the meeting.</w:t>
      </w:r>
    </w:p>
    <w:p w14:paraId="6527505E" w14:textId="77777777" w:rsidR="00D75CDE" w:rsidRDefault="00D75CDE" w:rsidP="00F55AD9"/>
    <w:p w14:paraId="218641D7" w14:textId="09177D1C" w:rsidR="004D11A9" w:rsidRDefault="004D11A9" w:rsidP="00F55AD9">
      <w:r>
        <w:t>New Business</w:t>
      </w:r>
    </w:p>
    <w:p w14:paraId="56625151" w14:textId="0CE41C64" w:rsidR="005A32B5" w:rsidRDefault="00833969" w:rsidP="00742B46">
      <w:pPr>
        <w:pStyle w:val="ListParagraph"/>
        <w:numPr>
          <w:ilvl w:val="0"/>
          <w:numId w:val="24"/>
        </w:numPr>
      </w:pPr>
      <w:r>
        <w:t xml:space="preserve">Annual Meeting </w:t>
      </w:r>
    </w:p>
    <w:p w14:paraId="2621DECE" w14:textId="402B673D" w:rsidR="009F05CA" w:rsidRDefault="009F05CA" w:rsidP="009F05CA">
      <w:pPr>
        <w:pStyle w:val="ListParagraph"/>
        <w:numPr>
          <w:ilvl w:val="0"/>
          <w:numId w:val="29"/>
        </w:numPr>
      </w:pPr>
      <w:r>
        <w:t xml:space="preserve">Concern was expressed about the report from the Fire Department this year.  In the past, New Independence has always received a very complete presentation from Jay Trembly.  Since his retirement, the completeness that Jay offered was lacking.  </w:t>
      </w:r>
    </w:p>
    <w:p w14:paraId="5C2475BC" w14:textId="41AC3F0C" w:rsidR="009F05CA" w:rsidRDefault="009F05CA" w:rsidP="009F05CA">
      <w:pPr>
        <w:pStyle w:val="ListParagraph"/>
        <w:numPr>
          <w:ilvl w:val="0"/>
          <w:numId w:val="29"/>
        </w:numPr>
      </w:pPr>
      <w:r>
        <w:t>No recommendations for donations from the Annual Meeting were presented at the meeting since most of the donations go for school functions, which have been switched to distance learning until further notice from Governor Walz.  Donations will be discussed at the May meeting so the Board is able to keep the meeting as short as possible during the current situation.</w:t>
      </w:r>
    </w:p>
    <w:p w14:paraId="5E251D9F" w14:textId="3771ED0E" w:rsidR="00E057B5" w:rsidRDefault="00E057B5" w:rsidP="00742B46">
      <w:pPr>
        <w:pStyle w:val="ListParagraph"/>
        <w:numPr>
          <w:ilvl w:val="0"/>
          <w:numId w:val="24"/>
        </w:numPr>
      </w:pPr>
      <w:r>
        <w:t>Wayside Liquor</w:t>
      </w:r>
      <w:r w:rsidR="009F05CA">
        <w:t>—Kurt Johnson made a motion, which was seconded by Mike Ruhland and passed, to continue the liquor license for off-sale liquor for Wayside.  The Clerk will complete the form and return it to Wayside.</w:t>
      </w:r>
    </w:p>
    <w:p w14:paraId="00DB58EB" w14:textId="77777777" w:rsidR="00E057B5" w:rsidRDefault="00E057B5" w:rsidP="00AA2DA1">
      <w:pPr>
        <w:pStyle w:val="ListParagraph"/>
        <w:ind w:left="0"/>
      </w:pPr>
    </w:p>
    <w:p w14:paraId="7D21FA7E" w14:textId="1C1CE693" w:rsidR="004D11A9" w:rsidRDefault="009F05CA" w:rsidP="00F55AD9">
      <w:pPr>
        <w:ind w:right="1440"/>
      </w:pPr>
      <w:bookmarkStart w:id="0" w:name="_Hlk7972094"/>
      <w:r>
        <w:t xml:space="preserve">There were no </w:t>
      </w:r>
      <w:r w:rsidR="004D11A9" w:rsidRPr="00D34236">
        <w:t>Officer Reports</w:t>
      </w:r>
      <w:r>
        <w:t>.</w:t>
      </w:r>
    </w:p>
    <w:p w14:paraId="39BFC64A" w14:textId="61DAA068" w:rsidR="006A08B6" w:rsidRDefault="006A08B6" w:rsidP="00F55AD9">
      <w:pPr>
        <w:ind w:left="720" w:right="1440"/>
      </w:pPr>
    </w:p>
    <w:p w14:paraId="4746E904" w14:textId="26D6DDE6" w:rsidR="00570425" w:rsidRDefault="009F05CA" w:rsidP="00AB5C8E">
      <w:pPr>
        <w:ind w:right="1440"/>
      </w:pPr>
      <w:r>
        <w:t>Being there was no additional business to be brought to the Board, Mike Ruhland made a motion for a</w:t>
      </w:r>
      <w:r w:rsidR="004D11A9">
        <w:t>djournment</w:t>
      </w:r>
      <w:bookmarkEnd w:id="0"/>
      <w:r>
        <w:t xml:space="preserve">.  Following a second by Kurt Johnson and a unanimous vote in favor of adjournment, Kurt declare the meeting to be adjourned at 7:40 PM </w:t>
      </w:r>
    </w:p>
    <w:p w14:paraId="7FA84192" w14:textId="02611D16" w:rsidR="005E6E52" w:rsidRDefault="005E6E52" w:rsidP="006F4B00"/>
    <w:p w14:paraId="602D2969" w14:textId="77777777" w:rsidR="009F05CA" w:rsidRDefault="009F05CA" w:rsidP="006F4B00"/>
    <w:p w14:paraId="25475D64" w14:textId="77777777" w:rsidR="009F05CA" w:rsidRDefault="009F05CA" w:rsidP="006F4B00"/>
    <w:p w14:paraId="74E876E5" w14:textId="44B7E84B" w:rsidR="006F4B00" w:rsidRPr="006F4B00" w:rsidRDefault="009F05CA" w:rsidP="006F4B00">
      <w:r>
        <w:rPr>
          <w:b/>
          <w:noProof/>
          <w:sz w:val="56"/>
          <w:szCs w:val="56"/>
        </w:rPr>
        <mc:AlternateContent>
          <mc:Choice Requires="wps">
            <w:drawing>
              <wp:anchor distT="0" distB="0" distL="114300" distR="114300" simplePos="0" relativeHeight="251659264" behindDoc="1" locked="0" layoutInCell="1" allowOverlap="1" wp14:anchorId="5BA979B5" wp14:editId="0F1FBBB4">
                <wp:simplePos x="0" y="0"/>
                <wp:positionH relativeFrom="page">
                  <wp:align>right</wp:align>
                </wp:positionH>
                <wp:positionV relativeFrom="paragraph">
                  <wp:posOffset>-228600</wp:posOffset>
                </wp:positionV>
                <wp:extent cx="7800975" cy="139827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9827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67B4F7" w14:textId="554D9304" w:rsidR="00827FA1" w:rsidRDefault="00827FA1" w:rsidP="00827F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979B5" id="Rectangle 79" o:spid="_x0000_s1026" style="position:absolute;margin-left:563.05pt;margin-top:-18pt;width:614.25pt;height:110.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" fillcolor="#daeef3 [664]" stroked="f" strokeweight="2pt">
                <v:textbox>
                  <w:txbxContent>
                    <w:p w14:paraId="0867B4F7" w14:textId="554D9304" w:rsidR="00827FA1" w:rsidRDefault="00827FA1" w:rsidP="00827FA1">
                      <w:pPr>
                        <w:jc w:val="center"/>
                      </w:pPr>
                      <w:r>
                        <w:t>=</w:t>
                      </w:r>
                    </w:p>
                  </w:txbxContent>
                </v:textbox>
                <w10:wrap anchorx="page"/>
              </v:rect>
            </w:pict>
          </mc:Fallback>
        </mc:AlternateContent>
      </w:r>
      <w:r w:rsidR="006F4B00" w:rsidRPr="006F4B00">
        <w:t>Minutes submitted for approval on _____________</w:t>
      </w:r>
      <w:r w:rsidRPr="009F05CA">
        <w:rPr>
          <w:u w:val="single"/>
        </w:rPr>
        <w:t>May 4, 2020</w:t>
      </w:r>
      <w:r w:rsidR="006F4B00" w:rsidRPr="006F4B00">
        <w:t>__________________________</w:t>
      </w:r>
    </w:p>
    <w:p w14:paraId="15262EF2" w14:textId="40D9B8E7" w:rsidR="006F4B00" w:rsidRPr="006F4B00" w:rsidRDefault="006F4B00" w:rsidP="006F4B00"/>
    <w:p w14:paraId="74E3C836" w14:textId="67850A21"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76F476B0"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Pr="006A08B6" w:rsidRDefault="004B5F15" w:rsidP="004B5F15">
      <w:pPr>
        <w:ind w:left="540"/>
        <w:rPr>
          <w:b/>
          <w:sz w:val="16"/>
          <w:szCs w:val="16"/>
          <w:u w:val="single"/>
        </w:rPr>
      </w:pPr>
    </w:p>
    <w:p w14:paraId="2CA7D70D" w14:textId="7BC9B297" w:rsidR="00F82762" w:rsidRPr="006F4B00" w:rsidRDefault="00F82762" w:rsidP="00F82762">
      <w:pPr>
        <w:rPr>
          <w:b/>
          <w:i/>
          <w:u w:val="single"/>
        </w:rPr>
        <w:sectPr w:rsidR="00F82762" w:rsidRPr="006F4B00" w:rsidSect="001D74D8">
          <w:headerReference w:type="default" r:id="rId16"/>
          <w:type w:val="continuous"/>
          <w:pgSz w:w="12240" w:h="15840" w:code="1"/>
          <w:pgMar w:top="1440" w:right="1440" w:bottom="2070" w:left="1440" w:header="720" w:footer="720" w:gutter="0"/>
          <w:cols w:space="720"/>
          <w:titlePg/>
          <w:docGrid w:linePitch="360"/>
        </w:sectPr>
      </w:pPr>
      <w:bookmarkStart w:id="1" w:name="_Hlk773081"/>
      <w:r w:rsidRPr="006F4B00">
        <w:rPr>
          <w:b/>
          <w:i/>
          <w:u w:val="single"/>
        </w:rPr>
        <w:t>Board o</w:t>
      </w:r>
      <w:r>
        <w:rPr>
          <w:b/>
          <w:i/>
          <w:u w:val="single"/>
        </w:rPr>
        <w:t>f Supervisors’ Meetings for 2020</w:t>
      </w:r>
    </w:p>
    <w:p w14:paraId="657AE847" w14:textId="77777777" w:rsidR="00F82762" w:rsidRDefault="00F82762" w:rsidP="00F82762">
      <w:r>
        <w:t>May 4, 2020</w:t>
      </w:r>
    </w:p>
    <w:p w14:paraId="372DDA9D" w14:textId="77777777" w:rsidR="00F82762" w:rsidRDefault="00F82762" w:rsidP="00F82762">
      <w:r>
        <w:t>June 1, 2020</w:t>
      </w:r>
    </w:p>
    <w:p w14:paraId="7528854F" w14:textId="77777777" w:rsidR="00F82762" w:rsidRDefault="00F82762" w:rsidP="00F82762">
      <w:r>
        <w:t>July 6, 2020</w:t>
      </w:r>
    </w:p>
    <w:p w14:paraId="2E8F2475" w14:textId="77777777" w:rsidR="00F82762" w:rsidRDefault="00F82762" w:rsidP="00F82762">
      <w:r>
        <w:t>August 3, 2020</w:t>
      </w:r>
    </w:p>
    <w:p w14:paraId="4476609D" w14:textId="77777777" w:rsidR="00F82762" w:rsidRDefault="00F82762" w:rsidP="00F82762">
      <w:r>
        <w:t>September 14, 2020</w:t>
      </w:r>
    </w:p>
    <w:p w14:paraId="0C654526" w14:textId="77777777" w:rsidR="00F82762" w:rsidRDefault="00F82762" w:rsidP="00F82762">
      <w:r>
        <w:t>October 5, 2020</w:t>
      </w:r>
    </w:p>
    <w:p w14:paraId="241A7BAD" w14:textId="77777777" w:rsidR="00F82762" w:rsidRDefault="00F82762" w:rsidP="00F82762">
      <w:r>
        <w:t>November 2, 2020</w:t>
      </w:r>
    </w:p>
    <w:p w14:paraId="3BD5A752" w14:textId="77777777" w:rsidR="00F82762" w:rsidRDefault="00F82762" w:rsidP="00F82762">
      <w:pPr>
        <w:sectPr w:rsidR="00F82762" w:rsidSect="006A62B1">
          <w:type w:val="continuous"/>
          <w:pgSz w:w="12240" w:h="15840" w:code="1"/>
          <w:pgMar w:top="1440" w:right="1440" w:bottom="720" w:left="1440" w:header="720" w:footer="720" w:gutter="0"/>
          <w:pgNumType w:start="1"/>
          <w:cols w:num="3" w:space="720"/>
          <w:titlePg/>
          <w:docGrid w:linePitch="360"/>
        </w:sectPr>
      </w:pPr>
      <w:r>
        <w:t>December 7, 2020</w:t>
      </w:r>
    </w:p>
    <w:p w14:paraId="27077085" w14:textId="29B91133" w:rsidR="00F82762" w:rsidRDefault="00F82762" w:rsidP="00F82762"/>
    <w:bookmarkEnd w:id="1"/>
    <w:p w14:paraId="7FC80533" w14:textId="77777777" w:rsidR="00E42F24" w:rsidRPr="00F206A6" w:rsidRDefault="00E42F24" w:rsidP="00E42F24">
      <w:pPr>
        <w:rPr>
          <w:b/>
          <w:u w:val="single"/>
        </w:rPr>
      </w:pPr>
      <w:r>
        <w:rPr>
          <w:b/>
          <w:u w:val="single"/>
        </w:rPr>
        <w:t>2019-2020</w:t>
      </w:r>
      <w:r w:rsidRPr="00F206A6">
        <w:rPr>
          <w:b/>
          <w:u w:val="single"/>
        </w:rPr>
        <w:t xml:space="preserve"> SLCAT Calendar</w:t>
      </w:r>
      <w:r>
        <w:rPr>
          <w:b/>
          <w:u w:val="single"/>
        </w:rPr>
        <w:t xml:space="preserve"> (meetings convene at 6:30 pm) and Related Meetings </w:t>
      </w:r>
    </w:p>
    <w:p w14:paraId="7DB8AA6B" w14:textId="23EA56ED" w:rsidR="0073018E" w:rsidRPr="00CD0C99" w:rsidRDefault="0073018E" w:rsidP="0073018E"/>
    <w:sectPr w:rsidR="0073018E" w:rsidRPr="00CD0C99" w:rsidSect="006A62B1">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69CC8" w14:textId="77777777" w:rsidR="0096457D" w:rsidRDefault="0096457D" w:rsidP="00B204EA">
      <w:r>
        <w:separator/>
      </w:r>
    </w:p>
  </w:endnote>
  <w:endnote w:type="continuationSeparator" w:id="0">
    <w:p w14:paraId="42545746" w14:textId="77777777" w:rsidR="0096457D" w:rsidRDefault="0096457D"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38E0" w14:textId="77777777" w:rsidR="00107BEB" w:rsidRDefault="00107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7DFD" w14:textId="77777777" w:rsidR="00107BEB" w:rsidRDefault="00107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CE121" w14:textId="77777777" w:rsidR="00107BEB" w:rsidRDefault="00107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3B753" w14:textId="77777777" w:rsidR="0096457D" w:rsidRDefault="0096457D" w:rsidP="00B204EA">
      <w:r>
        <w:separator/>
      </w:r>
    </w:p>
  </w:footnote>
  <w:footnote w:type="continuationSeparator" w:id="0">
    <w:p w14:paraId="103483BB" w14:textId="77777777" w:rsidR="0096457D" w:rsidRDefault="0096457D"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B194" w14:textId="77777777" w:rsidR="00107BEB" w:rsidRDefault="00107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6F889" w14:textId="77777777" w:rsidR="00107BEB" w:rsidRDefault="00107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449B" w14:textId="02FF8409" w:rsidR="00F637ED" w:rsidRDefault="00F637ED" w:rsidP="00743592">
    <w:pPr>
      <w:pStyle w:val="Header"/>
      <w:tabs>
        <w:tab w:val="clear" w:pos="4680"/>
        <w:tab w:val="clear" w:pos="9360"/>
        <w:tab w:val="left" w:pos="3876"/>
      </w:tabs>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53D16C8B" wp14:editId="243DE637">
              <wp:simplePos x="0" y="0"/>
              <wp:positionH relativeFrom="page">
                <wp:align>right</wp:align>
              </wp:positionH>
              <wp:positionV relativeFrom="paragraph">
                <wp:posOffset>-335280</wp:posOffset>
              </wp:positionV>
              <wp:extent cx="7871460" cy="2095500"/>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20955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299C" id="Rectangle 3" o:spid="_x0000_s1026" style="position:absolute;margin-left:568.6pt;margin-top:-26.4pt;width:619.8pt;height:1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" fillcolor="#daeef3 [664]" stroked="f" strokeweight="2pt">
              <w10:wrap anchorx="page"/>
            </v:rect>
          </w:pict>
        </mc:Fallback>
      </mc:AlternateContent>
    </w:r>
    <w:r w:rsidR="00107BEB">
      <w:rPr>
        <w:rFonts w:ascii="Calibri" w:hAnsi="Calibri"/>
        <w:b/>
        <w:sz w:val="56"/>
        <w:szCs w:val="56"/>
      </w:rPr>
      <w:t>MINUTES</w:t>
    </w:r>
    <w:r>
      <w:rPr>
        <w:rFonts w:ascii="Calibri" w:hAnsi="Calibri"/>
        <w:b/>
        <w:sz w:val="56"/>
        <w:szCs w:val="56"/>
      </w:rPr>
      <w:tab/>
    </w:r>
  </w:p>
  <w:p w14:paraId="0742C48E" w14:textId="77777777" w:rsidR="00F637ED" w:rsidRPr="006F3E2D" w:rsidRDefault="00F637ED" w:rsidP="00743592">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77B31B0" w14:textId="77777777" w:rsidR="00F637ED" w:rsidRDefault="00F637ED" w:rsidP="00743592">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C2DE5F5" w14:textId="77777777" w:rsidR="00F637ED" w:rsidRPr="006F3E2D" w:rsidRDefault="00F637ED" w:rsidP="00743592">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47DBCA9C" w14:textId="672CAA93" w:rsidR="00F637ED" w:rsidRDefault="00742B46" w:rsidP="00743592">
    <w:pPr>
      <w:pStyle w:val="Header"/>
      <w:rPr>
        <w:rFonts w:ascii="Calibri" w:hAnsi="Calibri"/>
      </w:rPr>
    </w:pPr>
    <w:r>
      <w:rPr>
        <w:rFonts w:ascii="Calibri" w:hAnsi="Calibri"/>
        <w:b/>
        <w:sz w:val="28"/>
        <w:szCs w:val="28"/>
      </w:rPr>
      <w:t>April 13</w:t>
    </w:r>
    <w:r w:rsidR="00F637ED">
      <w:rPr>
        <w:rFonts w:ascii="Calibri" w:hAnsi="Calibri"/>
        <w:b/>
        <w:sz w:val="28"/>
        <w:szCs w:val="28"/>
      </w:rPr>
      <w:t>, 2020</w:t>
    </w:r>
    <w:r w:rsidR="00F637ED">
      <w:rPr>
        <w:rFonts w:ascii="Calibri" w:hAnsi="Calibri"/>
      </w:rPr>
      <w:tab/>
    </w:r>
    <w:r w:rsidR="00F637ED">
      <w:rPr>
        <w:rFonts w:ascii="Calibri" w:hAnsi="Calibri"/>
      </w:rPr>
      <w:tab/>
      <w:t>Treasurer:  Peter Olson</w:t>
    </w:r>
  </w:p>
  <w:p w14:paraId="55F89E02" w14:textId="77777777" w:rsidR="00F637ED" w:rsidRDefault="00F637ED" w:rsidP="00743592">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Clerk: Sandra Lee Olson</w:t>
    </w:r>
  </w:p>
  <w:p w14:paraId="29DA19A6" w14:textId="50AB592B" w:rsidR="00F637ED" w:rsidRPr="0037605A" w:rsidRDefault="00F637ED" w:rsidP="00743592">
    <w:pPr>
      <w:pStyle w:val="Header"/>
      <w:tabs>
        <w:tab w:val="left" w:pos="810"/>
        <w:tab w:val="left" w:pos="3690"/>
        <w:tab w:val="left" w:pos="5760"/>
      </w:tabs>
      <w:rPr>
        <w:rFonts w:ascii="Calibri" w:hAnsi="Calibri"/>
        <w:b/>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Deputy Clerk:  Kate Laine</w:t>
    </w:r>
    <w:r>
      <w:rPr>
        <w:b/>
        <w:noProof/>
        <w:sz w:val="56"/>
        <w:szCs w:val="56"/>
      </w:rPr>
      <w:t xml:space="preserve"> </w:t>
    </w:r>
  </w:p>
  <w:p w14:paraId="2E2F1668" w14:textId="77777777" w:rsidR="00F637ED" w:rsidRPr="00471CCC" w:rsidRDefault="00F637ED" w:rsidP="00471C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A691" w14:textId="0C009F8C" w:rsidR="00F637ED" w:rsidRPr="006F3E2D" w:rsidRDefault="00F637ED" w:rsidP="00743592">
    <w:pPr>
      <w:pStyle w:val="Header"/>
      <w:tabs>
        <w:tab w:val="left" w:pos="810"/>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062AD8C7" w14:textId="77777777" w:rsidR="00F637ED" w:rsidRDefault="00F637ED" w:rsidP="00743592">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4CB0470" w14:textId="370D4419" w:rsidR="00F637ED" w:rsidRDefault="00F637ED" w:rsidP="00743592">
    <w:pPr>
      <w:pStyle w:val="Header"/>
      <w:tabs>
        <w:tab w:val="left" w:pos="3270"/>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sidR="00107BEB">
      <w:rPr>
        <w:rFonts w:ascii="Calibri" w:hAnsi="Calibri"/>
        <w:b/>
        <w:sz w:val="28"/>
        <w:szCs w:val="28"/>
      </w:rPr>
      <w:t>MINUTES</w:t>
    </w:r>
  </w:p>
  <w:p w14:paraId="6B7614BA" w14:textId="7BDEE336" w:rsidR="00F637ED" w:rsidRPr="0037605A" w:rsidRDefault="00F637ED" w:rsidP="00743592">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742B46">
      <w:rPr>
        <w:rFonts w:ascii="Calibri" w:hAnsi="Calibri"/>
        <w:b/>
        <w:sz w:val="28"/>
        <w:szCs w:val="28"/>
      </w:rPr>
      <w:t>April 13</w:t>
    </w:r>
    <w:r>
      <w:rPr>
        <w:rFonts w:ascii="Calibri" w:hAnsi="Calibri"/>
        <w:b/>
        <w:sz w:val="28"/>
        <w:szCs w:val="28"/>
      </w:rPr>
      <w:t>, 2020</w:t>
    </w:r>
  </w:p>
  <w:p w14:paraId="2C060DD2" w14:textId="77777777" w:rsidR="00F637ED" w:rsidRPr="00471CCC" w:rsidRDefault="00F637ED" w:rsidP="00743592">
    <w:pPr>
      <w:pStyle w:val="Header"/>
    </w:pPr>
  </w:p>
  <w:p w14:paraId="2500BC68" w14:textId="77777777" w:rsidR="00F637ED" w:rsidRDefault="00F63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5" type="#_x0000_t75" style="width:9pt;height:9pt" o:bullet="t">
        <v:imagedata r:id="rId1" o:title="bullet2"/>
      </v:shape>
    </w:pict>
  </w:numPicBullet>
  <w:numPicBullet w:numPicBulletId="1">
    <w:pict>
      <v:shape id="_x0000_i1336" type="#_x0000_t75" style="width:9pt;height:9pt" o:bullet="t">
        <v:imagedata r:id="rId2" o:title="bullet3"/>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51CA3"/>
    <w:multiLevelType w:val="multilevel"/>
    <w:tmpl w:val="DDB02480"/>
    <w:lvl w:ilvl="0">
      <w:start w:val="2"/>
      <w:numFmt w:val="decimal"/>
      <w:lvlText w:val="%1."/>
      <w:lvlJc w:val="left"/>
      <w:pPr>
        <w:tabs>
          <w:tab w:val="num" w:pos="720"/>
        </w:tabs>
        <w:ind w:left="720" w:hanging="360"/>
      </w:pPr>
      <w:rPr>
        <w:rFonts w:hint="default"/>
      </w:rPr>
    </w:lvl>
    <w:lvl w:ilvl="1">
      <w:start w:val="45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2565E72"/>
    <w:multiLevelType w:val="hybridMultilevel"/>
    <w:tmpl w:val="0E121E58"/>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5C2A96"/>
    <w:multiLevelType w:val="hybridMultilevel"/>
    <w:tmpl w:val="0318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484605"/>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F65D3C"/>
    <w:multiLevelType w:val="multilevel"/>
    <w:tmpl w:val="36FCE562"/>
    <w:name w:val="WW8Num3142216922227252234"/>
    <w:lvl w:ilvl="0">
      <w:start w:val="2"/>
      <w:numFmt w:val="decimal"/>
      <w:lvlText w:val="%1."/>
      <w:lvlJc w:val="left"/>
      <w:pPr>
        <w:tabs>
          <w:tab w:val="num" w:pos="720"/>
        </w:tabs>
        <w:ind w:left="720" w:hanging="360"/>
      </w:pPr>
      <w:rPr>
        <w:rFonts w:hint="default"/>
      </w:rPr>
    </w:lvl>
    <w:lvl w:ilvl="1">
      <w:start w:val="446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2276AC"/>
    <w:multiLevelType w:val="multilevel"/>
    <w:tmpl w:val="E196B3D4"/>
    <w:lvl w:ilvl="0">
      <w:start w:val="2"/>
      <w:numFmt w:val="decimal"/>
      <w:lvlText w:val="%1."/>
      <w:lvlJc w:val="left"/>
      <w:pPr>
        <w:tabs>
          <w:tab w:val="num" w:pos="720"/>
        </w:tabs>
        <w:ind w:left="720" w:hanging="360"/>
      </w:pPr>
      <w:rPr>
        <w:rFonts w:hint="default"/>
      </w:rPr>
    </w:lvl>
    <w:lvl w:ilvl="1">
      <w:start w:val="45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15:restartNumberingAfterBreak="0">
    <w:nsid w:val="1CC019B6"/>
    <w:multiLevelType w:val="multilevel"/>
    <w:tmpl w:val="2E8AE52A"/>
    <w:lvl w:ilvl="0">
      <w:start w:val="2"/>
      <w:numFmt w:val="decimal"/>
      <w:lvlText w:val="%1."/>
      <w:lvlJc w:val="left"/>
      <w:pPr>
        <w:tabs>
          <w:tab w:val="num" w:pos="720"/>
        </w:tabs>
        <w:ind w:left="720" w:hanging="360"/>
      </w:pPr>
      <w:rPr>
        <w:rFonts w:hint="default"/>
      </w:rPr>
    </w:lvl>
    <w:lvl w:ilvl="1">
      <w:start w:val="44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65F3942"/>
    <w:multiLevelType w:val="multilevel"/>
    <w:tmpl w:val="129AE80A"/>
    <w:name w:val="WW8Num3142216922227252234323"/>
    <w:lvl w:ilvl="0">
      <w:start w:val="4"/>
      <w:numFmt w:val="decimal"/>
      <w:lvlText w:val="%1."/>
      <w:lvlJc w:val="left"/>
      <w:pPr>
        <w:tabs>
          <w:tab w:val="num" w:pos="720"/>
        </w:tabs>
        <w:ind w:left="720" w:hanging="360"/>
      </w:pPr>
      <w:rPr>
        <w:rFonts w:hint="default"/>
      </w:rPr>
    </w:lvl>
    <w:lvl w:ilvl="1">
      <w:start w:val="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AA6D22"/>
    <w:multiLevelType w:val="multilevel"/>
    <w:tmpl w:val="44724A50"/>
    <w:name w:val="WW8Num31422169222272522343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287E1BAF"/>
    <w:multiLevelType w:val="multilevel"/>
    <w:tmpl w:val="F78A13C6"/>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2C7D6B22"/>
    <w:multiLevelType w:val="multilevel"/>
    <w:tmpl w:val="18F028E6"/>
    <w:name w:val="WW8Num3142216922227252234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2FF183E"/>
    <w:multiLevelType w:val="multilevel"/>
    <w:tmpl w:val="44724A50"/>
    <w:name w:val="WW8Num314221692222725223432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160D10"/>
    <w:multiLevelType w:val="multilevel"/>
    <w:tmpl w:val="B7C450E2"/>
    <w:name w:val="WW8Num314221692222725223432222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D54C9A"/>
    <w:multiLevelType w:val="hybridMultilevel"/>
    <w:tmpl w:val="863E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FDE62D7"/>
    <w:multiLevelType w:val="multilevel"/>
    <w:tmpl w:val="44724A50"/>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0"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41D309FB"/>
    <w:multiLevelType w:val="hybridMultilevel"/>
    <w:tmpl w:val="438E30FE"/>
    <w:name w:val="WW8Num314221692222725223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4" w15:restartNumberingAfterBreak="0">
    <w:nsid w:val="453C4680"/>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7CF0344"/>
    <w:multiLevelType w:val="multilevel"/>
    <w:tmpl w:val="770A4AE8"/>
    <w:name w:val="WW8Num31422169222272522343"/>
    <w:lvl w:ilvl="0">
      <w:start w:val="2"/>
      <w:numFmt w:val="decimal"/>
      <w:lvlText w:val="%1."/>
      <w:lvlJc w:val="left"/>
      <w:pPr>
        <w:tabs>
          <w:tab w:val="num" w:pos="720"/>
        </w:tabs>
        <w:ind w:left="720" w:hanging="360"/>
      </w:pPr>
      <w:rPr>
        <w:rFonts w:hint="default"/>
      </w:rPr>
    </w:lvl>
    <w:lvl w:ilvl="1">
      <w:start w:val="456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1"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C94B35"/>
    <w:multiLevelType w:val="multilevel"/>
    <w:tmpl w:val="FE6632BC"/>
    <w:name w:val="WW8Num3142216922227252234"/>
    <w:lvl w:ilvl="0">
      <w:start w:val="1"/>
      <w:numFmt w:val="decimal"/>
      <w:lvlText w:val="%1."/>
      <w:lvlJc w:val="left"/>
      <w:pPr>
        <w:tabs>
          <w:tab w:val="num" w:pos="720"/>
        </w:tabs>
        <w:ind w:left="720" w:hanging="360"/>
      </w:pPr>
      <w:rPr>
        <w:rFonts w:hint="default"/>
      </w:rPr>
    </w:lvl>
    <w:lvl w:ilvl="1">
      <w:start w:val="436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7"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E20AFD"/>
    <w:multiLevelType w:val="multilevel"/>
    <w:tmpl w:val="68448E6E"/>
    <w:lvl w:ilvl="0">
      <w:start w:val="1"/>
      <w:numFmt w:val="upperLetter"/>
      <w:pStyle w:val="listtext"/>
      <w:lvlText w:val="%1."/>
      <w:lvlJc w:val="left"/>
      <w:pPr>
        <w:tabs>
          <w:tab w:val="num" w:pos="360"/>
        </w:tabs>
        <w:ind w:left="360" w:hanging="360"/>
      </w:pPr>
      <w:rPr>
        <w:rFonts w:ascii="Tahoma" w:hAnsi="Tahoma" w:hint="default"/>
        <w:sz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3" w15:restartNumberingAfterBreak="0">
    <w:nsid w:val="55457EBF"/>
    <w:multiLevelType w:val="multilevel"/>
    <w:tmpl w:val="16BC6DE0"/>
    <w:name w:val="WW8Num3142216922227252234"/>
    <w:lvl w:ilvl="0">
      <w:start w:val="1"/>
      <w:numFmt w:val="decimal"/>
      <w:lvlText w:val="%1."/>
      <w:lvlJc w:val="left"/>
      <w:pPr>
        <w:tabs>
          <w:tab w:val="num" w:pos="720"/>
        </w:tabs>
        <w:ind w:left="720" w:hanging="360"/>
      </w:pPr>
      <w:rPr>
        <w:rFonts w:hint="default"/>
      </w:rPr>
    </w:lvl>
    <w:lvl w:ilvl="1">
      <w:start w:val="44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4"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665982"/>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9" w15:restartNumberingAfterBreak="0">
    <w:nsid w:val="5DD213E8"/>
    <w:multiLevelType w:val="hybridMultilevel"/>
    <w:tmpl w:val="814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3"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912538"/>
    <w:multiLevelType w:val="hybridMultilevel"/>
    <w:tmpl w:val="B4B413AC"/>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B78199B"/>
    <w:multiLevelType w:val="multilevel"/>
    <w:tmpl w:val="0B2048A4"/>
    <w:lvl w:ilvl="0">
      <w:start w:val="2"/>
      <w:numFmt w:val="decimal"/>
      <w:lvlText w:val="%1."/>
      <w:lvlJc w:val="left"/>
      <w:pPr>
        <w:tabs>
          <w:tab w:val="num" w:pos="720"/>
        </w:tabs>
        <w:ind w:left="720" w:hanging="360"/>
      </w:pPr>
      <w:rPr>
        <w:rFonts w:hint="default"/>
      </w:rPr>
    </w:lvl>
    <w:lvl w:ilvl="1">
      <w:start w:val="452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6C106E26"/>
    <w:multiLevelType w:val="multilevel"/>
    <w:tmpl w:val="F7FC2A5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0"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70FA6743"/>
    <w:multiLevelType w:val="multilevel"/>
    <w:tmpl w:val="44724A50"/>
    <w:name w:val="WW8Num3142216922227252234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4FA7C1D"/>
    <w:multiLevelType w:val="multilevel"/>
    <w:tmpl w:val="9DF2DDFC"/>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DB1C5D"/>
    <w:multiLevelType w:val="hybridMultilevel"/>
    <w:tmpl w:val="7ED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8"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7A1F53FF"/>
    <w:multiLevelType w:val="hybridMultilevel"/>
    <w:tmpl w:val="CD920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21"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7BF66D3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5"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9"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53"/>
  </w:num>
  <w:num w:numId="2">
    <w:abstractNumId w:val="119"/>
  </w:num>
  <w:num w:numId="3">
    <w:abstractNumId w:val="105"/>
  </w:num>
  <w:num w:numId="4">
    <w:abstractNumId w:val="88"/>
  </w:num>
  <w:num w:numId="5">
    <w:abstractNumId w:val="32"/>
  </w:num>
  <w:num w:numId="6">
    <w:abstractNumId w:val="67"/>
  </w:num>
  <w:num w:numId="7">
    <w:abstractNumId w:val="74"/>
  </w:num>
  <w:num w:numId="8">
    <w:abstractNumId w:val="35"/>
  </w:num>
  <w:num w:numId="9">
    <w:abstractNumId w:val="6"/>
  </w:num>
  <w:num w:numId="10">
    <w:abstractNumId w:val="99"/>
  </w:num>
  <w:num w:numId="11">
    <w:abstractNumId w:val="116"/>
  </w:num>
  <w:num w:numId="12">
    <w:abstractNumId w:val="5"/>
  </w:num>
  <w:num w:numId="13">
    <w:abstractNumId w:val="78"/>
  </w:num>
  <w:num w:numId="14">
    <w:abstractNumId w:val="98"/>
  </w:num>
  <w:num w:numId="15">
    <w:abstractNumId w:val="123"/>
  </w:num>
  <w:num w:numId="16">
    <w:abstractNumId w:val="71"/>
  </w:num>
  <w:num w:numId="17">
    <w:abstractNumId w:val="14"/>
  </w:num>
  <w:num w:numId="18">
    <w:abstractNumId w:val="48"/>
  </w:num>
  <w:num w:numId="19">
    <w:abstractNumId w:val="64"/>
  </w:num>
  <w:num w:numId="20">
    <w:abstractNumId w:val="60"/>
  </w:num>
  <w:num w:numId="21">
    <w:abstractNumId w:val="49"/>
  </w:num>
  <w:num w:numId="22">
    <w:abstractNumId w:val="34"/>
  </w:num>
  <w:num w:numId="23">
    <w:abstractNumId w:val="114"/>
  </w:num>
  <w:num w:numId="24">
    <w:abstractNumId w:val="69"/>
  </w:num>
  <w:num w:numId="25">
    <w:abstractNumId w:val="106"/>
  </w:num>
  <w:num w:numId="26">
    <w:abstractNumId w:val="107"/>
  </w:num>
  <w:num w:numId="27">
    <w:abstractNumId w:val="44"/>
  </w:num>
  <w:num w:numId="28">
    <w:abstractNumId w:val="4"/>
  </w:num>
  <w:num w:numId="29">
    <w:abstractNumId w:val="1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2275"/>
    <w:rsid w:val="000223A5"/>
    <w:rsid w:val="00024FF6"/>
    <w:rsid w:val="00025436"/>
    <w:rsid w:val="00025F63"/>
    <w:rsid w:val="0002783F"/>
    <w:rsid w:val="000302FB"/>
    <w:rsid w:val="000303CE"/>
    <w:rsid w:val="00030CA5"/>
    <w:rsid w:val="00032F07"/>
    <w:rsid w:val="0003371E"/>
    <w:rsid w:val="00033991"/>
    <w:rsid w:val="00034141"/>
    <w:rsid w:val="000344DE"/>
    <w:rsid w:val="00035C02"/>
    <w:rsid w:val="00036D60"/>
    <w:rsid w:val="00036D8E"/>
    <w:rsid w:val="00037271"/>
    <w:rsid w:val="000401E4"/>
    <w:rsid w:val="00040541"/>
    <w:rsid w:val="000418E9"/>
    <w:rsid w:val="00041ADA"/>
    <w:rsid w:val="00044D9E"/>
    <w:rsid w:val="000451C8"/>
    <w:rsid w:val="00045417"/>
    <w:rsid w:val="0004706A"/>
    <w:rsid w:val="00047589"/>
    <w:rsid w:val="00047F3B"/>
    <w:rsid w:val="00047FB5"/>
    <w:rsid w:val="00050138"/>
    <w:rsid w:val="000502A7"/>
    <w:rsid w:val="0005049C"/>
    <w:rsid w:val="00051495"/>
    <w:rsid w:val="00051DF8"/>
    <w:rsid w:val="0005269F"/>
    <w:rsid w:val="0005383D"/>
    <w:rsid w:val="00055144"/>
    <w:rsid w:val="00055795"/>
    <w:rsid w:val="000558CA"/>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8CD"/>
    <w:rsid w:val="000A29D1"/>
    <w:rsid w:val="000A37AE"/>
    <w:rsid w:val="000A7ADA"/>
    <w:rsid w:val="000B033A"/>
    <w:rsid w:val="000B058B"/>
    <w:rsid w:val="000B0A2B"/>
    <w:rsid w:val="000B18DC"/>
    <w:rsid w:val="000B35D2"/>
    <w:rsid w:val="000B43A9"/>
    <w:rsid w:val="000B5A32"/>
    <w:rsid w:val="000B5E1D"/>
    <w:rsid w:val="000B68E8"/>
    <w:rsid w:val="000B775A"/>
    <w:rsid w:val="000C0842"/>
    <w:rsid w:val="000C2E49"/>
    <w:rsid w:val="000C2FEF"/>
    <w:rsid w:val="000C5D81"/>
    <w:rsid w:val="000C6325"/>
    <w:rsid w:val="000C6B8F"/>
    <w:rsid w:val="000C6D72"/>
    <w:rsid w:val="000C75E2"/>
    <w:rsid w:val="000D2261"/>
    <w:rsid w:val="000D25C8"/>
    <w:rsid w:val="000D32BB"/>
    <w:rsid w:val="000D43A6"/>
    <w:rsid w:val="000D6BAD"/>
    <w:rsid w:val="000E241D"/>
    <w:rsid w:val="000E3BAC"/>
    <w:rsid w:val="000E47E5"/>
    <w:rsid w:val="000E48A3"/>
    <w:rsid w:val="000E6212"/>
    <w:rsid w:val="000E6D68"/>
    <w:rsid w:val="000E71CD"/>
    <w:rsid w:val="000F1A5A"/>
    <w:rsid w:val="000F2DC3"/>
    <w:rsid w:val="000F39A3"/>
    <w:rsid w:val="000F4EF2"/>
    <w:rsid w:val="000F65CA"/>
    <w:rsid w:val="000F6A78"/>
    <w:rsid w:val="000F716A"/>
    <w:rsid w:val="00100CD2"/>
    <w:rsid w:val="0010187A"/>
    <w:rsid w:val="001024A3"/>
    <w:rsid w:val="0010327D"/>
    <w:rsid w:val="00103486"/>
    <w:rsid w:val="001036C3"/>
    <w:rsid w:val="001049FC"/>
    <w:rsid w:val="0010636A"/>
    <w:rsid w:val="001066C7"/>
    <w:rsid w:val="00107BEB"/>
    <w:rsid w:val="00110445"/>
    <w:rsid w:val="001106A4"/>
    <w:rsid w:val="00110EE4"/>
    <w:rsid w:val="00112625"/>
    <w:rsid w:val="0011263F"/>
    <w:rsid w:val="0011411D"/>
    <w:rsid w:val="00115B10"/>
    <w:rsid w:val="00116AC9"/>
    <w:rsid w:val="00120F3E"/>
    <w:rsid w:val="0012131C"/>
    <w:rsid w:val="00122C05"/>
    <w:rsid w:val="00124078"/>
    <w:rsid w:val="00130A0A"/>
    <w:rsid w:val="00131B12"/>
    <w:rsid w:val="00133092"/>
    <w:rsid w:val="001336BD"/>
    <w:rsid w:val="00136BA9"/>
    <w:rsid w:val="00136ED4"/>
    <w:rsid w:val="00137530"/>
    <w:rsid w:val="00137CB1"/>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6A6C"/>
    <w:rsid w:val="00197264"/>
    <w:rsid w:val="001A017C"/>
    <w:rsid w:val="001A0E47"/>
    <w:rsid w:val="001A350F"/>
    <w:rsid w:val="001A402C"/>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4D8"/>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4E0B"/>
    <w:rsid w:val="002154FF"/>
    <w:rsid w:val="00216C18"/>
    <w:rsid w:val="00220F4E"/>
    <w:rsid w:val="0022169C"/>
    <w:rsid w:val="00221ABB"/>
    <w:rsid w:val="002223B6"/>
    <w:rsid w:val="0022381C"/>
    <w:rsid w:val="00224E32"/>
    <w:rsid w:val="002263CB"/>
    <w:rsid w:val="00227867"/>
    <w:rsid w:val="00230686"/>
    <w:rsid w:val="002310E2"/>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13"/>
    <w:rsid w:val="002815E9"/>
    <w:rsid w:val="00282E53"/>
    <w:rsid w:val="002833C8"/>
    <w:rsid w:val="00283D19"/>
    <w:rsid w:val="0028580D"/>
    <w:rsid w:val="002858E8"/>
    <w:rsid w:val="0029052B"/>
    <w:rsid w:val="00293212"/>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77C"/>
    <w:rsid w:val="002B3CE0"/>
    <w:rsid w:val="002B4761"/>
    <w:rsid w:val="002C0775"/>
    <w:rsid w:val="002C1073"/>
    <w:rsid w:val="002C13AD"/>
    <w:rsid w:val="002C3780"/>
    <w:rsid w:val="002C3C0B"/>
    <w:rsid w:val="002C40C0"/>
    <w:rsid w:val="002C4517"/>
    <w:rsid w:val="002C626D"/>
    <w:rsid w:val="002C7B2E"/>
    <w:rsid w:val="002D1695"/>
    <w:rsid w:val="002D2BF5"/>
    <w:rsid w:val="002D38D1"/>
    <w:rsid w:val="002D3F9C"/>
    <w:rsid w:val="002D7076"/>
    <w:rsid w:val="002E0AD2"/>
    <w:rsid w:val="002E1761"/>
    <w:rsid w:val="002E268D"/>
    <w:rsid w:val="002E2789"/>
    <w:rsid w:val="002E6BD3"/>
    <w:rsid w:val="002E79E3"/>
    <w:rsid w:val="002F0D71"/>
    <w:rsid w:val="002F298A"/>
    <w:rsid w:val="002F383C"/>
    <w:rsid w:val="002F3962"/>
    <w:rsid w:val="002F3C0E"/>
    <w:rsid w:val="002F525C"/>
    <w:rsid w:val="003009AC"/>
    <w:rsid w:val="00300E39"/>
    <w:rsid w:val="0030290B"/>
    <w:rsid w:val="00304213"/>
    <w:rsid w:val="00306AEE"/>
    <w:rsid w:val="00310DDD"/>
    <w:rsid w:val="0031182A"/>
    <w:rsid w:val="0031217C"/>
    <w:rsid w:val="003129AA"/>
    <w:rsid w:val="00312CD1"/>
    <w:rsid w:val="00312F70"/>
    <w:rsid w:val="00313BB3"/>
    <w:rsid w:val="00313D21"/>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1DE5"/>
    <w:rsid w:val="00354AE2"/>
    <w:rsid w:val="00354CAC"/>
    <w:rsid w:val="003550FE"/>
    <w:rsid w:val="00355C36"/>
    <w:rsid w:val="0035612B"/>
    <w:rsid w:val="00362E83"/>
    <w:rsid w:val="0036341E"/>
    <w:rsid w:val="0036518F"/>
    <w:rsid w:val="00365706"/>
    <w:rsid w:val="0036570C"/>
    <w:rsid w:val="003659D9"/>
    <w:rsid w:val="00366BCB"/>
    <w:rsid w:val="00375F37"/>
    <w:rsid w:val="0037605A"/>
    <w:rsid w:val="00377758"/>
    <w:rsid w:val="0037782D"/>
    <w:rsid w:val="003820D4"/>
    <w:rsid w:val="00383748"/>
    <w:rsid w:val="00384EDA"/>
    <w:rsid w:val="003859A5"/>
    <w:rsid w:val="00385CDB"/>
    <w:rsid w:val="00385D76"/>
    <w:rsid w:val="00385EB8"/>
    <w:rsid w:val="0039018B"/>
    <w:rsid w:val="0039086B"/>
    <w:rsid w:val="0039323E"/>
    <w:rsid w:val="003941DF"/>
    <w:rsid w:val="00394836"/>
    <w:rsid w:val="00395AE8"/>
    <w:rsid w:val="00395CDA"/>
    <w:rsid w:val="00396B8F"/>
    <w:rsid w:val="003A0C4C"/>
    <w:rsid w:val="003A3F2F"/>
    <w:rsid w:val="003A6170"/>
    <w:rsid w:val="003A6469"/>
    <w:rsid w:val="003A6702"/>
    <w:rsid w:val="003A7518"/>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3CC"/>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5381F"/>
    <w:rsid w:val="0045387F"/>
    <w:rsid w:val="00453C61"/>
    <w:rsid w:val="00457DF5"/>
    <w:rsid w:val="00457EE1"/>
    <w:rsid w:val="00461867"/>
    <w:rsid w:val="00464874"/>
    <w:rsid w:val="00465295"/>
    <w:rsid w:val="00466A2D"/>
    <w:rsid w:val="00467B14"/>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5C7"/>
    <w:rsid w:val="00486E6C"/>
    <w:rsid w:val="00491C21"/>
    <w:rsid w:val="00493171"/>
    <w:rsid w:val="00493804"/>
    <w:rsid w:val="00495147"/>
    <w:rsid w:val="00496643"/>
    <w:rsid w:val="0049786C"/>
    <w:rsid w:val="00497C51"/>
    <w:rsid w:val="004A029F"/>
    <w:rsid w:val="004A09F3"/>
    <w:rsid w:val="004A0EBE"/>
    <w:rsid w:val="004A13E3"/>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11A9"/>
    <w:rsid w:val="004D1DAB"/>
    <w:rsid w:val="004D4F13"/>
    <w:rsid w:val="004D60CB"/>
    <w:rsid w:val="004E0D4E"/>
    <w:rsid w:val="004E1CD5"/>
    <w:rsid w:val="004E2224"/>
    <w:rsid w:val="004E2ADC"/>
    <w:rsid w:val="004E65BE"/>
    <w:rsid w:val="004E733F"/>
    <w:rsid w:val="004E7B57"/>
    <w:rsid w:val="004F0763"/>
    <w:rsid w:val="004F3F81"/>
    <w:rsid w:val="004F64CF"/>
    <w:rsid w:val="00500537"/>
    <w:rsid w:val="00500547"/>
    <w:rsid w:val="00501225"/>
    <w:rsid w:val="00502AA0"/>
    <w:rsid w:val="00502F53"/>
    <w:rsid w:val="00505D1E"/>
    <w:rsid w:val="00506036"/>
    <w:rsid w:val="005067B6"/>
    <w:rsid w:val="00510A34"/>
    <w:rsid w:val="00512981"/>
    <w:rsid w:val="005139DF"/>
    <w:rsid w:val="005143CE"/>
    <w:rsid w:val="00514421"/>
    <w:rsid w:val="00514C26"/>
    <w:rsid w:val="00515BE3"/>
    <w:rsid w:val="005173A5"/>
    <w:rsid w:val="00517D9D"/>
    <w:rsid w:val="00520290"/>
    <w:rsid w:val="00520362"/>
    <w:rsid w:val="005210EF"/>
    <w:rsid w:val="00522D71"/>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2AB4"/>
    <w:rsid w:val="005533FD"/>
    <w:rsid w:val="00553475"/>
    <w:rsid w:val="0055550C"/>
    <w:rsid w:val="00555979"/>
    <w:rsid w:val="00560647"/>
    <w:rsid w:val="005609D9"/>
    <w:rsid w:val="00561AAC"/>
    <w:rsid w:val="0056245B"/>
    <w:rsid w:val="005657BD"/>
    <w:rsid w:val="00565AF4"/>
    <w:rsid w:val="0056604C"/>
    <w:rsid w:val="00566320"/>
    <w:rsid w:val="0056649E"/>
    <w:rsid w:val="00567061"/>
    <w:rsid w:val="005679A1"/>
    <w:rsid w:val="00570425"/>
    <w:rsid w:val="0057281E"/>
    <w:rsid w:val="005745F2"/>
    <w:rsid w:val="005749FF"/>
    <w:rsid w:val="00574A5D"/>
    <w:rsid w:val="005751E4"/>
    <w:rsid w:val="00576038"/>
    <w:rsid w:val="00576DC9"/>
    <w:rsid w:val="00577424"/>
    <w:rsid w:val="005809FB"/>
    <w:rsid w:val="00582BCE"/>
    <w:rsid w:val="0058303E"/>
    <w:rsid w:val="00583680"/>
    <w:rsid w:val="005865F2"/>
    <w:rsid w:val="005867D7"/>
    <w:rsid w:val="00586D8E"/>
    <w:rsid w:val="0058721E"/>
    <w:rsid w:val="00590341"/>
    <w:rsid w:val="0059237B"/>
    <w:rsid w:val="005945F6"/>
    <w:rsid w:val="00594AAE"/>
    <w:rsid w:val="00595542"/>
    <w:rsid w:val="00595B38"/>
    <w:rsid w:val="00595DE7"/>
    <w:rsid w:val="005A16E7"/>
    <w:rsid w:val="005A23EB"/>
    <w:rsid w:val="005A32B5"/>
    <w:rsid w:val="005A3CF6"/>
    <w:rsid w:val="005A617E"/>
    <w:rsid w:val="005A79EF"/>
    <w:rsid w:val="005B16C0"/>
    <w:rsid w:val="005B2000"/>
    <w:rsid w:val="005B344E"/>
    <w:rsid w:val="005B3665"/>
    <w:rsid w:val="005B4DD2"/>
    <w:rsid w:val="005B513A"/>
    <w:rsid w:val="005B70AD"/>
    <w:rsid w:val="005C0005"/>
    <w:rsid w:val="005C08C1"/>
    <w:rsid w:val="005C1658"/>
    <w:rsid w:val="005C29C1"/>
    <w:rsid w:val="005C34DC"/>
    <w:rsid w:val="005C40E7"/>
    <w:rsid w:val="005C6323"/>
    <w:rsid w:val="005C74A8"/>
    <w:rsid w:val="005D104A"/>
    <w:rsid w:val="005D2A95"/>
    <w:rsid w:val="005D3820"/>
    <w:rsid w:val="005D3BF6"/>
    <w:rsid w:val="005D4072"/>
    <w:rsid w:val="005D4890"/>
    <w:rsid w:val="005D6A5F"/>
    <w:rsid w:val="005D72A9"/>
    <w:rsid w:val="005E012D"/>
    <w:rsid w:val="005E04A7"/>
    <w:rsid w:val="005E0F34"/>
    <w:rsid w:val="005E26B5"/>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12B0"/>
    <w:rsid w:val="00634D90"/>
    <w:rsid w:val="0063539D"/>
    <w:rsid w:val="00635D14"/>
    <w:rsid w:val="0063753D"/>
    <w:rsid w:val="00640022"/>
    <w:rsid w:val="00644D5C"/>
    <w:rsid w:val="0064604D"/>
    <w:rsid w:val="00646575"/>
    <w:rsid w:val="0065017B"/>
    <w:rsid w:val="00650C11"/>
    <w:rsid w:val="00651BF3"/>
    <w:rsid w:val="006520B9"/>
    <w:rsid w:val="006522F7"/>
    <w:rsid w:val="00652D23"/>
    <w:rsid w:val="0065376F"/>
    <w:rsid w:val="006541F0"/>
    <w:rsid w:val="00654A82"/>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5301"/>
    <w:rsid w:val="00696088"/>
    <w:rsid w:val="006966B3"/>
    <w:rsid w:val="0069782F"/>
    <w:rsid w:val="006A01E7"/>
    <w:rsid w:val="006A08B6"/>
    <w:rsid w:val="006A0A07"/>
    <w:rsid w:val="006A0B31"/>
    <w:rsid w:val="006A62B1"/>
    <w:rsid w:val="006A7DD6"/>
    <w:rsid w:val="006B08DD"/>
    <w:rsid w:val="006B346F"/>
    <w:rsid w:val="006B3ADC"/>
    <w:rsid w:val="006B4BE4"/>
    <w:rsid w:val="006B5DDB"/>
    <w:rsid w:val="006B6527"/>
    <w:rsid w:val="006B6FDA"/>
    <w:rsid w:val="006C09B9"/>
    <w:rsid w:val="006C224E"/>
    <w:rsid w:val="006C2D98"/>
    <w:rsid w:val="006C3B02"/>
    <w:rsid w:val="006C3DFA"/>
    <w:rsid w:val="006C4EC6"/>
    <w:rsid w:val="006C5D7D"/>
    <w:rsid w:val="006C753E"/>
    <w:rsid w:val="006D270E"/>
    <w:rsid w:val="006D2759"/>
    <w:rsid w:val="006D4584"/>
    <w:rsid w:val="006D4D66"/>
    <w:rsid w:val="006D55B7"/>
    <w:rsid w:val="006D66DA"/>
    <w:rsid w:val="006D7A73"/>
    <w:rsid w:val="006E1390"/>
    <w:rsid w:val="006E56F5"/>
    <w:rsid w:val="006E57E6"/>
    <w:rsid w:val="006E57F5"/>
    <w:rsid w:val="006F1457"/>
    <w:rsid w:val="006F159D"/>
    <w:rsid w:val="006F2B93"/>
    <w:rsid w:val="006F3E2D"/>
    <w:rsid w:val="006F3E5F"/>
    <w:rsid w:val="006F426B"/>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158B"/>
    <w:rsid w:val="00742B46"/>
    <w:rsid w:val="00743592"/>
    <w:rsid w:val="00744F53"/>
    <w:rsid w:val="007465A0"/>
    <w:rsid w:val="00747129"/>
    <w:rsid w:val="00747818"/>
    <w:rsid w:val="00747DFD"/>
    <w:rsid w:val="00750892"/>
    <w:rsid w:val="00750DBE"/>
    <w:rsid w:val="00752328"/>
    <w:rsid w:val="00753FE7"/>
    <w:rsid w:val="007541CF"/>
    <w:rsid w:val="00754436"/>
    <w:rsid w:val="0075559E"/>
    <w:rsid w:val="00755606"/>
    <w:rsid w:val="007565A0"/>
    <w:rsid w:val="007567E6"/>
    <w:rsid w:val="00756C27"/>
    <w:rsid w:val="007602FA"/>
    <w:rsid w:val="007625B6"/>
    <w:rsid w:val="007632F6"/>
    <w:rsid w:val="0076481F"/>
    <w:rsid w:val="00766352"/>
    <w:rsid w:val="00766AAF"/>
    <w:rsid w:val="00770053"/>
    <w:rsid w:val="0077255C"/>
    <w:rsid w:val="00772A79"/>
    <w:rsid w:val="00773A23"/>
    <w:rsid w:val="00773C61"/>
    <w:rsid w:val="007758D7"/>
    <w:rsid w:val="0077768C"/>
    <w:rsid w:val="00777CF7"/>
    <w:rsid w:val="00780037"/>
    <w:rsid w:val="00780284"/>
    <w:rsid w:val="007808BD"/>
    <w:rsid w:val="00783790"/>
    <w:rsid w:val="00786628"/>
    <w:rsid w:val="0079016B"/>
    <w:rsid w:val="007918B7"/>
    <w:rsid w:val="00791D0D"/>
    <w:rsid w:val="00793636"/>
    <w:rsid w:val="00793815"/>
    <w:rsid w:val="007939D5"/>
    <w:rsid w:val="007946DB"/>
    <w:rsid w:val="00797F5D"/>
    <w:rsid w:val="007A2293"/>
    <w:rsid w:val="007A4101"/>
    <w:rsid w:val="007A4621"/>
    <w:rsid w:val="007A6C67"/>
    <w:rsid w:val="007A702E"/>
    <w:rsid w:val="007B1618"/>
    <w:rsid w:val="007B26F6"/>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D7674"/>
    <w:rsid w:val="007E2211"/>
    <w:rsid w:val="007E2320"/>
    <w:rsid w:val="007E2FA1"/>
    <w:rsid w:val="007E4307"/>
    <w:rsid w:val="007E504F"/>
    <w:rsid w:val="007E5651"/>
    <w:rsid w:val="007E5F20"/>
    <w:rsid w:val="007E6EB5"/>
    <w:rsid w:val="007F01FC"/>
    <w:rsid w:val="007F0CD7"/>
    <w:rsid w:val="007F12D0"/>
    <w:rsid w:val="007F1517"/>
    <w:rsid w:val="007F1A3E"/>
    <w:rsid w:val="007F1FEB"/>
    <w:rsid w:val="007F399E"/>
    <w:rsid w:val="007F43EA"/>
    <w:rsid w:val="007F6B1A"/>
    <w:rsid w:val="007F74B2"/>
    <w:rsid w:val="00800042"/>
    <w:rsid w:val="00800BA7"/>
    <w:rsid w:val="0080369F"/>
    <w:rsid w:val="008047CE"/>
    <w:rsid w:val="00805D6D"/>
    <w:rsid w:val="00807F39"/>
    <w:rsid w:val="00811B69"/>
    <w:rsid w:val="0081225F"/>
    <w:rsid w:val="00812795"/>
    <w:rsid w:val="00814844"/>
    <w:rsid w:val="00815BF7"/>
    <w:rsid w:val="00816401"/>
    <w:rsid w:val="008169A6"/>
    <w:rsid w:val="00820335"/>
    <w:rsid w:val="0082172E"/>
    <w:rsid w:val="00821CFE"/>
    <w:rsid w:val="00821FB4"/>
    <w:rsid w:val="008278AC"/>
    <w:rsid w:val="00827A3E"/>
    <w:rsid w:val="00827FA1"/>
    <w:rsid w:val="00832464"/>
    <w:rsid w:val="00832B81"/>
    <w:rsid w:val="00833019"/>
    <w:rsid w:val="008331B6"/>
    <w:rsid w:val="0083323D"/>
    <w:rsid w:val="00833969"/>
    <w:rsid w:val="00833B30"/>
    <w:rsid w:val="0083412C"/>
    <w:rsid w:val="0083464B"/>
    <w:rsid w:val="008351D8"/>
    <w:rsid w:val="00835AF7"/>
    <w:rsid w:val="00837341"/>
    <w:rsid w:val="008377C7"/>
    <w:rsid w:val="008402F3"/>
    <w:rsid w:val="00840D5D"/>
    <w:rsid w:val="0084401A"/>
    <w:rsid w:val="0084530C"/>
    <w:rsid w:val="00846B78"/>
    <w:rsid w:val="00847D63"/>
    <w:rsid w:val="00847FCE"/>
    <w:rsid w:val="00850B70"/>
    <w:rsid w:val="00852803"/>
    <w:rsid w:val="00853E0F"/>
    <w:rsid w:val="00854DED"/>
    <w:rsid w:val="00856AB4"/>
    <w:rsid w:val="00857F95"/>
    <w:rsid w:val="008607AB"/>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38D9"/>
    <w:rsid w:val="008840D9"/>
    <w:rsid w:val="0088581C"/>
    <w:rsid w:val="00885EE5"/>
    <w:rsid w:val="008863BF"/>
    <w:rsid w:val="00887A32"/>
    <w:rsid w:val="008908AC"/>
    <w:rsid w:val="00891176"/>
    <w:rsid w:val="0089185C"/>
    <w:rsid w:val="008942E8"/>
    <w:rsid w:val="00894754"/>
    <w:rsid w:val="008947F0"/>
    <w:rsid w:val="008960BD"/>
    <w:rsid w:val="00897035"/>
    <w:rsid w:val="00897904"/>
    <w:rsid w:val="00897DD7"/>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4ACB"/>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5B7B"/>
    <w:rsid w:val="008F615F"/>
    <w:rsid w:val="008F6A80"/>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3385"/>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598A"/>
    <w:rsid w:val="00956299"/>
    <w:rsid w:val="009567DD"/>
    <w:rsid w:val="00957954"/>
    <w:rsid w:val="00961AAA"/>
    <w:rsid w:val="00961E06"/>
    <w:rsid w:val="0096457D"/>
    <w:rsid w:val="009657D8"/>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39E0"/>
    <w:rsid w:val="0098446D"/>
    <w:rsid w:val="00987A27"/>
    <w:rsid w:val="009901CA"/>
    <w:rsid w:val="009921DA"/>
    <w:rsid w:val="0099244F"/>
    <w:rsid w:val="00994DB7"/>
    <w:rsid w:val="009966F3"/>
    <w:rsid w:val="00996D0F"/>
    <w:rsid w:val="00996D5A"/>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5860"/>
    <w:rsid w:val="009C633D"/>
    <w:rsid w:val="009C70E6"/>
    <w:rsid w:val="009C75D3"/>
    <w:rsid w:val="009C7AF9"/>
    <w:rsid w:val="009D0CBA"/>
    <w:rsid w:val="009D125D"/>
    <w:rsid w:val="009D2EC1"/>
    <w:rsid w:val="009D30C1"/>
    <w:rsid w:val="009D4BE4"/>
    <w:rsid w:val="009D52FF"/>
    <w:rsid w:val="009D5792"/>
    <w:rsid w:val="009D5BDF"/>
    <w:rsid w:val="009D62E0"/>
    <w:rsid w:val="009D73A9"/>
    <w:rsid w:val="009D7606"/>
    <w:rsid w:val="009E031F"/>
    <w:rsid w:val="009E032A"/>
    <w:rsid w:val="009E0D31"/>
    <w:rsid w:val="009E1AD0"/>
    <w:rsid w:val="009E1B05"/>
    <w:rsid w:val="009E22A9"/>
    <w:rsid w:val="009E360F"/>
    <w:rsid w:val="009E4DEE"/>
    <w:rsid w:val="009E5E57"/>
    <w:rsid w:val="009E6B2F"/>
    <w:rsid w:val="009E6DF1"/>
    <w:rsid w:val="009F00A6"/>
    <w:rsid w:val="009F0297"/>
    <w:rsid w:val="009F05CA"/>
    <w:rsid w:val="009F2C0C"/>
    <w:rsid w:val="009F3422"/>
    <w:rsid w:val="009F3E15"/>
    <w:rsid w:val="009F5F87"/>
    <w:rsid w:val="009F7A8F"/>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24B"/>
    <w:rsid w:val="00A85579"/>
    <w:rsid w:val="00A86179"/>
    <w:rsid w:val="00A872AC"/>
    <w:rsid w:val="00A90125"/>
    <w:rsid w:val="00A91ADC"/>
    <w:rsid w:val="00A92AD2"/>
    <w:rsid w:val="00A92DC2"/>
    <w:rsid w:val="00A935DA"/>
    <w:rsid w:val="00A944FA"/>
    <w:rsid w:val="00A9571D"/>
    <w:rsid w:val="00A95DC2"/>
    <w:rsid w:val="00A9701D"/>
    <w:rsid w:val="00AA06F4"/>
    <w:rsid w:val="00AA0B8B"/>
    <w:rsid w:val="00AA0DE1"/>
    <w:rsid w:val="00AA13FC"/>
    <w:rsid w:val="00AA1ECE"/>
    <w:rsid w:val="00AA2280"/>
    <w:rsid w:val="00AA26FA"/>
    <w:rsid w:val="00AA2DA1"/>
    <w:rsid w:val="00AA4547"/>
    <w:rsid w:val="00AA4722"/>
    <w:rsid w:val="00AA58D7"/>
    <w:rsid w:val="00AA5F69"/>
    <w:rsid w:val="00AA62E8"/>
    <w:rsid w:val="00AA6E38"/>
    <w:rsid w:val="00AA7112"/>
    <w:rsid w:val="00AA79DF"/>
    <w:rsid w:val="00AA7ACC"/>
    <w:rsid w:val="00AB0394"/>
    <w:rsid w:val="00AB0B8C"/>
    <w:rsid w:val="00AB12A2"/>
    <w:rsid w:val="00AB3CAB"/>
    <w:rsid w:val="00AB412C"/>
    <w:rsid w:val="00AB560A"/>
    <w:rsid w:val="00AB5C8E"/>
    <w:rsid w:val="00AB6146"/>
    <w:rsid w:val="00AB63BF"/>
    <w:rsid w:val="00AC0937"/>
    <w:rsid w:val="00AC0BC7"/>
    <w:rsid w:val="00AC23B5"/>
    <w:rsid w:val="00AC259A"/>
    <w:rsid w:val="00AC2957"/>
    <w:rsid w:val="00AC2B41"/>
    <w:rsid w:val="00AC52A1"/>
    <w:rsid w:val="00AC5E8C"/>
    <w:rsid w:val="00AC6F60"/>
    <w:rsid w:val="00AC7DAA"/>
    <w:rsid w:val="00AD37C8"/>
    <w:rsid w:val="00AD41D6"/>
    <w:rsid w:val="00AD5E88"/>
    <w:rsid w:val="00AD6197"/>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959"/>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90"/>
    <w:rsid w:val="00B518CB"/>
    <w:rsid w:val="00B526C8"/>
    <w:rsid w:val="00B52D7D"/>
    <w:rsid w:val="00B54A71"/>
    <w:rsid w:val="00B55620"/>
    <w:rsid w:val="00B569B1"/>
    <w:rsid w:val="00B56DEE"/>
    <w:rsid w:val="00B60A1A"/>
    <w:rsid w:val="00B6259D"/>
    <w:rsid w:val="00B63B82"/>
    <w:rsid w:val="00B649A9"/>
    <w:rsid w:val="00B650E9"/>
    <w:rsid w:val="00B6676C"/>
    <w:rsid w:val="00B72307"/>
    <w:rsid w:val="00B738E9"/>
    <w:rsid w:val="00B74C3D"/>
    <w:rsid w:val="00B74C93"/>
    <w:rsid w:val="00B75559"/>
    <w:rsid w:val="00B75BB2"/>
    <w:rsid w:val="00B76997"/>
    <w:rsid w:val="00B77200"/>
    <w:rsid w:val="00B7742A"/>
    <w:rsid w:val="00B82095"/>
    <w:rsid w:val="00B84E2F"/>
    <w:rsid w:val="00B86843"/>
    <w:rsid w:val="00B8688C"/>
    <w:rsid w:val="00B86D34"/>
    <w:rsid w:val="00B87501"/>
    <w:rsid w:val="00B87D14"/>
    <w:rsid w:val="00B911CF"/>
    <w:rsid w:val="00B91E5F"/>
    <w:rsid w:val="00B920D0"/>
    <w:rsid w:val="00B921A6"/>
    <w:rsid w:val="00B92384"/>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2B"/>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31"/>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6EA7"/>
    <w:rsid w:val="00C3712A"/>
    <w:rsid w:val="00C40738"/>
    <w:rsid w:val="00C416A4"/>
    <w:rsid w:val="00C4317A"/>
    <w:rsid w:val="00C4327F"/>
    <w:rsid w:val="00C432E6"/>
    <w:rsid w:val="00C436A4"/>
    <w:rsid w:val="00C467FC"/>
    <w:rsid w:val="00C50686"/>
    <w:rsid w:val="00C5152C"/>
    <w:rsid w:val="00C523BB"/>
    <w:rsid w:val="00C56383"/>
    <w:rsid w:val="00C57364"/>
    <w:rsid w:val="00C57743"/>
    <w:rsid w:val="00C602DA"/>
    <w:rsid w:val="00C608A5"/>
    <w:rsid w:val="00C61BFA"/>
    <w:rsid w:val="00C631CA"/>
    <w:rsid w:val="00C63AA8"/>
    <w:rsid w:val="00C6402F"/>
    <w:rsid w:val="00C64198"/>
    <w:rsid w:val="00C66A95"/>
    <w:rsid w:val="00C672B4"/>
    <w:rsid w:val="00C673E9"/>
    <w:rsid w:val="00C7071D"/>
    <w:rsid w:val="00C71E88"/>
    <w:rsid w:val="00C71FBD"/>
    <w:rsid w:val="00C73CBA"/>
    <w:rsid w:val="00C76672"/>
    <w:rsid w:val="00C767D9"/>
    <w:rsid w:val="00C80BF7"/>
    <w:rsid w:val="00C835C9"/>
    <w:rsid w:val="00C83FB9"/>
    <w:rsid w:val="00C85DB2"/>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1D9A"/>
    <w:rsid w:val="00CD2999"/>
    <w:rsid w:val="00CD454A"/>
    <w:rsid w:val="00CD783D"/>
    <w:rsid w:val="00CE05B2"/>
    <w:rsid w:val="00CE1751"/>
    <w:rsid w:val="00CE192A"/>
    <w:rsid w:val="00CE1E6A"/>
    <w:rsid w:val="00CE3260"/>
    <w:rsid w:val="00CE591E"/>
    <w:rsid w:val="00CE6546"/>
    <w:rsid w:val="00CE6848"/>
    <w:rsid w:val="00CE7267"/>
    <w:rsid w:val="00CF2703"/>
    <w:rsid w:val="00CF2884"/>
    <w:rsid w:val="00CF39C3"/>
    <w:rsid w:val="00CF7016"/>
    <w:rsid w:val="00D00920"/>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170FD"/>
    <w:rsid w:val="00D17FF9"/>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1422"/>
    <w:rsid w:val="00D43320"/>
    <w:rsid w:val="00D4542D"/>
    <w:rsid w:val="00D45931"/>
    <w:rsid w:val="00D45CB0"/>
    <w:rsid w:val="00D461B6"/>
    <w:rsid w:val="00D46638"/>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5CDE"/>
    <w:rsid w:val="00D76C26"/>
    <w:rsid w:val="00D76E68"/>
    <w:rsid w:val="00D7725A"/>
    <w:rsid w:val="00D773E3"/>
    <w:rsid w:val="00D77CEF"/>
    <w:rsid w:val="00D81467"/>
    <w:rsid w:val="00D828F9"/>
    <w:rsid w:val="00D82955"/>
    <w:rsid w:val="00D82B65"/>
    <w:rsid w:val="00D82E1A"/>
    <w:rsid w:val="00D84073"/>
    <w:rsid w:val="00D910DF"/>
    <w:rsid w:val="00D913B8"/>
    <w:rsid w:val="00D922A7"/>
    <w:rsid w:val="00D95E3A"/>
    <w:rsid w:val="00D96375"/>
    <w:rsid w:val="00D96E67"/>
    <w:rsid w:val="00D9782E"/>
    <w:rsid w:val="00DA06AE"/>
    <w:rsid w:val="00DA12C8"/>
    <w:rsid w:val="00DA1300"/>
    <w:rsid w:val="00DA141C"/>
    <w:rsid w:val="00DA1D8E"/>
    <w:rsid w:val="00DA218A"/>
    <w:rsid w:val="00DA32D0"/>
    <w:rsid w:val="00DA480A"/>
    <w:rsid w:val="00DA49CD"/>
    <w:rsid w:val="00DA4B4E"/>
    <w:rsid w:val="00DA4CD2"/>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962"/>
    <w:rsid w:val="00DE0E9F"/>
    <w:rsid w:val="00DE1616"/>
    <w:rsid w:val="00DE38C9"/>
    <w:rsid w:val="00DE5831"/>
    <w:rsid w:val="00DE665C"/>
    <w:rsid w:val="00DF0A7B"/>
    <w:rsid w:val="00DF0C27"/>
    <w:rsid w:val="00DF1D79"/>
    <w:rsid w:val="00DF2651"/>
    <w:rsid w:val="00DF2BFE"/>
    <w:rsid w:val="00DF4482"/>
    <w:rsid w:val="00DF4AD2"/>
    <w:rsid w:val="00DF7044"/>
    <w:rsid w:val="00DF73EC"/>
    <w:rsid w:val="00DF7737"/>
    <w:rsid w:val="00DF7E95"/>
    <w:rsid w:val="00E01637"/>
    <w:rsid w:val="00E0260E"/>
    <w:rsid w:val="00E027E1"/>
    <w:rsid w:val="00E02BDC"/>
    <w:rsid w:val="00E04886"/>
    <w:rsid w:val="00E057B5"/>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76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37031"/>
    <w:rsid w:val="00E41BF2"/>
    <w:rsid w:val="00E41F2E"/>
    <w:rsid w:val="00E42F24"/>
    <w:rsid w:val="00E43E7E"/>
    <w:rsid w:val="00E448AF"/>
    <w:rsid w:val="00E46163"/>
    <w:rsid w:val="00E46830"/>
    <w:rsid w:val="00E478BB"/>
    <w:rsid w:val="00E47D1D"/>
    <w:rsid w:val="00E60C35"/>
    <w:rsid w:val="00E61893"/>
    <w:rsid w:val="00E62C30"/>
    <w:rsid w:val="00E6373C"/>
    <w:rsid w:val="00E63FB5"/>
    <w:rsid w:val="00E64351"/>
    <w:rsid w:val="00E643C0"/>
    <w:rsid w:val="00E64D38"/>
    <w:rsid w:val="00E677BD"/>
    <w:rsid w:val="00E708A0"/>
    <w:rsid w:val="00E71639"/>
    <w:rsid w:val="00E72635"/>
    <w:rsid w:val="00E72854"/>
    <w:rsid w:val="00E73B95"/>
    <w:rsid w:val="00E75728"/>
    <w:rsid w:val="00E75E13"/>
    <w:rsid w:val="00E76215"/>
    <w:rsid w:val="00E773AE"/>
    <w:rsid w:val="00E775ED"/>
    <w:rsid w:val="00E7767E"/>
    <w:rsid w:val="00E77DE6"/>
    <w:rsid w:val="00E81161"/>
    <w:rsid w:val="00E858B8"/>
    <w:rsid w:val="00E86378"/>
    <w:rsid w:val="00E86487"/>
    <w:rsid w:val="00E864FA"/>
    <w:rsid w:val="00E86BFA"/>
    <w:rsid w:val="00E86C37"/>
    <w:rsid w:val="00E86F67"/>
    <w:rsid w:val="00E90544"/>
    <w:rsid w:val="00E911C8"/>
    <w:rsid w:val="00E918EA"/>
    <w:rsid w:val="00E92549"/>
    <w:rsid w:val="00E96720"/>
    <w:rsid w:val="00E970C4"/>
    <w:rsid w:val="00EA2389"/>
    <w:rsid w:val="00EA28E6"/>
    <w:rsid w:val="00EA32F6"/>
    <w:rsid w:val="00EA39EB"/>
    <w:rsid w:val="00EA58A7"/>
    <w:rsid w:val="00EA58F6"/>
    <w:rsid w:val="00EA6CA8"/>
    <w:rsid w:val="00EA745F"/>
    <w:rsid w:val="00EA7611"/>
    <w:rsid w:val="00EB35D9"/>
    <w:rsid w:val="00EB440B"/>
    <w:rsid w:val="00EB596E"/>
    <w:rsid w:val="00EB6F3A"/>
    <w:rsid w:val="00EC21A9"/>
    <w:rsid w:val="00EC6371"/>
    <w:rsid w:val="00ED19B1"/>
    <w:rsid w:val="00ED3DA9"/>
    <w:rsid w:val="00ED411B"/>
    <w:rsid w:val="00ED4F08"/>
    <w:rsid w:val="00ED51B9"/>
    <w:rsid w:val="00ED549E"/>
    <w:rsid w:val="00ED5B2C"/>
    <w:rsid w:val="00ED6378"/>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379F1"/>
    <w:rsid w:val="00F4193A"/>
    <w:rsid w:val="00F41A95"/>
    <w:rsid w:val="00F428CA"/>
    <w:rsid w:val="00F42D41"/>
    <w:rsid w:val="00F43F93"/>
    <w:rsid w:val="00F4404B"/>
    <w:rsid w:val="00F45576"/>
    <w:rsid w:val="00F4677F"/>
    <w:rsid w:val="00F50D53"/>
    <w:rsid w:val="00F50F07"/>
    <w:rsid w:val="00F521FD"/>
    <w:rsid w:val="00F53EE6"/>
    <w:rsid w:val="00F55702"/>
    <w:rsid w:val="00F55AD9"/>
    <w:rsid w:val="00F57D63"/>
    <w:rsid w:val="00F612EA"/>
    <w:rsid w:val="00F61341"/>
    <w:rsid w:val="00F61A49"/>
    <w:rsid w:val="00F637ED"/>
    <w:rsid w:val="00F64900"/>
    <w:rsid w:val="00F64C15"/>
    <w:rsid w:val="00F70B8A"/>
    <w:rsid w:val="00F726E4"/>
    <w:rsid w:val="00F72EE9"/>
    <w:rsid w:val="00F742B9"/>
    <w:rsid w:val="00F77262"/>
    <w:rsid w:val="00F774AD"/>
    <w:rsid w:val="00F776B8"/>
    <w:rsid w:val="00F80F4C"/>
    <w:rsid w:val="00F81112"/>
    <w:rsid w:val="00F81619"/>
    <w:rsid w:val="00F82762"/>
    <w:rsid w:val="00F84C7C"/>
    <w:rsid w:val="00F853C1"/>
    <w:rsid w:val="00F85544"/>
    <w:rsid w:val="00F857B3"/>
    <w:rsid w:val="00F85E1F"/>
    <w:rsid w:val="00F877FD"/>
    <w:rsid w:val="00F87BA8"/>
    <w:rsid w:val="00F87BDE"/>
    <w:rsid w:val="00F90E6A"/>
    <w:rsid w:val="00F9200B"/>
    <w:rsid w:val="00F9397E"/>
    <w:rsid w:val="00F947DD"/>
    <w:rsid w:val="00F96096"/>
    <w:rsid w:val="00F96B7E"/>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 w:type="paragraph" w:customStyle="1" w:styleId="listtext">
    <w:name w:val="list text"/>
    <w:rsid w:val="004D11A9"/>
    <w:pPr>
      <w:numPr>
        <w:numId w:val="4"/>
      </w:numPr>
      <w:spacing w:before="100" w:beforeAutospacing="1" w:after="100" w:afterAutospacing="1" w:line="360" w:lineRule="auto"/>
    </w:pPr>
    <w:rPr>
      <w:rFonts w:ascii="Tahoma" w:hAnsi="Tahoma" w:cs="Arial"/>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632471">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719AD51-308A-4574-9A58-9AAE6FC1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4</cp:revision>
  <cp:lastPrinted>2020-04-13T17:04:00Z</cp:lastPrinted>
  <dcterms:created xsi:type="dcterms:W3CDTF">2020-05-04T12:50:00Z</dcterms:created>
  <dcterms:modified xsi:type="dcterms:W3CDTF">2020-05-04T15:34:00Z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