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B126C" w14:textId="33143ED3" w:rsidR="001F2327" w:rsidRDefault="00E5159A" w:rsidP="001F2327">
      <w:pPr>
        <w:jc w:val="center"/>
        <w:rPr>
          <w:rFonts w:ascii="Helvetica Neue" w:hAnsi="Helvetica Neue"/>
          <w:bCs/>
          <w:sz w:val="40"/>
          <w:szCs w:val="40"/>
        </w:rPr>
      </w:pPr>
      <w:bookmarkStart w:id="0" w:name="_Hlk525563516"/>
      <w:bookmarkStart w:id="1" w:name="_Toc179812892"/>
      <w:bookmarkStart w:id="2" w:name="_Toc499202595"/>
      <w:bookmarkStart w:id="3" w:name="_Toc511991325"/>
      <w:r w:rsidRPr="00BB1493">
        <w:rPr>
          <w:rFonts w:ascii="Helvetica Neue" w:hAnsi="Helvetica Neue"/>
          <w:bCs/>
          <w:sz w:val="40"/>
          <w:szCs w:val="40"/>
        </w:rPr>
        <w:t>S</w:t>
      </w:r>
      <w:r w:rsidR="00C75464" w:rsidRPr="00BB1493">
        <w:rPr>
          <w:rFonts w:ascii="Helvetica Neue" w:hAnsi="Helvetica Neue"/>
          <w:bCs/>
          <w:sz w:val="40"/>
          <w:szCs w:val="40"/>
        </w:rPr>
        <w:t xml:space="preserve">pecialist </w:t>
      </w:r>
      <w:r w:rsidRPr="00BB1493">
        <w:rPr>
          <w:rFonts w:ascii="Helvetica Neue" w:hAnsi="Helvetica Neue"/>
          <w:bCs/>
          <w:sz w:val="40"/>
          <w:szCs w:val="40"/>
        </w:rPr>
        <w:t>B</w:t>
      </w:r>
      <w:r w:rsidR="00C75464" w:rsidRPr="00BB1493">
        <w:rPr>
          <w:rFonts w:ascii="Helvetica Neue" w:hAnsi="Helvetica Neue"/>
          <w:bCs/>
          <w:sz w:val="40"/>
          <w:szCs w:val="40"/>
        </w:rPr>
        <w:t xml:space="preserve">ehaviour Support </w:t>
      </w:r>
      <w:r w:rsidRPr="00BB1493">
        <w:rPr>
          <w:rFonts w:ascii="Helvetica Neue" w:hAnsi="Helvetica Neue"/>
          <w:bCs/>
          <w:sz w:val="40"/>
          <w:szCs w:val="40"/>
        </w:rPr>
        <w:t>S</w:t>
      </w:r>
      <w:r w:rsidR="00C75464" w:rsidRPr="00BB1493">
        <w:rPr>
          <w:rFonts w:ascii="Helvetica Neue" w:hAnsi="Helvetica Neue"/>
          <w:bCs/>
          <w:sz w:val="40"/>
          <w:szCs w:val="40"/>
        </w:rPr>
        <w:t>ervices</w:t>
      </w:r>
      <w:r w:rsidR="00C579BC">
        <w:rPr>
          <w:rFonts w:ascii="Helvetica Neue" w:hAnsi="Helvetica Neue"/>
          <w:bCs/>
          <w:sz w:val="40"/>
          <w:szCs w:val="40"/>
        </w:rPr>
        <w:t xml:space="preserve"> </w:t>
      </w:r>
    </w:p>
    <w:p w14:paraId="47BC285C" w14:textId="1865275E" w:rsidR="00C579BC" w:rsidRDefault="00C579BC" w:rsidP="001F2327">
      <w:pPr>
        <w:jc w:val="center"/>
        <w:rPr>
          <w:rFonts w:ascii="Helvetica Neue" w:hAnsi="Helvetica Neue"/>
          <w:bCs/>
          <w:sz w:val="40"/>
          <w:szCs w:val="40"/>
        </w:rPr>
      </w:pPr>
    </w:p>
    <w:p w14:paraId="7BA401BC" w14:textId="7C3B817C" w:rsidR="00C579BC" w:rsidRDefault="00C579BC" w:rsidP="001F2327">
      <w:pPr>
        <w:jc w:val="center"/>
        <w:rPr>
          <w:rFonts w:ascii="Helvetica Neue" w:hAnsi="Helvetica Neue"/>
          <w:bCs/>
          <w:sz w:val="40"/>
          <w:szCs w:val="40"/>
        </w:rPr>
      </w:pPr>
      <w:r>
        <w:rPr>
          <w:noProof/>
        </w:rPr>
        <w:drawing>
          <wp:inline distT="0" distB="0" distL="0" distR="0" wp14:anchorId="11E36A3C" wp14:editId="6443F4A3">
            <wp:extent cx="977900" cy="977900"/>
            <wp:effectExtent l="0" t="0" r="0" b="0"/>
            <wp:docPr id="3" name="Picture 3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1E45" w14:textId="18948438" w:rsidR="00C579BC" w:rsidRDefault="003A41B4" w:rsidP="003A41B4">
      <w:pPr>
        <w:rPr>
          <w:rFonts w:ascii="Helvetica Neue" w:hAnsi="Helvetica Neue"/>
          <w:bCs/>
          <w:sz w:val="40"/>
          <w:szCs w:val="40"/>
        </w:rPr>
      </w:pPr>
      <w:r>
        <w:rPr>
          <w:rFonts w:ascii="Helvetica Neue" w:hAnsi="Helvetica Neue"/>
          <w:bCs/>
          <w:sz w:val="40"/>
          <w:szCs w:val="40"/>
        </w:rPr>
        <w:t>Hard Words</w:t>
      </w:r>
    </w:p>
    <w:p w14:paraId="14A11C88" w14:textId="03D04C20" w:rsidR="003A41B4" w:rsidRDefault="003A41B4" w:rsidP="003A41B4">
      <w:pPr>
        <w:rPr>
          <w:rFonts w:ascii="Helvetica Neue" w:hAnsi="Helvetica Neue"/>
          <w:bCs/>
          <w:sz w:val="40"/>
          <w:szCs w:val="40"/>
        </w:rPr>
      </w:pPr>
    </w:p>
    <w:p w14:paraId="69051C5F" w14:textId="36880047" w:rsidR="003A41B4" w:rsidRPr="003A41B4" w:rsidRDefault="003A41B4" w:rsidP="003A41B4">
      <w:pPr>
        <w:rPr>
          <w:rFonts w:ascii="Helvetica Neue" w:hAnsi="Helvetica Neue"/>
          <w:bCs/>
        </w:rPr>
      </w:pPr>
      <w:r>
        <w:rPr>
          <w:rFonts w:ascii="Helvetica Neue" w:hAnsi="Helvetica Neue"/>
          <w:bCs/>
        </w:rPr>
        <w:t>This book has some hard words</w:t>
      </w:r>
    </w:p>
    <w:p w14:paraId="28E49BCB" w14:textId="65398DB1" w:rsidR="003A41B4" w:rsidRDefault="003A41B4" w:rsidP="003A41B4">
      <w:pPr>
        <w:rPr>
          <w:rFonts w:ascii="Helvetica Neue" w:hAnsi="Helvetica Neue"/>
          <w:bCs/>
          <w:sz w:val="40"/>
          <w:szCs w:val="40"/>
        </w:rPr>
      </w:pPr>
    </w:p>
    <w:p w14:paraId="72599352" w14:textId="77777777" w:rsidR="003A41B4" w:rsidRPr="003A41B4" w:rsidRDefault="003A41B4" w:rsidP="003A41B4">
      <w:pPr>
        <w:pStyle w:val="CM13"/>
        <w:spacing w:after="215"/>
        <w:jc w:val="both"/>
        <w:rPr>
          <w:rFonts w:ascii="Helvetica Neue" w:hAnsi="Helvetica Neue"/>
          <w:color w:val="000000"/>
        </w:rPr>
      </w:pPr>
      <w:r w:rsidRPr="003A41B4">
        <w:rPr>
          <w:rFonts w:ascii="Helvetica Neue" w:hAnsi="Helvetica Neue"/>
          <w:color w:val="000000"/>
        </w:rPr>
        <w:t xml:space="preserve">The first time we write a hard </w:t>
      </w:r>
      <w:proofErr w:type="gramStart"/>
      <w:r w:rsidRPr="003A41B4">
        <w:rPr>
          <w:rFonts w:ascii="Helvetica Neue" w:hAnsi="Helvetica Neue"/>
          <w:color w:val="000000"/>
        </w:rPr>
        <w:t>word</w:t>
      </w:r>
      <w:proofErr w:type="gramEnd"/>
      <w:r w:rsidRPr="003A41B4">
        <w:rPr>
          <w:rFonts w:ascii="Helvetica Neue" w:hAnsi="Helvetica Neue"/>
          <w:color w:val="000000"/>
        </w:rPr>
        <w:t xml:space="preserve"> </w:t>
      </w:r>
    </w:p>
    <w:p w14:paraId="7962102F" w14:textId="2D6B157D" w:rsidR="003A41B4" w:rsidRPr="00896B53" w:rsidRDefault="3A26D220" w:rsidP="003A41B4">
      <w:pPr>
        <w:pStyle w:val="ListParagraph"/>
        <w:numPr>
          <w:ilvl w:val="0"/>
          <w:numId w:val="32"/>
        </w:numPr>
        <w:rPr>
          <w:rFonts w:ascii="Helvetica Neue" w:hAnsi="Helvetica Neue"/>
          <w:b/>
          <w:color w:val="0432FF"/>
          <w:sz w:val="24"/>
          <w:szCs w:val="24"/>
        </w:rPr>
      </w:pPr>
      <w:r w:rsidRPr="3A26D220">
        <w:rPr>
          <w:rFonts w:ascii="Helvetica Neue" w:hAnsi="Helvetica Neue"/>
        </w:rPr>
        <w:t xml:space="preserve">the word is in </w:t>
      </w:r>
      <w:r w:rsidRPr="3A26D220">
        <w:rPr>
          <w:rFonts w:ascii="Helvetica Neue" w:hAnsi="Helvetica Neue"/>
          <w:b/>
          <w:bCs/>
          <w:color w:val="0432FF"/>
          <w:sz w:val="24"/>
          <w:szCs w:val="24"/>
        </w:rPr>
        <w:t xml:space="preserve">blue </w:t>
      </w:r>
    </w:p>
    <w:p w14:paraId="0024385A" w14:textId="77777777" w:rsidR="003A41B4" w:rsidRPr="003A41B4" w:rsidRDefault="003A41B4" w:rsidP="003A41B4">
      <w:pPr>
        <w:pStyle w:val="ListParagraph"/>
        <w:rPr>
          <w:rFonts w:ascii="Helvetica Neue" w:hAnsi="Helvetica Neue"/>
          <w:bCs/>
        </w:rPr>
      </w:pPr>
    </w:p>
    <w:p w14:paraId="48705056" w14:textId="305BD396" w:rsidR="003A41B4" w:rsidRPr="003A41B4" w:rsidRDefault="3A26D220" w:rsidP="003A41B4">
      <w:pPr>
        <w:pStyle w:val="ListParagraph"/>
        <w:numPr>
          <w:ilvl w:val="0"/>
          <w:numId w:val="32"/>
        </w:numPr>
        <w:rPr>
          <w:rFonts w:ascii="Helvetica Neue" w:hAnsi="Helvetica Neue"/>
          <w:bCs/>
        </w:rPr>
      </w:pPr>
      <w:r w:rsidRPr="3A26D220">
        <w:rPr>
          <w:rFonts w:ascii="Helvetica Neue" w:hAnsi="Helvetica Neue"/>
        </w:rPr>
        <w:t xml:space="preserve">we write what the hard </w:t>
      </w:r>
      <w:proofErr w:type="gramStart"/>
      <w:r w:rsidRPr="3A26D220">
        <w:rPr>
          <w:rFonts w:ascii="Helvetica Neue" w:hAnsi="Helvetica Neue"/>
        </w:rPr>
        <w:t>word</w:t>
      </w:r>
      <w:proofErr w:type="gramEnd"/>
      <w:r w:rsidRPr="3A26D220">
        <w:rPr>
          <w:rFonts w:ascii="Helvetica Neue" w:hAnsi="Helvetica Neue"/>
        </w:rPr>
        <w:t xml:space="preserve"> means. </w:t>
      </w:r>
    </w:p>
    <w:p w14:paraId="6BFD9C0F" w14:textId="5461030D" w:rsidR="003A41B4" w:rsidRDefault="003A41B4" w:rsidP="003A41B4">
      <w:pPr>
        <w:rPr>
          <w:rFonts w:ascii="Helvetica Neue" w:hAnsi="Helvetica Neue"/>
          <w:bCs/>
          <w:sz w:val="40"/>
          <w:szCs w:val="40"/>
        </w:rPr>
      </w:pPr>
    </w:p>
    <w:p w14:paraId="65F30E90" w14:textId="03821EE9" w:rsidR="00896B53" w:rsidRDefault="00896B53" w:rsidP="00896B53">
      <w:pPr>
        <w:rPr>
          <w:rFonts w:ascii="Helvetica Neue" w:hAnsi="Helvetica Neue"/>
          <w:bCs/>
          <w:sz w:val="28"/>
          <w:szCs w:val="28"/>
        </w:rPr>
      </w:pPr>
      <w:r>
        <w:rPr>
          <w:rFonts w:ascii="Helvetica Neue" w:hAnsi="Helvetica Neue"/>
          <w:bCs/>
        </w:rPr>
        <w:tab/>
      </w:r>
      <w:r w:rsidRPr="00896B53">
        <w:rPr>
          <w:rFonts w:ascii="Helvetica Neue" w:hAnsi="Helvetica Neue"/>
          <w:bCs/>
          <w:sz w:val="28"/>
          <w:szCs w:val="28"/>
        </w:rPr>
        <w:t>You can get help with this book</w:t>
      </w:r>
    </w:p>
    <w:p w14:paraId="1EBEB010" w14:textId="4DD0EEE5" w:rsidR="00896B53" w:rsidRDefault="00896B53" w:rsidP="00896B53">
      <w:pPr>
        <w:rPr>
          <w:rFonts w:ascii="Helvetica Neue" w:hAnsi="Helvetica Neue"/>
          <w:bCs/>
          <w:sz w:val="28"/>
          <w:szCs w:val="28"/>
        </w:rPr>
      </w:pPr>
      <w:r w:rsidRPr="00896B53">
        <w:rPr>
          <w:rFonts w:ascii="Helvetica Neue" w:hAnsi="Helvetica Neue"/>
          <w:bCs/>
          <w:noProof/>
        </w:rPr>
        <w:drawing>
          <wp:anchor distT="0" distB="0" distL="114300" distR="114300" simplePos="0" relativeHeight="251662336" behindDoc="0" locked="0" layoutInCell="1" allowOverlap="1" wp14:anchorId="047D44C1" wp14:editId="37354901">
            <wp:simplePos x="0" y="0"/>
            <wp:positionH relativeFrom="column">
              <wp:posOffset>-99134</wp:posOffset>
            </wp:positionH>
            <wp:positionV relativeFrom="paragraph">
              <wp:posOffset>182992</wp:posOffset>
            </wp:positionV>
            <wp:extent cx="876300" cy="711200"/>
            <wp:effectExtent l="0" t="0" r="0" b="0"/>
            <wp:wrapNone/>
            <wp:docPr id="4" name="Picture 4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B0D7B" w14:textId="3F00FB63" w:rsidR="00896B53" w:rsidRPr="00896B53" w:rsidRDefault="00896B53" w:rsidP="00896B53">
      <w:pPr>
        <w:rPr>
          <w:rFonts w:ascii="Helvetica Neue" w:hAnsi="Helvetica Neue"/>
          <w:bCs/>
          <w:sz w:val="28"/>
          <w:szCs w:val="28"/>
        </w:rPr>
      </w:pPr>
    </w:p>
    <w:p w14:paraId="38829397" w14:textId="05CDEB7C" w:rsidR="00896B53" w:rsidRDefault="00896B53" w:rsidP="00896B53">
      <w:pPr>
        <w:ind w:left="720" w:firstLine="720"/>
        <w:rPr>
          <w:rFonts w:ascii="Helvetica Neue" w:hAnsi="Helvetica Neue"/>
          <w:bCs/>
        </w:rPr>
      </w:pPr>
      <w:r w:rsidRPr="00896B53">
        <w:rPr>
          <w:rFonts w:ascii="Helvetica Neue" w:hAnsi="Helvetica Neue"/>
          <w:bCs/>
        </w:rPr>
        <w:t>You can get someone to help you</w:t>
      </w:r>
    </w:p>
    <w:p w14:paraId="7D4ACFDF" w14:textId="77777777" w:rsidR="00896B53" w:rsidRPr="00896B53" w:rsidRDefault="00896B53" w:rsidP="00896B53">
      <w:pPr>
        <w:rPr>
          <w:rFonts w:ascii="Helvetica Neue" w:hAnsi="Helvetica Neue"/>
          <w:bCs/>
        </w:rPr>
      </w:pPr>
    </w:p>
    <w:p w14:paraId="0464D0D7" w14:textId="190EEAF9" w:rsidR="00896B53" w:rsidRDefault="3A26D220" w:rsidP="00896B53">
      <w:pPr>
        <w:pStyle w:val="ListParagraph"/>
        <w:numPr>
          <w:ilvl w:val="0"/>
          <w:numId w:val="33"/>
        </w:numPr>
        <w:rPr>
          <w:rFonts w:ascii="Helvetica Neue" w:hAnsi="Helvetica Neue"/>
          <w:bCs/>
        </w:rPr>
      </w:pPr>
      <w:r w:rsidRPr="3A26D220">
        <w:rPr>
          <w:rFonts w:ascii="Helvetica Neue" w:hAnsi="Helvetica Neue"/>
        </w:rPr>
        <w:t>read this book</w:t>
      </w:r>
    </w:p>
    <w:p w14:paraId="6C590B2D" w14:textId="46313745" w:rsidR="00896B53" w:rsidRDefault="00896B53" w:rsidP="00896B53">
      <w:pPr>
        <w:rPr>
          <w:rFonts w:ascii="Helvetica Neue" w:hAnsi="Helvetica Neue"/>
          <w:bCs/>
        </w:rPr>
      </w:pPr>
    </w:p>
    <w:p w14:paraId="69221D84" w14:textId="77777777" w:rsidR="00896B53" w:rsidRPr="00896B53" w:rsidRDefault="00896B53" w:rsidP="00896B53">
      <w:pPr>
        <w:rPr>
          <w:rFonts w:ascii="Helvetica Neue" w:hAnsi="Helvetica Neue"/>
          <w:bCs/>
        </w:rPr>
      </w:pPr>
    </w:p>
    <w:p w14:paraId="2AAC7870" w14:textId="3B6B61A1" w:rsidR="00896B53" w:rsidRDefault="3A26D220" w:rsidP="00896B53">
      <w:pPr>
        <w:pStyle w:val="ListParagraph"/>
        <w:numPr>
          <w:ilvl w:val="0"/>
          <w:numId w:val="33"/>
        </w:numPr>
        <w:rPr>
          <w:rFonts w:ascii="Helvetica Neue" w:hAnsi="Helvetica Neue"/>
          <w:bCs/>
        </w:rPr>
      </w:pPr>
      <w:r w:rsidRPr="3A26D220">
        <w:rPr>
          <w:rFonts w:ascii="Helvetica Neue" w:hAnsi="Helvetica Neue"/>
        </w:rPr>
        <w:t>know what this book is about</w:t>
      </w:r>
    </w:p>
    <w:p w14:paraId="6896CA15" w14:textId="46BE9D95" w:rsidR="00896B53" w:rsidRDefault="00896B53" w:rsidP="00896B53">
      <w:pPr>
        <w:rPr>
          <w:rFonts w:ascii="Helvetica Neue" w:hAnsi="Helvetica Neue"/>
          <w:bCs/>
        </w:rPr>
      </w:pPr>
      <w:r w:rsidRPr="00896B53">
        <w:rPr>
          <w:rFonts w:ascii="Helvetica Neue" w:hAnsi="Helvetica Neue"/>
          <w:bCs/>
          <w:noProof/>
        </w:rPr>
        <w:drawing>
          <wp:anchor distT="0" distB="0" distL="114300" distR="114300" simplePos="0" relativeHeight="251663360" behindDoc="0" locked="0" layoutInCell="1" allowOverlap="1" wp14:anchorId="266BCE58" wp14:editId="243EE301">
            <wp:simplePos x="0" y="0"/>
            <wp:positionH relativeFrom="column">
              <wp:posOffset>28388</wp:posOffset>
            </wp:positionH>
            <wp:positionV relativeFrom="paragraph">
              <wp:posOffset>139737</wp:posOffset>
            </wp:positionV>
            <wp:extent cx="749300" cy="736600"/>
            <wp:effectExtent l="0" t="0" r="0" b="0"/>
            <wp:wrapNone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A2F1E" w14:textId="718B16E8" w:rsidR="00896B53" w:rsidRPr="00896B53" w:rsidRDefault="00896B53" w:rsidP="00896B53">
      <w:pPr>
        <w:rPr>
          <w:rFonts w:ascii="Helvetica Neue" w:hAnsi="Helvetica Neue"/>
          <w:bCs/>
        </w:rPr>
      </w:pPr>
    </w:p>
    <w:p w14:paraId="1C977FF4" w14:textId="09D4E0BE" w:rsidR="003A41B4" w:rsidRPr="00896B53" w:rsidRDefault="3A26D220" w:rsidP="00896B53">
      <w:pPr>
        <w:pStyle w:val="ListParagraph"/>
        <w:numPr>
          <w:ilvl w:val="0"/>
          <w:numId w:val="33"/>
        </w:numPr>
        <w:rPr>
          <w:rFonts w:ascii="Helvetica Neue" w:hAnsi="Helvetica Neue"/>
          <w:bCs/>
        </w:rPr>
      </w:pPr>
      <w:r w:rsidRPr="3A26D220">
        <w:rPr>
          <w:rFonts w:ascii="Helvetica Neue" w:hAnsi="Helvetica Neue"/>
        </w:rPr>
        <w:t xml:space="preserve"> find more information</w:t>
      </w:r>
    </w:p>
    <w:p w14:paraId="01177C57" w14:textId="77777777" w:rsidR="00293E3C" w:rsidRDefault="00293E3C" w:rsidP="00293E3C">
      <w:pPr>
        <w:rPr>
          <w:rFonts w:ascii="Helvetica Neue" w:hAnsi="Helvetica Neue"/>
          <w:bCs/>
          <w:sz w:val="40"/>
          <w:szCs w:val="40"/>
        </w:rPr>
      </w:pPr>
    </w:p>
    <w:p w14:paraId="5B000E30" w14:textId="5BDF48F4" w:rsidR="00896B53" w:rsidRDefault="006C1926" w:rsidP="006C1926">
      <w:pPr>
        <w:jc w:val="center"/>
        <w:rPr>
          <w:rFonts w:ascii="Helvetica Neue" w:hAnsi="Helvetica Neue"/>
          <w:bCs/>
          <w:sz w:val="40"/>
          <w:szCs w:val="40"/>
        </w:rPr>
      </w:pPr>
      <w:r>
        <w:rPr>
          <w:rFonts w:ascii="Helvetica Neue" w:hAnsi="Helvetica Neue"/>
          <w:bCs/>
          <w:sz w:val="40"/>
          <w:szCs w:val="40"/>
        </w:rPr>
        <w:t>About this book</w:t>
      </w:r>
    </w:p>
    <w:p w14:paraId="5AEC6C41" w14:textId="37DD377D" w:rsidR="00896B53" w:rsidRDefault="00896B53" w:rsidP="003A41B4">
      <w:pPr>
        <w:rPr>
          <w:rFonts w:ascii="Helvetica Neue" w:hAnsi="Helvetica Neue"/>
          <w:bCs/>
          <w:sz w:val="40"/>
          <w:szCs w:val="40"/>
        </w:rPr>
      </w:pPr>
    </w:p>
    <w:p w14:paraId="68E0521F" w14:textId="0BCBECB2" w:rsidR="006C1926" w:rsidRDefault="006C1926" w:rsidP="003A41B4">
      <w:pPr>
        <w:rPr>
          <w:rFonts w:ascii="Helvetica Neue" w:hAnsi="Helvetica Neue"/>
          <w:bCs/>
        </w:rPr>
      </w:pPr>
      <w:r>
        <w:rPr>
          <w:rFonts w:ascii="Helvetica Neue" w:hAnsi="Helvetica Neue"/>
          <w:bCs/>
        </w:rPr>
        <w:tab/>
      </w:r>
      <w:r>
        <w:rPr>
          <w:rFonts w:ascii="Helvetica Neue" w:hAnsi="Helvetica Neue"/>
          <w:bCs/>
        </w:rPr>
        <w:tab/>
      </w:r>
      <w:r>
        <w:rPr>
          <w:rFonts w:ascii="Helvetica Neue" w:hAnsi="Helvetica Neue"/>
          <w:bCs/>
        </w:rPr>
        <w:tab/>
        <w:t>This book is written by Specialist Behaviour Support Services</w:t>
      </w:r>
    </w:p>
    <w:p w14:paraId="5D7B0C85" w14:textId="294421B0" w:rsidR="006C1926" w:rsidRDefault="00293E3C" w:rsidP="003A41B4">
      <w:pPr>
        <w:rPr>
          <w:rFonts w:ascii="Helvetica Neue" w:hAnsi="Helvetica Neue"/>
          <w:bCs/>
        </w:rPr>
      </w:pPr>
      <w:r w:rsidRPr="00090EDC">
        <w:rPr>
          <w:noProof/>
        </w:rPr>
        <w:drawing>
          <wp:anchor distT="0" distB="0" distL="114300" distR="114300" simplePos="0" relativeHeight="251724800" behindDoc="0" locked="0" layoutInCell="1" allowOverlap="1" wp14:anchorId="277D1987" wp14:editId="1F69F467">
            <wp:simplePos x="0" y="0"/>
            <wp:positionH relativeFrom="column">
              <wp:posOffset>635</wp:posOffset>
            </wp:positionH>
            <wp:positionV relativeFrom="paragraph">
              <wp:posOffset>132080</wp:posOffset>
            </wp:positionV>
            <wp:extent cx="1397000" cy="592971"/>
            <wp:effectExtent l="0" t="0" r="0" b="4445"/>
            <wp:wrapSquare wrapText="bothSides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59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98D3E" w14:textId="479B0029" w:rsidR="006C1926" w:rsidRPr="008D1A76" w:rsidRDefault="3A26D220" w:rsidP="006C1926">
      <w:pPr>
        <w:pStyle w:val="ListParagraph"/>
        <w:numPr>
          <w:ilvl w:val="1"/>
          <w:numId w:val="33"/>
        </w:numPr>
        <w:rPr>
          <w:rFonts w:ascii="Helvetica Neue" w:hAnsi="Helvetica Neue"/>
          <w:bCs/>
          <w:sz w:val="24"/>
          <w:szCs w:val="24"/>
        </w:rPr>
      </w:pPr>
      <w:r w:rsidRPr="3A26D220">
        <w:rPr>
          <w:rFonts w:ascii="Helvetica Neue" w:hAnsi="Helvetica Neue"/>
          <w:sz w:val="24"/>
          <w:szCs w:val="24"/>
        </w:rPr>
        <w:t>Specialist Behaviour Support Services is also called SBSS</w:t>
      </w:r>
    </w:p>
    <w:p w14:paraId="102309B1" w14:textId="5FC068D8" w:rsidR="006C1926" w:rsidRPr="006C1926" w:rsidRDefault="006C1926" w:rsidP="003A41B4">
      <w:pPr>
        <w:rPr>
          <w:rFonts w:ascii="Helvetica Neue" w:hAnsi="Helvetica Neue"/>
          <w:bCs/>
        </w:rPr>
      </w:pPr>
    </w:p>
    <w:p w14:paraId="54E263B8" w14:textId="6D8D60B1" w:rsidR="00896B53" w:rsidRDefault="00896B53" w:rsidP="003A41B4">
      <w:pPr>
        <w:rPr>
          <w:rFonts w:ascii="Helvetica Neue" w:hAnsi="Helvetica Neue"/>
          <w:bCs/>
          <w:sz w:val="40"/>
          <w:szCs w:val="40"/>
        </w:rPr>
      </w:pPr>
    </w:p>
    <w:p w14:paraId="2002733F" w14:textId="44A87F04" w:rsidR="00896B53" w:rsidRDefault="006C1926" w:rsidP="003A41B4">
      <w:pPr>
        <w:rPr>
          <w:rFonts w:ascii="Helvetica Neue" w:hAnsi="Helvetica Neue"/>
          <w:bCs/>
          <w:color w:val="000000" w:themeColor="text1"/>
        </w:rPr>
      </w:pPr>
      <w:r>
        <w:rPr>
          <w:rFonts w:ascii="Helvetica Neue" w:hAnsi="Helvetica Neue"/>
          <w:bCs/>
        </w:rPr>
        <w:t xml:space="preserve">This book is written so </w:t>
      </w:r>
      <w:r w:rsidRPr="006C1926">
        <w:rPr>
          <w:rFonts w:ascii="Helvetica Neue" w:hAnsi="Helvetica Neue"/>
          <w:bCs/>
          <w:color w:val="0432FF"/>
        </w:rPr>
        <w:t xml:space="preserve">service users </w:t>
      </w:r>
      <w:r w:rsidR="00DB4008">
        <w:rPr>
          <w:rFonts w:ascii="Helvetica Neue" w:hAnsi="Helvetica Neue"/>
          <w:bCs/>
          <w:color w:val="000000" w:themeColor="text1"/>
        </w:rPr>
        <w:t xml:space="preserve">know how </w:t>
      </w:r>
      <w:r w:rsidR="005C6E9C">
        <w:rPr>
          <w:rFonts w:ascii="Helvetica Neue" w:hAnsi="Helvetica Neue"/>
          <w:bCs/>
          <w:color w:val="000000" w:themeColor="text1"/>
        </w:rPr>
        <w:t>SBSS</w:t>
      </w:r>
      <w:r w:rsidR="00DB4008">
        <w:rPr>
          <w:rFonts w:ascii="Helvetica Neue" w:hAnsi="Helvetica Neue"/>
          <w:bCs/>
          <w:color w:val="000000" w:themeColor="text1"/>
        </w:rPr>
        <w:t xml:space="preserve"> works and what rules are followed</w:t>
      </w:r>
    </w:p>
    <w:p w14:paraId="586FB7A0" w14:textId="63C34BAD" w:rsidR="00DB4008" w:rsidRDefault="009F6123" w:rsidP="003A41B4">
      <w:pPr>
        <w:rPr>
          <w:rFonts w:ascii="Helvetica Neue" w:hAnsi="Helvetica Neue"/>
          <w:bCs/>
          <w:color w:val="000000" w:themeColor="text1"/>
        </w:rPr>
      </w:pPr>
      <w:r w:rsidRPr="009F6123">
        <w:rPr>
          <w:noProof/>
        </w:rPr>
        <w:drawing>
          <wp:anchor distT="0" distB="0" distL="114300" distR="114300" simplePos="0" relativeHeight="251682816" behindDoc="0" locked="0" layoutInCell="1" allowOverlap="1" wp14:anchorId="524FE1C3" wp14:editId="2FC47256">
            <wp:simplePos x="0" y="0"/>
            <wp:positionH relativeFrom="column">
              <wp:posOffset>0</wp:posOffset>
            </wp:positionH>
            <wp:positionV relativeFrom="paragraph">
              <wp:posOffset>160394</wp:posOffset>
            </wp:positionV>
            <wp:extent cx="985520" cy="904048"/>
            <wp:effectExtent l="0" t="0" r="5080" b="0"/>
            <wp:wrapNone/>
            <wp:docPr id="27" name="Picture 27" descr="Sentence Strips / Commun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ntence Strips / Communic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8" t="5162" r="74863" b="72191"/>
                    <a:stretch/>
                  </pic:blipFill>
                  <pic:spPr bwMode="auto">
                    <a:xfrm>
                      <a:off x="0" y="0"/>
                      <a:ext cx="985990" cy="90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4E794" w14:textId="059903D9" w:rsidR="009F6123" w:rsidRPr="009F6123" w:rsidRDefault="009F6123" w:rsidP="009F6123">
      <w:r w:rsidRPr="009F6123">
        <w:fldChar w:fldCharType="begin"/>
      </w:r>
      <w:r w:rsidRPr="009F6123">
        <w:instrText xml:space="preserve"> INCLUDEPICTURE "https://resizer.boardmakeronline.com/thumbnails/A0E3F7F22D7DB37C0B45490084604CF8.jpg?h=393&amp;w=491" \* MERGEFORMATINET </w:instrText>
      </w:r>
      <w:r w:rsidR="00A0265B">
        <w:fldChar w:fldCharType="separate"/>
      </w:r>
      <w:r w:rsidRPr="009F6123">
        <w:fldChar w:fldCharType="end"/>
      </w:r>
    </w:p>
    <w:p w14:paraId="655C615F" w14:textId="6B214CBE" w:rsidR="00DB4008" w:rsidRDefault="3A26D220" w:rsidP="00DB4008">
      <w:pPr>
        <w:pStyle w:val="ListParagraph"/>
        <w:numPr>
          <w:ilvl w:val="0"/>
          <w:numId w:val="33"/>
        </w:numPr>
        <w:rPr>
          <w:rFonts w:ascii="Helvetica Neue" w:hAnsi="Helvetica Neue"/>
          <w:bCs/>
          <w:color w:val="000000" w:themeColor="text1"/>
          <w:sz w:val="24"/>
          <w:szCs w:val="24"/>
        </w:rPr>
      </w:pPr>
      <w:r w:rsidRPr="3A26D220">
        <w:rPr>
          <w:rFonts w:ascii="Helvetica Neue" w:hAnsi="Helvetica Neue"/>
          <w:color w:val="000000" w:themeColor="text1"/>
          <w:sz w:val="24"/>
          <w:szCs w:val="24"/>
        </w:rPr>
        <w:t>A service user is a person who chooses to get support from SBSS</w:t>
      </w:r>
    </w:p>
    <w:p w14:paraId="6F4D272C" w14:textId="561161A0" w:rsidR="009F6123" w:rsidRDefault="009F6123" w:rsidP="009F6123">
      <w:pPr>
        <w:rPr>
          <w:rFonts w:ascii="Helvetica Neue" w:hAnsi="Helvetica Neue"/>
          <w:bCs/>
          <w:color w:val="000000" w:themeColor="text1"/>
        </w:rPr>
      </w:pPr>
    </w:p>
    <w:p w14:paraId="73DB28F0" w14:textId="77777777" w:rsidR="009F6123" w:rsidRPr="009F6123" w:rsidRDefault="009F6123" w:rsidP="009F6123">
      <w:pPr>
        <w:rPr>
          <w:rFonts w:ascii="Helvetica Neue" w:hAnsi="Helvetica Neue"/>
          <w:bCs/>
          <w:color w:val="000000" w:themeColor="text1"/>
        </w:rPr>
      </w:pPr>
    </w:p>
    <w:p w14:paraId="7C593D89" w14:textId="41A5E158" w:rsidR="00896B53" w:rsidRDefault="00896B53" w:rsidP="003A41B4">
      <w:pPr>
        <w:rPr>
          <w:rFonts w:ascii="Helvetica Neue" w:hAnsi="Helvetica Neue"/>
          <w:bCs/>
          <w:sz w:val="40"/>
          <w:szCs w:val="40"/>
        </w:rPr>
      </w:pPr>
    </w:p>
    <w:p w14:paraId="776D133C" w14:textId="7D1BE77B" w:rsidR="00896B53" w:rsidRDefault="00293E3C" w:rsidP="003A41B4">
      <w:pPr>
        <w:rPr>
          <w:rFonts w:ascii="Helvetica Neue" w:hAnsi="Helvetica Neue"/>
          <w:bCs/>
          <w:sz w:val="40"/>
          <w:szCs w:val="40"/>
        </w:rPr>
      </w:pPr>
      <w:r w:rsidRPr="00090EDC">
        <w:rPr>
          <w:noProof/>
        </w:rPr>
        <w:drawing>
          <wp:anchor distT="0" distB="0" distL="114300" distR="114300" simplePos="0" relativeHeight="251725824" behindDoc="0" locked="0" layoutInCell="1" allowOverlap="1" wp14:anchorId="09CE2A5C" wp14:editId="05F37A03">
            <wp:simplePos x="0" y="0"/>
            <wp:positionH relativeFrom="column">
              <wp:posOffset>50800</wp:posOffset>
            </wp:positionH>
            <wp:positionV relativeFrom="paragraph">
              <wp:posOffset>222885</wp:posOffset>
            </wp:positionV>
            <wp:extent cx="1397000" cy="592971"/>
            <wp:effectExtent l="0" t="0" r="0" b="4445"/>
            <wp:wrapSquare wrapText="bothSides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59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420E2" w14:textId="3EDE9C38" w:rsidR="00896B53" w:rsidRPr="00BB1493" w:rsidRDefault="008D1A76" w:rsidP="005C6E9C">
      <w:pPr>
        <w:ind w:left="720" w:firstLine="720"/>
        <w:rPr>
          <w:rFonts w:ascii="Helvetica Neue" w:hAnsi="Helvetica Neue"/>
          <w:bCs/>
          <w:sz w:val="40"/>
          <w:szCs w:val="40"/>
        </w:rPr>
      </w:pPr>
      <w:r>
        <w:rPr>
          <w:rFonts w:ascii="Helvetica Neue" w:hAnsi="Helvetica Neue"/>
          <w:bCs/>
          <w:sz w:val="40"/>
          <w:szCs w:val="40"/>
        </w:rPr>
        <w:t xml:space="preserve">About SBSS </w:t>
      </w:r>
    </w:p>
    <w:p w14:paraId="3077614E" w14:textId="77777777" w:rsidR="001F2327" w:rsidRPr="00BB1493" w:rsidRDefault="001F2327" w:rsidP="001F2327">
      <w:pPr>
        <w:jc w:val="center"/>
        <w:rPr>
          <w:rFonts w:ascii="Helvetica Neue" w:hAnsi="Helvetica Neue"/>
          <w:bCs/>
          <w:sz w:val="18"/>
          <w:szCs w:val="18"/>
        </w:rPr>
      </w:pPr>
    </w:p>
    <w:p w14:paraId="4D931DA0" w14:textId="77777777" w:rsidR="008D1A76" w:rsidRDefault="008D1A76" w:rsidP="005C4978">
      <w:pPr>
        <w:rPr>
          <w:rFonts w:ascii="Helvetica Neue" w:hAnsi="Helvetica Neue"/>
          <w:bCs/>
          <w:sz w:val="40"/>
          <w:szCs w:val="40"/>
        </w:rPr>
      </w:pPr>
    </w:p>
    <w:p w14:paraId="53D29337" w14:textId="64A505C7" w:rsidR="008D1A76" w:rsidRDefault="008D1A76" w:rsidP="005C4978">
      <w:pPr>
        <w:rPr>
          <w:rFonts w:ascii="Helvetica Neue" w:hAnsi="Helvetica Neue"/>
          <w:bCs/>
        </w:rPr>
      </w:pPr>
      <w:r>
        <w:rPr>
          <w:rFonts w:ascii="Helvetica Neue" w:hAnsi="Helvetica Neue"/>
          <w:bCs/>
        </w:rPr>
        <w:t xml:space="preserve">SBSS helps service users live </w:t>
      </w:r>
    </w:p>
    <w:p w14:paraId="07D127D1" w14:textId="25E1EB37" w:rsidR="008D1A76" w:rsidRDefault="008D1A76" w:rsidP="005C4978">
      <w:pPr>
        <w:rPr>
          <w:rFonts w:ascii="Helvetica Neue" w:hAnsi="Helvetica Neue"/>
          <w:bCs/>
        </w:rPr>
      </w:pPr>
      <w:r w:rsidRPr="008D1A76">
        <w:rPr>
          <w:rFonts w:ascii="Helvetica Neue" w:hAnsi="Helvetica Neue"/>
          <w:bCs/>
          <w:noProof/>
        </w:rPr>
        <w:drawing>
          <wp:anchor distT="0" distB="0" distL="114300" distR="114300" simplePos="0" relativeHeight="251668480" behindDoc="0" locked="0" layoutInCell="1" allowOverlap="1" wp14:anchorId="3D0766BE" wp14:editId="19681A6D">
            <wp:simplePos x="0" y="0"/>
            <wp:positionH relativeFrom="column">
              <wp:posOffset>0</wp:posOffset>
            </wp:positionH>
            <wp:positionV relativeFrom="paragraph">
              <wp:posOffset>136786</wp:posOffset>
            </wp:positionV>
            <wp:extent cx="1051998" cy="860649"/>
            <wp:effectExtent l="0" t="0" r="2540" b="3175"/>
            <wp:wrapNone/>
            <wp:docPr id="12" name="Picture 1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998" cy="86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9C031" w14:textId="0DDE9E76" w:rsidR="008D1A76" w:rsidRPr="008D1A76" w:rsidRDefault="008D1A76" w:rsidP="008D1A76">
      <w:r w:rsidRPr="008D1A76">
        <w:fldChar w:fldCharType="begin"/>
      </w:r>
      <w:r w:rsidRPr="008D1A76">
        <w:instrText xml:space="preserve"> INCLUDEPICTURE "https://do2learn.com/picturecards/images/imageschedule/new/happy_c_l.jpg" \* MERGEFORMATINET </w:instrText>
      </w:r>
      <w:r w:rsidR="00A0265B">
        <w:fldChar w:fldCharType="separate"/>
      </w:r>
      <w:r w:rsidRPr="008D1A76">
        <w:fldChar w:fldCharType="end"/>
      </w:r>
    </w:p>
    <w:p w14:paraId="5FFD5433" w14:textId="63E3B695" w:rsidR="008D1A76" w:rsidRPr="008D1A76" w:rsidRDefault="008D1A76" w:rsidP="008D1A76"/>
    <w:p w14:paraId="2A1F827A" w14:textId="67096895" w:rsidR="008D1A76" w:rsidRDefault="008D1A76" w:rsidP="008D1A76">
      <w:pPr>
        <w:ind w:left="1440" w:firstLine="720"/>
        <w:rPr>
          <w:rFonts w:ascii="Helvetica Neue" w:hAnsi="Helvetica Neue"/>
          <w:bCs/>
        </w:rPr>
      </w:pPr>
      <w:r>
        <w:rPr>
          <w:rFonts w:ascii="Helvetica Neue" w:hAnsi="Helvetica Neue"/>
          <w:bCs/>
        </w:rPr>
        <w:t xml:space="preserve">happy </w:t>
      </w:r>
    </w:p>
    <w:p w14:paraId="674AEC65" w14:textId="13044544" w:rsidR="008D1A76" w:rsidRDefault="008D1A76" w:rsidP="008D1A76">
      <w:pPr>
        <w:ind w:left="1440" w:firstLine="720"/>
        <w:rPr>
          <w:rFonts w:ascii="Helvetica Neue" w:hAnsi="Helvetica Neue"/>
          <w:bCs/>
        </w:rPr>
      </w:pPr>
    </w:p>
    <w:p w14:paraId="1AA340FE" w14:textId="562F6F01" w:rsidR="008D1A76" w:rsidRDefault="008D1A76" w:rsidP="008D1A76">
      <w:pPr>
        <w:ind w:left="1440" w:firstLine="720"/>
        <w:rPr>
          <w:rFonts w:ascii="Helvetica Neue" w:hAnsi="Helvetica Neue"/>
          <w:bCs/>
        </w:rPr>
      </w:pPr>
    </w:p>
    <w:p w14:paraId="397A8613" w14:textId="2FA0CBC4" w:rsidR="008D1A76" w:rsidRDefault="008D1A76" w:rsidP="008D1A76">
      <w:pPr>
        <w:ind w:left="1440" w:firstLine="720"/>
        <w:rPr>
          <w:rFonts w:ascii="Helvetica Neue" w:hAnsi="Helvetica Neue"/>
          <w:bCs/>
        </w:rPr>
      </w:pPr>
      <w:r w:rsidRPr="008D1A76">
        <w:rPr>
          <w:noProof/>
        </w:rPr>
        <w:drawing>
          <wp:anchor distT="0" distB="0" distL="114300" distR="114300" simplePos="0" relativeHeight="251669504" behindDoc="0" locked="0" layoutInCell="1" allowOverlap="1" wp14:anchorId="27B563D1" wp14:editId="6380F24B">
            <wp:simplePos x="0" y="0"/>
            <wp:positionH relativeFrom="column">
              <wp:posOffset>53788</wp:posOffset>
            </wp:positionH>
            <wp:positionV relativeFrom="paragraph">
              <wp:posOffset>11916</wp:posOffset>
            </wp:positionV>
            <wp:extent cx="1093470" cy="948055"/>
            <wp:effectExtent l="0" t="0" r="0" b="4445"/>
            <wp:wrapNone/>
            <wp:docPr id="13" name="Picture 13" descr="Wellbeing Indica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llbeing Indicator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2" t="8210" r="52405" b="71077"/>
                    <a:stretch/>
                  </pic:blipFill>
                  <pic:spPr bwMode="auto">
                    <a:xfrm>
                      <a:off x="0" y="0"/>
                      <a:ext cx="109347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3070A" w14:textId="7CADB90B" w:rsidR="008D1A76" w:rsidRPr="008D1A76" w:rsidRDefault="008D1A76" w:rsidP="008D1A76">
      <w:r w:rsidRPr="008D1A76">
        <w:fldChar w:fldCharType="begin"/>
      </w:r>
      <w:r w:rsidRPr="008D1A76">
        <w:instrText xml:space="preserve"> INCLUDEPICTURE "https://resizer.boardmakeronline.com/thumbnails/9171BE41E94618113485B63E0B84991A.png?h=393&amp;w=491" \* MERGEFORMATINET </w:instrText>
      </w:r>
      <w:r w:rsidR="00A0265B">
        <w:fldChar w:fldCharType="separate"/>
      </w:r>
      <w:r w:rsidRPr="008D1A76">
        <w:fldChar w:fldCharType="end"/>
      </w:r>
    </w:p>
    <w:p w14:paraId="61AD731B" w14:textId="4A5BF950" w:rsidR="008D1A76" w:rsidRPr="008D1A76" w:rsidRDefault="008D1A76" w:rsidP="008D1A76">
      <w:pPr>
        <w:ind w:left="1440" w:firstLine="720"/>
        <w:rPr>
          <w:rFonts w:ascii="Helvetica Neue" w:hAnsi="Helvetica Neue"/>
          <w:bCs/>
        </w:rPr>
      </w:pPr>
      <w:r>
        <w:rPr>
          <w:rFonts w:ascii="Helvetica Neue" w:hAnsi="Helvetica Neue"/>
          <w:bCs/>
        </w:rPr>
        <w:t>healthy lives</w:t>
      </w:r>
    </w:p>
    <w:p w14:paraId="76D64AE4" w14:textId="45783BB8" w:rsidR="008D1A76" w:rsidRDefault="008D1A76" w:rsidP="005C4978">
      <w:pPr>
        <w:rPr>
          <w:rFonts w:ascii="Helvetica Neue" w:hAnsi="Helvetica Neue"/>
          <w:bCs/>
          <w:sz w:val="40"/>
          <w:szCs w:val="40"/>
        </w:rPr>
      </w:pPr>
    </w:p>
    <w:p w14:paraId="3097CA87" w14:textId="4A4157DD" w:rsidR="008D1A76" w:rsidRDefault="008D1A76" w:rsidP="005C4978">
      <w:pPr>
        <w:rPr>
          <w:rFonts w:ascii="Helvetica Neue" w:hAnsi="Helvetica Neue"/>
          <w:bCs/>
          <w:sz w:val="40"/>
          <w:szCs w:val="40"/>
        </w:rPr>
      </w:pPr>
    </w:p>
    <w:p w14:paraId="2103019F" w14:textId="77777777" w:rsidR="001B189F" w:rsidRDefault="008D1A76" w:rsidP="005C4978">
      <w:pPr>
        <w:rPr>
          <w:rFonts w:ascii="Helvetica Neue" w:hAnsi="Helvetica Neue"/>
          <w:bCs/>
        </w:rPr>
      </w:pPr>
      <w:r>
        <w:rPr>
          <w:rFonts w:ascii="Helvetica Neue" w:hAnsi="Helvetica Neue"/>
          <w:bCs/>
        </w:rPr>
        <w:t xml:space="preserve">By </w:t>
      </w:r>
    </w:p>
    <w:p w14:paraId="47BCAFF7" w14:textId="77777777" w:rsidR="001B189F" w:rsidRDefault="001B189F" w:rsidP="005C4978">
      <w:pPr>
        <w:rPr>
          <w:rFonts w:ascii="Helvetica Neue" w:hAnsi="Helvetica Neue"/>
          <w:bCs/>
        </w:rPr>
      </w:pPr>
    </w:p>
    <w:p w14:paraId="174C0159" w14:textId="74AE44BA" w:rsidR="001B189F" w:rsidRDefault="001B189F" w:rsidP="005C4978">
      <w:pPr>
        <w:rPr>
          <w:rFonts w:ascii="Helvetica Neue" w:hAnsi="Helvetica Neue"/>
          <w:bCs/>
        </w:rPr>
      </w:pPr>
      <w:r w:rsidRPr="001B189F">
        <w:rPr>
          <w:rFonts w:ascii="Helvetica Neue" w:hAnsi="Helvetica Neue"/>
          <w:bCs/>
          <w:noProof/>
        </w:rPr>
        <w:drawing>
          <wp:anchor distT="0" distB="0" distL="114300" distR="114300" simplePos="0" relativeHeight="251671552" behindDoc="0" locked="0" layoutInCell="1" allowOverlap="1" wp14:anchorId="6671F6AB" wp14:editId="56BCF581">
            <wp:simplePos x="0" y="0"/>
            <wp:positionH relativeFrom="column">
              <wp:posOffset>602278</wp:posOffset>
            </wp:positionH>
            <wp:positionV relativeFrom="paragraph">
              <wp:posOffset>180601</wp:posOffset>
            </wp:positionV>
            <wp:extent cx="266700" cy="6223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89F">
        <w:rPr>
          <w:rFonts w:ascii="Helvetica Neue" w:hAnsi="Helvetica Neue"/>
          <w:bCs/>
          <w:noProof/>
        </w:rPr>
        <w:drawing>
          <wp:anchor distT="0" distB="0" distL="114300" distR="114300" simplePos="0" relativeHeight="251670528" behindDoc="0" locked="0" layoutInCell="1" allowOverlap="1" wp14:anchorId="540E941D" wp14:editId="6EC168B5">
            <wp:simplePos x="0" y="0"/>
            <wp:positionH relativeFrom="column">
              <wp:posOffset>-251012</wp:posOffset>
            </wp:positionH>
            <wp:positionV relativeFrom="paragraph">
              <wp:posOffset>167902</wp:posOffset>
            </wp:positionV>
            <wp:extent cx="736600" cy="635000"/>
            <wp:effectExtent l="0" t="0" r="0" b="0"/>
            <wp:wrapNone/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76D1A" w14:textId="32993088" w:rsidR="001B189F" w:rsidRDefault="001B189F" w:rsidP="009F6123">
      <w:pPr>
        <w:ind w:left="1440" w:firstLine="720"/>
        <w:rPr>
          <w:rFonts w:ascii="Helvetica Neue" w:hAnsi="Helvetica Neue"/>
          <w:bCs/>
          <w:color w:val="0432FF"/>
        </w:rPr>
      </w:pPr>
      <w:r>
        <w:rPr>
          <w:rFonts w:ascii="Helvetica Neue" w:hAnsi="Helvetica Neue"/>
          <w:bCs/>
        </w:rPr>
        <w:t>decreasing</w:t>
      </w:r>
      <w:r w:rsidR="008D1A76">
        <w:rPr>
          <w:rFonts w:ascii="Helvetica Neue" w:hAnsi="Helvetica Neue"/>
          <w:bCs/>
        </w:rPr>
        <w:t xml:space="preserve"> </w:t>
      </w:r>
      <w:r w:rsidR="008D1A76" w:rsidRPr="001B189F">
        <w:rPr>
          <w:rFonts w:ascii="Helvetica Neue" w:hAnsi="Helvetica Neue"/>
          <w:bCs/>
          <w:color w:val="0432FF"/>
        </w:rPr>
        <w:t>behaviours of concern</w:t>
      </w:r>
      <w:r>
        <w:rPr>
          <w:rFonts w:ascii="Helvetica Neue" w:hAnsi="Helvetica Neue"/>
          <w:bCs/>
          <w:color w:val="0432FF"/>
        </w:rPr>
        <w:t>,</w:t>
      </w:r>
    </w:p>
    <w:p w14:paraId="0D98B29B" w14:textId="46B52731" w:rsidR="001B189F" w:rsidRDefault="001B189F" w:rsidP="001B189F">
      <w:pPr>
        <w:ind w:left="2160"/>
        <w:rPr>
          <w:rFonts w:ascii="Helvetica Neue" w:hAnsi="Helvetica Neue"/>
          <w:bCs/>
          <w:color w:val="0432FF"/>
        </w:rPr>
      </w:pPr>
    </w:p>
    <w:p w14:paraId="334D23E4" w14:textId="77777777" w:rsidR="001B189F" w:rsidRDefault="001B189F" w:rsidP="001B189F">
      <w:pPr>
        <w:ind w:left="2160"/>
        <w:rPr>
          <w:rFonts w:ascii="Helvetica Neue" w:hAnsi="Helvetica Neue"/>
          <w:bCs/>
          <w:color w:val="0432FF"/>
        </w:rPr>
      </w:pPr>
    </w:p>
    <w:p w14:paraId="29EEDDCD" w14:textId="5DA1E4AE" w:rsidR="001B189F" w:rsidRPr="001B189F" w:rsidRDefault="001B189F" w:rsidP="001B189F">
      <w:r w:rsidRPr="001B189F">
        <w:fldChar w:fldCharType="begin"/>
      </w:r>
      <w:r w:rsidRPr="001B189F">
        <w:instrText xml:space="preserve"> INCLUDEPICTURE "https://1.bp.blogspot.com/-C6ys_Ep28vU/T_zBYBy4ZSI/AAAAAAAALWo/xIx-TUn_lpA/s1600/story+parts.jpg" \* MERGEFORMATINET </w:instrText>
      </w:r>
      <w:r w:rsidR="00A0265B">
        <w:fldChar w:fldCharType="separate"/>
      </w:r>
      <w:r w:rsidRPr="001B189F">
        <w:fldChar w:fldCharType="end"/>
      </w:r>
    </w:p>
    <w:p w14:paraId="03DFA90A" w14:textId="77777777" w:rsidR="00293E3C" w:rsidRDefault="00293E3C" w:rsidP="001B189F">
      <w:pPr>
        <w:ind w:left="2160" w:firstLine="720"/>
        <w:rPr>
          <w:rFonts w:ascii="Helvetica Neue" w:hAnsi="Helvetica Neue"/>
          <w:color w:val="000000" w:themeColor="text1"/>
        </w:rPr>
      </w:pPr>
    </w:p>
    <w:p w14:paraId="4C5FF984" w14:textId="77777777" w:rsidR="00293E3C" w:rsidRDefault="00293E3C" w:rsidP="001B189F">
      <w:pPr>
        <w:ind w:left="2160" w:firstLine="720"/>
        <w:rPr>
          <w:rFonts w:ascii="Helvetica Neue" w:hAnsi="Helvetica Neue"/>
          <w:color w:val="000000" w:themeColor="text1"/>
        </w:rPr>
      </w:pPr>
    </w:p>
    <w:p w14:paraId="676BB7CB" w14:textId="3AAD1662" w:rsidR="00293E3C" w:rsidRDefault="00293E3C" w:rsidP="001B189F">
      <w:pPr>
        <w:ind w:left="2160" w:firstLine="720"/>
        <w:rPr>
          <w:rFonts w:ascii="Helvetica Neue" w:hAnsi="Helvetica Neue"/>
          <w:color w:val="000000" w:themeColor="text1"/>
        </w:rPr>
      </w:pPr>
      <w:r w:rsidRPr="001B189F">
        <w:rPr>
          <w:noProof/>
        </w:rPr>
        <w:drawing>
          <wp:anchor distT="0" distB="0" distL="114300" distR="114300" simplePos="0" relativeHeight="251673600" behindDoc="0" locked="0" layoutInCell="1" allowOverlap="1" wp14:anchorId="029BB156" wp14:editId="08B8E4E3">
            <wp:simplePos x="0" y="0"/>
            <wp:positionH relativeFrom="column">
              <wp:posOffset>207645</wp:posOffset>
            </wp:positionH>
            <wp:positionV relativeFrom="paragraph">
              <wp:posOffset>104775</wp:posOffset>
            </wp:positionV>
            <wp:extent cx="1340485" cy="1308100"/>
            <wp:effectExtent l="0" t="0" r="5715" b="0"/>
            <wp:wrapNone/>
            <wp:docPr id="17" name="Picture 17" descr="16 Best Pecs images | Speech and language, Visual schedu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 Best Pecs images | Speech and language, Visual schedu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38" t="58898" r="4691" b="1932"/>
                    <a:stretch/>
                  </pic:blipFill>
                  <pic:spPr bwMode="auto">
                    <a:xfrm>
                      <a:off x="0" y="0"/>
                      <a:ext cx="134048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A0B3E" w14:textId="495DB13D" w:rsidR="00293E3C" w:rsidRDefault="00293E3C" w:rsidP="001B189F">
      <w:pPr>
        <w:ind w:left="2160" w:firstLine="720"/>
        <w:rPr>
          <w:rFonts w:ascii="Helvetica Neue" w:hAnsi="Helvetica Neue"/>
          <w:color w:val="000000" w:themeColor="text1"/>
        </w:rPr>
      </w:pPr>
      <w:r w:rsidRPr="001B189F">
        <w:rPr>
          <w:rFonts w:ascii="Helvetica Neue" w:hAnsi="Helvetica Neue"/>
          <w:bCs/>
          <w:noProof/>
          <w:color w:val="000000" w:themeColor="text1"/>
        </w:rPr>
        <w:drawing>
          <wp:anchor distT="0" distB="0" distL="114300" distR="114300" simplePos="0" relativeHeight="251672576" behindDoc="0" locked="0" layoutInCell="1" allowOverlap="1" wp14:anchorId="4AEDF0CC" wp14:editId="385A8230">
            <wp:simplePos x="0" y="0"/>
            <wp:positionH relativeFrom="column">
              <wp:posOffset>-5080</wp:posOffset>
            </wp:positionH>
            <wp:positionV relativeFrom="paragraph">
              <wp:posOffset>165100</wp:posOffset>
            </wp:positionV>
            <wp:extent cx="266700" cy="6223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67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B7452" w14:textId="28890490" w:rsidR="00293E3C" w:rsidRDefault="00293E3C" w:rsidP="001B189F">
      <w:pPr>
        <w:ind w:left="2160" w:firstLine="720"/>
        <w:rPr>
          <w:rFonts w:ascii="Helvetica Neue" w:hAnsi="Helvetica Neue"/>
          <w:color w:val="000000" w:themeColor="text1"/>
        </w:rPr>
      </w:pPr>
    </w:p>
    <w:p w14:paraId="47D48350" w14:textId="2037D50F" w:rsidR="008D1A76" w:rsidRPr="001B189F" w:rsidRDefault="001B189F" w:rsidP="001B189F">
      <w:pPr>
        <w:ind w:left="2160" w:firstLine="720"/>
        <w:rPr>
          <w:rFonts w:ascii="Helvetica Neue" w:hAnsi="Helvetica Neue"/>
          <w:bCs/>
          <w:color w:val="000000" w:themeColor="text1"/>
        </w:rPr>
      </w:pPr>
      <w:r w:rsidRPr="337BDC55">
        <w:rPr>
          <w:rFonts w:ascii="Helvetica Neue" w:hAnsi="Helvetica Neue"/>
          <w:color w:val="000000" w:themeColor="text1"/>
        </w:rPr>
        <w:t>and increasing skills</w:t>
      </w:r>
    </w:p>
    <w:p w14:paraId="2D316A12" w14:textId="7D44D6D0" w:rsidR="008D1A76" w:rsidRDefault="008D1A76" w:rsidP="005C4978">
      <w:pPr>
        <w:rPr>
          <w:rFonts w:ascii="Helvetica Neue" w:hAnsi="Helvetica Neue"/>
          <w:bCs/>
          <w:sz w:val="40"/>
          <w:szCs w:val="40"/>
        </w:rPr>
      </w:pPr>
    </w:p>
    <w:p w14:paraId="4980C8F7" w14:textId="0180864E" w:rsidR="008D1A76" w:rsidRDefault="008D1A76" w:rsidP="005C4978">
      <w:pPr>
        <w:rPr>
          <w:rFonts w:ascii="Helvetica Neue" w:hAnsi="Helvetica Neue"/>
          <w:bCs/>
          <w:sz w:val="40"/>
          <w:szCs w:val="40"/>
        </w:rPr>
      </w:pPr>
    </w:p>
    <w:p w14:paraId="60EEB934" w14:textId="57A5949D" w:rsidR="001B189F" w:rsidRDefault="001B189F" w:rsidP="001B189F">
      <w:pPr>
        <w:autoSpaceDE w:val="0"/>
        <w:autoSpaceDN w:val="0"/>
        <w:adjustRightInd w:val="0"/>
        <w:ind w:left="2160" w:firstLine="720"/>
        <w:rPr>
          <w:rFonts w:ascii="Helvetica Neue" w:hAnsi="Helvetica Neue" w:cstheme="minorHAnsi"/>
          <w:color w:val="000000"/>
          <w:lang w:val="en-US"/>
        </w:rPr>
      </w:pPr>
      <w:bookmarkStart w:id="4" w:name="_Hlk525563665"/>
    </w:p>
    <w:p w14:paraId="04775B00" w14:textId="74913E02" w:rsidR="001B189F" w:rsidRDefault="001B189F" w:rsidP="001B189F"/>
    <w:p w14:paraId="7E68FDEA" w14:textId="4AF845B3" w:rsidR="00293E3C" w:rsidRDefault="00293E3C" w:rsidP="001B189F"/>
    <w:p w14:paraId="21911AAA" w14:textId="28DCF1FD" w:rsidR="00293E3C" w:rsidRPr="001B189F" w:rsidRDefault="00293E3C" w:rsidP="001B189F"/>
    <w:p w14:paraId="209309D5" w14:textId="64D77E65" w:rsidR="001B189F" w:rsidRPr="001B189F" w:rsidRDefault="00293E3C" w:rsidP="001B189F">
      <w:pPr>
        <w:autoSpaceDE w:val="0"/>
        <w:autoSpaceDN w:val="0"/>
        <w:adjustRightInd w:val="0"/>
        <w:ind w:left="2880"/>
        <w:rPr>
          <w:rFonts w:ascii="Helvetica Neue" w:hAnsi="Helvetica Neue" w:cstheme="minorHAnsi"/>
          <w:color w:val="000000"/>
          <w:lang w:val="en-US"/>
        </w:rPr>
      </w:pPr>
      <w:r w:rsidRPr="001B189F">
        <w:rPr>
          <w:rFonts w:ascii="Helvetica Neue" w:hAnsi="Helvetica Neue" w:cstheme="minorHAnsi"/>
          <w:noProof/>
          <w:color w:val="000000"/>
          <w:lang w:val="en-US"/>
        </w:rPr>
        <w:drawing>
          <wp:anchor distT="0" distB="0" distL="114300" distR="114300" simplePos="0" relativeHeight="251674624" behindDoc="0" locked="0" layoutInCell="1" allowOverlap="1" wp14:anchorId="322D6E27" wp14:editId="5BC55685">
            <wp:simplePos x="0" y="0"/>
            <wp:positionH relativeFrom="column">
              <wp:posOffset>26670</wp:posOffset>
            </wp:positionH>
            <wp:positionV relativeFrom="paragraph">
              <wp:posOffset>-328295</wp:posOffset>
            </wp:positionV>
            <wp:extent cx="1201271" cy="1015159"/>
            <wp:effectExtent l="0" t="0" r="5715" b="1270"/>
            <wp:wrapNone/>
            <wp:docPr id="19" name="Picture 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271" cy="1015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B189F">
        <w:rPr>
          <w:rFonts w:ascii="Helvetica Neue" w:hAnsi="Helvetica Neue" w:cstheme="minorHAnsi"/>
          <w:color w:val="000000"/>
          <w:lang w:val="en-US"/>
        </w:rPr>
        <w:t>Behaviours</w:t>
      </w:r>
      <w:proofErr w:type="spellEnd"/>
      <w:r w:rsidR="001B189F">
        <w:rPr>
          <w:rFonts w:ascii="Helvetica Neue" w:hAnsi="Helvetica Neue" w:cstheme="minorHAnsi"/>
          <w:color w:val="000000"/>
          <w:lang w:val="en-US"/>
        </w:rPr>
        <w:t xml:space="preserve"> of concern are actions that might not be safe or healthy</w:t>
      </w:r>
    </w:p>
    <w:p w14:paraId="76E1093F" w14:textId="77777777" w:rsidR="001B189F" w:rsidRDefault="001B189F" w:rsidP="008D15CD">
      <w:pPr>
        <w:autoSpaceDE w:val="0"/>
        <w:autoSpaceDN w:val="0"/>
        <w:adjustRightInd w:val="0"/>
        <w:rPr>
          <w:rFonts w:ascii="Helvetica Neue" w:hAnsi="Helvetica Neue" w:cstheme="minorHAnsi"/>
          <w:color w:val="000000"/>
          <w:sz w:val="40"/>
          <w:szCs w:val="40"/>
          <w:lang w:val="en-US"/>
        </w:rPr>
      </w:pPr>
    </w:p>
    <w:p w14:paraId="768676CB" w14:textId="0078B6C6" w:rsidR="001B189F" w:rsidRDefault="00915CC3" w:rsidP="008D15CD">
      <w:pPr>
        <w:autoSpaceDE w:val="0"/>
        <w:autoSpaceDN w:val="0"/>
        <w:adjustRightInd w:val="0"/>
        <w:rPr>
          <w:rFonts w:ascii="Helvetica Neue" w:hAnsi="Helvetica Neue" w:cstheme="minorHAnsi"/>
          <w:color w:val="000000"/>
          <w:sz w:val="40"/>
          <w:szCs w:val="40"/>
          <w:lang w:val="en-US"/>
        </w:rPr>
      </w:pPr>
      <w:r w:rsidRPr="00915CC3">
        <w:rPr>
          <w:rFonts w:ascii="Helvetica Neue" w:hAnsi="Helvetica Neue" w:cstheme="minorHAnsi"/>
          <w:noProof/>
          <w:color w:val="000000"/>
          <w:lang w:val="en-US"/>
        </w:rPr>
        <w:drawing>
          <wp:anchor distT="0" distB="0" distL="114300" distR="114300" simplePos="0" relativeHeight="251675648" behindDoc="0" locked="0" layoutInCell="1" allowOverlap="1" wp14:anchorId="31900FBE" wp14:editId="2839421B">
            <wp:simplePos x="0" y="0"/>
            <wp:positionH relativeFrom="column">
              <wp:posOffset>340625</wp:posOffset>
            </wp:positionH>
            <wp:positionV relativeFrom="paragraph">
              <wp:posOffset>220943</wp:posOffset>
            </wp:positionV>
            <wp:extent cx="1039495" cy="1004047"/>
            <wp:effectExtent l="0" t="0" r="1905" b="0"/>
            <wp:wrapNone/>
            <wp:docPr id="20" name="Picture 20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2" t="15401" r="12654" b="12661"/>
                    <a:stretch/>
                  </pic:blipFill>
                  <pic:spPr bwMode="auto">
                    <a:xfrm>
                      <a:off x="0" y="0"/>
                      <a:ext cx="1039495" cy="1004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171DD" w14:textId="41336F06" w:rsidR="00915CC3" w:rsidRDefault="00915CC3" w:rsidP="008D15CD">
      <w:pPr>
        <w:autoSpaceDE w:val="0"/>
        <w:autoSpaceDN w:val="0"/>
        <w:adjustRightInd w:val="0"/>
        <w:rPr>
          <w:rFonts w:ascii="Helvetica Neue" w:hAnsi="Helvetica Neue" w:cstheme="minorHAnsi"/>
          <w:color w:val="000000"/>
          <w:sz w:val="40"/>
          <w:szCs w:val="40"/>
          <w:lang w:val="en-US"/>
        </w:rPr>
      </w:pPr>
    </w:p>
    <w:p w14:paraId="1A12D309" w14:textId="24EAECBE" w:rsidR="00486128" w:rsidRDefault="00915CC3" w:rsidP="00915CC3">
      <w:pPr>
        <w:tabs>
          <w:tab w:val="left" w:pos="3134"/>
        </w:tabs>
        <w:autoSpaceDE w:val="0"/>
        <w:autoSpaceDN w:val="0"/>
        <w:adjustRightInd w:val="0"/>
        <w:ind w:left="3134"/>
        <w:rPr>
          <w:rFonts w:ascii="Helvetica Neue" w:hAnsi="Helvetica Neue" w:cstheme="minorHAnsi"/>
          <w:color w:val="000000" w:themeColor="text1"/>
          <w:lang w:val="en-US"/>
        </w:rPr>
      </w:pPr>
      <w:r>
        <w:rPr>
          <w:rFonts w:ascii="Helvetica Neue" w:hAnsi="Helvetica Neue" w:cstheme="minorHAnsi"/>
          <w:color w:val="000000"/>
          <w:lang w:val="en-US"/>
        </w:rPr>
        <w:t xml:space="preserve">SBSS uses </w:t>
      </w:r>
      <w:r w:rsidRPr="00915CC3">
        <w:rPr>
          <w:rFonts w:ascii="Helvetica Neue" w:hAnsi="Helvetica Neue" w:cstheme="minorHAnsi"/>
          <w:color w:val="0432FF"/>
          <w:lang w:val="en-US"/>
        </w:rPr>
        <w:t xml:space="preserve">positive behavior support </w:t>
      </w:r>
    </w:p>
    <w:p w14:paraId="6388FFCD" w14:textId="19CA3FF4" w:rsidR="00926E9B" w:rsidRDefault="00926E9B" w:rsidP="00915CC3">
      <w:pPr>
        <w:tabs>
          <w:tab w:val="left" w:pos="3134"/>
        </w:tabs>
        <w:autoSpaceDE w:val="0"/>
        <w:autoSpaceDN w:val="0"/>
        <w:adjustRightInd w:val="0"/>
        <w:ind w:left="3134"/>
        <w:rPr>
          <w:rFonts w:ascii="Helvetica Neue" w:hAnsi="Helvetica Neue" w:cstheme="minorHAnsi"/>
          <w:color w:val="000000" w:themeColor="text1"/>
          <w:lang w:val="en-US"/>
        </w:rPr>
      </w:pPr>
    </w:p>
    <w:p w14:paraId="7F043D5E" w14:textId="6DF7E1CC" w:rsidR="00926E9B" w:rsidRPr="00915CC3" w:rsidRDefault="00926E9B" w:rsidP="00915CC3">
      <w:pPr>
        <w:tabs>
          <w:tab w:val="left" w:pos="3134"/>
        </w:tabs>
        <w:autoSpaceDE w:val="0"/>
        <w:autoSpaceDN w:val="0"/>
        <w:adjustRightInd w:val="0"/>
        <w:ind w:left="3134"/>
        <w:rPr>
          <w:rFonts w:ascii="Helvetica Neue" w:hAnsi="Helvetica Neue" w:cstheme="minorHAnsi"/>
          <w:color w:val="000000" w:themeColor="text1"/>
          <w:lang w:val="en-US"/>
        </w:rPr>
      </w:pPr>
      <w:r>
        <w:rPr>
          <w:rFonts w:ascii="Helvetica Neue" w:hAnsi="Helvetica Neue" w:cstheme="minorHAnsi"/>
          <w:color w:val="000000" w:themeColor="text1"/>
          <w:lang w:val="en-US"/>
        </w:rPr>
        <w:t xml:space="preserve">Positive behavior support means changing things to </w:t>
      </w:r>
      <w:r w:rsidR="006126A7">
        <w:rPr>
          <w:rFonts w:ascii="Helvetica Neue" w:hAnsi="Helvetica Neue" w:cstheme="minorHAnsi"/>
          <w:color w:val="000000" w:themeColor="text1"/>
          <w:lang w:val="en-US"/>
        </w:rPr>
        <w:t>help a person feel better</w:t>
      </w:r>
    </w:p>
    <w:p w14:paraId="2FFDA176" w14:textId="77777777" w:rsidR="00FB776A" w:rsidRPr="00915CC3" w:rsidRDefault="00FB776A" w:rsidP="00FB776A">
      <w:pPr>
        <w:pStyle w:val="ListParagraph"/>
        <w:ind w:left="0"/>
        <w:rPr>
          <w:rFonts w:ascii="Helvetica Neue" w:hAnsi="Helvetica Neue"/>
          <w:iCs/>
          <w:sz w:val="24"/>
          <w:szCs w:val="24"/>
        </w:rPr>
      </w:pPr>
    </w:p>
    <w:p w14:paraId="15B5B3CE" w14:textId="4779DCB7" w:rsidR="001F2327" w:rsidRDefault="00EB2A3F" w:rsidP="00A610B7">
      <w:pPr>
        <w:pStyle w:val="ListParagraph"/>
        <w:ind w:left="0"/>
        <w:rPr>
          <w:rFonts w:ascii="Helvetica Neue" w:eastAsia="Times New Roman" w:hAnsi="Helvetica Neue" w:cstheme="minorHAnsi"/>
          <w:sz w:val="24"/>
          <w:szCs w:val="24"/>
        </w:rPr>
      </w:pPr>
      <w:r w:rsidRPr="00EB2A3F">
        <w:rPr>
          <w:rFonts w:ascii="Helvetica Neue" w:eastAsia="Times New Roman" w:hAnsi="Helvetica Neue" w:cstheme="minorHAnsi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65A5EB6" wp14:editId="150D0553">
            <wp:simplePos x="0" y="0"/>
            <wp:positionH relativeFrom="column">
              <wp:posOffset>187624</wp:posOffset>
            </wp:positionH>
            <wp:positionV relativeFrom="paragraph">
              <wp:posOffset>172810</wp:posOffset>
            </wp:positionV>
            <wp:extent cx="1192305" cy="1021976"/>
            <wp:effectExtent l="0" t="0" r="1905" b="0"/>
            <wp:wrapNone/>
            <wp:docPr id="22" name="Picture 22" descr="A picture containing tabl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305" cy="1021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D2CA7" w14:textId="3CA600CF" w:rsidR="00915CC3" w:rsidRPr="00EB2A3F" w:rsidRDefault="00EB2A3F" w:rsidP="00EB2A3F">
      <w:pPr>
        <w:pStyle w:val="ListParagraph"/>
        <w:ind w:left="2880"/>
        <w:rPr>
          <w:rFonts w:ascii="Helvetica Neue" w:eastAsia="Times New Roman" w:hAnsi="Helvetica Neue" w:cstheme="minorHAnsi"/>
          <w:sz w:val="24"/>
          <w:szCs w:val="24"/>
        </w:rPr>
      </w:pPr>
      <w:r>
        <w:rPr>
          <w:rFonts w:ascii="Helvetica Neue" w:eastAsia="Times New Roman" w:hAnsi="Helvetica Neue" w:cstheme="minorHAnsi"/>
          <w:sz w:val="24"/>
          <w:szCs w:val="24"/>
        </w:rPr>
        <w:t xml:space="preserve">Positive behaviour support also means fewer or no </w:t>
      </w:r>
      <w:r w:rsidRPr="00EB2A3F">
        <w:rPr>
          <w:rFonts w:ascii="Helvetica Neue" w:eastAsia="Times New Roman" w:hAnsi="Helvetica Neue" w:cstheme="minorHAnsi"/>
          <w:color w:val="0432FF"/>
          <w:sz w:val="24"/>
          <w:szCs w:val="24"/>
        </w:rPr>
        <w:t>restrictive practices</w:t>
      </w:r>
    </w:p>
    <w:p w14:paraId="61C5DE93" w14:textId="77777777" w:rsidR="00915CC3" w:rsidRDefault="00915CC3" w:rsidP="00A610B7">
      <w:pPr>
        <w:pStyle w:val="ListParagraph"/>
        <w:ind w:left="0"/>
        <w:rPr>
          <w:rFonts w:ascii="Helvetica Neue" w:eastAsia="Times New Roman" w:hAnsi="Helvetica Neue" w:cstheme="minorHAnsi"/>
          <w:sz w:val="40"/>
          <w:szCs w:val="40"/>
        </w:rPr>
      </w:pPr>
    </w:p>
    <w:p w14:paraId="232D8BD9" w14:textId="2F92009E" w:rsidR="00915CC3" w:rsidRDefault="00EB2A3F" w:rsidP="00EB2A3F">
      <w:pPr>
        <w:pStyle w:val="ListParagraph"/>
        <w:ind w:left="2880"/>
        <w:rPr>
          <w:rFonts w:ascii="Helvetica Neue" w:eastAsia="Times New Roman" w:hAnsi="Helvetica Neue" w:cstheme="minorHAnsi"/>
          <w:sz w:val="24"/>
          <w:szCs w:val="24"/>
        </w:rPr>
      </w:pPr>
      <w:r>
        <w:rPr>
          <w:rFonts w:ascii="Helvetica Neue" w:eastAsia="Times New Roman" w:hAnsi="Helvetica Neue" w:cstheme="minorHAnsi"/>
          <w:sz w:val="24"/>
          <w:szCs w:val="24"/>
        </w:rPr>
        <w:t>Restrictive practices are things that stop people from doing what they want</w:t>
      </w:r>
    </w:p>
    <w:p w14:paraId="0F2E8179" w14:textId="6BD26399" w:rsidR="00EB2A3F" w:rsidRPr="00EB2A3F" w:rsidRDefault="00E24500" w:rsidP="337BDC55">
      <w:pPr>
        <w:pStyle w:val="ListParagraph"/>
        <w:numPr>
          <w:ilvl w:val="2"/>
          <w:numId w:val="33"/>
        </w:numPr>
        <w:rPr>
          <w:rFonts w:ascii="Helvetica Neue" w:eastAsia="Times New Roman" w:hAnsi="Helvetica Neue"/>
          <w:sz w:val="24"/>
          <w:szCs w:val="24"/>
        </w:rPr>
      </w:pPr>
      <w:r w:rsidRPr="00E24500">
        <w:rPr>
          <w:noProof/>
        </w:rPr>
        <w:drawing>
          <wp:anchor distT="0" distB="0" distL="114300" distR="114300" simplePos="0" relativeHeight="251677696" behindDoc="0" locked="0" layoutInCell="1" allowOverlap="1" wp14:anchorId="5F06B903" wp14:editId="4E7E72AD">
            <wp:simplePos x="0" y="0"/>
            <wp:positionH relativeFrom="column">
              <wp:posOffset>157710</wp:posOffset>
            </wp:positionH>
            <wp:positionV relativeFrom="paragraph">
              <wp:posOffset>30294</wp:posOffset>
            </wp:positionV>
            <wp:extent cx="1433830" cy="1398494"/>
            <wp:effectExtent l="0" t="0" r="1270" b="0"/>
            <wp:wrapNone/>
            <wp:docPr id="23" name="Picture 23" descr="Scales of justice line icon concept scales of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ales of justice line icon concept scales of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0"/>
                    <a:stretch/>
                  </pic:blipFill>
                  <pic:spPr bwMode="auto">
                    <a:xfrm>
                      <a:off x="0" y="0"/>
                      <a:ext cx="1433830" cy="139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A3F" w:rsidRPr="337BDC55">
        <w:rPr>
          <w:rFonts w:ascii="Helvetica Neue" w:eastAsia="Times New Roman" w:hAnsi="Helvetica Neue"/>
          <w:sz w:val="24"/>
          <w:szCs w:val="24"/>
        </w:rPr>
        <w:t>For example, if a person is kept in a locked room</w:t>
      </w:r>
    </w:p>
    <w:p w14:paraId="2470A0C9" w14:textId="052B5E6E" w:rsidR="00915CC3" w:rsidRDefault="00915CC3" w:rsidP="00A610B7">
      <w:pPr>
        <w:pStyle w:val="ListParagraph"/>
        <w:ind w:left="0"/>
        <w:rPr>
          <w:rFonts w:ascii="Helvetica Neue" w:eastAsia="Times New Roman" w:hAnsi="Helvetica Neue" w:cstheme="minorHAnsi"/>
          <w:sz w:val="40"/>
          <w:szCs w:val="40"/>
        </w:rPr>
      </w:pPr>
    </w:p>
    <w:p w14:paraId="1FF490EB" w14:textId="34F62DEC" w:rsidR="00E24500" w:rsidRDefault="00E24500" w:rsidP="00E24500">
      <w:pPr>
        <w:tabs>
          <w:tab w:val="left" w:pos="3529"/>
        </w:tabs>
        <w:ind w:left="2880"/>
        <w:rPr>
          <w:rFonts w:ascii="Helvetica Neue" w:hAnsi="Helvetica Neue"/>
        </w:rPr>
      </w:pPr>
      <w:r w:rsidRPr="00E24500">
        <w:rPr>
          <w:rFonts w:ascii="Helvetica Neue" w:hAnsi="Helvetica Neue"/>
        </w:rPr>
        <w:fldChar w:fldCharType="begin"/>
      </w:r>
      <w:r w:rsidRPr="00E24500">
        <w:rPr>
          <w:rFonts w:ascii="Helvetica Neue" w:hAnsi="Helvetica Neue"/>
        </w:rPr>
        <w:instrText xml:space="preserve"> INCLUDEPICTURE "https://cdn3.vectorstock.com/i/1000x1000/09/72/scales-of-justice-line-icon-concept-scales-of-vector-22940972.jpg" \* MERGEFORMATINET </w:instrText>
      </w:r>
      <w:r w:rsidR="00A0265B">
        <w:rPr>
          <w:rFonts w:ascii="Helvetica Neue" w:hAnsi="Helvetica Neue"/>
        </w:rPr>
        <w:fldChar w:fldCharType="separate"/>
      </w:r>
      <w:r w:rsidRPr="00E24500">
        <w:rPr>
          <w:rFonts w:ascii="Helvetica Neue" w:hAnsi="Helvetica Neue"/>
        </w:rPr>
        <w:fldChar w:fldCharType="end"/>
      </w:r>
      <w:r w:rsidRPr="00E24500">
        <w:rPr>
          <w:rFonts w:ascii="Helvetica Neue" w:hAnsi="Helvetica Neue"/>
        </w:rPr>
        <w:t xml:space="preserve">Everyone </w:t>
      </w:r>
      <w:r>
        <w:rPr>
          <w:rFonts w:ascii="Helvetica Neue" w:hAnsi="Helvetica Neue"/>
        </w:rPr>
        <w:t>has rights, like</w:t>
      </w:r>
    </w:p>
    <w:p w14:paraId="634C9046" w14:textId="4B780C89" w:rsidR="00E24500" w:rsidRDefault="00E24500" w:rsidP="00E24500">
      <w:pPr>
        <w:tabs>
          <w:tab w:val="left" w:pos="3529"/>
        </w:tabs>
        <w:ind w:left="2880"/>
        <w:rPr>
          <w:rFonts w:ascii="Helvetica Neue" w:hAnsi="Helvetica Neue"/>
        </w:rPr>
      </w:pPr>
    </w:p>
    <w:p w14:paraId="5785BFEE" w14:textId="4120F756" w:rsidR="00E24500" w:rsidRDefault="00E24500" w:rsidP="00E24500">
      <w:pPr>
        <w:tabs>
          <w:tab w:val="left" w:pos="3529"/>
        </w:tabs>
        <w:ind w:left="2880"/>
        <w:rPr>
          <w:rFonts w:ascii="Helvetica Neue" w:hAnsi="Helvetica Neue"/>
        </w:rPr>
      </w:pPr>
    </w:p>
    <w:p w14:paraId="28BD6AF8" w14:textId="7892A83E" w:rsidR="00E24500" w:rsidRDefault="00E24500" w:rsidP="00E24500">
      <w:pPr>
        <w:tabs>
          <w:tab w:val="left" w:pos="3529"/>
        </w:tabs>
        <w:ind w:left="2880"/>
        <w:rPr>
          <w:rFonts w:ascii="Helvetica Neue" w:hAnsi="Helvetica Neue"/>
        </w:rPr>
      </w:pPr>
    </w:p>
    <w:p w14:paraId="52C7F37F" w14:textId="4C1EEA17" w:rsidR="00E24500" w:rsidRDefault="00E24500" w:rsidP="00E24500">
      <w:pPr>
        <w:tabs>
          <w:tab w:val="left" w:pos="3529"/>
        </w:tabs>
        <w:ind w:left="2880"/>
        <w:rPr>
          <w:rFonts w:ascii="Helvetica Neue" w:hAnsi="Helvetica Neue"/>
        </w:rPr>
      </w:pPr>
      <w:r w:rsidRPr="00E24500">
        <w:rPr>
          <w:rFonts w:ascii="Helvetica Neue" w:hAnsi="Helvetica Neue"/>
          <w:noProof/>
        </w:rPr>
        <w:drawing>
          <wp:anchor distT="0" distB="0" distL="114300" distR="114300" simplePos="0" relativeHeight="251678720" behindDoc="0" locked="0" layoutInCell="1" allowOverlap="1" wp14:anchorId="29B2AB8D" wp14:editId="79E45B26">
            <wp:simplePos x="0" y="0"/>
            <wp:positionH relativeFrom="column">
              <wp:posOffset>470340</wp:posOffset>
            </wp:positionH>
            <wp:positionV relativeFrom="paragraph">
              <wp:posOffset>4445</wp:posOffset>
            </wp:positionV>
            <wp:extent cx="910258" cy="770218"/>
            <wp:effectExtent l="0" t="0" r="0" b="5080"/>
            <wp:wrapNone/>
            <wp:docPr id="24" name="Picture 24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258" cy="770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1EFBA" w14:textId="76726F0D" w:rsidR="00E24500" w:rsidRDefault="00E24500" w:rsidP="00E24500">
      <w:pPr>
        <w:tabs>
          <w:tab w:val="left" w:pos="3529"/>
        </w:tabs>
        <w:ind w:left="2880"/>
        <w:rPr>
          <w:rFonts w:ascii="Helvetica Neue" w:hAnsi="Helvetica Neue"/>
        </w:rPr>
      </w:pPr>
    </w:p>
    <w:p w14:paraId="1B809145" w14:textId="4889BBE9" w:rsidR="00E24500" w:rsidRPr="009F6123" w:rsidRDefault="3A26D220" w:rsidP="00536EB2">
      <w:pPr>
        <w:pStyle w:val="ListParagraph"/>
        <w:numPr>
          <w:ilvl w:val="1"/>
          <w:numId w:val="33"/>
        </w:numPr>
        <w:tabs>
          <w:tab w:val="left" w:pos="3529"/>
        </w:tabs>
        <w:rPr>
          <w:rFonts w:ascii="Helvetica Neue" w:hAnsi="Helvetica Neue"/>
          <w:sz w:val="24"/>
          <w:szCs w:val="24"/>
        </w:rPr>
      </w:pPr>
      <w:r w:rsidRPr="3A26D220">
        <w:rPr>
          <w:rFonts w:ascii="Helvetica Neue" w:hAnsi="Helvetica Neue"/>
          <w:sz w:val="24"/>
          <w:szCs w:val="24"/>
        </w:rPr>
        <w:t xml:space="preserve">The right to be safe </w:t>
      </w:r>
    </w:p>
    <w:p w14:paraId="66FAC444" w14:textId="719B795A" w:rsidR="00E24500" w:rsidRPr="009F6123" w:rsidRDefault="00E24500" w:rsidP="00E24500">
      <w:pPr>
        <w:tabs>
          <w:tab w:val="left" w:pos="3529"/>
        </w:tabs>
        <w:rPr>
          <w:rFonts w:ascii="Helvetica Neue" w:hAnsi="Helvetica Neue"/>
        </w:rPr>
      </w:pPr>
    </w:p>
    <w:p w14:paraId="748B581F" w14:textId="20C082CB" w:rsidR="00E24500" w:rsidRPr="009F6123" w:rsidRDefault="00E24500" w:rsidP="00E24500">
      <w:pPr>
        <w:tabs>
          <w:tab w:val="left" w:pos="3529"/>
        </w:tabs>
        <w:rPr>
          <w:rFonts w:ascii="Helvetica Neue" w:hAnsi="Helvetica Neue"/>
        </w:rPr>
      </w:pPr>
    </w:p>
    <w:p w14:paraId="2A3128A2" w14:textId="39E7A853" w:rsidR="00E24500" w:rsidRPr="009F6123" w:rsidRDefault="009F6123" w:rsidP="00E24500">
      <w:pPr>
        <w:tabs>
          <w:tab w:val="left" w:pos="3529"/>
        </w:tabs>
        <w:rPr>
          <w:rFonts w:ascii="Helvetica Neue" w:hAnsi="Helvetica Neue"/>
        </w:rPr>
      </w:pPr>
      <w:r w:rsidRPr="009F6123">
        <w:rPr>
          <w:rFonts w:ascii="Helvetica Neue" w:hAnsi="Helvetica Neue"/>
          <w:bCs/>
          <w:noProof/>
        </w:rPr>
        <w:drawing>
          <wp:anchor distT="0" distB="0" distL="114300" distR="114300" simplePos="0" relativeHeight="251680768" behindDoc="0" locked="0" layoutInCell="1" allowOverlap="1" wp14:anchorId="0A7A18D0" wp14:editId="3BA2354E">
            <wp:simplePos x="0" y="0"/>
            <wp:positionH relativeFrom="column">
              <wp:posOffset>340584</wp:posOffset>
            </wp:positionH>
            <wp:positionV relativeFrom="paragraph">
              <wp:posOffset>47124</wp:posOffset>
            </wp:positionV>
            <wp:extent cx="1051998" cy="860649"/>
            <wp:effectExtent l="0" t="0" r="2540" b="3175"/>
            <wp:wrapNone/>
            <wp:docPr id="25" name="Picture 2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998" cy="86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E1E3D" w14:textId="55008C61" w:rsidR="00E24500" w:rsidRPr="009F6123" w:rsidRDefault="3A26D220" w:rsidP="00E24500">
      <w:pPr>
        <w:pStyle w:val="ListParagraph"/>
        <w:numPr>
          <w:ilvl w:val="1"/>
          <w:numId w:val="33"/>
        </w:numPr>
        <w:tabs>
          <w:tab w:val="left" w:pos="3529"/>
        </w:tabs>
        <w:rPr>
          <w:rFonts w:ascii="Helvetica Neue" w:hAnsi="Helvetica Neue"/>
          <w:sz w:val="24"/>
          <w:szCs w:val="24"/>
        </w:rPr>
      </w:pPr>
      <w:r w:rsidRPr="3A26D220">
        <w:rPr>
          <w:rFonts w:ascii="Helvetica Neue" w:hAnsi="Helvetica Neue"/>
          <w:sz w:val="24"/>
          <w:szCs w:val="24"/>
        </w:rPr>
        <w:t>The right to be happy</w:t>
      </w:r>
    </w:p>
    <w:p w14:paraId="11164F31" w14:textId="6440129C" w:rsidR="009F6123" w:rsidRPr="009F6123" w:rsidRDefault="009F6123" w:rsidP="009F6123">
      <w:pPr>
        <w:pStyle w:val="ListParagraph"/>
        <w:tabs>
          <w:tab w:val="left" w:pos="3529"/>
        </w:tabs>
        <w:ind w:left="2880"/>
        <w:rPr>
          <w:rFonts w:ascii="Helvetica Neue" w:hAnsi="Helvetica Neue"/>
          <w:sz w:val="24"/>
          <w:szCs w:val="24"/>
        </w:rPr>
      </w:pPr>
      <w:r w:rsidRPr="009F6123">
        <w:rPr>
          <w:noProof/>
        </w:rPr>
        <w:drawing>
          <wp:anchor distT="0" distB="0" distL="114300" distR="114300" simplePos="0" relativeHeight="251681792" behindDoc="0" locked="0" layoutInCell="1" allowOverlap="1" wp14:anchorId="0908F9E8" wp14:editId="52FF85D9">
            <wp:simplePos x="0" y="0"/>
            <wp:positionH relativeFrom="column">
              <wp:posOffset>-249335</wp:posOffset>
            </wp:positionH>
            <wp:positionV relativeFrom="paragraph">
              <wp:posOffset>-261732</wp:posOffset>
            </wp:positionV>
            <wp:extent cx="1531620" cy="1182482"/>
            <wp:effectExtent l="0" t="0" r="5080" b="0"/>
            <wp:wrapNone/>
            <wp:docPr id="26" name="Picture 26" descr="I want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 want boar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7" t="7820" r="59486" b="66387"/>
                    <a:stretch/>
                  </pic:blipFill>
                  <pic:spPr bwMode="auto">
                    <a:xfrm>
                      <a:off x="0" y="0"/>
                      <a:ext cx="1531620" cy="118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9EE88" w14:textId="2FBEB48B" w:rsidR="009F6123" w:rsidRDefault="3A26D220" w:rsidP="00E24500">
      <w:pPr>
        <w:pStyle w:val="ListParagraph"/>
        <w:numPr>
          <w:ilvl w:val="1"/>
          <w:numId w:val="33"/>
        </w:numPr>
        <w:tabs>
          <w:tab w:val="left" w:pos="3529"/>
        </w:tabs>
        <w:rPr>
          <w:rFonts w:ascii="Helvetica Neue" w:hAnsi="Helvetica Neue"/>
          <w:sz w:val="24"/>
          <w:szCs w:val="24"/>
        </w:rPr>
      </w:pPr>
      <w:r w:rsidRPr="3A26D220">
        <w:rPr>
          <w:rFonts w:ascii="Helvetica Neue" w:hAnsi="Helvetica Neue"/>
          <w:sz w:val="24"/>
          <w:szCs w:val="24"/>
        </w:rPr>
        <w:t>The right to choose</w:t>
      </w:r>
    </w:p>
    <w:p w14:paraId="422102C0" w14:textId="77777777" w:rsidR="009F6123" w:rsidRPr="009F6123" w:rsidRDefault="009F6123" w:rsidP="009F6123">
      <w:pPr>
        <w:tabs>
          <w:tab w:val="left" w:pos="3529"/>
        </w:tabs>
        <w:rPr>
          <w:rFonts w:ascii="Helvetica Neue" w:hAnsi="Helvetica Neue"/>
        </w:rPr>
      </w:pPr>
    </w:p>
    <w:p w14:paraId="386801AA" w14:textId="2CF8EA45" w:rsidR="009F6123" w:rsidRPr="009F6123" w:rsidRDefault="009F6123" w:rsidP="009F6123">
      <w:pPr>
        <w:pStyle w:val="ListParagraph"/>
        <w:ind w:left="2160"/>
      </w:pPr>
      <w:r w:rsidRPr="009F6123">
        <w:fldChar w:fldCharType="begin"/>
      </w:r>
      <w:r w:rsidRPr="009F6123">
        <w:instrText xml:space="preserve"> INCLUDEPICTURE "https://resizer.boardmakeronline.com/thumbnails/7EC9E5D8D96FFD6F9F10F1768DA8EB83.png?h=393&amp;w=491" \* MERGEFORMATINET </w:instrText>
      </w:r>
      <w:r w:rsidR="00A0265B">
        <w:fldChar w:fldCharType="separate"/>
      </w:r>
      <w:r w:rsidRPr="009F6123">
        <w:fldChar w:fldCharType="end"/>
      </w:r>
    </w:p>
    <w:p w14:paraId="3D8CECE9" w14:textId="7319137D" w:rsidR="009F6123" w:rsidRDefault="009F6123" w:rsidP="009F6123">
      <w:pPr>
        <w:pStyle w:val="ListParagraph"/>
        <w:tabs>
          <w:tab w:val="left" w:pos="3529"/>
        </w:tabs>
        <w:ind w:left="2160"/>
        <w:rPr>
          <w:rFonts w:ascii="Helvetica Neue" w:hAnsi="Helvetica Neue"/>
          <w:sz w:val="24"/>
          <w:szCs w:val="24"/>
        </w:rPr>
      </w:pPr>
      <w:r w:rsidRPr="009F6123">
        <w:rPr>
          <w:noProof/>
        </w:rPr>
        <w:drawing>
          <wp:anchor distT="0" distB="0" distL="114300" distR="114300" simplePos="0" relativeHeight="251684864" behindDoc="0" locked="0" layoutInCell="1" allowOverlap="1" wp14:anchorId="086E629B" wp14:editId="1CE45797">
            <wp:simplePos x="0" y="0"/>
            <wp:positionH relativeFrom="column">
              <wp:posOffset>483</wp:posOffset>
            </wp:positionH>
            <wp:positionV relativeFrom="paragraph">
              <wp:posOffset>121808</wp:posOffset>
            </wp:positionV>
            <wp:extent cx="985520" cy="904048"/>
            <wp:effectExtent l="0" t="0" r="5080" b="0"/>
            <wp:wrapNone/>
            <wp:docPr id="28" name="Picture 28" descr="Sentence Strips / Commun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ntence Strips / Communic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8" t="5162" r="74863" b="72191"/>
                    <a:stretch/>
                  </pic:blipFill>
                  <pic:spPr bwMode="auto">
                    <a:xfrm>
                      <a:off x="0" y="0"/>
                      <a:ext cx="985520" cy="90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123">
        <w:rPr>
          <w:rFonts w:ascii="Helvetica Neue" w:hAnsi="Helvetica Neue"/>
          <w:sz w:val="24"/>
          <w:szCs w:val="24"/>
        </w:rPr>
        <w:t>SBSS</w:t>
      </w:r>
      <w:r>
        <w:rPr>
          <w:rFonts w:ascii="Helvetica Neue" w:hAnsi="Helvetica Neue"/>
          <w:sz w:val="24"/>
          <w:szCs w:val="24"/>
        </w:rPr>
        <w:t xml:space="preserve"> respects people’s rights, whether they are a:</w:t>
      </w:r>
    </w:p>
    <w:p w14:paraId="131E693E" w14:textId="7B9FB1A1" w:rsidR="009F6123" w:rsidRDefault="009F6123" w:rsidP="009F6123">
      <w:pPr>
        <w:pStyle w:val="ListParagraph"/>
        <w:tabs>
          <w:tab w:val="left" w:pos="3529"/>
        </w:tabs>
        <w:ind w:left="2160"/>
        <w:rPr>
          <w:rFonts w:ascii="Helvetica Neue" w:hAnsi="Helvetica Neue"/>
          <w:sz w:val="24"/>
          <w:szCs w:val="24"/>
        </w:rPr>
      </w:pPr>
    </w:p>
    <w:p w14:paraId="057C4DA6" w14:textId="76DC0E2F" w:rsidR="009F6123" w:rsidRDefault="3A26D220" w:rsidP="009F6123">
      <w:pPr>
        <w:pStyle w:val="ListParagraph"/>
        <w:numPr>
          <w:ilvl w:val="0"/>
          <w:numId w:val="33"/>
        </w:numPr>
        <w:tabs>
          <w:tab w:val="left" w:pos="3529"/>
        </w:tabs>
        <w:rPr>
          <w:rFonts w:ascii="Helvetica Neue" w:hAnsi="Helvetica Neue"/>
          <w:sz w:val="24"/>
          <w:szCs w:val="24"/>
        </w:rPr>
      </w:pPr>
      <w:r w:rsidRPr="3A26D220">
        <w:rPr>
          <w:rFonts w:ascii="Helvetica Neue" w:hAnsi="Helvetica Neue"/>
          <w:sz w:val="24"/>
          <w:szCs w:val="24"/>
        </w:rPr>
        <w:t>Service user</w:t>
      </w:r>
    </w:p>
    <w:p w14:paraId="4CA504DA" w14:textId="71B801BA" w:rsidR="009F6123" w:rsidRDefault="009F6123" w:rsidP="009F6123">
      <w:pPr>
        <w:pStyle w:val="ListParagraph"/>
        <w:tabs>
          <w:tab w:val="left" w:pos="3529"/>
        </w:tabs>
        <w:ind w:left="2160"/>
        <w:rPr>
          <w:rFonts w:ascii="Helvetica Neue" w:hAnsi="Helvetica Neue"/>
          <w:sz w:val="24"/>
          <w:szCs w:val="24"/>
        </w:rPr>
      </w:pPr>
    </w:p>
    <w:p w14:paraId="113305F9" w14:textId="0262E5E8" w:rsidR="009F6123" w:rsidRPr="009F6123" w:rsidRDefault="009F6123" w:rsidP="009F6123">
      <w:pPr>
        <w:tabs>
          <w:tab w:val="left" w:pos="3529"/>
        </w:tabs>
        <w:rPr>
          <w:rFonts w:ascii="Helvetica Neue" w:hAnsi="Helvetica Neue"/>
        </w:rPr>
      </w:pPr>
    </w:p>
    <w:p w14:paraId="4EC46F8C" w14:textId="2FC3C53B" w:rsidR="009F6123" w:rsidRDefault="008B0CD6" w:rsidP="009F6123">
      <w:pPr>
        <w:pStyle w:val="ListParagraph"/>
        <w:tabs>
          <w:tab w:val="left" w:pos="3529"/>
        </w:tabs>
        <w:ind w:left="2160"/>
        <w:rPr>
          <w:rFonts w:ascii="Helvetica Neue" w:hAnsi="Helvetica Neue"/>
          <w:sz w:val="24"/>
          <w:szCs w:val="24"/>
        </w:rPr>
      </w:pPr>
      <w:r w:rsidRPr="008B0CD6">
        <w:rPr>
          <w:noProof/>
        </w:rPr>
        <w:drawing>
          <wp:anchor distT="0" distB="0" distL="114300" distR="114300" simplePos="0" relativeHeight="251685888" behindDoc="0" locked="0" layoutInCell="1" allowOverlap="1" wp14:anchorId="6A91C42F" wp14:editId="3B60515C">
            <wp:simplePos x="0" y="0"/>
            <wp:positionH relativeFrom="column">
              <wp:posOffset>-250825</wp:posOffset>
            </wp:positionH>
            <wp:positionV relativeFrom="paragraph">
              <wp:posOffset>218253</wp:posOffset>
            </wp:positionV>
            <wp:extent cx="1371600" cy="1172772"/>
            <wp:effectExtent l="0" t="0" r="0" b="0"/>
            <wp:wrapNone/>
            <wp:docPr id="29" name="Picture 29" descr="Kids Like to Play - The Autism 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ids Like to Play - The Autism Helpe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0" t="36065" r="53700" b="28281"/>
                    <a:stretch/>
                  </pic:blipFill>
                  <pic:spPr bwMode="auto">
                    <a:xfrm>
                      <a:off x="0" y="0"/>
                      <a:ext cx="1371600" cy="117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32E13" w14:textId="517C7C92" w:rsidR="009F6123" w:rsidRDefault="009F6123" w:rsidP="009F6123">
      <w:pPr>
        <w:pStyle w:val="ListParagraph"/>
        <w:tabs>
          <w:tab w:val="left" w:pos="3529"/>
        </w:tabs>
        <w:ind w:left="2160"/>
        <w:rPr>
          <w:rFonts w:ascii="Helvetica Neue" w:hAnsi="Helvetica Neue"/>
          <w:sz w:val="24"/>
          <w:szCs w:val="24"/>
        </w:rPr>
      </w:pPr>
    </w:p>
    <w:p w14:paraId="75204199" w14:textId="53CFA579" w:rsidR="008B0CD6" w:rsidRPr="008B0CD6" w:rsidRDefault="008B0CD6" w:rsidP="008B0CD6">
      <w:pPr>
        <w:pStyle w:val="ListParagraph"/>
        <w:ind w:left="2160"/>
      </w:pPr>
      <w:r w:rsidRPr="008B0CD6">
        <w:fldChar w:fldCharType="begin"/>
      </w:r>
      <w:r w:rsidRPr="008B0CD6">
        <w:instrText xml:space="preserve"> INCLUDEPICTURE "https://i1.wp.com/theautismhelper.com/wp-content/uploads/2013/01/Screen-shot-2013-01-16-at-5.27.45-PM.png?fit=749%2C562&amp;ssl=1" \* MERGEFORMATINET </w:instrText>
      </w:r>
      <w:r w:rsidR="00A0265B">
        <w:fldChar w:fldCharType="separate"/>
      </w:r>
      <w:r w:rsidRPr="008B0CD6">
        <w:fldChar w:fldCharType="end"/>
      </w:r>
    </w:p>
    <w:p w14:paraId="2DE9ED54" w14:textId="1D65A711" w:rsidR="009F6123" w:rsidRDefault="3A26D220" w:rsidP="009F6123">
      <w:pPr>
        <w:pStyle w:val="ListParagraph"/>
        <w:numPr>
          <w:ilvl w:val="0"/>
          <w:numId w:val="33"/>
        </w:numPr>
        <w:tabs>
          <w:tab w:val="left" w:pos="3529"/>
        </w:tabs>
        <w:rPr>
          <w:rFonts w:ascii="Helvetica Neue" w:hAnsi="Helvetica Neue"/>
          <w:sz w:val="24"/>
          <w:szCs w:val="24"/>
        </w:rPr>
      </w:pPr>
      <w:r w:rsidRPr="3A26D220">
        <w:rPr>
          <w:rFonts w:ascii="Helvetica Neue" w:hAnsi="Helvetica Neue"/>
          <w:sz w:val="24"/>
          <w:szCs w:val="24"/>
        </w:rPr>
        <w:t>Child</w:t>
      </w:r>
    </w:p>
    <w:p w14:paraId="14CA9098" w14:textId="633F3753" w:rsidR="009F6123" w:rsidRDefault="009F6123" w:rsidP="009F6123">
      <w:pPr>
        <w:pStyle w:val="ListParagraph"/>
        <w:tabs>
          <w:tab w:val="left" w:pos="3529"/>
        </w:tabs>
        <w:ind w:left="2160"/>
        <w:rPr>
          <w:rFonts w:ascii="Helvetica Neue" w:hAnsi="Helvetica Neue"/>
          <w:sz w:val="24"/>
          <w:szCs w:val="24"/>
        </w:rPr>
      </w:pPr>
    </w:p>
    <w:p w14:paraId="09BB8943" w14:textId="600C0A72" w:rsidR="009F6123" w:rsidRDefault="009F6123" w:rsidP="009F6123">
      <w:pPr>
        <w:pStyle w:val="ListParagraph"/>
        <w:tabs>
          <w:tab w:val="left" w:pos="3529"/>
        </w:tabs>
        <w:ind w:left="2160"/>
        <w:rPr>
          <w:rFonts w:ascii="Helvetica Neue" w:hAnsi="Helvetica Neue"/>
          <w:sz w:val="24"/>
          <w:szCs w:val="24"/>
        </w:rPr>
      </w:pPr>
    </w:p>
    <w:p w14:paraId="242DA316" w14:textId="2693AF04" w:rsidR="009F6123" w:rsidRDefault="009F6123" w:rsidP="009F6123">
      <w:pPr>
        <w:pStyle w:val="ListParagraph"/>
        <w:tabs>
          <w:tab w:val="left" w:pos="3529"/>
        </w:tabs>
        <w:ind w:left="2160"/>
        <w:rPr>
          <w:rFonts w:ascii="Helvetica Neue" w:hAnsi="Helvetica Neue"/>
          <w:sz w:val="24"/>
          <w:szCs w:val="24"/>
        </w:rPr>
      </w:pPr>
    </w:p>
    <w:p w14:paraId="0B862B20" w14:textId="5DEBAFFF" w:rsidR="009F6123" w:rsidRDefault="009F6123" w:rsidP="009F6123">
      <w:pPr>
        <w:pStyle w:val="ListParagraph"/>
        <w:tabs>
          <w:tab w:val="left" w:pos="3529"/>
        </w:tabs>
        <w:ind w:left="2160"/>
        <w:rPr>
          <w:rFonts w:ascii="Helvetica Neue" w:hAnsi="Helvetica Neue"/>
          <w:sz w:val="24"/>
          <w:szCs w:val="24"/>
        </w:rPr>
      </w:pPr>
    </w:p>
    <w:p w14:paraId="36AD7084" w14:textId="7B842526" w:rsidR="009F6123" w:rsidRDefault="00D730FC" w:rsidP="009F6123">
      <w:pPr>
        <w:pStyle w:val="ListParagraph"/>
        <w:tabs>
          <w:tab w:val="left" w:pos="3529"/>
        </w:tabs>
        <w:ind w:left="2160"/>
        <w:rPr>
          <w:rFonts w:ascii="Helvetica Neue" w:hAnsi="Helvetica Neue"/>
          <w:sz w:val="24"/>
          <w:szCs w:val="24"/>
        </w:rPr>
      </w:pPr>
      <w:r w:rsidRPr="00D730FC">
        <w:rPr>
          <w:noProof/>
        </w:rPr>
        <w:drawing>
          <wp:anchor distT="0" distB="0" distL="114300" distR="114300" simplePos="0" relativeHeight="251686912" behindDoc="0" locked="0" layoutInCell="1" allowOverlap="1" wp14:anchorId="6B40B974" wp14:editId="597BB652">
            <wp:simplePos x="0" y="0"/>
            <wp:positionH relativeFrom="column">
              <wp:posOffset>-367276</wp:posOffset>
            </wp:positionH>
            <wp:positionV relativeFrom="paragraph">
              <wp:posOffset>138542</wp:posOffset>
            </wp:positionV>
            <wp:extent cx="1353671" cy="902283"/>
            <wp:effectExtent l="0" t="0" r="5715" b="0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71" cy="90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E23B1" w14:textId="3ADB022D" w:rsidR="009F6123" w:rsidRDefault="009F6123" w:rsidP="009F6123">
      <w:pPr>
        <w:pStyle w:val="ListParagraph"/>
        <w:tabs>
          <w:tab w:val="left" w:pos="3529"/>
        </w:tabs>
        <w:ind w:left="2160"/>
        <w:rPr>
          <w:rFonts w:ascii="Helvetica Neue" w:hAnsi="Helvetica Neue"/>
          <w:sz w:val="24"/>
          <w:szCs w:val="24"/>
        </w:rPr>
      </w:pPr>
    </w:p>
    <w:p w14:paraId="2D178F07" w14:textId="130AADAC" w:rsidR="00D730FC" w:rsidRPr="00D730FC" w:rsidRDefault="00D730FC" w:rsidP="00D730FC">
      <w:pPr>
        <w:pStyle w:val="ListParagraph"/>
        <w:ind w:left="2160"/>
      </w:pPr>
    </w:p>
    <w:p w14:paraId="60BBFB37" w14:textId="4378CEE5" w:rsidR="009F6123" w:rsidRDefault="3A26D220" w:rsidP="009F6123">
      <w:pPr>
        <w:pStyle w:val="ListParagraph"/>
        <w:numPr>
          <w:ilvl w:val="0"/>
          <w:numId w:val="33"/>
        </w:numPr>
        <w:tabs>
          <w:tab w:val="left" w:pos="3529"/>
        </w:tabs>
        <w:rPr>
          <w:rFonts w:ascii="Helvetica Neue" w:hAnsi="Helvetica Neue"/>
          <w:sz w:val="24"/>
          <w:szCs w:val="24"/>
        </w:rPr>
      </w:pPr>
      <w:r w:rsidRPr="3A26D220">
        <w:rPr>
          <w:rFonts w:ascii="Helvetica Neue" w:hAnsi="Helvetica Neue"/>
          <w:sz w:val="24"/>
          <w:szCs w:val="24"/>
        </w:rPr>
        <w:t>Aboriginal person</w:t>
      </w:r>
    </w:p>
    <w:p w14:paraId="5B75FD7B" w14:textId="674B1EE7" w:rsidR="009F6123" w:rsidRDefault="009F6123" w:rsidP="009F6123">
      <w:pPr>
        <w:tabs>
          <w:tab w:val="left" w:pos="3529"/>
        </w:tabs>
        <w:rPr>
          <w:rFonts w:ascii="Helvetica Neue" w:hAnsi="Helvetica Neue"/>
        </w:rPr>
      </w:pPr>
    </w:p>
    <w:p w14:paraId="43BDC521" w14:textId="7A8DCBFD" w:rsidR="009F6123" w:rsidRDefault="009F6123" w:rsidP="009F6123">
      <w:pPr>
        <w:tabs>
          <w:tab w:val="left" w:pos="3529"/>
        </w:tabs>
        <w:rPr>
          <w:rFonts w:ascii="Helvetica Neue" w:hAnsi="Helvetica Neue"/>
        </w:rPr>
      </w:pPr>
    </w:p>
    <w:p w14:paraId="584D58AC" w14:textId="31314B66" w:rsidR="009F6123" w:rsidRPr="009F6123" w:rsidRDefault="009F6123" w:rsidP="009F6123">
      <w:pPr>
        <w:tabs>
          <w:tab w:val="left" w:pos="3529"/>
        </w:tabs>
        <w:rPr>
          <w:rFonts w:ascii="Helvetica Neue" w:hAnsi="Helvetica Neue"/>
        </w:rPr>
      </w:pPr>
    </w:p>
    <w:p w14:paraId="097EA8B3" w14:textId="0A183870" w:rsidR="009F6123" w:rsidRDefault="009F78F4" w:rsidP="009F6123">
      <w:pPr>
        <w:tabs>
          <w:tab w:val="left" w:pos="3529"/>
        </w:tabs>
        <w:rPr>
          <w:rFonts w:ascii="Helvetica Neue" w:hAnsi="Helvetica Neue"/>
        </w:rPr>
      </w:pPr>
      <w:r w:rsidRPr="009F78F4">
        <w:rPr>
          <w:noProof/>
        </w:rPr>
        <w:drawing>
          <wp:anchor distT="0" distB="0" distL="114300" distR="114300" simplePos="0" relativeHeight="251687936" behindDoc="0" locked="0" layoutInCell="1" allowOverlap="1" wp14:anchorId="5E3B29E3" wp14:editId="6C64B73A">
            <wp:simplePos x="0" y="0"/>
            <wp:positionH relativeFrom="column">
              <wp:posOffset>-437974</wp:posOffset>
            </wp:positionH>
            <wp:positionV relativeFrom="paragraph">
              <wp:posOffset>182282</wp:posOffset>
            </wp:positionV>
            <wp:extent cx="1512618" cy="1311684"/>
            <wp:effectExtent l="0" t="0" r="0" b="0"/>
            <wp:wrapNone/>
            <wp:docPr id="31" name="Picture 31" descr="hola, guten tag, salam, ciao, hello, bonjour - MyEnglishTeacher.e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ola, guten tag, salam, ciao, hello, bonjour - MyEnglishTeacher.eu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85" cy="131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6C906" w14:textId="226B944D" w:rsidR="009F6123" w:rsidRPr="009F6123" w:rsidRDefault="009F6123" w:rsidP="009F6123">
      <w:pPr>
        <w:tabs>
          <w:tab w:val="left" w:pos="3529"/>
        </w:tabs>
        <w:rPr>
          <w:rFonts w:ascii="Helvetica Neue" w:hAnsi="Helvetica Neue"/>
        </w:rPr>
      </w:pPr>
    </w:p>
    <w:p w14:paraId="1EC2C9C0" w14:textId="355F4839" w:rsidR="009F78F4" w:rsidRPr="009F78F4" w:rsidRDefault="009F78F4" w:rsidP="009F78F4">
      <w:pPr>
        <w:pStyle w:val="ListParagraph"/>
        <w:ind w:left="2160"/>
      </w:pPr>
      <w:r w:rsidRPr="009F78F4">
        <w:fldChar w:fldCharType="begin"/>
      </w:r>
      <w:r w:rsidRPr="009F78F4">
        <w:instrText xml:space="preserve"> INCLUDEPICTURE "https://www.myenglishteacher.eu/blog/wp-content/uploads/2018/01/hola-guten-tag-salam-ciao-hello-bonjour.png" \* MERGEFORMATINET </w:instrText>
      </w:r>
      <w:r w:rsidR="00A0265B">
        <w:fldChar w:fldCharType="separate"/>
      </w:r>
      <w:r w:rsidRPr="009F78F4">
        <w:fldChar w:fldCharType="end"/>
      </w:r>
    </w:p>
    <w:p w14:paraId="1882DAAC" w14:textId="6B17D607" w:rsidR="009F6123" w:rsidRDefault="3A26D220" w:rsidP="009F6123">
      <w:pPr>
        <w:pStyle w:val="ListParagraph"/>
        <w:numPr>
          <w:ilvl w:val="0"/>
          <w:numId w:val="33"/>
        </w:numPr>
        <w:tabs>
          <w:tab w:val="left" w:pos="3529"/>
        </w:tabs>
        <w:rPr>
          <w:rFonts w:ascii="Helvetica Neue" w:hAnsi="Helvetica Neue"/>
          <w:sz w:val="24"/>
          <w:szCs w:val="24"/>
        </w:rPr>
      </w:pPr>
      <w:r w:rsidRPr="3A26D220">
        <w:rPr>
          <w:rFonts w:ascii="Helvetica Neue" w:hAnsi="Helvetica Neue"/>
          <w:sz w:val="24"/>
          <w:szCs w:val="24"/>
        </w:rPr>
        <w:t>Person who speaks a different language</w:t>
      </w:r>
    </w:p>
    <w:p w14:paraId="480FCCCA" w14:textId="5588A291" w:rsidR="337BDC55" w:rsidRDefault="337BDC55" w:rsidP="337BDC55">
      <w:pPr>
        <w:tabs>
          <w:tab w:val="left" w:pos="3529"/>
        </w:tabs>
        <w:ind w:left="1440" w:firstLine="720"/>
      </w:pPr>
      <w:r w:rsidRPr="337BDC55">
        <w:rPr>
          <w:rFonts w:ascii="Helvetica Neue" w:hAnsi="Helvetica Neue"/>
        </w:rPr>
        <w:t>TIS National can help with translations</w:t>
      </w:r>
    </w:p>
    <w:p w14:paraId="110DD08A" w14:textId="7D11041A" w:rsidR="337BDC55" w:rsidRDefault="337BDC55" w:rsidP="337BDC55">
      <w:pPr>
        <w:tabs>
          <w:tab w:val="left" w:pos="3529"/>
        </w:tabs>
        <w:ind w:left="1440" w:firstLine="720"/>
        <w:rPr>
          <w:rFonts w:ascii="Helvetica Neue" w:hAnsi="Helvetica Neue"/>
        </w:rPr>
      </w:pPr>
      <w:r w:rsidRPr="337BDC55">
        <w:rPr>
          <w:rFonts w:ascii="Helvetica Neue" w:hAnsi="Helvetica Neue"/>
        </w:rPr>
        <w:t>Ph: 131 450</w:t>
      </w:r>
    </w:p>
    <w:p w14:paraId="4FDD8DF1" w14:textId="7662E239" w:rsidR="009F6123" w:rsidRPr="009F6123" w:rsidRDefault="009F6123" w:rsidP="009F6123">
      <w:pPr>
        <w:tabs>
          <w:tab w:val="left" w:pos="3529"/>
        </w:tabs>
        <w:rPr>
          <w:rFonts w:ascii="Helvetica Neue" w:hAnsi="Helvetica Neue"/>
        </w:rPr>
      </w:pPr>
    </w:p>
    <w:p w14:paraId="7C3BCC32" w14:textId="76535C11" w:rsidR="00915CC3" w:rsidRPr="00E24500" w:rsidRDefault="00915CC3" w:rsidP="00A610B7">
      <w:pPr>
        <w:pStyle w:val="ListParagraph"/>
        <w:ind w:left="0"/>
        <w:rPr>
          <w:rFonts w:ascii="Helvetica Neue" w:eastAsia="Times New Roman" w:hAnsi="Helvetica Neue" w:cstheme="minorHAnsi"/>
          <w:sz w:val="24"/>
          <w:szCs w:val="24"/>
        </w:rPr>
      </w:pPr>
    </w:p>
    <w:p w14:paraId="662F1A54" w14:textId="2011A689" w:rsidR="00E24500" w:rsidRDefault="00E24500" w:rsidP="00A610B7">
      <w:pPr>
        <w:pStyle w:val="ListParagraph"/>
        <w:ind w:left="0"/>
        <w:rPr>
          <w:rFonts w:ascii="Helvetica Neue" w:eastAsia="Times New Roman" w:hAnsi="Helvetica Neue" w:cstheme="minorHAnsi"/>
          <w:sz w:val="40"/>
          <w:szCs w:val="40"/>
        </w:rPr>
      </w:pPr>
    </w:p>
    <w:p w14:paraId="26D2C45B" w14:textId="7F2C9592" w:rsidR="00E24500" w:rsidRDefault="009172F7" w:rsidP="00A610B7">
      <w:pPr>
        <w:pStyle w:val="ListParagraph"/>
        <w:ind w:left="0"/>
        <w:rPr>
          <w:rFonts w:ascii="Helvetica Neue" w:eastAsia="Times New Roman" w:hAnsi="Helvetica Neue" w:cstheme="minorHAnsi"/>
          <w:sz w:val="40"/>
          <w:szCs w:val="40"/>
        </w:rPr>
      </w:pPr>
      <w:r w:rsidRPr="009172F7">
        <w:rPr>
          <w:noProof/>
        </w:rPr>
        <w:drawing>
          <wp:anchor distT="0" distB="0" distL="114300" distR="114300" simplePos="0" relativeHeight="251689984" behindDoc="0" locked="0" layoutInCell="1" allowOverlap="1" wp14:anchorId="30E150D1" wp14:editId="2B97B3BC">
            <wp:simplePos x="0" y="0"/>
            <wp:positionH relativeFrom="column">
              <wp:posOffset>-439420</wp:posOffset>
            </wp:positionH>
            <wp:positionV relativeFrom="paragraph">
              <wp:posOffset>214630</wp:posOffset>
            </wp:positionV>
            <wp:extent cx="869315" cy="946785"/>
            <wp:effectExtent l="0" t="0" r="0" b="5715"/>
            <wp:wrapNone/>
            <wp:docPr id="33" name="Picture 33" descr="Angry | Photoplay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ngry | Photoplay | Flick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8" t="30972" r="23507" b="23496"/>
                    <a:stretch/>
                  </pic:blipFill>
                  <pic:spPr bwMode="auto">
                    <a:xfrm>
                      <a:off x="0" y="0"/>
                      <a:ext cx="86931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2F7">
        <w:rPr>
          <w:noProof/>
        </w:rPr>
        <w:drawing>
          <wp:anchor distT="0" distB="0" distL="114300" distR="114300" simplePos="0" relativeHeight="251691008" behindDoc="1" locked="0" layoutInCell="1" allowOverlap="1" wp14:anchorId="76FDB125" wp14:editId="6C7310ED">
            <wp:simplePos x="0" y="0"/>
            <wp:positionH relativeFrom="column">
              <wp:posOffset>286871</wp:posOffset>
            </wp:positionH>
            <wp:positionV relativeFrom="paragraph">
              <wp:posOffset>286908</wp:posOffset>
            </wp:positionV>
            <wp:extent cx="1047588" cy="941593"/>
            <wp:effectExtent l="0" t="0" r="0" b="0"/>
            <wp:wrapNone/>
            <wp:docPr id="34" name="Picture 34" descr="Speak up and be Safe from Abuse Communication board – gener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peak up and be Safe from Abuse Communication board – general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588" cy="94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61C5F" w14:textId="263C356C" w:rsidR="009172F7" w:rsidRPr="009172F7" w:rsidRDefault="009172F7" w:rsidP="009172F7">
      <w:pPr>
        <w:ind w:left="1440"/>
      </w:pPr>
      <w:r w:rsidRPr="009172F7">
        <w:fldChar w:fldCharType="begin"/>
      </w:r>
      <w:r w:rsidRPr="009172F7">
        <w:instrText xml:space="preserve"> INCLUDEPICTURE "https://live.staticflickr.com/50/143540776_f66644fe39_c.jpg" \* MERGEFORMATINET </w:instrText>
      </w:r>
      <w:r w:rsidR="00A0265B">
        <w:fldChar w:fldCharType="separate"/>
      </w:r>
      <w:r w:rsidRPr="009172F7">
        <w:fldChar w:fldCharType="end"/>
      </w:r>
    </w:p>
    <w:p w14:paraId="7D81D2DF" w14:textId="4A5E27BF" w:rsidR="009172F7" w:rsidRPr="009172F7" w:rsidRDefault="009172F7" w:rsidP="009172F7">
      <w:pPr>
        <w:ind w:left="1440" w:firstLine="720"/>
      </w:pPr>
      <w:r>
        <w:rPr>
          <w:rFonts w:ascii="Helvetica Neue" w:hAnsi="Helvetica Neue" w:cstheme="minorHAnsi"/>
        </w:rPr>
        <w:t xml:space="preserve">You also have the right to make a complaint if you don’t like </w:t>
      </w:r>
      <w:r w:rsidRPr="009172F7">
        <w:fldChar w:fldCharType="begin"/>
      </w:r>
      <w:r w:rsidRPr="009172F7">
        <w:instrText xml:space="preserve"> INCLUDEPICTURE "https://encrypted-tbn0.gstatic.com/images?q=tbn%3AANd9GcQO7qczDn50JfL46DtP3XWgURFRet5rdRuCeA&amp;usqp=CAU" \* MERGEFORMATINET </w:instrText>
      </w:r>
      <w:r w:rsidR="00A0265B">
        <w:fldChar w:fldCharType="separate"/>
      </w:r>
      <w:r w:rsidRPr="009172F7">
        <w:fldChar w:fldCharType="end"/>
      </w:r>
    </w:p>
    <w:p w14:paraId="17E956DD" w14:textId="5A541D97" w:rsidR="009F78F4" w:rsidRPr="009172F7" w:rsidRDefault="337BDC55" w:rsidP="337BDC55">
      <w:pPr>
        <w:pStyle w:val="ListParagraph"/>
        <w:ind w:left="1800" w:firstLine="360"/>
        <w:rPr>
          <w:rFonts w:ascii="Helvetica Neue" w:eastAsia="Times New Roman" w:hAnsi="Helvetica Neue"/>
          <w:sz w:val="24"/>
          <w:szCs w:val="24"/>
        </w:rPr>
      </w:pPr>
      <w:r w:rsidRPr="337BDC55">
        <w:rPr>
          <w:rFonts w:ascii="Helvetica Neue" w:eastAsia="Times New Roman" w:hAnsi="Helvetica Neue"/>
          <w:sz w:val="24"/>
          <w:szCs w:val="24"/>
        </w:rPr>
        <w:t>Something</w:t>
      </w:r>
    </w:p>
    <w:p w14:paraId="00F79236" w14:textId="5B223CF9" w:rsidR="337BDC55" w:rsidRDefault="337BDC55" w:rsidP="337BDC55">
      <w:pPr>
        <w:pStyle w:val="ListParagraph"/>
        <w:ind w:left="1800" w:firstLine="360"/>
        <w:rPr>
          <w:rFonts w:ascii="Helvetica Neue" w:eastAsia="Times New Roman" w:hAnsi="Helvetica Neue"/>
          <w:sz w:val="24"/>
          <w:szCs w:val="24"/>
        </w:rPr>
      </w:pPr>
    </w:p>
    <w:p w14:paraId="0AB4F36C" w14:textId="3F69C94E" w:rsidR="337BDC55" w:rsidRDefault="337BDC55" w:rsidP="337BDC55">
      <w:pPr>
        <w:pStyle w:val="ListParagraph"/>
        <w:ind w:left="1800" w:firstLine="360"/>
        <w:rPr>
          <w:rFonts w:ascii="Helvetica Neue" w:eastAsia="Times New Roman" w:hAnsi="Helvetica Neue"/>
          <w:sz w:val="24"/>
          <w:szCs w:val="24"/>
        </w:rPr>
      </w:pPr>
      <w:r w:rsidRPr="337BDC55">
        <w:rPr>
          <w:rFonts w:ascii="Helvetica Neue" w:eastAsia="Times New Roman" w:hAnsi="Helvetica Neue"/>
          <w:sz w:val="24"/>
          <w:szCs w:val="24"/>
        </w:rPr>
        <w:t>Ph: 1800 035 544</w:t>
      </w:r>
      <w:r>
        <w:tab/>
      </w:r>
      <w:r w:rsidRPr="337BDC55">
        <w:rPr>
          <w:rFonts w:ascii="Helvetica Neue" w:eastAsia="Times New Roman" w:hAnsi="Helvetica Neue"/>
          <w:sz w:val="24"/>
          <w:szCs w:val="24"/>
        </w:rPr>
        <w:t xml:space="preserve">Website: </w:t>
      </w:r>
      <w:hyperlink r:id="rId29">
        <w:r w:rsidRPr="337BDC55">
          <w:rPr>
            <w:rStyle w:val="Hyperlink"/>
            <w:rFonts w:ascii="Helvetica Neue" w:eastAsia="Times New Roman" w:hAnsi="Helvetica Neue"/>
            <w:sz w:val="24"/>
            <w:szCs w:val="24"/>
          </w:rPr>
          <w:t>www.ndiscommission.gov.au</w:t>
        </w:r>
      </w:hyperlink>
      <w:r w:rsidRPr="337BDC55">
        <w:rPr>
          <w:rFonts w:ascii="Helvetica Neue" w:eastAsia="Times New Roman" w:hAnsi="Helvetica Neue"/>
          <w:sz w:val="24"/>
          <w:szCs w:val="24"/>
        </w:rPr>
        <w:t xml:space="preserve"> </w:t>
      </w:r>
    </w:p>
    <w:p w14:paraId="7EB8044A" w14:textId="1EABCE35" w:rsidR="009F78F4" w:rsidRDefault="009F78F4" w:rsidP="00A610B7">
      <w:pPr>
        <w:pStyle w:val="ListParagraph"/>
        <w:ind w:left="0"/>
        <w:rPr>
          <w:rFonts w:ascii="Helvetica Neue" w:eastAsia="Times New Roman" w:hAnsi="Helvetica Neue" w:cstheme="minorHAnsi"/>
          <w:sz w:val="40"/>
          <w:szCs w:val="40"/>
        </w:rPr>
      </w:pPr>
    </w:p>
    <w:p w14:paraId="73805140" w14:textId="77777777" w:rsidR="009F78F4" w:rsidRDefault="009F78F4" w:rsidP="00A610B7">
      <w:pPr>
        <w:pStyle w:val="ListParagraph"/>
        <w:ind w:left="0"/>
        <w:rPr>
          <w:rFonts w:ascii="Helvetica Neue" w:eastAsia="Times New Roman" w:hAnsi="Helvetica Neue" w:cstheme="minorHAnsi"/>
          <w:sz w:val="40"/>
          <w:szCs w:val="40"/>
        </w:rPr>
      </w:pPr>
    </w:p>
    <w:p w14:paraId="33ED7EA9" w14:textId="6C7FE9AA" w:rsidR="00E24500" w:rsidRDefault="009F78F4" w:rsidP="009F78F4">
      <w:pPr>
        <w:pStyle w:val="ListParagraph"/>
        <w:ind w:left="0"/>
        <w:rPr>
          <w:rFonts w:ascii="Helvetica Neue" w:eastAsia="Times New Roman" w:hAnsi="Helvetica Neue" w:cstheme="minorHAnsi"/>
          <w:sz w:val="40"/>
          <w:szCs w:val="40"/>
        </w:rPr>
      </w:pPr>
      <w:r>
        <w:rPr>
          <w:rFonts w:ascii="Helvetica Neue" w:eastAsia="Times New Roman" w:hAnsi="Helvetica Neue" w:cstheme="minorHAnsi"/>
          <w:sz w:val="40"/>
          <w:szCs w:val="40"/>
        </w:rPr>
        <w:t>Who can give positive behaviour support?</w:t>
      </w:r>
    </w:p>
    <w:p w14:paraId="0234045D" w14:textId="209822F4" w:rsidR="009F78F4" w:rsidRDefault="009F78F4" w:rsidP="009F78F4">
      <w:pPr>
        <w:pStyle w:val="ListParagraph"/>
        <w:ind w:left="0"/>
        <w:rPr>
          <w:rFonts w:ascii="Helvetica Neue" w:eastAsia="Times New Roman" w:hAnsi="Helvetica Neue" w:cstheme="minorHAnsi"/>
          <w:sz w:val="24"/>
          <w:szCs w:val="24"/>
        </w:rPr>
      </w:pPr>
    </w:p>
    <w:p w14:paraId="0781A2D8" w14:textId="75BE71E6" w:rsidR="009F78F4" w:rsidRDefault="009F78F4" w:rsidP="009F78F4">
      <w:pPr>
        <w:pStyle w:val="ListParagraph"/>
        <w:ind w:left="0"/>
        <w:rPr>
          <w:rFonts w:ascii="Helvetica Neue" w:eastAsia="Times New Roman" w:hAnsi="Helvetica Neue" w:cstheme="minorHAnsi"/>
          <w:sz w:val="24"/>
          <w:szCs w:val="24"/>
        </w:rPr>
      </w:pPr>
      <w:r w:rsidRPr="009F78F4">
        <w:rPr>
          <w:rFonts w:ascii="Helvetica Neue" w:eastAsia="Times New Roman" w:hAnsi="Helvetica Neue" w:cstheme="minorHAnsi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59F64912" wp14:editId="50BD08E9">
            <wp:simplePos x="0" y="0"/>
            <wp:positionH relativeFrom="column">
              <wp:posOffset>-116541</wp:posOffset>
            </wp:positionH>
            <wp:positionV relativeFrom="paragraph">
              <wp:posOffset>234352</wp:posOffset>
            </wp:positionV>
            <wp:extent cx="815788" cy="699247"/>
            <wp:effectExtent l="0" t="0" r="0" b="0"/>
            <wp:wrapNone/>
            <wp:docPr id="32" name="Picture 3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788" cy="699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37BDC55">
        <w:rPr>
          <w:rFonts w:ascii="Helvetica Neue" w:eastAsia="Times New Roman" w:hAnsi="Helvetica Neue"/>
          <w:sz w:val="24"/>
          <w:szCs w:val="24"/>
        </w:rPr>
        <w:t xml:space="preserve">Only people who are </w:t>
      </w:r>
      <w:r w:rsidRPr="337BDC55">
        <w:rPr>
          <w:rFonts w:ascii="Helvetica Neue" w:eastAsia="Times New Roman" w:hAnsi="Helvetica Neue"/>
          <w:color w:val="0432FF"/>
          <w:sz w:val="24"/>
          <w:szCs w:val="24"/>
        </w:rPr>
        <w:t>registered</w:t>
      </w:r>
      <w:r w:rsidRPr="337BDC55">
        <w:rPr>
          <w:rFonts w:ascii="Helvetica Neue" w:eastAsia="Times New Roman" w:hAnsi="Helvetica Neue"/>
          <w:sz w:val="24"/>
          <w:szCs w:val="24"/>
        </w:rPr>
        <w:t xml:space="preserve"> are allowed to give positive behaviour support</w:t>
      </w:r>
    </w:p>
    <w:p w14:paraId="02FF93F1" w14:textId="7674B130" w:rsidR="009F78F4" w:rsidRDefault="009F78F4" w:rsidP="009F78F4">
      <w:pPr>
        <w:pStyle w:val="ListParagraph"/>
        <w:ind w:left="0"/>
        <w:rPr>
          <w:rFonts w:ascii="Helvetica Neue" w:eastAsia="Times New Roman" w:hAnsi="Helvetica Neue" w:cstheme="minorHAnsi"/>
          <w:sz w:val="24"/>
          <w:szCs w:val="24"/>
        </w:rPr>
      </w:pPr>
    </w:p>
    <w:p w14:paraId="6F215752" w14:textId="26248150" w:rsidR="009F78F4" w:rsidRDefault="009F78F4" w:rsidP="009F78F4">
      <w:pPr>
        <w:pStyle w:val="ListParagraph"/>
        <w:ind w:left="0"/>
        <w:rPr>
          <w:rFonts w:ascii="Helvetica Neue" w:eastAsia="Times New Roman" w:hAnsi="Helvetica Neue" w:cstheme="minorHAnsi"/>
          <w:sz w:val="24"/>
          <w:szCs w:val="24"/>
        </w:rPr>
      </w:pPr>
      <w:r>
        <w:rPr>
          <w:rFonts w:ascii="Helvetica Neue" w:eastAsia="Times New Roman" w:hAnsi="Helvetica Neue" w:cstheme="minorHAnsi"/>
          <w:sz w:val="24"/>
          <w:szCs w:val="24"/>
        </w:rPr>
        <w:tab/>
      </w:r>
      <w:r>
        <w:rPr>
          <w:rFonts w:ascii="Helvetica Neue" w:eastAsia="Times New Roman" w:hAnsi="Helvetica Neue" w:cstheme="minorHAnsi"/>
          <w:sz w:val="24"/>
          <w:szCs w:val="24"/>
        </w:rPr>
        <w:tab/>
        <w:t>Registered means checked and approved</w:t>
      </w:r>
    </w:p>
    <w:p w14:paraId="61819E2C" w14:textId="69F3924F" w:rsidR="009F78F4" w:rsidRDefault="3A26D220" w:rsidP="009F78F4">
      <w:pPr>
        <w:pStyle w:val="ListParagraph"/>
        <w:numPr>
          <w:ilvl w:val="0"/>
          <w:numId w:val="33"/>
        </w:numPr>
        <w:rPr>
          <w:rFonts w:ascii="Helvetica Neue" w:eastAsia="Times New Roman" w:hAnsi="Helvetica Neue" w:cstheme="minorHAnsi"/>
          <w:sz w:val="24"/>
          <w:szCs w:val="24"/>
        </w:rPr>
      </w:pPr>
      <w:r w:rsidRPr="3A26D220">
        <w:rPr>
          <w:rFonts w:ascii="Helvetica Neue" w:eastAsia="Times New Roman" w:hAnsi="Helvetica Neue"/>
          <w:sz w:val="24"/>
          <w:szCs w:val="24"/>
        </w:rPr>
        <w:t xml:space="preserve">All SBSS </w:t>
      </w:r>
      <w:r w:rsidRPr="3A26D220">
        <w:rPr>
          <w:rFonts w:ascii="Helvetica Neue" w:eastAsia="Times New Roman" w:hAnsi="Helvetica Neue"/>
          <w:color w:val="0432FF"/>
          <w:sz w:val="24"/>
          <w:szCs w:val="24"/>
        </w:rPr>
        <w:t>practitioners</w:t>
      </w:r>
      <w:r w:rsidRPr="3A26D220">
        <w:rPr>
          <w:rFonts w:ascii="Helvetica Neue" w:eastAsia="Times New Roman" w:hAnsi="Helvetica Neue"/>
          <w:sz w:val="24"/>
          <w:szCs w:val="24"/>
        </w:rPr>
        <w:t xml:space="preserve"> are registered to give positive behaviour support</w:t>
      </w:r>
    </w:p>
    <w:p w14:paraId="4040E2E3" w14:textId="3F15E2BD" w:rsidR="00A47022" w:rsidRDefault="3A26D220" w:rsidP="009F78F4">
      <w:pPr>
        <w:pStyle w:val="ListParagraph"/>
        <w:numPr>
          <w:ilvl w:val="0"/>
          <w:numId w:val="33"/>
        </w:numPr>
        <w:rPr>
          <w:rFonts w:ascii="Helvetica Neue" w:eastAsia="Times New Roman" w:hAnsi="Helvetica Neue" w:cstheme="minorHAnsi"/>
          <w:sz w:val="24"/>
          <w:szCs w:val="24"/>
        </w:rPr>
      </w:pPr>
      <w:r w:rsidRPr="3A26D220">
        <w:rPr>
          <w:rFonts w:ascii="Helvetica Neue" w:eastAsia="Times New Roman" w:hAnsi="Helvetica Neue"/>
          <w:color w:val="000000" w:themeColor="text1"/>
          <w:sz w:val="24"/>
          <w:szCs w:val="24"/>
        </w:rPr>
        <w:lastRenderedPageBreak/>
        <w:t>A practitioner is a worker who provides positive behaviour support</w:t>
      </w:r>
    </w:p>
    <w:p w14:paraId="2480C7F6" w14:textId="42D237AE" w:rsidR="009F78F4" w:rsidRDefault="009F78F4" w:rsidP="009F78F4">
      <w:pPr>
        <w:rPr>
          <w:rFonts w:ascii="Helvetica Neue" w:hAnsi="Helvetica Neue" w:cstheme="minorHAnsi"/>
        </w:rPr>
      </w:pPr>
    </w:p>
    <w:p w14:paraId="15AEDE03" w14:textId="7087DDB9" w:rsidR="009F78F4" w:rsidRDefault="009F78F4" w:rsidP="009F78F4">
      <w:pPr>
        <w:rPr>
          <w:rFonts w:ascii="Helvetica Neue" w:hAnsi="Helvetica Neue" w:cstheme="minorHAnsi"/>
        </w:rPr>
      </w:pPr>
    </w:p>
    <w:p w14:paraId="2751EABC" w14:textId="2DE1D8B3" w:rsidR="009F78F4" w:rsidRDefault="00EC5756" w:rsidP="009F78F4">
      <w:pPr>
        <w:rPr>
          <w:rFonts w:ascii="Helvetica Neue" w:hAnsi="Helvetica Neue" w:cstheme="minorHAnsi"/>
          <w:sz w:val="40"/>
          <w:szCs w:val="40"/>
        </w:rPr>
      </w:pPr>
      <w:r>
        <w:rPr>
          <w:rFonts w:ascii="Helvetica Neue" w:hAnsi="Helvetica Neue" w:cstheme="minorHAnsi"/>
          <w:sz w:val="40"/>
          <w:szCs w:val="40"/>
        </w:rPr>
        <w:t>Types of support SBSS can give</w:t>
      </w:r>
    </w:p>
    <w:p w14:paraId="4CC73008" w14:textId="6B838101" w:rsidR="00EC5756" w:rsidRDefault="00EC5756" w:rsidP="009F78F4">
      <w:pPr>
        <w:rPr>
          <w:rFonts w:ascii="Helvetica Neue" w:hAnsi="Helvetica Neue" w:cstheme="minorHAnsi"/>
          <w:sz w:val="40"/>
          <w:szCs w:val="40"/>
        </w:rPr>
      </w:pPr>
      <w:r w:rsidRPr="00EC5756">
        <w:rPr>
          <w:noProof/>
        </w:rPr>
        <w:drawing>
          <wp:anchor distT="0" distB="0" distL="114300" distR="114300" simplePos="0" relativeHeight="251692032" behindDoc="0" locked="0" layoutInCell="1" allowOverlap="1" wp14:anchorId="13DC9329" wp14:editId="6AA375E7">
            <wp:simplePos x="0" y="0"/>
            <wp:positionH relativeFrom="column">
              <wp:posOffset>-116541</wp:posOffset>
            </wp:positionH>
            <wp:positionV relativeFrom="paragraph">
              <wp:posOffset>167378</wp:posOffset>
            </wp:positionV>
            <wp:extent cx="975045" cy="1002889"/>
            <wp:effectExtent l="0" t="0" r="3175" b="635"/>
            <wp:wrapNone/>
            <wp:docPr id="35" name="Picture 35" descr="boardmaker room 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oardmaker room job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9" t="44759" r="73717" b="27301"/>
                    <a:stretch/>
                  </pic:blipFill>
                  <pic:spPr bwMode="auto">
                    <a:xfrm>
                      <a:off x="0" y="0"/>
                      <a:ext cx="975045" cy="100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5F5C5" w14:textId="26659A8C" w:rsidR="00EC5756" w:rsidRPr="00EC5756" w:rsidRDefault="00EC5756" w:rsidP="00EC5756">
      <w:r w:rsidRPr="00EC5756">
        <w:fldChar w:fldCharType="begin"/>
      </w:r>
      <w:r w:rsidRPr="00EC5756">
        <w:instrText xml:space="preserve"> INCLUDEPICTURE "https://resizer.boardmakeronline.com/thumbnails/6A3213D0BA7173D1542214EAD01C0903.png?h=393&amp;w=491" \* MERGEFORMATINET </w:instrText>
      </w:r>
      <w:r w:rsidR="00A0265B">
        <w:fldChar w:fldCharType="separate"/>
      </w:r>
      <w:r w:rsidRPr="00EC5756">
        <w:fldChar w:fldCharType="end"/>
      </w:r>
    </w:p>
    <w:p w14:paraId="2CAC93E1" w14:textId="2EF8F4BB" w:rsidR="00EC5756" w:rsidRDefault="00EC5756" w:rsidP="009F78F4">
      <w:pPr>
        <w:rPr>
          <w:rFonts w:ascii="Helvetica Neue" w:hAnsi="Helvetica Neue" w:cstheme="minorHAnsi"/>
          <w:color w:val="0432FF"/>
        </w:rPr>
      </w:pPr>
      <w:r>
        <w:rPr>
          <w:rFonts w:ascii="Helvetica Neue" w:hAnsi="Helvetica Neue" w:cstheme="minorHAnsi"/>
        </w:rPr>
        <w:tab/>
      </w:r>
      <w:r>
        <w:rPr>
          <w:rFonts w:ascii="Helvetica Neue" w:hAnsi="Helvetica Neue" w:cstheme="minorHAnsi"/>
        </w:rPr>
        <w:tab/>
      </w:r>
      <w:r w:rsidRPr="00EC5756">
        <w:rPr>
          <w:rFonts w:ascii="Helvetica Neue" w:hAnsi="Helvetica Neue" w:cstheme="minorHAnsi"/>
          <w:color w:val="0432FF"/>
        </w:rPr>
        <w:t>Assessment</w:t>
      </w:r>
    </w:p>
    <w:p w14:paraId="1FD17D08" w14:textId="6A2F8672" w:rsidR="00EC5756" w:rsidRPr="00890A0D" w:rsidRDefault="3A26D220" w:rsidP="00EC5756">
      <w:pPr>
        <w:pStyle w:val="ListParagraph"/>
        <w:numPr>
          <w:ilvl w:val="0"/>
          <w:numId w:val="34"/>
        </w:numPr>
        <w:rPr>
          <w:rFonts w:ascii="Helvetica Neue" w:hAnsi="Helvetica Neue" w:cstheme="minorHAnsi"/>
          <w:color w:val="0432FF"/>
          <w:sz w:val="24"/>
          <w:szCs w:val="24"/>
        </w:rPr>
      </w:pPr>
      <w:r w:rsidRPr="3A26D220">
        <w:rPr>
          <w:rFonts w:ascii="Helvetica Neue" w:hAnsi="Helvetica Neue"/>
          <w:color w:val="000000" w:themeColor="text1"/>
          <w:sz w:val="24"/>
          <w:szCs w:val="24"/>
        </w:rPr>
        <w:t>An assessment is a report about the person, their needs, and their behaviour</w:t>
      </w:r>
    </w:p>
    <w:p w14:paraId="3C45C51E" w14:textId="3E0F3292" w:rsidR="00890A0D" w:rsidRPr="00890A0D" w:rsidRDefault="00890A0D" w:rsidP="337BDC55">
      <w:pPr>
        <w:pStyle w:val="ListParagraph"/>
        <w:numPr>
          <w:ilvl w:val="0"/>
          <w:numId w:val="34"/>
        </w:numPr>
        <w:rPr>
          <w:rFonts w:ascii="Helvetica Neue" w:hAnsi="Helvetica Neue"/>
          <w:color w:val="0432FF"/>
          <w:sz w:val="24"/>
          <w:szCs w:val="24"/>
        </w:rPr>
      </w:pPr>
      <w:r w:rsidRPr="00890A0D">
        <w:rPr>
          <w:noProof/>
        </w:rPr>
        <w:drawing>
          <wp:anchor distT="0" distB="0" distL="114300" distR="114300" simplePos="0" relativeHeight="251693056" behindDoc="0" locked="0" layoutInCell="1" allowOverlap="1" wp14:anchorId="45479F4C" wp14:editId="625CEEB5">
            <wp:simplePos x="0" y="0"/>
            <wp:positionH relativeFrom="column">
              <wp:posOffset>-268941</wp:posOffset>
            </wp:positionH>
            <wp:positionV relativeFrom="paragraph">
              <wp:posOffset>196365</wp:posOffset>
            </wp:positionV>
            <wp:extent cx="1074420" cy="814070"/>
            <wp:effectExtent l="0" t="0" r="5080" b="0"/>
            <wp:wrapNone/>
            <wp:docPr id="37" name="Picture 37" descr="Picture Cartoon clipart - Autism, Text, Product, transparen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 Cartoon clipart - Autism, Text, Product, transparent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3" t="5414" r="53670" b="75664"/>
                    <a:stretch/>
                  </pic:blipFill>
                  <pic:spPr bwMode="auto">
                    <a:xfrm>
                      <a:off x="0" y="0"/>
                      <a:ext cx="107442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37BDC55">
        <w:rPr>
          <w:rFonts w:ascii="Helvetica Neue" w:hAnsi="Helvetica Neue"/>
          <w:color w:val="000000" w:themeColor="text1"/>
          <w:sz w:val="24"/>
          <w:szCs w:val="24"/>
        </w:rPr>
        <w:t xml:space="preserve">A risk assessment is a report about everyone’s safety. </w:t>
      </w:r>
    </w:p>
    <w:p w14:paraId="7B6F20BC" w14:textId="0813EE85" w:rsidR="009F78F4" w:rsidRPr="00890A0D" w:rsidRDefault="009F78F4" w:rsidP="009F78F4">
      <w:pPr>
        <w:rPr>
          <w:rFonts w:ascii="Helvetica Neue" w:hAnsi="Helvetica Neue" w:cstheme="minorHAnsi"/>
        </w:rPr>
      </w:pPr>
    </w:p>
    <w:p w14:paraId="67A2FD18" w14:textId="3C68209B" w:rsidR="009F78F4" w:rsidRDefault="00890A0D" w:rsidP="00890A0D">
      <w:pPr>
        <w:ind w:left="1440"/>
        <w:rPr>
          <w:rFonts w:ascii="Helvetica Neue" w:hAnsi="Helvetica Neue" w:cstheme="minorHAnsi"/>
          <w:color w:val="0432FF"/>
        </w:rPr>
      </w:pPr>
      <w:r w:rsidRPr="00890A0D">
        <w:fldChar w:fldCharType="begin"/>
      </w:r>
      <w:r w:rsidRPr="00890A0D">
        <w:instrText xml:space="preserve"> INCLUDEPICTURE "https://library.kissclipart.com/20180921/yaw/kissclipart-help-boardmaker-symbol-clipart-picture-communicati-0cad6ae46b4a7c1a.png" \* MERGEFORMATINET </w:instrText>
      </w:r>
      <w:r w:rsidR="00A0265B">
        <w:fldChar w:fldCharType="separate"/>
      </w:r>
      <w:r w:rsidRPr="00890A0D">
        <w:fldChar w:fldCharType="end"/>
      </w:r>
      <w:r>
        <w:rPr>
          <w:rFonts w:ascii="Helvetica Neue" w:hAnsi="Helvetica Neue" w:cstheme="minorHAnsi"/>
          <w:color w:val="0432FF"/>
        </w:rPr>
        <w:t>Behaviour Support Plan</w:t>
      </w:r>
    </w:p>
    <w:p w14:paraId="5AF6234D" w14:textId="2B14AAEE" w:rsidR="00890A0D" w:rsidRPr="00F53563" w:rsidRDefault="00890A0D" w:rsidP="337BDC55">
      <w:pPr>
        <w:pStyle w:val="ListParagraph"/>
        <w:numPr>
          <w:ilvl w:val="0"/>
          <w:numId w:val="36"/>
        </w:numPr>
        <w:rPr>
          <w:rFonts w:ascii="Helvetica Neue" w:hAnsi="Helvetica Neue"/>
          <w:color w:val="000000" w:themeColor="text1"/>
          <w:sz w:val="24"/>
          <w:szCs w:val="24"/>
        </w:rPr>
      </w:pPr>
      <w:r w:rsidRPr="337BDC55">
        <w:rPr>
          <w:rFonts w:ascii="Helvetica Neue" w:hAnsi="Helvetica Neue"/>
          <w:color w:val="000000" w:themeColor="text1"/>
          <w:sz w:val="24"/>
          <w:szCs w:val="24"/>
        </w:rPr>
        <w:t>A behaviour support plan lists the things people are going to do to make things better</w:t>
      </w:r>
      <w:r w:rsidR="00F53563" w:rsidRPr="00F53563">
        <w:rPr>
          <w:noProof/>
        </w:rPr>
        <w:drawing>
          <wp:anchor distT="0" distB="0" distL="114300" distR="114300" simplePos="0" relativeHeight="251694080" behindDoc="0" locked="0" layoutInCell="1" allowOverlap="1" wp14:anchorId="6CA7831D" wp14:editId="3D5FF6D7">
            <wp:simplePos x="0" y="0"/>
            <wp:positionH relativeFrom="column">
              <wp:posOffset>-466575</wp:posOffset>
            </wp:positionH>
            <wp:positionV relativeFrom="paragraph">
              <wp:posOffset>227629</wp:posOffset>
            </wp:positionV>
            <wp:extent cx="1272989" cy="1002932"/>
            <wp:effectExtent l="0" t="0" r="0" b="635"/>
            <wp:wrapNone/>
            <wp:docPr id="38" name="Picture 38" descr="Using Social Stories to Teach New Skills - Positive Education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sing Social Stories to Teach New Skills - Positive Education Pro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5" t="32031" r="10876" b="19281"/>
                    <a:stretch/>
                  </pic:blipFill>
                  <pic:spPr bwMode="auto">
                    <a:xfrm>
                      <a:off x="0" y="0"/>
                      <a:ext cx="1272989" cy="100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DE4A5" w14:textId="6F7F5974" w:rsidR="00F53563" w:rsidRPr="00F53563" w:rsidRDefault="00F53563" w:rsidP="00F53563">
      <w:r w:rsidRPr="00F53563">
        <w:fldChar w:fldCharType="begin"/>
      </w:r>
      <w:r w:rsidRPr="00F53563">
        <w:instrText xml:space="preserve"> INCLUDEPICTURE "https://pepcleve.org/wp-content/uploads/2020/01/social-story.png" \* MERGEFORMATINET </w:instrText>
      </w:r>
      <w:r w:rsidR="00A0265B">
        <w:fldChar w:fldCharType="separate"/>
      </w:r>
      <w:r w:rsidRPr="00F53563">
        <w:fldChar w:fldCharType="end"/>
      </w:r>
    </w:p>
    <w:p w14:paraId="5A69F05C" w14:textId="34ACCEEB" w:rsidR="009F78F4" w:rsidRDefault="00F53563" w:rsidP="00F53563">
      <w:pPr>
        <w:ind w:left="1440"/>
        <w:rPr>
          <w:rFonts w:ascii="Helvetica Neue" w:hAnsi="Helvetica Neue" w:cstheme="minorHAnsi"/>
        </w:rPr>
      </w:pPr>
      <w:r>
        <w:rPr>
          <w:rFonts w:ascii="Helvetica Neue" w:hAnsi="Helvetica Neue" w:cstheme="minorHAnsi"/>
        </w:rPr>
        <w:t>Teaching the person and others what t</w:t>
      </w:r>
      <w:r w:rsidR="001A11C1">
        <w:rPr>
          <w:rFonts w:ascii="Helvetica Neue" w:hAnsi="Helvetica Neue" w:cstheme="minorHAnsi"/>
        </w:rPr>
        <w:t xml:space="preserve">hey can </w:t>
      </w:r>
      <w:r>
        <w:rPr>
          <w:rFonts w:ascii="Helvetica Neue" w:hAnsi="Helvetica Neue" w:cstheme="minorHAnsi"/>
        </w:rPr>
        <w:t>do different</w:t>
      </w:r>
    </w:p>
    <w:p w14:paraId="2A790CD8" w14:textId="00EE73CB" w:rsidR="009F78F4" w:rsidRDefault="009F78F4" w:rsidP="009F78F4">
      <w:pPr>
        <w:rPr>
          <w:rFonts w:ascii="Helvetica Neue" w:hAnsi="Helvetica Neue" w:cstheme="minorHAnsi"/>
        </w:rPr>
      </w:pPr>
    </w:p>
    <w:p w14:paraId="14148C56" w14:textId="30DA2F90" w:rsidR="00890A0D" w:rsidRPr="00890A0D" w:rsidRDefault="00890A0D" w:rsidP="00890A0D"/>
    <w:p w14:paraId="62958E68" w14:textId="77777777" w:rsidR="00293E3C" w:rsidRDefault="00293E3C" w:rsidP="24F318BD">
      <w:pPr>
        <w:rPr>
          <w:rFonts w:ascii="Helvetica Neue" w:hAnsi="Helvetica Neue" w:cstheme="minorBidi"/>
          <w:sz w:val="40"/>
          <w:szCs w:val="40"/>
        </w:rPr>
      </w:pPr>
    </w:p>
    <w:p w14:paraId="14A097FF" w14:textId="38319E60" w:rsidR="009F78F4" w:rsidRDefault="24F318BD" w:rsidP="24F318BD">
      <w:pPr>
        <w:rPr>
          <w:rFonts w:ascii="Helvetica Neue" w:hAnsi="Helvetica Neue" w:cstheme="minorBidi"/>
          <w:sz w:val="40"/>
          <w:szCs w:val="40"/>
        </w:rPr>
      </w:pPr>
      <w:r w:rsidRPr="24F318BD">
        <w:rPr>
          <w:rFonts w:ascii="Helvetica Neue" w:hAnsi="Helvetica Neue" w:cstheme="minorBidi"/>
          <w:sz w:val="40"/>
          <w:szCs w:val="40"/>
        </w:rPr>
        <w:t>Fees</w:t>
      </w:r>
    </w:p>
    <w:p w14:paraId="358D1AC5" w14:textId="162FE02D" w:rsidR="001A11C1" w:rsidRDefault="001A11C1" w:rsidP="009F78F4">
      <w:pPr>
        <w:rPr>
          <w:rFonts w:ascii="Helvetica Neue" w:hAnsi="Helvetica Neue" w:cstheme="minorHAnsi"/>
          <w:sz w:val="40"/>
          <w:szCs w:val="40"/>
        </w:rPr>
      </w:pPr>
      <w:r w:rsidRPr="001A11C1">
        <w:rPr>
          <w:rFonts w:ascii="Helvetica Neue" w:hAnsi="Helvetica Neue" w:cstheme="minorHAnsi"/>
          <w:noProof/>
        </w:rPr>
        <w:drawing>
          <wp:anchor distT="0" distB="0" distL="114300" distR="114300" simplePos="0" relativeHeight="251695104" behindDoc="0" locked="0" layoutInCell="1" allowOverlap="1" wp14:anchorId="4730CE26" wp14:editId="6707838E">
            <wp:simplePos x="0" y="0"/>
            <wp:positionH relativeFrom="column">
              <wp:posOffset>-116542</wp:posOffset>
            </wp:positionH>
            <wp:positionV relativeFrom="paragraph">
              <wp:posOffset>193227</wp:posOffset>
            </wp:positionV>
            <wp:extent cx="790387" cy="412376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97" cy="413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F918D" w14:textId="3472206A" w:rsidR="001A11C1" w:rsidRPr="00A93B50" w:rsidRDefault="001A11C1" w:rsidP="001A11C1">
      <w:pPr>
        <w:ind w:left="1440"/>
        <w:rPr>
          <w:rFonts w:ascii="Helvetica Neue" w:hAnsi="Helvetica Neue" w:cstheme="minorHAnsi"/>
          <w:color w:val="000000" w:themeColor="text1"/>
        </w:rPr>
      </w:pPr>
      <w:r>
        <w:rPr>
          <w:rFonts w:ascii="Helvetica Neue" w:hAnsi="Helvetica Neue" w:cstheme="minorHAnsi"/>
        </w:rPr>
        <w:t xml:space="preserve">SBSS are paid for services by the </w:t>
      </w:r>
      <w:r w:rsidRPr="001A11C1">
        <w:rPr>
          <w:rFonts w:ascii="Helvetica Neue" w:hAnsi="Helvetica Neue" w:cstheme="minorHAnsi"/>
          <w:color w:val="0432FF"/>
        </w:rPr>
        <w:t xml:space="preserve">National Disability Insurance </w:t>
      </w:r>
      <w:r w:rsidRPr="00A93B50">
        <w:rPr>
          <w:rFonts w:ascii="Helvetica Neue" w:hAnsi="Helvetica Neue" w:cstheme="minorHAnsi"/>
          <w:color w:val="0432FF"/>
        </w:rPr>
        <w:t>Scheme</w:t>
      </w:r>
      <w:r w:rsidRPr="00A93B50">
        <w:rPr>
          <w:rFonts w:ascii="Helvetica Neue" w:hAnsi="Helvetica Neue" w:cstheme="minorHAnsi"/>
          <w:color w:val="000000" w:themeColor="text1"/>
        </w:rPr>
        <w:t>, also called the NDIS</w:t>
      </w:r>
    </w:p>
    <w:p w14:paraId="39C8C870" w14:textId="2AB2BBAD" w:rsidR="001A11C1" w:rsidRDefault="00A93B50" w:rsidP="337BDC55">
      <w:pPr>
        <w:pStyle w:val="ListParagraph"/>
        <w:numPr>
          <w:ilvl w:val="3"/>
          <w:numId w:val="36"/>
        </w:numPr>
        <w:rPr>
          <w:rFonts w:ascii="Helvetica Neue" w:hAnsi="Helvetica Neue"/>
          <w:color w:val="000000" w:themeColor="text1"/>
          <w:sz w:val="24"/>
          <w:szCs w:val="24"/>
        </w:rPr>
      </w:pPr>
      <w:r w:rsidRPr="00A93B50">
        <w:rPr>
          <w:rFonts w:ascii="Helvetica Neue" w:hAnsi="Helvetica Neue" w:cstheme="minorHAnsi"/>
          <w:noProof/>
          <w:color w:val="000000" w:themeColor="text1"/>
        </w:rPr>
        <w:drawing>
          <wp:anchor distT="0" distB="0" distL="114300" distR="114300" simplePos="0" relativeHeight="251696128" behindDoc="0" locked="0" layoutInCell="1" allowOverlap="1" wp14:anchorId="2CB880F3" wp14:editId="73D7AC16">
            <wp:simplePos x="0" y="0"/>
            <wp:positionH relativeFrom="column">
              <wp:posOffset>-358587</wp:posOffset>
            </wp:positionH>
            <wp:positionV relativeFrom="paragraph">
              <wp:posOffset>238760</wp:posOffset>
            </wp:positionV>
            <wp:extent cx="1170690" cy="878018"/>
            <wp:effectExtent l="0" t="0" r="0" b="0"/>
            <wp:wrapNone/>
            <wp:docPr id="40" name="Picture 40" descr="A picture containing book, covered, sig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60" cy="881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37BDC55">
        <w:rPr>
          <w:rFonts w:ascii="Helvetica Neue" w:hAnsi="Helvetica Neue"/>
          <w:color w:val="000000" w:themeColor="text1"/>
          <w:sz w:val="24"/>
          <w:szCs w:val="24"/>
        </w:rPr>
        <w:t>The NDIS provides funding to support people who have a disability</w:t>
      </w:r>
    </w:p>
    <w:p w14:paraId="2B753A10" w14:textId="3AE67F23" w:rsidR="00A93B50" w:rsidRDefault="00A93B50" w:rsidP="00A93B50">
      <w:pPr>
        <w:rPr>
          <w:rFonts w:ascii="Helvetica Neue" w:hAnsi="Helvetica Neue" w:cstheme="minorHAnsi"/>
          <w:color w:val="000000" w:themeColor="text1"/>
        </w:rPr>
      </w:pPr>
      <w:r>
        <w:rPr>
          <w:rFonts w:ascii="Helvetica Neue" w:hAnsi="Helvetica Neue" w:cstheme="minorHAnsi"/>
          <w:color w:val="000000" w:themeColor="text1"/>
        </w:rPr>
        <w:tab/>
      </w:r>
      <w:r>
        <w:rPr>
          <w:rFonts w:ascii="Helvetica Neue" w:hAnsi="Helvetica Neue" w:cstheme="minorHAnsi"/>
          <w:color w:val="000000" w:themeColor="text1"/>
        </w:rPr>
        <w:tab/>
        <w:t xml:space="preserve">The NDIS pays </w:t>
      </w:r>
    </w:p>
    <w:p w14:paraId="222A0D95" w14:textId="78457CF5" w:rsidR="00A93B50" w:rsidRDefault="3A26D220" w:rsidP="00A93B50">
      <w:pPr>
        <w:pStyle w:val="ListParagraph"/>
        <w:numPr>
          <w:ilvl w:val="3"/>
          <w:numId w:val="36"/>
        </w:numPr>
        <w:rPr>
          <w:rFonts w:ascii="Helvetica Neue" w:hAnsi="Helvetica Neue" w:cstheme="minorHAnsi"/>
          <w:color w:val="000000" w:themeColor="text1"/>
          <w:sz w:val="24"/>
          <w:szCs w:val="24"/>
        </w:rPr>
      </w:pPr>
      <w:r w:rsidRPr="3A26D220">
        <w:rPr>
          <w:rFonts w:ascii="Helvetica Neue" w:hAnsi="Helvetica Neue"/>
          <w:color w:val="000000" w:themeColor="text1"/>
          <w:sz w:val="24"/>
          <w:szCs w:val="24"/>
        </w:rPr>
        <w:t>$214.41 per hour for positive behaviour support</w:t>
      </w:r>
    </w:p>
    <w:p w14:paraId="5DD43A38" w14:textId="72F7A453" w:rsidR="00A93B50" w:rsidRPr="00A93B50" w:rsidRDefault="3A26D220" w:rsidP="00A93B50">
      <w:pPr>
        <w:pStyle w:val="ListParagraph"/>
        <w:numPr>
          <w:ilvl w:val="3"/>
          <w:numId w:val="36"/>
        </w:numPr>
        <w:rPr>
          <w:rFonts w:ascii="Helvetica Neue" w:hAnsi="Helvetica Neue" w:cstheme="minorHAnsi"/>
          <w:color w:val="000000" w:themeColor="text1"/>
          <w:sz w:val="24"/>
          <w:szCs w:val="24"/>
        </w:rPr>
      </w:pPr>
      <w:r w:rsidRPr="3A26D220">
        <w:rPr>
          <w:rFonts w:ascii="Helvetica Neue" w:hAnsi="Helvetica Neue"/>
          <w:color w:val="000000" w:themeColor="text1"/>
          <w:sz w:val="24"/>
          <w:szCs w:val="24"/>
        </w:rPr>
        <w:t>$193.99 per hour for a behaviour support plan and teaching</w:t>
      </w:r>
    </w:p>
    <w:p w14:paraId="77C38559" w14:textId="5E59DEF8" w:rsidR="009F78F4" w:rsidRDefault="009F78F4" w:rsidP="009F78F4">
      <w:pPr>
        <w:rPr>
          <w:rFonts w:ascii="Helvetica Neue" w:hAnsi="Helvetica Neue" w:cstheme="minorHAnsi"/>
        </w:rPr>
      </w:pPr>
    </w:p>
    <w:p w14:paraId="78398F60" w14:textId="1AA64DD9" w:rsidR="009F78F4" w:rsidRDefault="009F78F4" w:rsidP="009F78F4">
      <w:pPr>
        <w:rPr>
          <w:rFonts w:ascii="Helvetica Neue" w:hAnsi="Helvetica Neue" w:cstheme="minorHAnsi"/>
        </w:rPr>
      </w:pPr>
    </w:p>
    <w:p w14:paraId="1A95A249" w14:textId="0E628879" w:rsidR="009F78F4" w:rsidRDefault="009E216B" w:rsidP="009F78F4">
      <w:pPr>
        <w:rPr>
          <w:rFonts w:ascii="Helvetica Neue" w:hAnsi="Helvetica Neue" w:cstheme="minorHAnsi"/>
          <w:sz w:val="40"/>
          <w:szCs w:val="40"/>
        </w:rPr>
      </w:pPr>
      <w:r>
        <w:rPr>
          <w:rFonts w:ascii="Helvetica Neue" w:hAnsi="Helvetica Neue" w:cstheme="minorHAnsi"/>
          <w:sz w:val="40"/>
          <w:szCs w:val="40"/>
        </w:rPr>
        <w:t>Hours</w:t>
      </w:r>
    </w:p>
    <w:p w14:paraId="751A3962" w14:textId="7FEE4CC1" w:rsidR="009E216B" w:rsidRPr="009E216B" w:rsidRDefault="009E216B" w:rsidP="009E216B">
      <w:pPr>
        <w:ind w:left="1440"/>
        <w:rPr>
          <w:rFonts w:ascii="Helvetica Neue" w:hAnsi="Helvetica Neue" w:cstheme="minorHAnsi"/>
        </w:rPr>
      </w:pPr>
      <w:r w:rsidRPr="009E216B">
        <w:rPr>
          <w:rFonts w:ascii="Helvetica Neue" w:hAnsi="Helvetica Neue" w:cstheme="minorHAnsi"/>
          <w:noProof/>
          <w:sz w:val="40"/>
          <w:szCs w:val="40"/>
        </w:rPr>
        <w:drawing>
          <wp:anchor distT="0" distB="0" distL="114300" distR="114300" simplePos="0" relativeHeight="251697152" behindDoc="0" locked="0" layoutInCell="1" allowOverlap="1" wp14:anchorId="40432AF2" wp14:editId="2FD6EF46">
            <wp:simplePos x="0" y="0"/>
            <wp:positionH relativeFrom="column">
              <wp:posOffset>0</wp:posOffset>
            </wp:positionH>
            <wp:positionV relativeFrom="paragraph">
              <wp:posOffset>138692</wp:posOffset>
            </wp:positionV>
            <wp:extent cx="710901" cy="710901"/>
            <wp:effectExtent l="0" t="0" r="635" b="635"/>
            <wp:wrapNone/>
            <wp:docPr id="41" name="Picture 41" descr="A large clock mounted to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01" cy="710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37BDC55">
        <w:rPr>
          <w:rFonts w:ascii="Helvetica Neue" w:hAnsi="Helvetica Neue" w:cstheme="minorBidi"/>
        </w:rPr>
        <w:t>SBSS practitioner usually work between 9am and 5pm on weekdays. Appointments outside of these times can be arranged if they are needed</w:t>
      </w:r>
    </w:p>
    <w:p w14:paraId="64C065EE" w14:textId="217CCAC0" w:rsidR="009E216B" w:rsidRPr="009E216B" w:rsidRDefault="009E216B" w:rsidP="009F78F4">
      <w:pPr>
        <w:rPr>
          <w:rFonts w:ascii="Helvetica Neue" w:hAnsi="Helvetica Neue" w:cstheme="minorHAnsi"/>
          <w:sz w:val="40"/>
          <w:szCs w:val="40"/>
        </w:rPr>
      </w:pPr>
    </w:p>
    <w:p w14:paraId="2F3061D9" w14:textId="325BFB54" w:rsidR="009F78F4" w:rsidRDefault="009F78F4" w:rsidP="009F78F4">
      <w:pPr>
        <w:rPr>
          <w:rFonts w:ascii="Helvetica Neue" w:hAnsi="Helvetica Neue" w:cstheme="minorHAnsi"/>
        </w:rPr>
      </w:pPr>
    </w:p>
    <w:p w14:paraId="5BF08B0D" w14:textId="69DA9248" w:rsidR="00A93B50" w:rsidRDefault="00A93B50" w:rsidP="009F78F4">
      <w:pPr>
        <w:rPr>
          <w:rFonts w:ascii="Helvetica Neue" w:hAnsi="Helvetica Neue" w:cstheme="minorHAnsi"/>
        </w:rPr>
      </w:pPr>
    </w:p>
    <w:p w14:paraId="2B79612D" w14:textId="0BC336AC" w:rsidR="00A93B50" w:rsidRDefault="009E216B" w:rsidP="009F78F4">
      <w:pPr>
        <w:rPr>
          <w:rFonts w:ascii="Helvetica Neue" w:hAnsi="Helvetica Neue" w:cstheme="minorHAnsi"/>
          <w:sz w:val="40"/>
          <w:szCs w:val="40"/>
        </w:rPr>
      </w:pPr>
      <w:r>
        <w:rPr>
          <w:rFonts w:ascii="Helvetica Neue" w:hAnsi="Helvetica Neue" w:cstheme="minorHAnsi"/>
          <w:sz w:val="40"/>
          <w:szCs w:val="40"/>
        </w:rPr>
        <w:lastRenderedPageBreak/>
        <w:t>Contact Us</w:t>
      </w:r>
    </w:p>
    <w:p w14:paraId="5B150E4B" w14:textId="20816701" w:rsidR="009E216B" w:rsidRDefault="009E216B" w:rsidP="009F78F4">
      <w:pPr>
        <w:rPr>
          <w:rFonts w:ascii="Helvetica Neue" w:hAnsi="Helvetica Neue" w:cstheme="minorHAnsi"/>
          <w:sz w:val="40"/>
          <w:szCs w:val="40"/>
        </w:rPr>
      </w:pPr>
      <w:r w:rsidRPr="00915CC3">
        <w:rPr>
          <w:noProof/>
        </w:rPr>
        <w:drawing>
          <wp:anchor distT="0" distB="0" distL="114300" distR="114300" simplePos="0" relativeHeight="251698176" behindDoc="0" locked="0" layoutInCell="1" allowOverlap="1" wp14:anchorId="235177ED" wp14:editId="510D2729">
            <wp:simplePos x="0" y="0"/>
            <wp:positionH relativeFrom="column">
              <wp:posOffset>-102347</wp:posOffset>
            </wp:positionH>
            <wp:positionV relativeFrom="paragraph">
              <wp:posOffset>111760</wp:posOffset>
            </wp:positionV>
            <wp:extent cx="824230" cy="824230"/>
            <wp:effectExtent l="0" t="0" r="1270" b="1270"/>
            <wp:wrapNone/>
            <wp:docPr id="21" name="Picture 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39F21" w14:textId="0ED2023A" w:rsidR="009E216B" w:rsidRDefault="009E216B" w:rsidP="009F78F4">
      <w:pPr>
        <w:rPr>
          <w:rFonts w:ascii="Helvetica Neue" w:hAnsi="Helvetica Neue" w:cstheme="minorHAnsi"/>
        </w:rPr>
      </w:pPr>
      <w:r>
        <w:rPr>
          <w:rFonts w:ascii="Helvetica Neue" w:hAnsi="Helvetica Neue" w:cstheme="minorHAnsi"/>
          <w:sz w:val="40"/>
          <w:szCs w:val="40"/>
        </w:rPr>
        <w:tab/>
      </w:r>
      <w:r>
        <w:rPr>
          <w:rFonts w:ascii="Helvetica Neue" w:hAnsi="Helvetica Neue" w:cstheme="minorHAnsi"/>
          <w:sz w:val="40"/>
          <w:szCs w:val="40"/>
        </w:rPr>
        <w:tab/>
      </w:r>
      <w:r w:rsidR="006A2AAD">
        <w:rPr>
          <w:rFonts w:ascii="Helvetica Neue" w:hAnsi="Helvetica Neue" w:cstheme="minorHAnsi"/>
        </w:rPr>
        <w:t>0466 394 771</w:t>
      </w:r>
    </w:p>
    <w:p w14:paraId="29AC230B" w14:textId="4BC92AC5" w:rsidR="006A2AAD" w:rsidRDefault="006A2AAD" w:rsidP="009F78F4">
      <w:pPr>
        <w:rPr>
          <w:rFonts w:ascii="Helvetica Neue" w:hAnsi="Helvetica Neue" w:cstheme="minorHAnsi"/>
        </w:rPr>
      </w:pPr>
    </w:p>
    <w:p w14:paraId="7F7AB63B" w14:textId="21AE0081" w:rsidR="006A2AAD" w:rsidRDefault="006A2AAD" w:rsidP="009F78F4">
      <w:pPr>
        <w:rPr>
          <w:rFonts w:ascii="Helvetica Neue" w:hAnsi="Helvetica Neue" w:cstheme="minorHAnsi"/>
        </w:rPr>
      </w:pPr>
    </w:p>
    <w:p w14:paraId="2B560D23" w14:textId="1F42BB01" w:rsidR="006A2AAD" w:rsidRDefault="006A2AAD" w:rsidP="009F78F4">
      <w:pPr>
        <w:rPr>
          <w:rFonts w:ascii="Helvetica Neue" w:hAnsi="Helvetica Neue" w:cstheme="minorHAnsi"/>
        </w:rPr>
      </w:pPr>
    </w:p>
    <w:p w14:paraId="5E0CCD2F" w14:textId="3C8D5E5F" w:rsidR="006A2AAD" w:rsidRDefault="006A2AAD" w:rsidP="009F78F4">
      <w:pPr>
        <w:rPr>
          <w:rFonts w:ascii="Helvetica Neue" w:hAnsi="Helvetica Neue" w:cstheme="minorHAnsi"/>
        </w:rPr>
      </w:pPr>
      <w:r w:rsidRPr="006A2AAD">
        <w:rPr>
          <w:rFonts w:ascii="Helvetica Neue" w:hAnsi="Helvetica Neue" w:cstheme="minorHAnsi"/>
          <w:noProof/>
        </w:rPr>
        <w:drawing>
          <wp:anchor distT="0" distB="0" distL="114300" distR="114300" simplePos="0" relativeHeight="251699200" behindDoc="0" locked="0" layoutInCell="1" allowOverlap="1" wp14:anchorId="10E56DB7" wp14:editId="1339DFDE">
            <wp:simplePos x="0" y="0"/>
            <wp:positionH relativeFrom="column">
              <wp:posOffset>-97790</wp:posOffset>
            </wp:positionH>
            <wp:positionV relativeFrom="paragraph">
              <wp:posOffset>78877</wp:posOffset>
            </wp:positionV>
            <wp:extent cx="811717" cy="718849"/>
            <wp:effectExtent l="0" t="0" r="1270" b="5080"/>
            <wp:wrapNone/>
            <wp:docPr id="42" name="Picture 4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08" t="81380" r="22575" b="3990"/>
                    <a:stretch/>
                  </pic:blipFill>
                  <pic:spPr bwMode="auto">
                    <a:xfrm>
                      <a:off x="0" y="0"/>
                      <a:ext cx="811717" cy="71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1F658" w14:textId="375D1AC6" w:rsidR="006A2AAD" w:rsidRDefault="006A2AAD" w:rsidP="009F78F4">
      <w:pPr>
        <w:rPr>
          <w:rFonts w:ascii="Helvetica Neue" w:hAnsi="Helvetica Neue" w:cstheme="minorHAnsi"/>
        </w:rPr>
      </w:pPr>
    </w:p>
    <w:p w14:paraId="3C6392A1" w14:textId="46C8F049" w:rsidR="006A2AAD" w:rsidRDefault="006A2AAD" w:rsidP="006A2AAD">
      <w:pPr>
        <w:tabs>
          <w:tab w:val="left" w:pos="1680"/>
        </w:tabs>
        <w:rPr>
          <w:rFonts w:ascii="Helvetica Neue" w:hAnsi="Helvetica Neue" w:cstheme="minorHAnsi"/>
        </w:rPr>
      </w:pPr>
      <w:r>
        <w:rPr>
          <w:rFonts w:ascii="Helvetica Neue" w:hAnsi="Helvetica Neue" w:cstheme="minorHAnsi"/>
        </w:rPr>
        <w:t xml:space="preserve">                     referrals@sbss.org.au</w:t>
      </w:r>
    </w:p>
    <w:p w14:paraId="76C66E74" w14:textId="22988E4F" w:rsidR="00A93B50" w:rsidRDefault="00A93B50" w:rsidP="009F78F4">
      <w:pPr>
        <w:rPr>
          <w:rFonts w:ascii="Helvetica Neue" w:hAnsi="Helvetica Neue" w:cstheme="minorHAnsi"/>
        </w:rPr>
      </w:pPr>
    </w:p>
    <w:p w14:paraId="568782D0" w14:textId="35592917" w:rsidR="006A2AAD" w:rsidRDefault="006A2AAD" w:rsidP="009E216B">
      <w:pPr>
        <w:pStyle w:val="ListParagraph"/>
        <w:ind w:left="0"/>
        <w:rPr>
          <w:rFonts w:ascii="Helvetica Neue" w:eastAsia="Times New Roman" w:hAnsi="Helvetica Neue" w:cstheme="minorHAnsi"/>
          <w:sz w:val="24"/>
          <w:szCs w:val="24"/>
        </w:rPr>
      </w:pPr>
    </w:p>
    <w:p w14:paraId="005EB43E" w14:textId="388A26EE" w:rsidR="006A2AAD" w:rsidRDefault="006A2AAD" w:rsidP="009E216B">
      <w:pPr>
        <w:pStyle w:val="ListParagraph"/>
        <w:ind w:left="0"/>
        <w:rPr>
          <w:rFonts w:ascii="Helvetica Neue" w:eastAsia="Times New Roman" w:hAnsi="Helvetica Neue" w:cstheme="minorHAnsi"/>
          <w:sz w:val="24"/>
          <w:szCs w:val="24"/>
        </w:rPr>
      </w:pPr>
      <w:r w:rsidRPr="006A2AAD">
        <w:rPr>
          <w:rFonts w:ascii="Helvetica Neue" w:eastAsia="Times New Roman" w:hAnsi="Helvetica Neue" w:cstheme="minorHAnsi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3C0A9686" wp14:editId="45B9F9C2">
            <wp:simplePos x="0" y="0"/>
            <wp:positionH relativeFrom="column">
              <wp:posOffset>-242046</wp:posOffset>
            </wp:positionH>
            <wp:positionV relativeFrom="paragraph">
              <wp:posOffset>178282</wp:posOffset>
            </wp:positionV>
            <wp:extent cx="1057312" cy="985290"/>
            <wp:effectExtent l="0" t="0" r="0" b="5715"/>
            <wp:wrapNone/>
            <wp:docPr id="43" name="Picture 4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3" t="31160" r="73873" b="34375"/>
                    <a:stretch/>
                  </pic:blipFill>
                  <pic:spPr bwMode="auto">
                    <a:xfrm>
                      <a:off x="0" y="0"/>
                      <a:ext cx="1060651" cy="988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1DBA3" w14:textId="1CDA34B8" w:rsidR="006A2AAD" w:rsidRDefault="006A2AAD" w:rsidP="009E216B">
      <w:pPr>
        <w:pStyle w:val="ListParagraph"/>
        <w:ind w:left="0"/>
        <w:rPr>
          <w:rFonts w:ascii="Helvetica Neue" w:eastAsia="Times New Roman" w:hAnsi="Helvetica Neue" w:cstheme="minorHAnsi"/>
          <w:sz w:val="24"/>
          <w:szCs w:val="24"/>
        </w:rPr>
      </w:pPr>
    </w:p>
    <w:p w14:paraId="68E6E5E9" w14:textId="77777777" w:rsidR="006A2AAD" w:rsidRDefault="006A2AAD" w:rsidP="009E216B">
      <w:pPr>
        <w:pStyle w:val="ListParagraph"/>
        <w:ind w:left="0"/>
        <w:rPr>
          <w:rFonts w:ascii="Helvetica Neue" w:eastAsia="Times New Roman" w:hAnsi="Helvetica Neue" w:cstheme="minorHAnsi"/>
          <w:sz w:val="24"/>
          <w:szCs w:val="24"/>
        </w:rPr>
      </w:pPr>
    </w:p>
    <w:p w14:paraId="45B600A9" w14:textId="07AE55CD" w:rsidR="006973B4" w:rsidRPr="009E216B" w:rsidRDefault="001F2327" w:rsidP="006A2AAD">
      <w:pPr>
        <w:pStyle w:val="ListParagraph"/>
        <w:ind w:firstLine="720"/>
        <w:rPr>
          <w:rFonts w:ascii="Helvetica Neue" w:hAnsi="Helvetica Neue"/>
          <w:bCs/>
          <w:sz w:val="24"/>
          <w:szCs w:val="24"/>
        </w:rPr>
      </w:pPr>
      <w:r>
        <w:rPr>
          <w:rFonts w:ascii="Helvetica Neue" w:eastAsia="Times New Roman" w:hAnsi="Helvetica Neue" w:cstheme="minorHAnsi"/>
          <w:sz w:val="24"/>
          <w:szCs w:val="24"/>
        </w:rPr>
        <w:t>specialistbehavioursupport.com.au</w:t>
      </w:r>
      <w:bookmarkStart w:id="5" w:name="_Hlk525563702"/>
      <w:bookmarkEnd w:id="0"/>
      <w:bookmarkEnd w:id="4"/>
    </w:p>
    <w:p w14:paraId="44CB9C9F" w14:textId="77777777" w:rsidR="00130789" w:rsidRPr="00A73BAB" w:rsidRDefault="00130789" w:rsidP="0062619F">
      <w:pPr>
        <w:rPr>
          <w:rFonts w:ascii="Helvetica Neue" w:hAnsi="Helvetica Neue"/>
          <w:bCs/>
        </w:rPr>
      </w:pPr>
    </w:p>
    <w:bookmarkEnd w:id="1"/>
    <w:bookmarkEnd w:id="2"/>
    <w:bookmarkEnd w:id="3"/>
    <w:bookmarkEnd w:id="5"/>
    <w:p w14:paraId="59C964E0" w14:textId="1E2FD4DF" w:rsidR="00130789" w:rsidRDefault="00130789" w:rsidP="24F318BD">
      <w:pPr>
        <w:autoSpaceDE w:val="0"/>
        <w:autoSpaceDN w:val="0"/>
        <w:adjustRightInd w:val="0"/>
        <w:rPr>
          <w:rFonts w:ascii="Helvetica Neue" w:hAnsi="Helvetica Neue" w:cstheme="minorBidi"/>
          <w:color w:val="000000"/>
          <w:lang w:val="en-US"/>
        </w:rPr>
      </w:pPr>
    </w:p>
    <w:p w14:paraId="7371512F" w14:textId="77777777" w:rsidR="00293E3C" w:rsidRDefault="00293E3C">
      <w:pPr>
        <w:spacing w:after="160" w:line="259" w:lineRule="auto"/>
        <w:rPr>
          <w:rFonts w:ascii="Helvetica Neue" w:hAnsi="Helvetica Neue" w:cstheme="minorBidi"/>
          <w:color w:val="000000"/>
          <w:lang w:val="en-US"/>
        </w:rPr>
      </w:pPr>
      <w:r>
        <w:rPr>
          <w:rFonts w:ascii="Helvetica Neue" w:hAnsi="Helvetica Neue" w:cstheme="minorBidi"/>
          <w:color w:val="000000"/>
          <w:lang w:val="en-US"/>
        </w:rPr>
        <w:br w:type="page"/>
      </w:r>
    </w:p>
    <w:p w14:paraId="422155BF" w14:textId="1E851B34" w:rsidR="00AF542D" w:rsidRPr="00D17D73" w:rsidRDefault="009D0EF2" w:rsidP="1231475C">
      <w:pPr>
        <w:autoSpaceDE w:val="0"/>
        <w:autoSpaceDN w:val="0"/>
        <w:adjustRightInd w:val="0"/>
        <w:jc w:val="both"/>
        <w:rPr>
          <w:rFonts w:ascii="Helvetica Neue" w:hAnsi="Helvetica Neue" w:cstheme="minorBidi"/>
          <w:color w:val="00000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73214365" wp14:editId="13ADEB08">
            <wp:simplePos x="0" y="0"/>
            <wp:positionH relativeFrom="column">
              <wp:posOffset>815452</wp:posOffset>
            </wp:positionH>
            <wp:positionV relativeFrom="paragraph">
              <wp:posOffset>-121771</wp:posOffset>
            </wp:positionV>
            <wp:extent cx="538629" cy="520776"/>
            <wp:effectExtent l="0" t="0" r="0" b="0"/>
            <wp:wrapNone/>
            <wp:docPr id="48" name="Picture 48" descr="Yes/No Communication Visual Boards - Boardmaker by A to Z Sp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Yes/No Communication Visual Boards - Boardmaker by A to Z Speech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t="18017" r="51803" b="36280"/>
                    <a:stretch/>
                  </pic:blipFill>
                  <pic:spPr bwMode="auto">
                    <a:xfrm>
                      <a:off x="0" y="0"/>
                      <a:ext cx="538629" cy="52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F4A41" w14:textId="66BD4A07" w:rsidR="00015449" w:rsidRPr="00A73BAB" w:rsidRDefault="00A403F2" w:rsidP="00A403F2">
      <w:pPr>
        <w:autoSpaceDE w:val="0"/>
        <w:autoSpaceDN w:val="0"/>
        <w:adjustRightInd w:val="0"/>
        <w:jc w:val="center"/>
        <w:rPr>
          <w:rFonts w:ascii="Helvetica Neue" w:hAnsi="Helvetica Neue" w:cs="Helvetica"/>
          <w:b/>
          <w:bCs/>
          <w:color w:val="000000"/>
          <w:sz w:val="28"/>
          <w:szCs w:val="28"/>
          <w:lang w:val="en-US"/>
        </w:rPr>
      </w:pPr>
      <w:r w:rsidRPr="00A73BAB">
        <w:rPr>
          <w:rFonts w:ascii="Helvetica Neue" w:hAnsi="Helvetica Neue" w:cs="Helvetica"/>
          <w:b/>
          <w:bCs/>
          <w:color w:val="000000"/>
          <w:sz w:val="28"/>
          <w:szCs w:val="28"/>
          <w:lang w:val="en-US"/>
        </w:rPr>
        <w:t xml:space="preserve">Consent and </w:t>
      </w:r>
      <w:proofErr w:type="spellStart"/>
      <w:r w:rsidRPr="00A73BAB">
        <w:rPr>
          <w:rFonts w:ascii="Helvetica Neue" w:hAnsi="Helvetica Neue" w:cs="Helvetica"/>
          <w:b/>
          <w:bCs/>
          <w:color w:val="000000"/>
          <w:sz w:val="28"/>
          <w:szCs w:val="28"/>
          <w:lang w:val="en-US"/>
        </w:rPr>
        <w:t>Authorisation</w:t>
      </w:r>
      <w:proofErr w:type="spellEnd"/>
      <w:r w:rsidRPr="00A73BAB">
        <w:rPr>
          <w:rFonts w:ascii="Helvetica Neue" w:hAnsi="Helvetica Neue" w:cs="Helvetica"/>
          <w:b/>
          <w:bCs/>
          <w:color w:val="000000"/>
          <w:sz w:val="28"/>
          <w:szCs w:val="28"/>
          <w:lang w:val="en-US"/>
        </w:rPr>
        <w:t xml:space="preserve"> Form</w:t>
      </w:r>
    </w:p>
    <w:p w14:paraId="664C1F23" w14:textId="5AA29D61" w:rsidR="00A403F2" w:rsidRPr="00A73BAB" w:rsidRDefault="006A2AAD" w:rsidP="00A403F2">
      <w:pPr>
        <w:autoSpaceDE w:val="0"/>
        <w:autoSpaceDN w:val="0"/>
        <w:adjustRightInd w:val="0"/>
        <w:rPr>
          <w:rFonts w:ascii="Helvetica Neue" w:hAnsi="Helvetica Neue" w:cs="Helvetica"/>
          <w:bCs/>
          <w:i/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3BB816A" wp14:editId="73815170">
            <wp:simplePos x="0" y="0"/>
            <wp:positionH relativeFrom="column">
              <wp:posOffset>4571402</wp:posOffset>
            </wp:positionH>
            <wp:positionV relativeFrom="paragraph">
              <wp:posOffset>109892</wp:posOffset>
            </wp:positionV>
            <wp:extent cx="369570" cy="336373"/>
            <wp:effectExtent l="0" t="0" r="0" b="0"/>
            <wp:wrapNone/>
            <wp:docPr id="45" name="Picture 45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36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9654E" w14:textId="4D2ECABD" w:rsidR="0038264D" w:rsidRPr="00A73BAB" w:rsidRDefault="00D632B8" w:rsidP="001504CA">
      <w:pPr>
        <w:autoSpaceDE w:val="0"/>
        <w:autoSpaceDN w:val="0"/>
        <w:adjustRightInd w:val="0"/>
        <w:ind w:hanging="709"/>
        <w:rPr>
          <w:rFonts w:ascii="Helvetica Neue" w:hAnsi="Helvetica Neue" w:cs="Helvetica"/>
          <w:bCs/>
          <w:color w:val="000000"/>
          <w:lang w:val="en-US"/>
        </w:rPr>
      </w:pPr>
      <w:r w:rsidRPr="00A73BAB">
        <w:rPr>
          <w:rFonts w:ascii="Helvetica Neue" w:hAnsi="Helvetica Neue" w:cs="Helvetica"/>
          <w:bCs/>
          <w:color w:val="000000"/>
          <w:lang w:val="en-US"/>
        </w:rPr>
        <w:t xml:space="preserve">Name of </w:t>
      </w:r>
      <w:r w:rsidR="006A2AAD">
        <w:rPr>
          <w:rFonts w:ascii="Helvetica Neue" w:hAnsi="Helvetica Neue" w:cs="Helvetica"/>
          <w:bCs/>
          <w:color w:val="000000"/>
          <w:lang w:val="en-US"/>
        </w:rPr>
        <w:t>service user</w:t>
      </w:r>
      <w:r w:rsidRPr="00A73BAB">
        <w:rPr>
          <w:rFonts w:ascii="Helvetica Neue" w:hAnsi="Helvetica Neue" w:cs="Helvetica"/>
          <w:bCs/>
          <w:color w:val="000000"/>
          <w:lang w:val="en-US"/>
        </w:rPr>
        <w:t>: _____</w:t>
      </w:r>
      <w:r w:rsidR="001504CA" w:rsidRPr="00A73BAB">
        <w:rPr>
          <w:rFonts w:ascii="Helvetica Neue" w:hAnsi="Helvetica Neue" w:cs="Helvetica"/>
          <w:bCs/>
          <w:color w:val="000000"/>
          <w:lang w:val="en-US"/>
        </w:rPr>
        <w:t>______</w:t>
      </w:r>
      <w:r w:rsidRPr="00A73BAB">
        <w:rPr>
          <w:rFonts w:ascii="Helvetica Neue" w:hAnsi="Helvetica Neue" w:cs="Helvetica"/>
          <w:bCs/>
          <w:color w:val="000000"/>
          <w:lang w:val="en-US"/>
        </w:rPr>
        <w:t>_________________________________</w:t>
      </w:r>
    </w:p>
    <w:p w14:paraId="09858A13" w14:textId="7EE1937E" w:rsidR="0038264D" w:rsidRPr="00A73BAB" w:rsidRDefault="006A2AAD" w:rsidP="00A403F2">
      <w:pPr>
        <w:autoSpaceDE w:val="0"/>
        <w:autoSpaceDN w:val="0"/>
        <w:adjustRightInd w:val="0"/>
        <w:rPr>
          <w:rFonts w:ascii="Helvetica Neue" w:hAnsi="Helvetica Neue" w:cs="Helvetica"/>
          <w:bCs/>
          <w:i/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6C18EF9" wp14:editId="06F2EF05">
            <wp:simplePos x="0" y="0"/>
            <wp:positionH relativeFrom="column">
              <wp:posOffset>4661647</wp:posOffset>
            </wp:positionH>
            <wp:positionV relativeFrom="paragraph">
              <wp:posOffset>78889</wp:posOffset>
            </wp:positionV>
            <wp:extent cx="369570" cy="336373"/>
            <wp:effectExtent l="0" t="0" r="0" b="0"/>
            <wp:wrapNone/>
            <wp:docPr id="46" name="Picture 46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36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5E13B" w14:textId="2A08FD2A" w:rsidR="00D632B8" w:rsidRPr="00A73BAB" w:rsidRDefault="00A403F2" w:rsidP="009F572D">
      <w:pPr>
        <w:autoSpaceDE w:val="0"/>
        <w:autoSpaceDN w:val="0"/>
        <w:adjustRightInd w:val="0"/>
        <w:ind w:left="-709"/>
        <w:rPr>
          <w:rFonts w:ascii="Helvetica Neue" w:hAnsi="Helvetica Neue" w:cs="Helvetica"/>
          <w:bCs/>
          <w:i/>
          <w:color w:val="000000"/>
          <w:lang w:val="en-US"/>
        </w:rPr>
      </w:pPr>
      <w:r w:rsidRPr="00A73BAB">
        <w:rPr>
          <w:rFonts w:ascii="Helvetica Neue" w:hAnsi="Helvetica Neue" w:cs="Helvetica"/>
          <w:bCs/>
          <w:i/>
          <w:color w:val="000000"/>
          <w:lang w:val="en-US"/>
        </w:rPr>
        <w:t xml:space="preserve">I, </w:t>
      </w:r>
      <w:r w:rsidR="00A73BAB">
        <w:rPr>
          <w:rFonts w:ascii="Helvetica Neue" w:hAnsi="Helvetica Neue" w:cs="Helvetica"/>
          <w:bCs/>
          <w:i/>
          <w:color w:val="000000"/>
          <w:lang w:val="en-US"/>
        </w:rPr>
        <w:t xml:space="preserve">(print name) </w:t>
      </w:r>
      <w:r w:rsidRPr="00A73BAB">
        <w:rPr>
          <w:rFonts w:ascii="Helvetica Neue" w:hAnsi="Helvetica Neue" w:cs="Helvetica"/>
          <w:bCs/>
          <w:i/>
          <w:color w:val="000000"/>
          <w:lang w:val="en-US"/>
        </w:rPr>
        <w:t>_______________</w:t>
      </w:r>
      <w:r w:rsidR="00D55C30" w:rsidRPr="00A73BAB">
        <w:rPr>
          <w:rFonts w:ascii="Helvetica Neue" w:hAnsi="Helvetica Neue" w:cs="Helvetica"/>
          <w:bCs/>
          <w:i/>
          <w:color w:val="000000"/>
          <w:lang w:val="en-US"/>
        </w:rPr>
        <w:t>_____</w:t>
      </w:r>
      <w:r w:rsidRPr="00A73BAB">
        <w:rPr>
          <w:rFonts w:ascii="Helvetica Neue" w:hAnsi="Helvetica Neue" w:cs="Helvetica"/>
          <w:bCs/>
          <w:i/>
          <w:color w:val="000000"/>
          <w:lang w:val="en-US"/>
        </w:rPr>
        <w:t>_____________________</w:t>
      </w:r>
      <w:r w:rsidR="001504CA" w:rsidRPr="00A73BAB">
        <w:rPr>
          <w:rFonts w:ascii="Helvetica Neue" w:hAnsi="Helvetica Neue" w:cs="Helvetica"/>
          <w:bCs/>
          <w:i/>
          <w:color w:val="000000"/>
          <w:lang w:val="en-US"/>
        </w:rPr>
        <w:t>______</w:t>
      </w:r>
      <w:r w:rsidRPr="00A73BAB">
        <w:rPr>
          <w:rFonts w:ascii="Helvetica Neue" w:hAnsi="Helvetica Neue" w:cs="Helvetica"/>
          <w:bCs/>
          <w:i/>
          <w:color w:val="000000"/>
          <w:lang w:val="en-US"/>
        </w:rPr>
        <w:t>____</w:t>
      </w:r>
      <w:r w:rsidR="001504CA" w:rsidRPr="00A73BAB">
        <w:rPr>
          <w:rFonts w:ascii="Helvetica Neue" w:hAnsi="Helvetica Neue" w:cs="Helvetica"/>
          <w:bCs/>
          <w:i/>
          <w:color w:val="000000"/>
          <w:lang w:val="en-US"/>
        </w:rPr>
        <w:t xml:space="preserve">, </w:t>
      </w:r>
      <w:r w:rsidRPr="00A73BAB">
        <w:rPr>
          <w:rFonts w:ascii="Helvetica Neue" w:hAnsi="Helvetica Neue" w:cs="Helvetica"/>
          <w:bCs/>
          <w:i/>
          <w:color w:val="000000"/>
          <w:lang w:val="en-US"/>
        </w:rPr>
        <w:t xml:space="preserve">of </w:t>
      </w:r>
    </w:p>
    <w:p w14:paraId="2AFB3885" w14:textId="35E50B66" w:rsidR="00D632B8" w:rsidRPr="00A73BAB" w:rsidRDefault="008831F9" w:rsidP="00A403F2">
      <w:pPr>
        <w:autoSpaceDE w:val="0"/>
        <w:autoSpaceDN w:val="0"/>
        <w:adjustRightInd w:val="0"/>
        <w:rPr>
          <w:rFonts w:ascii="Helvetica Neue" w:hAnsi="Helvetica Neue" w:cs="Helvetica"/>
          <w:bCs/>
          <w:i/>
          <w:color w:val="000000"/>
          <w:lang w:val="en-US"/>
        </w:rPr>
      </w:pPr>
      <w:r w:rsidRPr="006A2AAD">
        <w:rPr>
          <w:rFonts w:ascii="Helvetica Neue" w:hAnsi="Helvetica Neue" w:cs="Helvetica"/>
          <w:bCs/>
          <w:i/>
          <w:noProof/>
          <w:color w:val="000000"/>
          <w:lang w:val="en-US"/>
        </w:rPr>
        <w:drawing>
          <wp:anchor distT="0" distB="0" distL="114300" distR="114300" simplePos="0" relativeHeight="251704320" behindDoc="0" locked="0" layoutInCell="1" allowOverlap="1" wp14:anchorId="7F6B8BBF" wp14:editId="37BE3015">
            <wp:simplePos x="0" y="0"/>
            <wp:positionH relativeFrom="column">
              <wp:posOffset>5226424</wp:posOffset>
            </wp:positionH>
            <wp:positionV relativeFrom="paragraph">
              <wp:posOffset>119950</wp:posOffset>
            </wp:positionV>
            <wp:extent cx="466164" cy="353723"/>
            <wp:effectExtent l="0" t="0" r="3810" b="1905"/>
            <wp:wrapNone/>
            <wp:docPr id="47" name="Picture 4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2" t="56903" r="5747" b="4525"/>
                    <a:stretch/>
                  </pic:blipFill>
                  <pic:spPr bwMode="auto">
                    <a:xfrm>
                      <a:off x="0" y="0"/>
                      <a:ext cx="470637" cy="357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E9C0F" w14:textId="1A63EEBE" w:rsidR="00A403F2" w:rsidRPr="00A73BAB" w:rsidRDefault="00D632B8" w:rsidP="00D55C30">
      <w:pPr>
        <w:autoSpaceDE w:val="0"/>
        <w:autoSpaceDN w:val="0"/>
        <w:adjustRightInd w:val="0"/>
        <w:ind w:hanging="709"/>
        <w:rPr>
          <w:rFonts w:ascii="Helvetica Neue" w:hAnsi="Helvetica Neue" w:cs="Helvetica"/>
          <w:bCs/>
          <w:i/>
          <w:color w:val="000000"/>
          <w:lang w:val="en-US"/>
        </w:rPr>
      </w:pPr>
      <w:r w:rsidRPr="00A73BAB">
        <w:rPr>
          <w:rFonts w:ascii="Helvetica Neue" w:hAnsi="Helvetica Neue" w:cs="Helvetica"/>
          <w:bCs/>
          <w:i/>
          <w:color w:val="000000"/>
          <w:lang w:val="en-US"/>
        </w:rPr>
        <w:t>(Address)</w:t>
      </w:r>
      <w:r w:rsidR="00A403F2" w:rsidRPr="00A73BAB">
        <w:rPr>
          <w:rFonts w:ascii="Helvetica Neue" w:hAnsi="Helvetica Neue" w:cs="Helvetica"/>
          <w:bCs/>
          <w:i/>
          <w:color w:val="000000"/>
          <w:lang w:val="en-US"/>
        </w:rPr>
        <w:t>___________</w:t>
      </w:r>
      <w:r w:rsidR="00D55C30" w:rsidRPr="00A73BAB">
        <w:rPr>
          <w:rFonts w:ascii="Helvetica Neue" w:hAnsi="Helvetica Neue" w:cs="Helvetica"/>
          <w:bCs/>
          <w:i/>
          <w:color w:val="000000"/>
          <w:lang w:val="en-US"/>
        </w:rPr>
        <w:t>______</w:t>
      </w:r>
      <w:r w:rsidR="00A403F2" w:rsidRPr="00A73BAB">
        <w:rPr>
          <w:rFonts w:ascii="Helvetica Neue" w:hAnsi="Helvetica Neue" w:cs="Helvetica"/>
          <w:bCs/>
          <w:i/>
          <w:color w:val="000000"/>
          <w:lang w:val="en-US"/>
        </w:rPr>
        <w:t>________________________________________________</w:t>
      </w:r>
      <w:r w:rsidR="006A2AAD" w:rsidRPr="006A2AAD">
        <w:rPr>
          <w:noProof/>
        </w:rPr>
        <w:t xml:space="preserve"> </w:t>
      </w:r>
    </w:p>
    <w:p w14:paraId="1A17A057" w14:textId="2A892216" w:rsidR="00015449" w:rsidRPr="00A403F2" w:rsidRDefault="009D0EF2" w:rsidP="00A403F2">
      <w:pPr>
        <w:autoSpaceDE w:val="0"/>
        <w:autoSpaceDN w:val="0"/>
        <w:adjustRightInd w:val="0"/>
        <w:rPr>
          <w:rFonts w:ascii="Helvetica" w:hAnsi="Helvetica" w:cs="Helvetica"/>
          <w:bCs/>
          <w:i/>
          <w:iCs/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B4031F5" wp14:editId="523211E5">
            <wp:simplePos x="0" y="0"/>
            <wp:positionH relativeFrom="column">
              <wp:posOffset>-439159</wp:posOffset>
            </wp:positionH>
            <wp:positionV relativeFrom="paragraph">
              <wp:posOffset>166557</wp:posOffset>
            </wp:positionV>
            <wp:extent cx="341256" cy="329945"/>
            <wp:effectExtent l="0" t="0" r="1905" b="635"/>
            <wp:wrapNone/>
            <wp:docPr id="50" name="Picture 50" descr="Yes/No Communication Visual Boards - Boardmaker by A to Z Sp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Yes/No Communication Visual Boards - Boardmaker by A to Z Speech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t="18017" r="51803" b="36280"/>
                    <a:stretch/>
                  </pic:blipFill>
                  <pic:spPr bwMode="auto">
                    <a:xfrm>
                      <a:off x="0" y="0"/>
                      <a:ext cx="341256" cy="3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0F5CC" w14:textId="1F41010A" w:rsidR="009D0EF2" w:rsidRPr="009D0EF2" w:rsidRDefault="009D0EF2" w:rsidP="009D0EF2"/>
    <w:p w14:paraId="5B074577" w14:textId="77FA8B98" w:rsidR="00A403F2" w:rsidRPr="00A73BAB" w:rsidRDefault="00A403F2" w:rsidP="009D0EF2">
      <w:pPr>
        <w:autoSpaceDE w:val="0"/>
        <w:autoSpaceDN w:val="0"/>
        <w:adjustRightInd w:val="0"/>
        <w:rPr>
          <w:rFonts w:ascii="Helvetica Neue" w:hAnsi="Helvetica Neue" w:cs="Helvetica"/>
          <w:i/>
          <w:iCs/>
          <w:color w:val="000000"/>
          <w:lang w:val="en-US"/>
        </w:rPr>
      </w:pPr>
      <w:r w:rsidRPr="00A73BAB">
        <w:rPr>
          <w:rFonts w:ascii="Helvetica Neue" w:hAnsi="Helvetica Neue" w:cs="Helvetica"/>
          <w:i/>
          <w:iCs/>
          <w:color w:val="000000"/>
          <w:lang w:val="en-US"/>
        </w:rPr>
        <w:t xml:space="preserve">Provide consent for the provision of </w:t>
      </w:r>
      <w:proofErr w:type="spellStart"/>
      <w:r w:rsidRPr="00A73BAB">
        <w:rPr>
          <w:rFonts w:ascii="Helvetica Neue" w:hAnsi="Helvetica Neue" w:cs="Helvetica"/>
          <w:i/>
          <w:iCs/>
          <w:color w:val="000000"/>
          <w:lang w:val="en-US"/>
        </w:rPr>
        <w:t>Behaviour</w:t>
      </w:r>
      <w:proofErr w:type="spellEnd"/>
      <w:r w:rsidRPr="00A73BAB">
        <w:rPr>
          <w:rFonts w:ascii="Helvetica Neue" w:hAnsi="Helvetica Neue" w:cs="Helvetica"/>
          <w:i/>
          <w:iCs/>
          <w:color w:val="000000"/>
          <w:lang w:val="en-US"/>
        </w:rPr>
        <w:t xml:space="preserve"> Support services as detailed below: </w:t>
      </w:r>
    </w:p>
    <w:tbl>
      <w:tblPr>
        <w:tblW w:w="10600" w:type="dxa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600"/>
      </w:tblGrid>
      <w:tr w:rsidR="00A403F2" w:rsidRPr="00A73BAB" w14:paraId="0F9E021B" w14:textId="77777777" w:rsidTr="1231475C">
        <w:trPr>
          <w:jc w:val="center"/>
        </w:trPr>
        <w:tc>
          <w:tcPr>
            <w:tcW w:w="106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BA500F" w14:textId="1BD1AB3C" w:rsidR="00A403F2" w:rsidRPr="00A73BAB" w:rsidRDefault="009D0EF2" w:rsidP="00D55C30">
            <w:pPr>
              <w:autoSpaceDE w:val="0"/>
              <w:autoSpaceDN w:val="0"/>
              <w:adjustRightInd w:val="0"/>
              <w:rPr>
                <w:rFonts w:ascii="Helvetica Neue" w:hAnsi="Helvetica Neue" w:cs="Helvetica"/>
                <w:bCs/>
                <w:color w:val="000000"/>
                <w:lang w:val="en-US"/>
              </w:rPr>
            </w:pPr>
            <w:r w:rsidRPr="00EC5756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3DDE2823" wp14:editId="6748884C">
                  <wp:simplePos x="0" y="0"/>
                  <wp:positionH relativeFrom="column">
                    <wp:posOffset>6177541</wp:posOffset>
                  </wp:positionH>
                  <wp:positionV relativeFrom="paragraph">
                    <wp:posOffset>-2947</wp:posOffset>
                  </wp:positionV>
                  <wp:extent cx="336390" cy="345996"/>
                  <wp:effectExtent l="0" t="0" r="0" b="0"/>
                  <wp:wrapNone/>
                  <wp:docPr id="51" name="Picture 51" descr="boardmaker room jo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oardmaker room job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9" t="44759" r="73717" b="27301"/>
                          <a:stretch/>
                        </pic:blipFill>
                        <pic:spPr bwMode="auto">
                          <a:xfrm>
                            <a:off x="0" y="0"/>
                            <a:ext cx="342268" cy="35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03F2" w:rsidRPr="00A73BAB">
              <w:rPr>
                <w:rFonts w:ascii="Helvetica Neue" w:hAnsi="Helvetica Neue" w:cs="Helvetica"/>
                <w:bCs/>
                <w:noProof/>
                <w:color w:val="00000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5CA399" wp14:editId="7F448C20">
                      <wp:simplePos x="0" y="0"/>
                      <wp:positionH relativeFrom="column">
                        <wp:posOffset>-26483</wp:posOffset>
                      </wp:positionH>
                      <wp:positionV relativeFrom="paragraph">
                        <wp:posOffset>38361</wp:posOffset>
                      </wp:positionV>
                      <wp:extent cx="143361" cy="134470"/>
                      <wp:effectExtent l="0" t="0" r="9525" b="18415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361" cy="13447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57DC32C6">
                    <v:roundrect id="Rounded Rectangle 1" style="position:absolute;margin-left:-2.1pt;margin-top:3pt;width:11.3pt;height:1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1pt" arcsize="10923f" w14:anchorId="7EA840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">
                      <v:stroke joinstyle="miter"/>
                    </v:roundrect>
                  </w:pict>
                </mc:Fallback>
              </mc:AlternateContent>
            </w:r>
            <w:r w:rsidR="00A403F2" w:rsidRPr="337BDC55">
              <w:rPr>
                <w:rFonts w:ascii="Helvetica Neue" w:hAnsi="Helvetica Neue" w:cs="Helvetica"/>
                <w:color w:val="000000"/>
                <w:lang w:val="en-US"/>
              </w:rPr>
              <w:t xml:space="preserve">    </w:t>
            </w:r>
            <w:r w:rsidR="00D55C30" w:rsidRPr="337BDC55">
              <w:rPr>
                <w:rFonts w:ascii="Helvetica Neue" w:hAnsi="Helvetica Neue" w:cs="Helvetica"/>
                <w:color w:val="000000"/>
                <w:lang w:val="en-US"/>
              </w:rPr>
              <w:t>Perform a</w:t>
            </w:r>
            <w:r w:rsidR="00A403F2" w:rsidRPr="337BDC55">
              <w:rPr>
                <w:rFonts w:ascii="Helvetica Neue" w:hAnsi="Helvetica Neue" w:cs="Helvetica"/>
                <w:color w:val="000000"/>
                <w:lang w:val="en-US"/>
              </w:rPr>
              <w:t xml:space="preserve">ssessments, conduct observations and intervention sessions in line with documented therapeutic or </w:t>
            </w:r>
            <w:proofErr w:type="spellStart"/>
            <w:r w:rsidR="00A403F2" w:rsidRPr="337BDC55">
              <w:rPr>
                <w:rFonts w:ascii="Helvetica Neue" w:hAnsi="Helvetica Neue" w:cs="Helvetica"/>
                <w:color w:val="000000"/>
                <w:lang w:val="en-US"/>
              </w:rPr>
              <w:t>behavioural</w:t>
            </w:r>
            <w:proofErr w:type="spellEnd"/>
            <w:r w:rsidR="00A403F2" w:rsidRPr="337BDC55">
              <w:rPr>
                <w:rFonts w:ascii="Helvetica Neue" w:hAnsi="Helvetica Neue" w:cs="Helvetica"/>
                <w:color w:val="000000"/>
                <w:lang w:val="en-US"/>
              </w:rPr>
              <w:t xml:space="preserve"> support plans and goals </w:t>
            </w:r>
          </w:p>
        </w:tc>
      </w:tr>
      <w:tr w:rsidR="00A403F2" w:rsidRPr="00A73BAB" w14:paraId="16D47E2E" w14:textId="77777777" w:rsidTr="1231475C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06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25CA2A5" w14:textId="484C2024" w:rsidR="00A403F2" w:rsidRDefault="009D0EF2" w:rsidP="00D55C30">
            <w:pPr>
              <w:autoSpaceDE w:val="0"/>
              <w:autoSpaceDN w:val="0"/>
              <w:adjustRightInd w:val="0"/>
              <w:rPr>
                <w:rFonts w:ascii="Helvetica Neue" w:hAnsi="Helvetica Neue" w:cs="Helvetica"/>
                <w:bCs/>
                <w:color w:val="000000"/>
                <w:lang w:val="en-US"/>
              </w:rPr>
            </w:pPr>
            <w:r w:rsidRPr="00F53563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4EE6C9EF" wp14:editId="101E5DF3">
                  <wp:simplePos x="0" y="0"/>
                  <wp:positionH relativeFrom="column">
                    <wp:posOffset>2510380</wp:posOffset>
                  </wp:positionH>
                  <wp:positionV relativeFrom="paragraph">
                    <wp:posOffset>192517</wp:posOffset>
                  </wp:positionV>
                  <wp:extent cx="395605" cy="311680"/>
                  <wp:effectExtent l="0" t="0" r="0" b="6350"/>
                  <wp:wrapNone/>
                  <wp:docPr id="53" name="Picture 53" descr="Using Social Stories to Teach New Skills - Positive Education Pro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Using Social Stories to Teach New Skills - Positive Education Progr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5" t="32031" r="10876" b="19281"/>
                          <a:stretch/>
                        </pic:blipFill>
                        <pic:spPr bwMode="auto">
                          <a:xfrm flipH="1">
                            <a:off x="0" y="0"/>
                            <a:ext cx="395605" cy="3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0A0D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440770B9" wp14:editId="05EB1264">
                  <wp:simplePos x="0" y="0"/>
                  <wp:positionH relativeFrom="column">
                    <wp:posOffset>1785134</wp:posOffset>
                  </wp:positionH>
                  <wp:positionV relativeFrom="paragraph">
                    <wp:posOffset>192331</wp:posOffset>
                  </wp:positionV>
                  <wp:extent cx="446890" cy="338601"/>
                  <wp:effectExtent l="0" t="0" r="0" b="4445"/>
                  <wp:wrapNone/>
                  <wp:docPr id="52" name="Picture 52" descr="Picture Cartoon clipart - Autism, Text, Product,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 Cartoon clipart - Autism, Text, Product, transparent clip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53" t="5414" r="53670" b="75664"/>
                          <a:stretch/>
                        </pic:blipFill>
                        <pic:spPr bwMode="auto">
                          <a:xfrm>
                            <a:off x="0" y="0"/>
                            <a:ext cx="446890" cy="33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03F2" w:rsidRPr="00A73BAB">
              <w:rPr>
                <w:rFonts w:ascii="Helvetica Neue" w:hAnsi="Helvetica Neue" w:cs="Helvetica"/>
                <w:bCs/>
                <w:noProof/>
                <w:color w:val="00000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8A7913" wp14:editId="0B42034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3175</wp:posOffset>
                      </wp:positionV>
                      <wp:extent cx="143361" cy="134470"/>
                      <wp:effectExtent l="0" t="0" r="9525" b="18415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361" cy="13447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514D7F22">
                    <v:roundrect id="Rounded Rectangle 2" style="position:absolute;margin-left:-.3pt;margin-top:.25pt;width:11.3pt;height:1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1pt" arcsize="10923f" w14:anchorId="642E43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">
                      <v:stroke joinstyle="miter"/>
                    </v:roundrect>
                  </w:pict>
                </mc:Fallback>
              </mc:AlternateContent>
            </w:r>
            <w:proofErr w:type="gramStart"/>
            <w:r w:rsidR="00A403F2" w:rsidRPr="337BDC55">
              <w:rPr>
                <w:rFonts w:ascii="Helvetica Neue" w:hAnsi="Helvetica Neue" w:cs="Helvetica"/>
                <w:color w:val="000000"/>
                <w:lang w:val="en-US"/>
              </w:rPr>
              <w:t>P  Provide</w:t>
            </w:r>
            <w:proofErr w:type="gramEnd"/>
            <w:r w:rsidR="00A403F2" w:rsidRPr="337BDC55">
              <w:rPr>
                <w:rFonts w:ascii="Helvetica Neue" w:hAnsi="Helvetica Neue" w:cs="Helvetica"/>
                <w:color w:val="000000"/>
                <w:lang w:val="en-US"/>
              </w:rPr>
              <w:t xml:space="preserve"> recommendations, consultation, updates, reports, resources and training to support team and teaching staff</w:t>
            </w:r>
            <w:r w:rsidRPr="337BDC55">
              <w:rPr>
                <w:rFonts w:ascii="Helvetica Neue" w:hAnsi="Helvetica Neue" w:cs="Helvetica"/>
                <w:color w:val="000000"/>
                <w:lang w:val="en-US"/>
              </w:rPr>
              <w:t xml:space="preserve">.  </w:t>
            </w:r>
          </w:p>
          <w:p w14:paraId="5593814E" w14:textId="72E4A2F2" w:rsidR="009D0EF2" w:rsidRPr="00A73BAB" w:rsidRDefault="009D0EF2" w:rsidP="00D55C30">
            <w:pPr>
              <w:autoSpaceDE w:val="0"/>
              <w:autoSpaceDN w:val="0"/>
              <w:adjustRightInd w:val="0"/>
              <w:rPr>
                <w:rFonts w:ascii="Helvetica Neue" w:hAnsi="Helvetica Neue" w:cs="Helvetica"/>
                <w:bCs/>
                <w:color w:val="000000"/>
                <w:lang w:val="en-US"/>
              </w:rPr>
            </w:pPr>
          </w:p>
        </w:tc>
      </w:tr>
    </w:tbl>
    <w:p w14:paraId="5733C8EC" w14:textId="61CA4213" w:rsidR="00A403F2" w:rsidRPr="00A73BAB" w:rsidRDefault="009D0EF2" w:rsidP="00A403F2">
      <w:pPr>
        <w:autoSpaceDE w:val="0"/>
        <w:autoSpaceDN w:val="0"/>
        <w:adjustRightInd w:val="0"/>
        <w:rPr>
          <w:rFonts w:ascii="Helvetica Neue" w:hAnsi="Helvetica Neue" w:cs="Helvetica"/>
          <w:i/>
          <w:iCs/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683B819E" wp14:editId="3B69A242">
            <wp:simplePos x="0" y="0"/>
            <wp:positionH relativeFrom="column">
              <wp:posOffset>4320540</wp:posOffset>
            </wp:positionH>
            <wp:positionV relativeFrom="paragraph">
              <wp:posOffset>27118</wp:posOffset>
            </wp:positionV>
            <wp:extent cx="341256" cy="329945"/>
            <wp:effectExtent l="0" t="0" r="1905" b="635"/>
            <wp:wrapNone/>
            <wp:docPr id="54" name="Picture 54" descr="Yes/No Communication Visual Boards - Boardmaker by A to Z Sp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Yes/No Communication Visual Boards - Boardmaker by A to Z Speech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t="18017" r="51803" b="36280"/>
                    <a:stretch/>
                  </pic:blipFill>
                  <pic:spPr bwMode="auto">
                    <a:xfrm>
                      <a:off x="0" y="0"/>
                      <a:ext cx="341256" cy="3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4C75F" w14:textId="392FDB2D" w:rsidR="00A403F2" w:rsidRPr="00A73BAB" w:rsidRDefault="00A403F2" w:rsidP="00D55C30">
      <w:pPr>
        <w:autoSpaceDE w:val="0"/>
        <w:autoSpaceDN w:val="0"/>
        <w:adjustRightInd w:val="0"/>
        <w:ind w:hanging="851"/>
        <w:rPr>
          <w:rFonts w:ascii="Helvetica Neue" w:hAnsi="Helvetica Neue" w:cs="Helvetica"/>
          <w:bCs/>
          <w:i/>
          <w:iCs/>
          <w:color w:val="000000"/>
          <w:lang w:val="en-US"/>
        </w:rPr>
      </w:pPr>
      <w:r w:rsidRPr="00A73BAB">
        <w:rPr>
          <w:rFonts w:ascii="Helvetica Neue" w:hAnsi="Helvetica Neue" w:cs="Helvetica"/>
          <w:bCs/>
          <w:i/>
          <w:iCs/>
          <w:color w:val="000000"/>
          <w:lang w:val="en-US"/>
        </w:rPr>
        <w:t xml:space="preserve">I provide consent for the exchange of information as specified below: </w:t>
      </w:r>
    </w:p>
    <w:tbl>
      <w:tblPr>
        <w:tblW w:w="10600" w:type="dxa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600"/>
      </w:tblGrid>
      <w:tr w:rsidR="00A403F2" w:rsidRPr="00A73BAB" w14:paraId="16EF824F" w14:textId="77777777" w:rsidTr="24F318BD">
        <w:trPr>
          <w:jc w:val="center"/>
        </w:trPr>
        <w:tc>
          <w:tcPr>
            <w:tcW w:w="106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BC9C74C" w14:textId="46CDBAC0" w:rsidR="00A403F2" w:rsidRPr="00A73BAB" w:rsidRDefault="00A403F2" w:rsidP="00B976D8">
            <w:pPr>
              <w:autoSpaceDE w:val="0"/>
              <w:autoSpaceDN w:val="0"/>
              <w:adjustRightInd w:val="0"/>
              <w:jc w:val="center"/>
              <w:rPr>
                <w:rFonts w:ascii="Helvetica Neue" w:hAnsi="Helvetica Neue" w:cs="Helvetica"/>
                <w:color w:val="000000"/>
                <w:lang w:val="en-US"/>
              </w:rPr>
            </w:pPr>
            <w:r w:rsidRPr="00A73BAB">
              <w:rPr>
                <w:rFonts w:ascii="Helvetica Neue" w:hAnsi="Helvetica Neue" w:cs="Helvetica"/>
                <w:bCs/>
                <w:color w:val="000000"/>
                <w:lang w:val="en-US"/>
              </w:rPr>
              <w:t xml:space="preserve">Name of </w:t>
            </w:r>
            <w:r w:rsidR="009D0EF2">
              <w:rPr>
                <w:rFonts w:ascii="Helvetica Neue" w:hAnsi="Helvetica Neue" w:cs="Helvetica"/>
                <w:bCs/>
                <w:color w:val="000000"/>
                <w:lang w:val="en-US"/>
              </w:rPr>
              <w:t>person</w:t>
            </w:r>
            <w:r w:rsidRPr="00A73BAB">
              <w:rPr>
                <w:rFonts w:ascii="Helvetica Neue" w:hAnsi="Helvetica Neue" w:cs="Helvetica"/>
                <w:bCs/>
                <w:color w:val="000000"/>
                <w:lang w:val="en-US"/>
              </w:rPr>
              <w:t xml:space="preserve"> or agency information to be exchanged with:</w:t>
            </w:r>
          </w:p>
        </w:tc>
      </w:tr>
      <w:tr w:rsidR="00A403F2" w:rsidRPr="00A73BAB" w14:paraId="69E2AB21" w14:textId="77777777" w:rsidTr="24F318B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06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66C00D" w14:textId="5D8234E2" w:rsidR="00A403F2" w:rsidRPr="009D0EF2" w:rsidRDefault="009D0EF2" w:rsidP="009D0EF2">
            <w:r>
              <w:fldChar w:fldCharType="begin"/>
            </w:r>
            <w:r>
              <w:instrText xml:space="preserve"> INCLUDEPICTURE "https://ecdn.teacherspayteachers.com/thumbitem/Yes-No-Communication-Visual-Boards-Boardmaker-3444963-1508395476/original-3444963-4.jpg" \* MERGEFORMATINET </w:instrText>
            </w:r>
            <w:r w:rsidR="00A0265B">
              <w:fldChar w:fldCharType="separate"/>
            </w:r>
            <w:r>
              <w:fldChar w:fldCharType="end"/>
            </w:r>
          </w:p>
        </w:tc>
      </w:tr>
      <w:tr w:rsidR="00A403F2" w:rsidRPr="00A73BAB" w14:paraId="2A26DD33" w14:textId="77777777" w:rsidTr="24F318B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06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7CC0D4C" w14:textId="00E54D92" w:rsidR="00A403F2" w:rsidRPr="00A73BAB" w:rsidRDefault="00A403F2" w:rsidP="00B976D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 Neue" w:hAnsi="Helvetica Neue" w:cs="Helvetica"/>
                <w:color w:val="000000"/>
                <w:lang w:val="en-US"/>
              </w:rPr>
            </w:pPr>
          </w:p>
        </w:tc>
      </w:tr>
      <w:tr w:rsidR="00A403F2" w:rsidRPr="00A73BAB" w14:paraId="267A8F04" w14:textId="77777777" w:rsidTr="24F318B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06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000B709" w14:textId="77777777" w:rsidR="00A403F2" w:rsidRPr="00A73BAB" w:rsidRDefault="00A403F2" w:rsidP="00B976D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 Neue" w:hAnsi="Helvetica Neue" w:cs="Helvetica"/>
                <w:kern w:val="1"/>
                <w:lang w:val="en-US"/>
              </w:rPr>
            </w:pPr>
          </w:p>
        </w:tc>
      </w:tr>
      <w:tr w:rsidR="00A403F2" w:rsidRPr="00A73BAB" w14:paraId="4D70443C" w14:textId="77777777" w:rsidTr="24F318B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06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CD4F84" w14:textId="17B6C032" w:rsidR="00A403F2" w:rsidRPr="00A73BAB" w:rsidRDefault="00A403F2" w:rsidP="00B976D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 Neue" w:hAnsi="Helvetica Neue" w:cs="Helvetica"/>
                <w:kern w:val="1"/>
                <w:lang w:val="en-US"/>
              </w:rPr>
            </w:pPr>
          </w:p>
        </w:tc>
      </w:tr>
      <w:tr w:rsidR="00A403F2" w:rsidRPr="00A73BAB" w14:paraId="709BFEC5" w14:textId="77777777" w:rsidTr="24F318B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06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A497F0D" w14:textId="77777777" w:rsidR="00A403F2" w:rsidRPr="00A73BAB" w:rsidRDefault="00A403F2" w:rsidP="00B976D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 Neue" w:hAnsi="Helvetica Neue" w:cs="Helvetica"/>
                <w:kern w:val="1"/>
                <w:lang w:val="en-US"/>
              </w:rPr>
            </w:pPr>
          </w:p>
        </w:tc>
      </w:tr>
      <w:tr w:rsidR="00A403F2" w:rsidRPr="00A73BAB" w14:paraId="5E6CAC8E" w14:textId="77777777" w:rsidTr="24F318BD">
        <w:trPr>
          <w:jc w:val="center"/>
        </w:trPr>
        <w:tc>
          <w:tcPr>
            <w:tcW w:w="106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B89BEE2" w14:textId="77777777" w:rsidR="00A403F2" w:rsidRPr="00A73BAB" w:rsidRDefault="00A403F2" w:rsidP="00B976D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 Neue" w:hAnsi="Helvetica Neue" w:cs="Helvetica"/>
                <w:i/>
                <w:iCs/>
                <w:color w:val="000000"/>
                <w:lang w:val="en-US"/>
              </w:rPr>
            </w:pPr>
          </w:p>
        </w:tc>
      </w:tr>
    </w:tbl>
    <w:p w14:paraId="160EAB2E" w14:textId="18FB38F3" w:rsidR="00A403F2" w:rsidRPr="00A73BAB" w:rsidRDefault="00AC16AA" w:rsidP="00A403F2">
      <w:pPr>
        <w:autoSpaceDE w:val="0"/>
        <w:autoSpaceDN w:val="0"/>
        <w:adjustRightInd w:val="0"/>
        <w:rPr>
          <w:rFonts w:ascii="Helvetica Neue" w:hAnsi="Helvetica Neue" w:cs="Helvetica"/>
          <w:bCs/>
          <w:i/>
          <w:iCs/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06DF3556" wp14:editId="791C952C">
            <wp:simplePos x="0" y="0"/>
            <wp:positionH relativeFrom="column">
              <wp:posOffset>5082988</wp:posOffset>
            </wp:positionH>
            <wp:positionV relativeFrom="paragraph">
              <wp:posOffset>92598</wp:posOffset>
            </wp:positionV>
            <wp:extent cx="341256" cy="329945"/>
            <wp:effectExtent l="0" t="0" r="1905" b="635"/>
            <wp:wrapNone/>
            <wp:docPr id="59" name="Picture 59" descr="Yes/No Communication Visual Boards - Boardmaker by A to Z Sp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Yes/No Communication Visual Boards - Boardmaker by A to Z Speech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t="18017" r="51803" b="36280"/>
                    <a:stretch/>
                  </pic:blipFill>
                  <pic:spPr bwMode="auto">
                    <a:xfrm>
                      <a:off x="0" y="0"/>
                      <a:ext cx="341256" cy="3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D16AC" w14:textId="1EFE331A" w:rsidR="00A403F2" w:rsidRPr="00A73BAB" w:rsidRDefault="00A403F2" w:rsidP="00D55C30">
      <w:pPr>
        <w:autoSpaceDE w:val="0"/>
        <w:autoSpaceDN w:val="0"/>
        <w:adjustRightInd w:val="0"/>
        <w:ind w:hanging="709"/>
        <w:rPr>
          <w:rFonts w:ascii="Helvetica Neue" w:hAnsi="Helvetica Neue" w:cs="Helvetica"/>
          <w:bCs/>
          <w:i/>
          <w:iCs/>
          <w:color w:val="000000"/>
          <w:lang w:val="en-US"/>
        </w:rPr>
      </w:pPr>
      <w:r w:rsidRPr="00A73BAB">
        <w:rPr>
          <w:rFonts w:ascii="Helvetica Neue" w:hAnsi="Helvetica Neue" w:cs="Helvetica"/>
          <w:bCs/>
          <w:i/>
          <w:iCs/>
          <w:color w:val="000000"/>
          <w:lang w:val="en-US"/>
        </w:rPr>
        <w:t xml:space="preserve">By signing this form, I agree that this form has been explained and understood. </w:t>
      </w:r>
    </w:p>
    <w:p w14:paraId="0DC1741B" w14:textId="77777777" w:rsidR="00A403F2" w:rsidRPr="00A73BAB" w:rsidRDefault="00A403F2" w:rsidP="00A403F2">
      <w:pPr>
        <w:autoSpaceDE w:val="0"/>
        <w:autoSpaceDN w:val="0"/>
        <w:adjustRightInd w:val="0"/>
        <w:rPr>
          <w:rFonts w:ascii="Helvetica Neue" w:hAnsi="Helvetica Neue" w:cs="Helvetica"/>
          <w:bCs/>
          <w:i/>
          <w:iCs/>
          <w:color w:val="000000"/>
          <w:lang w:val="en-US"/>
        </w:rPr>
      </w:pPr>
    </w:p>
    <w:p w14:paraId="0FFB26BD" w14:textId="3C4215A2" w:rsidR="00A403F2" w:rsidRPr="00A73BAB" w:rsidRDefault="00A403F2" w:rsidP="00D55C30">
      <w:pPr>
        <w:autoSpaceDE w:val="0"/>
        <w:autoSpaceDN w:val="0"/>
        <w:adjustRightInd w:val="0"/>
        <w:ind w:left="-709"/>
        <w:rPr>
          <w:rFonts w:ascii="Helvetica Neue" w:hAnsi="Helvetica Neue" w:cs="Helvetica"/>
          <w:bCs/>
          <w:i/>
          <w:iCs/>
          <w:color w:val="000000"/>
          <w:lang w:val="en-US"/>
        </w:rPr>
      </w:pPr>
      <w:r w:rsidRPr="00A73BAB">
        <w:rPr>
          <w:rFonts w:ascii="Helvetica Neue" w:hAnsi="Helvetica Neue" w:cs="Helvetica"/>
          <w:bCs/>
          <w:i/>
          <w:iCs/>
          <w:color w:val="000000"/>
          <w:lang w:val="en-US"/>
        </w:rPr>
        <w:t xml:space="preserve">I also agree that this form can be photocopied and </w:t>
      </w:r>
      <w:proofErr w:type="gramStart"/>
      <w:r w:rsidRPr="00A73BAB">
        <w:rPr>
          <w:rFonts w:ascii="Helvetica Neue" w:hAnsi="Helvetica Neue" w:cs="Helvetica"/>
          <w:bCs/>
          <w:i/>
          <w:iCs/>
          <w:color w:val="000000"/>
          <w:lang w:val="en-US"/>
        </w:rPr>
        <w:t>still remain</w:t>
      </w:r>
      <w:proofErr w:type="gramEnd"/>
      <w:r w:rsidRPr="00A73BAB">
        <w:rPr>
          <w:rFonts w:ascii="Helvetica Neue" w:hAnsi="Helvetica Neue" w:cs="Helvetica"/>
          <w:bCs/>
          <w:i/>
          <w:iCs/>
          <w:color w:val="000000"/>
          <w:lang w:val="en-US"/>
        </w:rPr>
        <w:t xml:space="preserve"> valid within 12 months from the date signed below.</w:t>
      </w:r>
    </w:p>
    <w:tbl>
      <w:tblPr>
        <w:tblW w:w="10484" w:type="dxa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164"/>
        <w:gridCol w:w="6080"/>
        <w:gridCol w:w="2240"/>
      </w:tblGrid>
      <w:tr w:rsidR="00A403F2" w:rsidRPr="00A73BAB" w14:paraId="256B3F66" w14:textId="77777777" w:rsidTr="1231475C">
        <w:trPr>
          <w:jc w:val="center"/>
        </w:trPr>
        <w:tc>
          <w:tcPr>
            <w:tcW w:w="216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90EFD1" w14:textId="75C08E2E" w:rsidR="00A403F2" w:rsidRPr="00A73BAB" w:rsidRDefault="00130789" w:rsidP="00B976D8">
            <w:pPr>
              <w:autoSpaceDE w:val="0"/>
              <w:autoSpaceDN w:val="0"/>
              <w:adjustRightInd w:val="0"/>
              <w:rPr>
                <w:rFonts w:ascii="Helvetica Neue" w:hAnsi="Helvetica Neue" w:cs="Helvetica"/>
                <w:kern w:val="1"/>
                <w:lang w:val="en-US"/>
              </w:rPr>
            </w:pPr>
            <w:r>
              <w:rPr>
                <w:rFonts w:ascii="Helvetica Neue" w:hAnsi="Helvetica Neue" w:cs="Helvetica"/>
                <w:bCs/>
                <w:color w:val="000000"/>
                <w:lang w:val="en-US"/>
              </w:rPr>
              <w:t xml:space="preserve">Service </w:t>
            </w:r>
            <w:proofErr w:type="gramStart"/>
            <w:r>
              <w:rPr>
                <w:rFonts w:ascii="Helvetica Neue" w:hAnsi="Helvetica Neue" w:cs="Helvetica"/>
                <w:bCs/>
                <w:color w:val="000000"/>
                <w:lang w:val="en-US"/>
              </w:rPr>
              <w:t xml:space="preserve">User </w:t>
            </w:r>
            <w:r w:rsidR="00A403F2" w:rsidRPr="00A73BAB">
              <w:rPr>
                <w:rFonts w:ascii="Helvetica Neue" w:hAnsi="Helvetica Neue" w:cs="Helvetica"/>
                <w:bCs/>
                <w:color w:val="000000"/>
                <w:lang w:val="en-US"/>
              </w:rPr>
              <w:t>Name</w:t>
            </w:r>
            <w:proofErr w:type="gramEnd"/>
            <w:r w:rsidR="00A73BAB">
              <w:rPr>
                <w:rFonts w:ascii="Helvetica Neue" w:hAnsi="Helvetica Neue" w:cs="Helvetica"/>
                <w:bCs/>
                <w:color w:val="000000"/>
                <w:lang w:val="en-US"/>
              </w:rPr>
              <w:t xml:space="preserve"> (print)</w:t>
            </w:r>
          </w:p>
        </w:tc>
        <w:tc>
          <w:tcPr>
            <w:tcW w:w="6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6805C6" w14:textId="77777777" w:rsidR="00A403F2" w:rsidRPr="00A73BAB" w:rsidRDefault="00A403F2" w:rsidP="00B976D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 Neue" w:hAnsi="Helvetica Neue" w:cs="Helvetica"/>
                <w:kern w:val="1"/>
                <w:lang w:val="en-US"/>
              </w:rPr>
            </w:pPr>
          </w:p>
          <w:p w14:paraId="2F5D2292" w14:textId="77777777" w:rsidR="00A73BAB" w:rsidRDefault="00A73BAB" w:rsidP="00B976D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 Neue" w:hAnsi="Helvetica Neue" w:cs="Helvetica"/>
                <w:kern w:val="1"/>
                <w:lang w:val="en-US"/>
              </w:rPr>
            </w:pPr>
          </w:p>
          <w:p w14:paraId="4B4D1026" w14:textId="054B287E" w:rsidR="00A73BAB" w:rsidRPr="00A73BAB" w:rsidRDefault="00A73BAB" w:rsidP="00B976D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 Neue" w:hAnsi="Helvetica Neue" w:cs="Helvetica"/>
                <w:kern w:val="1"/>
                <w:lang w:val="en-US"/>
              </w:rPr>
            </w:pPr>
          </w:p>
        </w:tc>
        <w:tc>
          <w:tcPr>
            <w:tcW w:w="2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67158DF" w14:textId="036FE9EA" w:rsidR="00A403F2" w:rsidRPr="00A73BAB" w:rsidRDefault="00157F4E" w:rsidP="00B976D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 Neue" w:hAnsi="Helvetica Neue" w:cs="Helvetica"/>
                <w:kern w:val="1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776D5D31" wp14:editId="13AFD915">
                  <wp:simplePos x="0" y="0"/>
                  <wp:positionH relativeFrom="column">
                    <wp:posOffset>242047</wp:posOffset>
                  </wp:positionH>
                  <wp:positionV relativeFrom="paragraph">
                    <wp:posOffset>2209</wp:posOffset>
                  </wp:positionV>
                  <wp:extent cx="519953" cy="473247"/>
                  <wp:effectExtent l="0" t="0" r="1270" b="0"/>
                  <wp:wrapNone/>
                  <wp:docPr id="55" name="Picture 55" descr="A draw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953" cy="47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03F2" w:rsidRPr="00A73BAB" w14:paraId="2BF94D39" w14:textId="77777777" w:rsidTr="1231475C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16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6C0479" w14:textId="710E05C0" w:rsidR="00A403F2" w:rsidRPr="00A73BAB" w:rsidRDefault="00A73BAB" w:rsidP="00B976D8">
            <w:pPr>
              <w:autoSpaceDE w:val="0"/>
              <w:autoSpaceDN w:val="0"/>
              <w:adjustRightInd w:val="0"/>
              <w:rPr>
                <w:rFonts w:ascii="Helvetica Neue" w:hAnsi="Helvetica Neue" w:cs="Helvetica"/>
                <w:kern w:val="1"/>
                <w:lang w:val="en-US"/>
              </w:rPr>
            </w:pPr>
            <w:r>
              <w:rPr>
                <w:rFonts w:ascii="Helvetica Neue" w:hAnsi="Helvetica Neue" w:cs="Helvetica"/>
                <w:bCs/>
                <w:color w:val="000000"/>
                <w:lang w:val="en-US"/>
              </w:rPr>
              <w:t xml:space="preserve">Participant or </w:t>
            </w:r>
            <w:r w:rsidR="00A403F2" w:rsidRPr="00A73BAB">
              <w:rPr>
                <w:rFonts w:ascii="Helvetica Neue" w:hAnsi="Helvetica Neue" w:cs="Helvetica"/>
                <w:bCs/>
                <w:color w:val="000000"/>
                <w:lang w:val="en-US"/>
              </w:rPr>
              <w:t>Representative Signature:</w:t>
            </w:r>
          </w:p>
        </w:tc>
        <w:tc>
          <w:tcPr>
            <w:tcW w:w="6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3050CB0" w14:textId="1E6A4AFB" w:rsidR="00157F4E" w:rsidRDefault="00157F4E" w:rsidP="00157F4E">
            <w:r>
              <w:rPr>
                <w:rFonts w:ascii="Helvetica Neue" w:hAnsi="Helvetica Neue" w:cs="Helvetica"/>
                <w:noProof/>
                <w:kern w:val="1"/>
                <w:lang w:val="en-US"/>
              </w:rPr>
              <w:drawing>
                <wp:anchor distT="0" distB="0" distL="114300" distR="114300" simplePos="0" relativeHeight="251720704" behindDoc="0" locked="0" layoutInCell="1" allowOverlap="1" wp14:anchorId="1C5C1101" wp14:editId="30C4C53B">
                  <wp:simplePos x="0" y="0"/>
                  <wp:positionH relativeFrom="column">
                    <wp:posOffset>3161980</wp:posOffset>
                  </wp:positionH>
                  <wp:positionV relativeFrom="paragraph">
                    <wp:posOffset>60662</wp:posOffset>
                  </wp:positionV>
                  <wp:extent cx="519953" cy="467344"/>
                  <wp:effectExtent l="0" t="0" r="1270" b="3175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953" cy="46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C3509D" w14:textId="02E939D9" w:rsidR="00AC16AA" w:rsidRDefault="00AC16AA" w:rsidP="00AC16AA"/>
          <w:p w14:paraId="30F45652" w14:textId="5488C7EA" w:rsidR="00A403F2" w:rsidRPr="00A73BAB" w:rsidRDefault="00A403F2" w:rsidP="00B976D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 Neue" w:hAnsi="Helvetica Neue" w:cs="Helvetica"/>
                <w:kern w:val="1"/>
                <w:lang w:val="en-US"/>
              </w:rPr>
            </w:pPr>
          </w:p>
        </w:tc>
        <w:tc>
          <w:tcPr>
            <w:tcW w:w="2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549126" w14:textId="5005733B" w:rsidR="00A403F2" w:rsidRDefault="00AC16AA" w:rsidP="00B976D8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2B0AA6C0" wp14:editId="69373EFF">
                  <wp:simplePos x="0" y="0"/>
                  <wp:positionH relativeFrom="column">
                    <wp:posOffset>701787</wp:posOffset>
                  </wp:positionH>
                  <wp:positionV relativeFrom="paragraph">
                    <wp:posOffset>1270</wp:posOffset>
                  </wp:positionV>
                  <wp:extent cx="600075" cy="546100"/>
                  <wp:effectExtent l="0" t="0" r="0" b="0"/>
                  <wp:wrapNone/>
                  <wp:docPr id="58" name="Picture 58" descr="Interactive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nteractive Calend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59" t="38806" r="31111" b="42839"/>
                          <a:stretch/>
                        </pic:blipFill>
                        <pic:spPr bwMode="auto">
                          <a:xfrm>
                            <a:off x="0" y="0"/>
                            <a:ext cx="60007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03F2" w:rsidRPr="337BDC55">
              <w:rPr>
                <w:rFonts w:ascii="Helvetica Neue" w:hAnsi="Helvetica Neue" w:cs="Helvetica"/>
                <w:color w:val="000000"/>
                <w:lang w:val="en-US"/>
              </w:rPr>
              <w:t>Date: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"https://resizer.boardmakeronline.com/thumbnails/A7EEC12145DE2AD933B816EDBC2C5638.png?h=393&amp;w=491" \* MERGEFORMATINET </w:instrText>
            </w:r>
            <w:r w:rsidR="00A0265B">
              <w:fldChar w:fldCharType="separate"/>
            </w:r>
            <w:r>
              <w:fldChar w:fldCharType="end"/>
            </w:r>
          </w:p>
          <w:p w14:paraId="28A062C1" w14:textId="26F4E07B" w:rsidR="00AC16AA" w:rsidRPr="00A73BAB" w:rsidRDefault="00AC16AA" w:rsidP="00B976D8">
            <w:pPr>
              <w:autoSpaceDE w:val="0"/>
              <w:autoSpaceDN w:val="0"/>
              <w:adjustRightInd w:val="0"/>
              <w:rPr>
                <w:rFonts w:ascii="Helvetica Neue" w:hAnsi="Helvetica Neue" w:cs="Helvetica"/>
                <w:kern w:val="1"/>
                <w:lang w:val="en-US"/>
              </w:rPr>
            </w:pPr>
          </w:p>
        </w:tc>
      </w:tr>
      <w:tr w:rsidR="00A403F2" w:rsidRPr="00A73BAB" w14:paraId="3BF47EA7" w14:textId="77777777" w:rsidTr="1231475C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216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61445A6" w14:textId="0F47A48B" w:rsidR="00A403F2" w:rsidRPr="00A73BAB" w:rsidRDefault="00A403F2" w:rsidP="00B976D8">
            <w:pPr>
              <w:autoSpaceDE w:val="0"/>
              <w:autoSpaceDN w:val="0"/>
              <w:adjustRightInd w:val="0"/>
              <w:rPr>
                <w:rFonts w:ascii="Helvetica Neue" w:hAnsi="Helvetica Neue" w:cs="Helvetica"/>
                <w:kern w:val="1"/>
                <w:lang w:val="en-US"/>
              </w:rPr>
            </w:pPr>
            <w:r w:rsidRPr="00A73BAB">
              <w:rPr>
                <w:rFonts w:ascii="Helvetica Neue" w:hAnsi="Helvetica Neue" w:cs="Helvetica"/>
                <w:bCs/>
                <w:color w:val="000000"/>
                <w:lang w:val="en-US"/>
              </w:rPr>
              <w:t xml:space="preserve">Relationship to </w:t>
            </w:r>
            <w:r w:rsidR="00130789">
              <w:rPr>
                <w:rFonts w:ascii="Helvetica Neue" w:hAnsi="Helvetica Neue" w:cs="Helvetica"/>
                <w:bCs/>
                <w:color w:val="000000"/>
                <w:lang w:val="en-US"/>
              </w:rPr>
              <w:t>service user</w:t>
            </w:r>
          </w:p>
        </w:tc>
        <w:tc>
          <w:tcPr>
            <w:tcW w:w="6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5ACC78B" w14:textId="77777777" w:rsidR="00A403F2" w:rsidRDefault="00A403F2" w:rsidP="00B976D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 Neue" w:hAnsi="Helvetica Neue" w:cs="Helvetica"/>
                <w:kern w:val="1"/>
                <w:lang w:val="en-US"/>
              </w:rPr>
            </w:pPr>
          </w:p>
          <w:p w14:paraId="434387D9" w14:textId="77777777" w:rsidR="00157F4E" w:rsidRDefault="00157F4E" w:rsidP="00B976D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 Neue" w:hAnsi="Helvetica Neue" w:cs="Helvetica"/>
                <w:kern w:val="1"/>
                <w:lang w:val="en-US"/>
              </w:rPr>
            </w:pPr>
          </w:p>
          <w:p w14:paraId="22C09ECA" w14:textId="63C62342" w:rsidR="00157F4E" w:rsidRPr="00A73BAB" w:rsidRDefault="00157F4E" w:rsidP="00B976D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 Neue" w:hAnsi="Helvetica Neue" w:cs="Helvetica"/>
                <w:kern w:val="1"/>
                <w:lang w:val="en-US"/>
              </w:rPr>
            </w:pPr>
          </w:p>
        </w:tc>
        <w:tc>
          <w:tcPr>
            <w:tcW w:w="22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9868AC" w14:textId="5C27AD5B" w:rsidR="00A403F2" w:rsidRPr="00A73BAB" w:rsidRDefault="00157F4E" w:rsidP="00B976D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 Neue" w:hAnsi="Helvetica Neue" w:cs="Helvetica"/>
                <w:kern w:val="1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793254C5" wp14:editId="44E97F43">
                  <wp:simplePos x="0" y="0"/>
                  <wp:positionH relativeFrom="column">
                    <wp:posOffset>190276</wp:posOffset>
                  </wp:positionH>
                  <wp:positionV relativeFrom="paragraph">
                    <wp:posOffset>60138</wp:posOffset>
                  </wp:positionV>
                  <wp:extent cx="510988" cy="465088"/>
                  <wp:effectExtent l="0" t="0" r="0" b="5080"/>
                  <wp:wrapNone/>
                  <wp:docPr id="56" name="Picture 56" descr="A draw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88" cy="46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C1BA232" w14:textId="79ED2580" w:rsidR="00015449" w:rsidRPr="00D55C30" w:rsidRDefault="00015449" w:rsidP="00D55C30">
      <w:pPr>
        <w:autoSpaceDE w:val="0"/>
        <w:autoSpaceDN w:val="0"/>
        <w:adjustRightInd w:val="0"/>
        <w:rPr>
          <w:rFonts w:ascii="Helvetica" w:hAnsi="Helvetica" w:cs="Helvetica"/>
          <w:bCs/>
          <w:i/>
          <w:iCs/>
          <w:color w:val="000000"/>
          <w:lang w:val="en-US"/>
        </w:rPr>
      </w:pPr>
    </w:p>
    <w:sectPr w:rsidR="00015449" w:rsidRPr="00D55C30">
      <w:headerReference w:type="default" r:id="rId49"/>
      <w:footerReference w:type="even" r:id="rId50"/>
      <w:footerReference w:type="defaul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39BBF" w14:textId="77777777" w:rsidR="00A0265B" w:rsidRDefault="00A0265B" w:rsidP="00E5159A">
      <w:r>
        <w:separator/>
      </w:r>
    </w:p>
  </w:endnote>
  <w:endnote w:type="continuationSeparator" w:id="0">
    <w:p w14:paraId="32A57882" w14:textId="77777777" w:rsidR="00A0265B" w:rsidRDefault="00A0265B" w:rsidP="00E51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28568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509AB31" w14:textId="77777777" w:rsidR="00486128" w:rsidRDefault="00486128" w:rsidP="008823F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EF95FB3" w14:textId="77777777" w:rsidR="00486128" w:rsidRDefault="00486128" w:rsidP="0048612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003598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C315AA" w14:textId="77777777" w:rsidR="00486128" w:rsidRDefault="00486128" w:rsidP="008823F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F3FC0"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</w:sdt>
  <w:p w14:paraId="1622E7B6" w14:textId="77777777" w:rsidR="00486128" w:rsidRDefault="00486128" w:rsidP="0048612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7A7FE" w14:textId="77777777" w:rsidR="00A0265B" w:rsidRDefault="00A0265B" w:rsidP="00E5159A">
      <w:r>
        <w:separator/>
      </w:r>
    </w:p>
  </w:footnote>
  <w:footnote w:type="continuationSeparator" w:id="0">
    <w:p w14:paraId="10652C1E" w14:textId="77777777" w:rsidR="00A0265B" w:rsidRDefault="00A0265B" w:rsidP="00E51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F450D" w14:textId="4FDB68EE" w:rsidR="000024C4" w:rsidRDefault="000024C4" w:rsidP="3A26D220">
    <w:pPr>
      <w:pStyle w:val="Header"/>
      <w:jc w:val="center"/>
    </w:pPr>
    <w:r>
      <w:rPr>
        <w:noProof/>
      </w:rPr>
      <w:drawing>
        <wp:inline distT="0" distB="0" distL="0" distR="0" wp14:anchorId="3736F7DD" wp14:editId="0C397F68">
          <wp:extent cx="1285875" cy="542925"/>
          <wp:effectExtent l="0" t="0" r="0" b="0"/>
          <wp:docPr id="186388664" name="Picture 1863886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875" cy="54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DBF734" w14:textId="77777777" w:rsidR="000024C4" w:rsidRDefault="000024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EB8EDB3"/>
    <w:multiLevelType w:val="hybridMultilevel"/>
    <w:tmpl w:val="8E2292C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108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4A570AF"/>
    <w:multiLevelType w:val="multilevel"/>
    <w:tmpl w:val="74488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8D586F"/>
    <w:multiLevelType w:val="hybridMultilevel"/>
    <w:tmpl w:val="AAEED722"/>
    <w:lvl w:ilvl="0" w:tplc="04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170F43A2"/>
    <w:multiLevelType w:val="hybridMultilevel"/>
    <w:tmpl w:val="BF48E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978D6"/>
    <w:multiLevelType w:val="hybridMultilevel"/>
    <w:tmpl w:val="924C0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D045894"/>
    <w:multiLevelType w:val="multilevel"/>
    <w:tmpl w:val="C9E26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804184"/>
    <w:multiLevelType w:val="hybridMultilevel"/>
    <w:tmpl w:val="6FB035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3646C42"/>
    <w:multiLevelType w:val="multilevel"/>
    <w:tmpl w:val="003E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FA0DB3"/>
    <w:multiLevelType w:val="multilevel"/>
    <w:tmpl w:val="DA76695A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C83A1E"/>
    <w:multiLevelType w:val="multilevel"/>
    <w:tmpl w:val="B2BA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B4547B"/>
    <w:multiLevelType w:val="hybridMultilevel"/>
    <w:tmpl w:val="5062517E"/>
    <w:lvl w:ilvl="0" w:tplc="08BC6316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80A24EC"/>
    <w:multiLevelType w:val="hybridMultilevel"/>
    <w:tmpl w:val="4B2AEE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9684F56"/>
    <w:multiLevelType w:val="multilevel"/>
    <w:tmpl w:val="B5D4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9422AB"/>
    <w:multiLevelType w:val="hybridMultilevel"/>
    <w:tmpl w:val="6CFA51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0E477FD"/>
    <w:multiLevelType w:val="hybridMultilevel"/>
    <w:tmpl w:val="086C6C1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16432FD"/>
    <w:multiLevelType w:val="hybridMultilevel"/>
    <w:tmpl w:val="A788B6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5C6A8C"/>
    <w:multiLevelType w:val="hybridMultilevel"/>
    <w:tmpl w:val="AD589B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4BA1E5A"/>
    <w:multiLevelType w:val="multilevel"/>
    <w:tmpl w:val="D570DD20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B215C35"/>
    <w:multiLevelType w:val="hybridMultilevel"/>
    <w:tmpl w:val="4A563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8B596D"/>
    <w:multiLevelType w:val="hybridMultilevel"/>
    <w:tmpl w:val="D5D6F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D84C2B"/>
    <w:multiLevelType w:val="multilevel"/>
    <w:tmpl w:val="86888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947D98"/>
    <w:multiLevelType w:val="hybridMultilevel"/>
    <w:tmpl w:val="61AA1D86"/>
    <w:lvl w:ilvl="0" w:tplc="08BC6316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3686439"/>
    <w:multiLevelType w:val="hybridMultilevel"/>
    <w:tmpl w:val="893AEE2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41429DE"/>
    <w:multiLevelType w:val="hybridMultilevel"/>
    <w:tmpl w:val="D76A84D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6E7097B"/>
    <w:multiLevelType w:val="multilevel"/>
    <w:tmpl w:val="CAAEF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DC4721"/>
    <w:multiLevelType w:val="hybridMultilevel"/>
    <w:tmpl w:val="F94EC0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B6145F2"/>
    <w:multiLevelType w:val="hybridMultilevel"/>
    <w:tmpl w:val="1B2605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4E50F7"/>
    <w:multiLevelType w:val="multilevel"/>
    <w:tmpl w:val="D558333A"/>
    <w:lvl w:ilvl="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71964F8F"/>
    <w:multiLevelType w:val="hybridMultilevel"/>
    <w:tmpl w:val="9E3A9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AF2F50"/>
    <w:multiLevelType w:val="hybridMultilevel"/>
    <w:tmpl w:val="8C60BE1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CE3704B"/>
    <w:multiLevelType w:val="multilevel"/>
    <w:tmpl w:val="8F0C5E68"/>
    <w:styleLink w:val="ZZAppendixheadings"/>
    <w:lvl w:ilvl="0">
      <w:start w:val="1"/>
      <w:numFmt w:val="decimal"/>
      <w:pStyle w:val="Heading2apps"/>
      <w:suff w:val="space"/>
      <w:lvlText w:val="Appendix %1:"/>
      <w:lvlJc w:val="left"/>
      <w:pPr>
        <w:ind w:left="142" w:firstLine="0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142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142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142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142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142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142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142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142" w:firstLine="0"/>
      </w:pPr>
      <w:rPr>
        <w:rFonts w:hint="default"/>
      </w:rPr>
    </w:lvl>
  </w:abstractNum>
  <w:abstractNum w:abstractNumId="34" w15:restartNumberingAfterBreak="0">
    <w:nsid w:val="7E3E5A0F"/>
    <w:multiLevelType w:val="hybridMultilevel"/>
    <w:tmpl w:val="84AE7D24"/>
    <w:lvl w:ilvl="0" w:tplc="08BC6316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F1C1F91"/>
    <w:multiLevelType w:val="hybridMultilevel"/>
    <w:tmpl w:val="7EB66D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3"/>
  </w:num>
  <w:num w:numId="3">
    <w:abstractNumId w:val="21"/>
  </w:num>
  <w:num w:numId="4">
    <w:abstractNumId w:val="4"/>
  </w:num>
  <w:num w:numId="5">
    <w:abstractNumId w:val="8"/>
  </w:num>
  <w:num w:numId="6">
    <w:abstractNumId w:val="23"/>
  </w:num>
  <w:num w:numId="7">
    <w:abstractNumId w:val="15"/>
  </w:num>
  <w:num w:numId="8">
    <w:abstractNumId w:val="10"/>
  </w:num>
  <w:num w:numId="9">
    <w:abstractNumId w:val="31"/>
  </w:num>
  <w:num w:numId="10">
    <w:abstractNumId w:val="27"/>
  </w:num>
  <w:num w:numId="11">
    <w:abstractNumId w:val="14"/>
  </w:num>
  <w:num w:numId="12">
    <w:abstractNumId w:val="9"/>
  </w:num>
  <w:num w:numId="13">
    <w:abstractNumId w:val="22"/>
  </w:num>
  <w:num w:numId="14">
    <w:abstractNumId w:val="29"/>
  </w:num>
  <w:num w:numId="15">
    <w:abstractNumId w:val="19"/>
  </w:num>
  <w:num w:numId="16">
    <w:abstractNumId w:val="12"/>
  </w:num>
  <w:num w:numId="17">
    <w:abstractNumId w:val="11"/>
  </w:num>
  <w:num w:numId="18">
    <w:abstractNumId w:val="16"/>
  </w:num>
  <w:num w:numId="19">
    <w:abstractNumId w:val="28"/>
  </w:num>
  <w:num w:numId="20">
    <w:abstractNumId w:val="1"/>
  </w:num>
  <w:num w:numId="21">
    <w:abstractNumId w:val="3"/>
  </w:num>
  <w:num w:numId="22">
    <w:abstractNumId w:val="2"/>
  </w:num>
  <w:num w:numId="23">
    <w:abstractNumId w:val="18"/>
  </w:num>
  <w:num w:numId="24">
    <w:abstractNumId w:val="6"/>
  </w:num>
  <w:num w:numId="25">
    <w:abstractNumId w:val="17"/>
  </w:num>
  <w:num w:numId="26">
    <w:abstractNumId w:val="26"/>
  </w:num>
  <w:num w:numId="27">
    <w:abstractNumId w:val="32"/>
  </w:num>
  <w:num w:numId="28">
    <w:abstractNumId w:val="5"/>
  </w:num>
  <w:num w:numId="29">
    <w:abstractNumId w:val="30"/>
  </w:num>
  <w:num w:numId="30">
    <w:abstractNumId w:val="35"/>
  </w:num>
  <w:num w:numId="31">
    <w:abstractNumId w:val="0"/>
  </w:num>
  <w:num w:numId="32">
    <w:abstractNumId w:val="7"/>
  </w:num>
  <w:num w:numId="33">
    <w:abstractNumId w:val="25"/>
  </w:num>
  <w:num w:numId="34">
    <w:abstractNumId w:val="24"/>
  </w:num>
  <w:num w:numId="35">
    <w:abstractNumId w:val="13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4096" w:nlCheck="1" w:checkStyle="0"/>
  <w:activeWritingStyle w:appName="MSWord" w:lang="en-A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2B6"/>
    <w:rsid w:val="00001AED"/>
    <w:rsid w:val="000024C4"/>
    <w:rsid w:val="00015449"/>
    <w:rsid w:val="00034ABA"/>
    <w:rsid w:val="00035942"/>
    <w:rsid w:val="000621B5"/>
    <w:rsid w:val="00083356"/>
    <w:rsid w:val="000862B6"/>
    <w:rsid w:val="00087E54"/>
    <w:rsid w:val="000A7D6A"/>
    <w:rsid w:val="000C76C7"/>
    <w:rsid w:val="000D1F7B"/>
    <w:rsid w:val="00130789"/>
    <w:rsid w:val="00134C60"/>
    <w:rsid w:val="00135317"/>
    <w:rsid w:val="00145C35"/>
    <w:rsid w:val="001504CA"/>
    <w:rsid w:val="00157F4E"/>
    <w:rsid w:val="001859D3"/>
    <w:rsid w:val="001A11C1"/>
    <w:rsid w:val="001B189F"/>
    <w:rsid w:val="001C2349"/>
    <w:rsid w:val="001C3501"/>
    <w:rsid w:val="001F2327"/>
    <w:rsid w:val="001F5A9D"/>
    <w:rsid w:val="002434F0"/>
    <w:rsid w:val="002520DA"/>
    <w:rsid w:val="002723A0"/>
    <w:rsid w:val="00293E3C"/>
    <w:rsid w:val="002B514E"/>
    <w:rsid w:val="002B5B3C"/>
    <w:rsid w:val="002C6650"/>
    <w:rsid w:val="00303F96"/>
    <w:rsid w:val="00326A1C"/>
    <w:rsid w:val="00337259"/>
    <w:rsid w:val="00352484"/>
    <w:rsid w:val="003608DF"/>
    <w:rsid w:val="00366B14"/>
    <w:rsid w:val="0038264D"/>
    <w:rsid w:val="00384D4C"/>
    <w:rsid w:val="003A2CC6"/>
    <w:rsid w:val="003A41B4"/>
    <w:rsid w:val="003B6D3C"/>
    <w:rsid w:val="003B7413"/>
    <w:rsid w:val="003E5AD6"/>
    <w:rsid w:val="003F7D29"/>
    <w:rsid w:val="00421032"/>
    <w:rsid w:val="00431BAE"/>
    <w:rsid w:val="00436C69"/>
    <w:rsid w:val="00486128"/>
    <w:rsid w:val="004869CF"/>
    <w:rsid w:val="004B7868"/>
    <w:rsid w:val="004E10CE"/>
    <w:rsid w:val="005047EB"/>
    <w:rsid w:val="00505110"/>
    <w:rsid w:val="00521D53"/>
    <w:rsid w:val="00564906"/>
    <w:rsid w:val="005A0D0F"/>
    <w:rsid w:val="005C4978"/>
    <w:rsid w:val="005C5FCB"/>
    <w:rsid w:val="005C6E9C"/>
    <w:rsid w:val="005F3FC0"/>
    <w:rsid w:val="006126A7"/>
    <w:rsid w:val="0062507C"/>
    <w:rsid w:val="0062619F"/>
    <w:rsid w:val="00626443"/>
    <w:rsid w:val="006303DA"/>
    <w:rsid w:val="00691F32"/>
    <w:rsid w:val="006973B4"/>
    <w:rsid w:val="006A2AAD"/>
    <w:rsid w:val="006B6FCB"/>
    <w:rsid w:val="006C1926"/>
    <w:rsid w:val="006E5EB7"/>
    <w:rsid w:val="00803254"/>
    <w:rsid w:val="00830FA8"/>
    <w:rsid w:val="008831F9"/>
    <w:rsid w:val="00890A0D"/>
    <w:rsid w:val="00896B53"/>
    <w:rsid w:val="008A0615"/>
    <w:rsid w:val="008A4ADC"/>
    <w:rsid w:val="008B0CD6"/>
    <w:rsid w:val="008B5CF2"/>
    <w:rsid w:val="008D15CD"/>
    <w:rsid w:val="008D1A76"/>
    <w:rsid w:val="008E78C3"/>
    <w:rsid w:val="00915CC3"/>
    <w:rsid w:val="009172F7"/>
    <w:rsid w:val="0092379B"/>
    <w:rsid w:val="00926E9B"/>
    <w:rsid w:val="009B24AC"/>
    <w:rsid w:val="009D0EF2"/>
    <w:rsid w:val="009D659C"/>
    <w:rsid w:val="009D7F97"/>
    <w:rsid w:val="009E106D"/>
    <w:rsid w:val="009E216B"/>
    <w:rsid w:val="009F572D"/>
    <w:rsid w:val="009F6123"/>
    <w:rsid w:val="009F78F4"/>
    <w:rsid w:val="00A0265B"/>
    <w:rsid w:val="00A06221"/>
    <w:rsid w:val="00A14846"/>
    <w:rsid w:val="00A3460F"/>
    <w:rsid w:val="00A403F2"/>
    <w:rsid w:val="00A47022"/>
    <w:rsid w:val="00A610B7"/>
    <w:rsid w:val="00A644E1"/>
    <w:rsid w:val="00A73BAB"/>
    <w:rsid w:val="00A93B50"/>
    <w:rsid w:val="00AA13B9"/>
    <w:rsid w:val="00AA502E"/>
    <w:rsid w:val="00AC16AA"/>
    <w:rsid w:val="00AC6D3F"/>
    <w:rsid w:val="00AF542D"/>
    <w:rsid w:val="00B15EA6"/>
    <w:rsid w:val="00B44C5D"/>
    <w:rsid w:val="00B55089"/>
    <w:rsid w:val="00B605D9"/>
    <w:rsid w:val="00BA65DD"/>
    <w:rsid w:val="00BB1493"/>
    <w:rsid w:val="00C07E97"/>
    <w:rsid w:val="00C476F3"/>
    <w:rsid w:val="00C579BC"/>
    <w:rsid w:val="00C75464"/>
    <w:rsid w:val="00C877C4"/>
    <w:rsid w:val="00C91EC0"/>
    <w:rsid w:val="00D10F88"/>
    <w:rsid w:val="00D17D73"/>
    <w:rsid w:val="00D22413"/>
    <w:rsid w:val="00D22577"/>
    <w:rsid w:val="00D227EB"/>
    <w:rsid w:val="00D24791"/>
    <w:rsid w:val="00D317BC"/>
    <w:rsid w:val="00D461A5"/>
    <w:rsid w:val="00D51504"/>
    <w:rsid w:val="00D55C30"/>
    <w:rsid w:val="00D632B8"/>
    <w:rsid w:val="00D70BEE"/>
    <w:rsid w:val="00D730FC"/>
    <w:rsid w:val="00D73153"/>
    <w:rsid w:val="00DA4048"/>
    <w:rsid w:val="00DB4008"/>
    <w:rsid w:val="00E01951"/>
    <w:rsid w:val="00E07621"/>
    <w:rsid w:val="00E24500"/>
    <w:rsid w:val="00E25463"/>
    <w:rsid w:val="00E36707"/>
    <w:rsid w:val="00E5159A"/>
    <w:rsid w:val="00E515CA"/>
    <w:rsid w:val="00E8110C"/>
    <w:rsid w:val="00E869F1"/>
    <w:rsid w:val="00EB2A3F"/>
    <w:rsid w:val="00EC1A97"/>
    <w:rsid w:val="00EC5756"/>
    <w:rsid w:val="00EE07F3"/>
    <w:rsid w:val="00F02C38"/>
    <w:rsid w:val="00F1016A"/>
    <w:rsid w:val="00F116E3"/>
    <w:rsid w:val="00F126F3"/>
    <w:rsid w:val="00F16220"/>
    <w:rsid w:val="00F3111E"/>
    <w:rsid w:val="00F3350E"/>
    <w:rsid w:val="00F40BDB"/>
    <w:rsid w:val="00F47ADF"/>
    <w:rsid w:val="00F50F3C"/>
    <w:rsid w:val="00F53563"/>
    <w:rsid w:val="00F83911"/>
    <w:rsid w:val="00F9013E"/>
    <w:rsid w:val="00FA6C47"/>
    <w:rsid w:val="00FB776A"/>
    <w:rsid w:val="00FC6F5E"/>
    <w:rsid w:val="00FD1F85"/>
    <w:rsid w:val="00FD642E"/>
    <w:rsid w:val="00FF41D7"/>
    <w:rsid w:val="1231475C"/>
    <w:rsid w:val="24F318BD"/>
    <w:rsid w:val="319FAF07"/>
    <w:rsid w:val="337BDC55"/>
    <w:rsid w:val="3A26D220"/>
    <w:rsid w:val="61A64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1CEBD"/>
  <w15:docId w15:val="{546C587C-2786-9A41-B46A-5AD5EEA51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C66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6650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50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0862B6"/>
    <w:rPr>
      <w:color w:val="0072CE"/>
      <w:u w:val="dotted"/>
    </w:rPr>
  </w:style>
  <w:style w:type="paragraph" w:customStyle="1" w:styleId="DHHSbody">
    <w:name w:val="DHHS body"/>
    <w:uiPriority w:val="99"/>
    <w:qFormat/>
    <w:rsid w:val="000862B6"/>
    <w:pPr>
      <w:spacing w:after="120" w:line="270" w:lineRule="atLeast"/>
    </w:pPr>
    <w:rPr>
      <w:rFonts w:ascii="Arial" w:eastAsia="Times" w:hAnsi="Arial" w:cs="Times New Roman"/>
      <w:sz w:val="20"/>
      <w:szCs w:val="20"/>
    </w:rPr>
  </w:style>
  <w:style w:type="paragraph" w:customStyle="1" w:styleId="DHHSreturnlink">
    <w:name w:val="DHHS return link"/>
    <w:basedOn w:val="Normal"/>
    <w:qFormat/>
    <w:rsid w:val="000862B6"/>
    <w:pPr>
      <w:spacing w:before="120" w:after="120" w:line="270" w:lineRule="atLeast"/>
      <w:jc w:val="right"/>
    </w:pPr>
    <w:rPr>
      <w:rFonts w:ascii="Arial" w:hAnsi="Arial"/>
      <w:sz w:val="20"/>
      <w:szCs w:val="20"/>
      <w:lang w:eastAsia="en-US"/>
    </w:rPr>
  </w:style>
  <w:style w:type="paragraph" w:customStyle="1" w:styleId="Heading3apps2">
    <w:name w:val="Heading 3 apps 2"/>
    <w:basedOn w:val="Normal"/>
    <w:qFormat/>
    <w:rsid w:val="000862B6"/>
    <w:pPr>
      <w:keepNext/>
      <w:keepLines/>
      <w:spacing w:before="300" w:after="60" w:line="280" w:lineRule="atLeast"/>
      <w:outlineLvl w:val="2"/>
    </w:pPr>
    <w:rPr>
      <w:rFonts w:ascii="Arial" w:hAnsi="Arial"/>
      <w:b/>
      <w:bCs/>
      <w:color w:val="D50032"/>
      <w:lang w:eastAsia="en-US"/>
    </w:rPr>
  </w:style>
  <w:style w:type="paragraph" w:customStyle="1" w:styleId="DHHSbullet1">
    <w:name w:val="DHHS bullet 1"/>
    <w:basedOn w:val="DHHSbody"/>
    <w:qFormat/>
    <w:rsid w:val="000862B6"/>
    <w:pPr>
      <w:numPr>
        <w:numId w:val="1"/>
      </w:numPr>
      <w:spacing w:after="40"/>
    </w:pPr>
  </w:style>
  <w:style w:type="paragraph" w:customStyle="1" w:styleId="DHHSbullet2">
    <w:name w:val="DHHS bullet 2"/>
    <w:basedOn w:val="DHHSbody"/>
    <w:uiPriority w:val="2"/>
    <w:qFormat/>
    <w:rsid w:val="000862B6"/>
    <w:pPr>
      <w:numPr>
        <w:ilvl w:val="2"/>
        <w:numId w:val="1"/>
      </w:numPr>
      <w:spacing w:after="40"/>
    </w:pPr>
  </w:style>
  <w:style w:type="numbering" w:customStyle="1" w:styleId="ZZBullets">
    <w:name w:val="ZZ Bullets"/>
    <w:rsid w:val="000862B6"/>
    <w:pPr>
      <w:numPr>
        <w:numId w:val="1"/>
      </w:numPr>
    </w:pPr>
  </w:style>
  <w:style w:type="paragraph" w:customStyle="1" w:styleId="Heading2apps">
    <w:name w:val="Heading 2 apps"/>
    <w:basedOn w:val="Normal"/>
    <w:qFormat/>
    <w:rsid w:val="000862B6"/>
    <w:pPr>
      <w:keepNext/>
      <w:keepLines/>
      <w:numPr>
        <w:numId w:val="2"/>
      </w:numPr>
      <w:pBdr>
        <w:bottom w:val="single" w:sz="4" w:space="1" w:color="D50032"/>
      </w:pBdr>
      <w:spacing w:before="440" w:after="120" w:line="380" w:lineRule="atLeast"/>
      <w:outlineLvl w:val="1"/>
    </w:pPr>
    <w:rPr>
      <w:rFonts w:ascii="Arial" w:hAnsi="Arial"/>
      <w:bCs/>
      <w:color w:val="D50032"/>
      <w:sz w:val="32"/>
      <w:lang w:eastAsia="en-US"/>
    </w:rPr>
  </w:style>
  <w:style w:type="paragraph" w:customStyle="1" w:styleId="Heading3apps1">
    <w:name w:val="Heading 3 apps 1"/>
    <w:qFormat/>
    <w:rsid w:val="000862B6"/>
    <w:pPr>
      <w:keepNext/>
      <w:keepLines/>
      <w:spacing w:after="60" w:line="280" w:lineRule="atLeast"/>
      <w:outlineLvl w:val="2"/>
    </w:pPr>
    <w:rPr>
      <w:rFonts w:ascii="Arial" w:eastAsia="Times New Roman" w:hAnsi="Arial" w:cs="Times New Roman"/>
      <w:b/>
      <w:bCs/>
      <w:color w:val="D50032"/>
      <w:sz w:val="24"/>
      <w:szCs w:val="24"/>
    </w:rPr>
  </w:style>
  <w:style w:type="paragraph" w:customStyle="1" w:styleId="DHHSbodyafterbullets">
    <w:name w:val="DHHS body after bullets"/>
    <w:basedOn w:val="DHHSbody"/>
    <w:rsid w:val="000862B6"/>
    <w:pPr>
      <w:spacing w:before="120"/>
    </w:pPr>
  </w:style>
  <w:style w:type="numbering" w:customStyle="1" w:styleId="ZZAppendixheadings">
    <w:name w:val="ZZ Appendix headings"/>
    <w:basedOn w:val="NoList"/>
    <w:uiPriority w:val="99"/>
    <w:rsid w:val="000862B6"/>
    <w:pPr>
      <w:numPr>
        <w:numId w:val="2"/>
      </w:numPr>
    </w:pPr>
  </w:style>
  <w:style w:type="paragraph" w:customStyle="1" w:styleId="Heading4nonumber">
    <w:name w:val="Heading 4 no number"/>
    <w:basedOn w:val="Normal"/>
    <w:qFormat/>
    <w:rsid w:val="000862B6"/>
    <w:pPr>
      <w:keepNext/>
      <w:keepLines/>
      <w:spacing w:before="300" w:after="90" w:line="240" w:lineRule="exact"/>
      <w:outlineLvl w:val="3"/>
    </w:pPr>
    <w:rPr>
      <w:rFonts w:ascii="Arial" w:hAnsi="Arial"/>
      <w:b/>
      <w:bCs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5159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5159A"/>
  </w:style>
  <w:style w:type="paragraph" w:styleId="Footer">
    <w:name w:val="footer"/>
    <w:basedOn w:val="Normal"/>
    <w:link w:val="FooterChar"/>
    <w:uiPriority w:val="99"/>
    <w:unhideWhenUsed/>
    <w:rsid w:val="00E5159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5159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159A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E5159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C6650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2C6650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customStyle="1" w:styleId="intro">
    <w:name w:val="intro"/>
    <w:basedOn w:val="Normal"/>
    <w:rsid w:val="002C6650"/>
    <w:pPr>
      <w:spacing w:before="100" w:beforeAutospacing="1" w:after="100" w:afterAutospacing="1"/>
    </w:pPr>
    <w:rPr>
      <w:lang w:eastAsia="en-AU"/>
    </w:rPr>
  </w:style>
  <w:style w:type="paragraph" w:styleId="NormalWeb">
    <w:name w:val="Normal (Web)"/>
    <w:basedOn w:val="Normal"/>
    <w:uiPriority w:val="99"/>
    <w:semiHidden/>
    <w:unhideWhenUsed/>
    <w:rsid w:val="002C6650"/>
    <w:pPr>
      <w:spacing w:before="100" w:beforeAutospacing="1" w:after="100" w:afterAutospacing="1"/>
    </w:pPr>
    <w:rPr>
      <w:lang w:eastAsia="en-AU"/>
    </w:rPr>
  </w:style>
  <w:style w:type="character" w:styleId="Strong">
    <w:name w:val="Strong"/>
    <w:basedOn w:val="DefaultParagraphFont"/>
    <w:uiPriority w:val="22"/>
    <w:qFormat/>
    <w:rsid w:val="002C665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665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orange">
    <w:name w:val="orange"/>
    <w:basedOn w:val="Normal"/>
    <w:rsid w:val="00D10F88"/>
    <w:pPr>
      <w:spacing w:before="100" w:beforeAutospacing="1" w:after="100" w:afterAutospacing="1"/>
    </w:pPr>
    <w:rPr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508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ageNumber">
    <w:name w:val="page number"/>
    <w:basedOn w:val="DefaultParagraphFont"/>
    <w:uiPriority w:val="99"/>
    <w:semiHidden/>
    <w:unhideWhenUsed/>
    <w:rsid w:val="00486128"/>
  </w:style>
  <w:style w:type="table" w:styleId="TableGrid">
    <w:name w:val="Table Grid"/>
    <w:basedOn w:val="TableNormal"/>
    <w:uiPriority w:val="39"/>
    <w:rsid w:val="000A7D6A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C350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F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FC0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A73BAB"/>
    <w:rPr>
      <w:color w:val="605E5C"/>
      <w:shd w:val="clear" w:color="auto" w:fill="E1DFDD"/>
    </w:rPr>
  </w:style>
  <w:style w:type="paragraph" w:customStyle="1" w:styleId="Body2">
    <w:name w:val="Body 2"/>
    <w:rsid w:val="004869CF"/>
    <w:pPr>
      <w:pBdr>
        <w:top w:val="nil"/>
        <w:left w:val="nil"/>
        <w:bottom w:val="nil"/>
        <w:right w:val="nil"/>
        <w:between w:val="nil"/>
        <w:bar w:val="nil"/>
      </w:pBdr>
      <w:spacing w:after="80" w:line="288" w:lineRule="auto"/>
    </w:pPr>
    <w:rPr>
      <w:rFonts w:ascii="Baskerville" w:eastAsia="Arial Unicode MS" w:hAnsi="Arial Unicode MS" w:cs="Arial Unicode MS"/>
      <w:color w:val="434343"/>
      <w:sz w:val="24"/>
      <w:szCs w:val="24"/>
      <w:bdr w:val="nil"/>
      <w:lang w:val="it-IT" w:eastAsia="en-AU"/>
    </w:rPr>
  </w:style>
  <w:style w:type="character" w:customStyle="1" w:styleId="mark0quwiqzdg">
    <w:name w:val="mark0quwiqzdg"/>
    <w:basedOn w:val="DefaultParagraphFont"/>
    <w:rsid w:val="00AA13B9"/>
  </w:style>
  <w:style w:type="paragraph" w:customStyle="1" w:styleId="Default">
    <w:name w:val="Default"/>
    <w:rsid w:val="003A4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paragraph" w:customStyle="1" w:styleId="CM13">
    <w:name w:val="CM13"/>
    <w:basedOn w:val="Default"/>
    <w:next w:val="Default"/>
    <w:uiPriority w:val="99"/>
    <w:rsid w:val="003A41B4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8405">
          <w:marLeft w:val="8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70669">
          <w:marLeft w:val="42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9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26" Type="http://schemas.openxmlformats.org/officeDocument/2006/relationships/image" Target="media/image19.png"/><Relationship Id="rId39" Type="http://schemas.openxmlformats.org/officeDocument/2006/relationships/image" Target="media/image31.tiff"/><Relationship Id="rId21" Type="http://schemas.openxmlformats.org/officeDocument/2006/relationships/image" Target="media/image14.jpeg"/><Relationship Id="rId34" Type="http://schemas.openxmlformats.org/officeDocument/2006/relationships/image" Target="media/image26.tiff"/><Relationship Id="rId42" Type="http://schemas.openxmlformats.org/officeDocument/2006/relationships/image" Target="media/image34.tiff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9" Type="http://schemas.openxmlformats.org/officeDocument/2006/relationships/hyperlink" Target="http://www.ndiscommission.gov.a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5.tiff"/><Relationship Id="rId27" Type="http://schemas.openxmlformats.org/officeDocument/2006/relationships/image" Target="media/image20.jpeg"/><Relationship Id="rId30" Type="http://schemas.openxmlformats.org/officeDocument/2006/relationships/image" Target="media/image22.tiff"/><Relationship Id="rId35" Type="http://schemas.openxmlformats.org/officeDocument/2006/relationships/image" Target="media/image27.tiff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tiff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tiff"/><Relationship Id="rId46" Type="http://schemas.openxmlformats.org/officeDocument/2006/relationships/image" Target="media/image38.png"/><Relationship Id="rId20" Type="http://schemas.openxmlformats.org/officeDocument/2006/relationships/image" Target="media/image13.tiff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tiff"/><Relationship Id="rId4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78FA24-DCFD-D142-9F5E-9A1FE1E6E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905</Words>
  <Characters>5160</Characters>
  <Application>Microsoft Office Word</Application>
  <DocSecurity>0</DocSecurity>
  <Lines>43</Lines>
  <Paragraphs>12</Paragraphs>
  <ScaleCrop>false</ScaleCrop>
  <Company/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Colechin</dc:creator>
  <cp:lastModifiedBy>SBSS Admin</cp:lastModifiedBy>
  <cp:revision>29</cp:revision>
  <cp:lastPrinted>2020-07-08T04:51:00Z</cp:lastPrinted>
  <dcterms:created xsi:type="dcterms:W3CDTF">2020-07-19T08:24:00Z</dcterms:created>
  <dcterms:modified xsi:type="dcterms:W3CDTF">2021-09-23T05:42:00Z</dcterms:modified>
</cp:coreProperties>
</file>