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3399"/>
  <w:body>
    <w:p w14:paraId="6E05F3BD" w14:textId="374FEA43" w:rsidR="00A63CCD" w:rsidRDefault="00A63CCD" w:rsidP="00A63CCD">
      <w:pPr>
        <w:jc w:val="center"/>
        <w:rPr>
          <w:rFonts w:ascii="Ravie" w:hAnsi="Ravie"/>
          <w:sz w:val="96"/>
          <w:szCs w:val="96"/>
        </w:rPr>
      </w:pPr>
      <w:r w:rsidRPr="00A63CCD">
        <w:rPr>
          <w:rFonts w:ascii="Ravie" w:hAnsi="Ravie"/>
          <w:sz w:val="96"/>
          <w:szCs w:val="96"/>
        </w:rPr>
        <w:t>GISMO GIRL’S BADGE GUIDE</w:t>
      </w:r>
    </w:p>
    <w:p w14:paraId="0FDAD95F" w14:textId="124924CD" w:rsidR="00A63CCD" w:rsidRDefault="00A63CCD" w:rsidP="00A63CCD">
      <w:pPr>
        <w:jc w:val="center"/>
        <w:rPr>
          <w:rFonts w:ascii="Ravie" w:hAnsi="Ravie"/>
          <w:sz w:val="36"/>
          <w:szCs w:val="36"/>
        </w:rPr>
      </w:pPr>
    </w:p>
    <w:p w14:paraId="1B15778F" w14:textId="77777777" w:rsidR="00A63CCD" w:rsidRPr="00A63CCD" w:rsidRDefault="00A63CCD" w:rsidP="00A63CCD">
      <w:pPr>
        <w:jc w:val="center"/>
        <w:rPr>
          <w:rFonts w:ascii="Ravie" w:hAnsi="Ravie"/>
          <w:sz w:val="36"/>
          <w:szCs w:val="36"/>
        </w:rPr>
      </w:pPr>
    </w:p>
    <w:p w14:paraId="5DEC81B0" w14:textId="7D5F4C9C" w:rsidR="00A63CCD" w:rsidRDefault="0025443C" w:rsidP="00A63CCD">
      <w:pPr>
        <w:jc w:val="center"/>
        <w:rPr>
          <w:rFonts w:ascii="Ravie" w:hAnsi="Ravie"/>
          <w:sz w:val="96"/>
          <w:szCs w:val="96"/>
        </w:rPr>
      </w:pPr>
      <w:r>
        <w:rPr>
          <w:rFonts w:ascii="Ravie" w:hAnsi="Ravie"/>
          <w:noProof/>
          <w:sz w:val="96"/>
          <w:szCs w:val="96"/>
        </w:rPr>
        <w:drawing>
          <wp:inline distT="0" distB="0" distL="0" distR="0" wp14:anchorId="4C0AE5A5" wp14:editId="7A586287">
            <wp:extent cx="5038725" cy="2892915"/>
            <wp:effectExtent l="57150" t="0" r="161925" b="793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8929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2797CC5" w14:textId="281547C8" w:rsidR="00A63CCD" w:rsidRDefault="00A63CCD" w:rsidP="00A63CCD">
      <w:pPr>
        <w:jc w:val="center"/>
        <w:rPr>
          <w:rFonts w:ascii="Ravie" w:hAnsi="Ravie"/>
          <w:sz w:val="96"/>
          <w:szCs w:val="96"/>
        </w:rPr>
      </w:pPr>
    </w:p>
    <w:p w14:paraId="536F84B1" w14:textId="4549715C" w:rsidR="00A63CCD" w:rsidRDefault="00A63CCD" w:rsidP="00A63CCD">
      <w:pPr>
        <w:jc w:val="center"/>
        <w:rPr>
          <w:rFonts w:ascii="Ravie" w:hAnsi="Ravie"/>
          <w:sz w:val="96"/>
          <w:szCs w:val="96"/>
        </w:rPr>
      </w:pPr>
      <w:r>
        <w:rPr>
          <w:rFonts w:ascii="Ravie" w:hAnsi="Ravie"/>
          <w:sz w:val="96"/>
          <w:szCs w:val="96"/>
        </w:rPr>
        <w:t>G</w:t>
      </w:r>
      <w:r w:rsidR="00EE3EFF">
        <w:rPr>
          <w:rFonts w:ascii="Ravie" w:hAnsi="Ravie"/>
          <w:sz w:val="96"/>
          <w:szCs w:val="96"/>
        </w:rPr>
        <w:t>.</w:t>
      </w:r>
      <w:r>
        <w:rPr>
          <w:rFonts w:ascii="Ravie" w:hAnsi="Ravie"/>
          <w:sz w:val="96"/>
          <w:szCs w:val="96"/>
        </w:rPr>
        <w:t>I</w:t>
      </w:r>
      <w:r w:rsidR="00EE3EFF">
        <w:rPr>
          <w:rFonts w:ascii="Ravie" w:hAnsi="Ravie"/>
          <w:sz w:val="96"/>
          <w:szCs w:val="96"/>
        </w:rPr>
        <w:t>.</w:t>
      </w:r>
      <w:r>
        <w:rPr>
          <w:rFonts w:ascii="Ravie" w:hAnsi="Ravie"/>
          <w:sz w:val="96"/>
          <w:szCs w:val="96"/>
        </w:rPr>
        <w:t>S</w:t>
      </w:r>
      <w:r w:rsidR="00EE3EFF">
        <w:rPr>
          <w:rFonts w:ascii="Ravie" w:hAnsi="Ravie"/>
          <w:sz w:val="96"/>
          <w:szCs w:val="96"/>
        </w:rPr>
        <w:t>.</w:t>
      </w:r>
      <w:r>
        <w:rPr>
          <w:rFonts w:ascii="Ravie" w:hAnsi="Ravie"/>
          <w:sz w:val="96"/>
          <w:szCs w:val="96"/>
        </w:rPr>
        <w:t>M</w:t>
      </w:r>
      <w:r w:rsidR="00EE3EFF">
        <w:rPr>
          <w:rFonts w:ascii="Ravie" w:hAnsi="Ravie"/>
          <w:sz w:val="96"/>
          <w:szCs w:val="96"/>
        </w:rPr>
        <w:t>.</w:t>
      </w:r>
      <w:r>
        <w:rPr>
          <w:rFonts w:ascii="Ravie" w:hAnsi="Ravie"/>
          <w:sz w:val="96"/>
          <w:szCs w:val="96"/>
        </w:rPr>
        <w:t>O Scholars L3C</w:t>
      </w:r>
    </w:p>
    <w:p w14:paraId="547B4EAF" w14:textId="30D76ECF" w:rsidR="00AD6C2E" w:rsidRDefault="00750D4E" w:rsidP="00A63CCD">
      <w:pPr>
        <w:jc w:val="center"/>
        <w:rPr>
          <w:rFonts w:ascii="Ravie" w:hAnsi="Ravie"/>
          <w:sz w:val="96"/>
          <w:szCs w:val="96"/>
        </w:rPr>
      </w:pPr>
      <w:r>
        <w:rPr>
          <w:rFonts w:ascii="Ravie" w:hAnsi="Ravie"/>
          <w:sz w:val="96"/>
          <w:szCs w:val="96"/>
        </w:rPr>
        <w:lastRenderedPageBreak/>
        <w:t>Badges</w:t>
      </w:r>
    </w:p>
    <w:p w14:paraId="01116A50" w14:textId="77777777" w:rsidR="00AD6C2E" w:rsidRDefault="00AD6C2E" w:rsidP="00AD6C2E">
      <w:pPr>
        <w:jc w:val="center"/>
        <w:rPr>
          <w:rFonts w:ascii="Georgia" w:hAnsi="Georgia"/>
          <w:sz w:val="28"/>
          <w:szCs w:val="28"/>
        </w:rPr>
      </w:pPr>
    </w:p>
    <w:p w14:paraId="7938B0DB" w14:textId="085FF245" w:rsidR="00AD6C2E" w:rsidRDefault="00AD6C2E" w:rsidP="00AD6C2E">
      <w:pPr>
        <w:jc w:val="center"/>
        <w:rPr>
          <w:rFonts w:ascii="Georgia" w:hAnsi="Georgia"/>
          <w:sz w:val="28"/>
          <w:szCs w:val="28"/>
        </w:rPr>
      </w:pPr>
      <w:r w:rsidRPr="00AD6C2E">
        <w:rPr>
          <w:rFonts w:ascii="Georgia" w:hAnsi="Georgia"/>
          <w:sz w:val="28"/>
          <w:szCs w:val="28"/>
        </w:rPr>
        <w:t>This guide contains a description of each GISMO Girl Badge and instructions for earning them.  Be sure to read carefully and follow the guidelines to ensure you earn your desired badge.</w:t>
      </w:r>
    </w:p>
    <w:p w14:paraId="02E5EE62" w14:textId="77777777" w:rsidR="00750D4E" w:rsidRDefault="00750D4E" w:rsidP="00AD6C2E">
      <w:pPr>
        <w:jc w:val="center"/>
        <w:rPr>
          <w:rFonts w:ascii="Georgia" w:hAnsi="Georgia"/>
          <w:sz w:val="28"/>
          <w:szCs w:val="28"/>
        </w:rPr>
      </w:pPr>
    </w:p>
    <w:p w14:paraId="50BA2AFE" w14:textId="11103003" w:rsidR="00C65DD6" w:rsidRDefault="00C65DD6" w:rsidP="00AD6C2E">
      <w:pPr>
        <w:jc w:val="center"/>
        <w:rPr>
          <w:rFonts w:ascii="Georgia" w:hAnsi="Georgia"/>
          <w:sz w:val="28"/>
          <w:szCs w:val="28"/>
        </w:rPr>
      </w:pPr>
    </w:p>
    <w:p w14:paraId="350E9F7C" w14:textId="0D091AF6" w:rsidR="00C65DD6" w:rsidRDefault="00C65DD6" w:rsidP="00AD6C2E">
      <w:pPr>
        <w:jc w:val="center"/>
        <w:rPr>
          <w:rFonts w:ascii="Georgia" w:hAnsi="Georgia"/>
          <w:sz w:val="28"/>
          <w:szCs w:val="28"/>
        </w:rPr>
      </w:pPr>
    </w:p>
    <w:p w14:paraId="315C0AB6" w14:textId="49F6DB8D" w:rsidR="00C65DD6" w:rsidRDefault="00C65DD6" w:rsidP="00750D4E">
      <w:pPr>
        <w:jc w:val="center"/>
        <w:rPr>
          <w:rFonts w:ascii="Ravie" w:hAnsi="Ravie"/>
          <w:sz w:val="48"/>
          <w:szCs w:val="48"/>
        </w:rPr>
      </w:pPr>
      <w:r w:rsidRPr="00750D4E">
        <w:rPr>
          <w:rFonts w:ascii="Ravie" w:hAnsi="Ravie"/>
          <w:sz w:val="48"/>
          <w:szCs w:val="48"/>
        </w:rPr>
        <w:t>Leadership Badge</w:t>
      </w:r>
    </w:p>
    <w:p w14:paraId="1E5181AD" w14:textId="592770B0" w:rsidR="00750D4E" w:rsidRDefault="0043441D" w:rsidP="00750D4E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noProof/>
          <w:sz w:val="48"/>
          <w:szCs w:val="48"/>
        </w:rPr>
        <w:drawing>
          <wp:inline distT="0" distB="0" distL="0" distR="0" wp14:anchorId="207AD5D7" wp14:editId="238E6E10">
            <wp:extent cx="1838325" cy="500081"/>
            <wp:effectExtent l="228600" t="228600" r="219075" b="224155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291" cy="52292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91AF9F6" w14:textId="3ED725F6" w:rsidR="00251359" w:rsidRDefault="00251359" w:rsidP="00750D4E">
      <w:pPr>
        <w:jc w:val="center"/>
        <w:rPr>
          <w:rFonts w:ascii="Georgia" w:hAnsi="Georgia"/>
          <w:sz w:val="28"/>
          <w:szCs w:val="28"/>
        </w:rPr>
      </w:pPr>
    </w:p>
    <w:p w14:paraId="3D6EB940" w14:textId="77777777" w:rsidR="00906417" w:rsidRDefault="00F46F7F" w:rsidP="00750D4E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Pick a STEM activity.  </w:t>
      </w:r>
      <w:r w:rsidR="00CF6A70">
        <w:rPr>
          <w:rFonts w:ascii="Georgia" w:hAnsi="Georgia"/>
          <w:sz w:val="28"/>
          <w:szCs w:val="28"/>
        </w:rPr>
        <w:t>Prepare a list of materials and instructions.  Lead a workshop with your family</w:t>
      </w:r>
      <w:r w:rsidR="003F19CF">
        <w:rPr>
          <w:rFonts w:ascii="Georgia" w:hAnsi="Georgia"/>
          <w:sz w:val="28"/>
          <w:szCs w:val="28"/>
        </w:rPr>
        <w:t xml:space="preserve">.  Take pictures to document your experience. </w:t>
      </w:r>
    </w:p>
    <w:p w14:paraId="5ED811F3" w14:textId="36D8FD00" w:rsidR="00BF0F74" w:rsidRPr="00BF0F74" w:rsidRDefault="003F19CF" w:rsidP="00750D4E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(</w:t>
      </w:r>
      <w:r w:rsidR="00906417">
        <w:rPr>
          <w:rFonts w:ascii="Georgia" w:hAnsi="Georgia"/>
          <w:sz w:val="28"/>
          <w:szCs w:val="28"/>
        </w:rPr>
        <w:t>3 – 5 photos)</w:t>
      </w:r>
    </w:p>
    <w:p w14:paraId="5F60E7C3" w14:textId="23A819C7" w:rsidR="00C65DD6" w:rsidRPr="00750D4E" w:rsidRDefault="00C65DD6" w:rsidP="0092062E">
      <w:pPr>
        <w:rPr>
          <w:rFonts w:ascii="Ravie" w:hAnsi="Ravie"/>
          <w:sz w:val="48"/>
          <w:szCs w:val="48"/>
        </w:rPr>
      </w:pPr>
    </w:p>
    <w:p w14:paraId="02F1BD64" w14:textId="19B717AB" w:rsidR="00C65DD6" w:rsidRDefault="00C65DD6" w:rsidP="00750D4E">
      <w:pPr>
        <w:jc w:val="center"/>
        <w:rPr>
          <w:rFonts w:ascii="Ravie" w:hAnsi="Ravie"/>
          <w:sz w:val="48"/>
          <w:szCs w:val="48"/>
        </w:rPr>
      </w:pPr>
      <w:r w:rsidRPr="00750D4E">
        <w:rPr>
          <w:rFonts w:ascii="Ravie" w:hAnsi="Ravie"/>
          <w:sz w:val="48"/>
          <w:szCs w:val="48"/>
        </w:rPr>
        <w:t>Cyber Safe Badge</w:t>
      </w:r>
    </w:p>
    <w:p w14:paraId="2013C2AE" w14:textId="77777777" w:rsidR="00F55C13" w:rsidRPr="009B7619" w:rsidRDefault="00F55C13" w:rsidP="00750D4E">
      <w:pPr>
        <w:jc w:val="center"/>
        <w:rPr>
          <w:rFonts w:ascii="Ravie" w:hAnsi="Ravie"/>
          <w:sz w:val="14"/>
          <w:szCs w:val="14"/>
        </w:rPr>
      </w:pPr>
    </w:p>
    <w:p w14:paraId="0AA1202F" w14:textId="426B0A2B" w:rsidR="00F55C13" w:rsidRDefault="00F55C13" w:rsidP="00750D4E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noProof/>
          <w:sz w:val="32"/>
          <w:szCs w:val="32"/>
        </w:rPr>
        <w:drawing>
          <wp:inline distT="0" distB="0" distL="0" distR="0" wp14:anchorId="5DFFDB4F" wp14:editId="52349177">
            <wp:extent cx="1304829" cy="1098550"/>
            <wp:effectExtent l="228600" t="228600" r="219710" b="234950"/>
            <wp:docPr id="14" name="Picture 14" descr="A close - up of a sho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- up of a shoe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002" cy="114500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F71DFAD" w14:textId="77777777" w:rsidR="0092062E" w:rsidRDefault="0092062E" w:rsidP="00750D4E">
      <w:pPr>
        <w:jc w:val="center"/>
        <w:rPr>
          <w:rFonts w:ascii="Ravie" w:hAnsi="Ravie"/>
          <w:sz w:val="48"/>
          <w:szCs w:val="48"/>
        </w:rPr>
      </w:pPr>
    </w:p>
    <w:p w14:paraId="5FFE4540" w14:textId="59C2293A" w:rsidR="00F55C13" w:rsidRDefault="00B56BAD" w:rsidP="00DD78BB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Make a video about the importance of online safety</w:t>
      </w:r>
      <w:r w:rsidR="00CA4808">
        <w:rPr>
          <w:rFonts w:ascii="Georgia" w:hAnsi="Georgia"/>
          <w:sz w:val="28"/>
          <w:szCs w:val="28"/>
        </w:rPr>
        <w:t xml:space="preserve">.  </w:t>
      </w:r>
      <w:r w:rsidR="00C93099">
        <w:rPr>
          <w:rFonts w:ascii="Georgia" w:hAnsi="Georgia"/>
          <w:sz w:val="28"/>
          <w:szCs w:val="28"/>
        </w:rPr>
        <w:t>Be sure to mention</w:t>
      </w:r>
      <w:r w:rsidR="00DD78BB">
        <w:rPr>
          <w:rFonts w:ascii="Georgia" w:hAnsi="Georgia"/>
          <w:sz w:val="28"/>
          <w:szCs w:val="28"/>
        </w:rPr>
        <w:t xml:space="preserve"> cyberbullying and ways to </w:t>
      </w:r>
      <w:r w:rsidR="00DE4940">
        <w:rPr>
          <w:rFonts w:ascii="Georgia" w:hAnsi="Georgia"/>
          <w:sz w:val="28"/>
          <w:szCs w:val="28"/>
        </w:rPr>
        <w:t>keep personal information safe</w:t>
      </w:r>
      <w:r w:rsidR="00DD78BB">
        <w:rPr>
          <w:rFonts w:ascii="Georgia" w:hAnsi="Georgia"/>
          <w:sz w:val="28"/>
          <w:szCs w:val="28"/>
        </w:rPr>
        <w:t xml:space="preserve">.  </w:t>
      </w:r>
      <w:r w:rsidR="00CA4808">
        <w:rPr>
          <w:rFonts w:ascii="Georgia" w:hAnsi="Georgia"/>
          <w:sz w:val="28"/>
          <w:szCs w:val="28"/>
        </w:rPr>
        <w:t>Your video must be 2:00 minutes or less.</w:t>
      </w:r>
    </w:p>
    <w:p w14:paraId="08B4759C" w14:textId="2650889A" w:rsidR="008E4B4A" w:rsidRDefault="008E4B4A" w:rsidP="00DD78BB">
      <w:pPr>
        <w:jc w:val="center"/>
        <w:rPr>
          <w:rFonts w:ascii="Georgia" w:hAnsi="Georgia"/>
          <w:sz w:val="28"/>
          <w:szCs w:val="28"/>
        </w:rPr>
      </w:pPr>
    </w:p>
    <w:p w14:paraId="7A9551BC" w14:textId="4D6D98AD" w:rsidR="00D4160A" w:rsidRDefault="00D4160A" w:rsidP="00DD78BB">
      <w:pPr>
        <w:jc w:val="center"/>
        <w:rPr>
          <w:rFonts w:ascii="Georgia" w:hAnsi="Georgia"/>
          <w:sz w:val="28"/>
          <w:szCs w:val="28"/>
        </w:rPr>
      </w:pPr>
    </w:p>
    <w:p w14:paraId="0086F699" w14:textId="77777777" w:rsidR="00D4160A" w:rsidRPr="00DD78BB" w:rsidRDefault="00D4160A" w:rsidP="00DD78BB">
      <w:pPr>
        <w:jc w:val="center"/>
        <w:rPr>
          <w:rFonts w:ascii="Georgia" w:hAnsi="Georgia"/>
          <w:sz w:val="28"/>
          <w:szCs w:val="28"/>
        </w:rPr>
      </w:pPr>
    </w:p>
    <w:p w14:paraId="4BC4BF32" w14:textId="6410B63E" w:rsidR="00C65DD6" w:rsidRDefault="00C65DD6" w:rsidP="00750D4E">
      <w:pPr>
        <w:jc w:val="center"/>
        <w:rPr>
          <w:rFonts w:ascii="Ravie" w:hAnsi="Ravie"/>
          <w:sz w:val="48"/>
          <w:szCs w:val="48"/>
        </w:rPr>
      </w:pPr>
      <w:r w:rsidRPr="00750D4E">
        <w:rPr>
          <w:rFonts w:ascii="Ravie" w:hAnsi="Ravie"/>
          <w:sz w:val="48"/>
          <w:szCs w:val="48"/>
        </w:rPr>
        <w:t>Girl Power Badge</w:t>
      </w:r>
    </w:p>
    <w:p w14:paraId="702C59AA" w14:textId="77777777" w:rsidR="002814F5" w:rsidRDefault="002814F5" w:rsidP="00750D4E">
      <w:pPr>
        <w:jc w:val="center"/>
        <w:rPr>
          <w:rFonts w:ascii="Ravie" w:hAnsi="Ravie"/>
          <w:sz w:val="48"/>
          <w:szCs w:val="48"/>
        </w:rPr>
      </w:pPr>
    </w:p>
    <w:p w14:paraId="23A6DF80" w14:textId="375845B2" w:rsidR="00F55C13" w:rsidRDefault="00F55C13" w:rsidP="00750D4E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noProof/>
          <w:sz w:val="48"/>
          <w:szCs w:val="48"/>
        </w:rPr>
        <w:drawing>
          <wp:inline distT="0" distB="0" distL="0" distR="0" wp14:anchorId="7057BE58" wp14:editId="1002C7DD">
            <wp:extent cx="1164575" cy="942975"/>
            <wp:effectExtent l="228600" t="228600" r="226695" b="2190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567" cy="101260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076976D" w14:textId="3775C26F" w:rsidR="00DD78BB" w:rsidRDefault="00DD78BB" w:rsidP="00750D4E">
      <w:pPr>
        <w:jc w:val="center"/>
        <w:rPr>
          <w:rFonts w:ascii="Georgia" w:hAnsi="Georgia"/>
          <w:sz w:val="28"/>
          <w:szCs w:val="28"/>
        </w:rPr>
      </w:pPr>
    </w:p>
    <w:p w14:paraId="024D21A7" w14:textId="77777777" w:rsidR="002814F5" w:rsidRDefault="00E04A19" w:rsidP="00750D4E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Make a PowerPoint Presentation about the importance of girls participating in STEM</w:t>
      </w:r>
      <w:r w:rsidR="00DC0C79">
        <w:rPr>
          <w:rFonts w:ascii="Georgia" w:hAnsi="Georgia"/>
          <w:sz w:val="28"/>
          <w:szCs w:val="28"/>
        </w:rPr>
        <w:t xml:space="preserve"> classes and activities and pursuing STEM careers.  </w:t>
      </w:r>
    </w:p>
    <w:p w14:paraId="3BB0EE72" w14:textId="3A86747F" w:rsidR="00E04A19" w:rsidRPr="002814F5" w:rsidRDefault="00DC0C79" w:rsidP="00750D4E">
      <w:pPr>
        <w:jc w:val="center"/>
        <w:rPr>
          <w:rFonts w:ascii="Georgia" w:hAnsi="Georgia"/>
          <w:sz w:val="24"/>
          <w:szCs w:val="24"/>
        </w:rPr>
      </w:pPr>
      <w:r w:rsidRPr="002814F5">
        <w:rPr>
          <w:rFonts w:ascii="Georgia" w:hAnsi="Georgia"/>
          <w:sz w:val="24"/>
          <w:szCs w:val="24"/>
        </w:rPr>
        <w:t>(No more than 10 slides</w:t>
      </w:r>
      <w:r w:rsidR="002814F5" w:rsidRPr="002814F5">
        <w:rPr>
          <w:rFonts w:ascii="Georgia" w:hAnsi="Georgia"/>
          <w:sz w:val="24"/>
          <w:szCs w:val="24"/>
        </w:rPr>
        <w:t>.  Must include a title slide and credits on the final slide.)</w:t>
      </w:r>
      <w:r w:rsidR="00053C8E">
        <w:rPr>
          <w:rFonts w:ascii="Georgia" w:hAnsi="Georgia"/>
          <w:sz w:val="24"/>
          <w:szCs w:val="24"/>
        </w:rPr>
        <w:t xml:space="preserve">  You may also use Prezi, Google Slides</w:t>
      </w:r>
      <w:r w:rsidR="00FA60BD">
        <w:rPr>
          <w:rFonts w:ascii="Georgia" w:hAnsi="Georgia"/>
          <w:sz w:val="24"/>
          <w:szCs w:val="24"/>
        </w:rPr>
        <w:t>, or Sway.</w:t>
      </w:r>
    </w:p>
    <w:p w14:paraId="59E8DD7C" w14:textId="0AE78768" w:rsidR="004431F6" w:rsidRDefault="004431F6" w:rsidP="00A51CB3">
      <w:pPr>
        <w:rPr>
          <w:rFonts w:ascii="Ravie" w:hAnsi="Ravie"/>
          <w:sz w:val="14"/>
          <w:szCs w:val="14"/>
        </w:rPr>
      </w:pPr>
    </w:p>
    <w:p w14:paraId="6F425A66" w14:textId="5F92EF0B" w:rsidR="00A51CB3" w:rsidRDefault="00A51CB3" w:rsidP="00A51CB3">
      <w:pPr>
        <w:rPr>
          <w:rFonts w:ascii="Ravie" w:hAnsi="Ravie"/>
          <w:sz w:val="14"/>
          <w:szCs w:val="14"/>
        </w:rPr>
      </w:pPr>
    </w:p>
    <w:p w14:paraId="22E959BB" w14:textId="6D242183" w:rsidR="00A51CB3" w:rsidRDefault="00A51CB3" w:rsidP="00A51CB3">
      <w:pPr>
        <w:rPr>
          <w:rFonts w:ascii="Ravie" w:hAnsi="Ravie"/>
          <w:sz w:val="14"/>
          <w:szCs w:val="14"/>
        </w:rPr>
      </w:pPr>
    </w:p>
    <w:p w14:paraId="1E26A2D7" w14:textId="4B41DC82" w:rsidR="00A51CB3" w:rsidRDefault="00A51CB3" w:rsidP="00A51CB3">
      <w:pPr>
        <w:rPr>
          <w:rFonts w:ascii="Ravie" w:hAnsi="Ravie"/>
          <w:sz w:val="14"/>
          <w:szCs w:val="14"/>
        </w:rPr>
      </w:pPr>
    </w:p>
    <w:p w14:paraId="38B54F3A" w14:textId="77777777" w:rsidR="00A51CB3" w:rsidRPr="00A51CB3" w:rsidRDefault="00A51CB3" w:rsidP="00A51CB3">
      <w:pPr>
        <w:rPr>
          <w:rFonts w:ascii="Ravie" w:hAnsi="Ravie"/>
          <w:sz w:val="14"/>
          <w:szCs w:val="14"/>
        </w:rPr>
      </w:pPr>
    </w:p>
    <w:p w14:paraId="4CDD21E6" w14:textId="177BD5B1" w:rsidR="000B6227" w:rsidRDefault="004431F6" w:rsidP="00750D4E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sz w:val="48"/>
          <w:szCs w:val="48"/>
        </w:rPr>
        <w:t xml:space="preserve">Make a Difference </w:t>
      </w:r>
      <w:r w:rsidR="0047403D">
        <w:rPr>
          <w:rFonts w:ascii="Ravie" w:hAnsi="Ravie"/>
          <w:sz w:val="48"/>
          <w:szCs w:val="48"/>
        </w:rPr>
        <w:t>Badge</w:t>
      </w:r>
    </w:p>
    <w:p w14:paraId="04C1B096" w14:textId="77777777" w:rsidR="0047403D" w:rsidRDefault="0047403D" w:rsidP="00750D4E">
      <w:pPr>
        <w:jc w:val="center"/>
        <w:rPr>
          <w:rFonts w:ascii="Ravie" w:hAnsi="Ravie"/>
          <w:sz w:val="48"/>
          <w:szCs w:val="48"/>
        </w:rPr>
      </w:pPr>
    </w:p>
    <w:p w14:paraId="69BEC373" w14:textId="7078CA3D" w:rsidR="00C65DD6" w:rsidRDefault="000B6227" w:rsidP="00750D4E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noProof/>
          <w:sz w:val="48"/>
          <w:szCs w:val="48"/>
        </w:rPr>
        <w:drawing>
          <wp:inline distT="0" distB="0" distL="0" distR="0" wp14:anchorId="58C13B12" wp14:editId="62A5D737">
            <wp:extent cx="1038124" cy="1175654"/>
            <wp:effectExtent l="228600" t="228600" r="219710" b="2343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117" cy="124246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4F36D2F" w14:textId="3BB9577E" w:rsidR="002814F5" w:rsidRDefault="002814F5" w:rsidP="00750D4E">
      <w:pPr>
        <w:jc w:val="center"/>
        <w:rPr>
          <w:rFonts w:ascii="Georgia" w:hAnsi="Georgia"/>
          <w:sz w:val="28"/>
          <w:szCs w:val="28"/>
        </w:rPr>
      </w:pPr>
    </w:p>
    <w:p w14:paraId="505E460D" w14:textId="47C44C5B" w:rsidR="002814F5" w:rsidRPr="002814F5" w:rsidRDefault="002814F5" w:rsidP="00750D4E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Identify an environmental problem in your neighborhood</w:t>
      </w:r>
      <w:r w:rsidR="007C4AD0">
        <w:rPr>
          <w:rFonts w:ascii="Georgia" w:hAnsi="Georgia"/>
          <w:sz w:val="28"/>
          <w:szCs w:val="28"/>
        </w:rPr>
        <w:t xml:space="preserve">.  </w:t>
      </w:r>
      <w:r w:rsidR="002F78A5">
        <w:rPr>
          <w:rFonts w:ascii="Georgia" w:hAnsi="Georgia"/>
          <w:sz w:val="28"/>
          <w:szCs w:val="28"/>
        </w:rPr>
        <w:t xml:space="preserve">Think of one possible way to address the issue.  Write a letter to </w:t>
      </w:r>
      <w:r w:rsidR="001C6BBA">
        <w:rPr>
          <w:rFonts w:ascii="Georgia" w:hAnsi="Georgia"/>
          <w:sz w:val="28"/>
          <w:szCs w:val="28"/>
        </w:rPr>
        <w:t>a neighbor asking for their help.</w:t>
      </w:r>
      <w:r w:rsidR="00FA60BD">
        <w:rPr>
          <w:rFonts w:ascii="Georgia" w:hAnsi="Georgia"/>
          <w:sz w:val="28"/>
          <w:szCs w:val="28"/>
        </w:rPr>
        <w:t xml:space="preserve">  </w:t>
      </w:r>
      <w:r w:rsidR="00B84F75">
        <w:rPr>
          <w:rFonts w:ascii="Georgia" w:hAnsi="Georgia"/>
          <w:sz w:val="28"/>
          <w:szCs w:val="28"/>
        </w:rPr>
        <w:t xml:space="preserve">Make a copy of your letter before you mail it.  Write a paragraph </w:t>
      </w:r>
      <w:r w:rsidR="004A3F7C">
        <w:rPr>
          <w:rFonts w:ascii="Georgia" w:hAnsi="Georgia"/>
          <w:sz w:val="28"/>
          <w:szCs w:val="28"/>
        </w:rPr>
        <w:t>describing how your neighbor responded</w:t>
      </w:r>
      <w:r w:rsidR="00C65973">
        <w:rPr>
          <w:rFonts w:ascii="Georgia" w:hAnsi="Georgia"/>
          <w:sz w:val="28"/>
          <w:szCs w:val="28"/>
        </w:rPr>
        <w:t>.</w:t>
      </w:r>
    </w:p>
    <w:p w14:paraId="4BD916EA" w14:textId="07BACF66" w:rsidR="00C65DD6" w:rsidRDefault="00C65DD6" w:rsidP="00750D4E">
      <w:pPr>
        <w:jc w:val="center"/>
        <w:rPr>
          <w:rFonts w:ascii="Ravie" w:hAnsi="Ravie"/>
          <w:sz w:val="48"/>
          <w:szCs w:val="48"/>
        </w:rPr>
      </w:pPr>
    </w:p>
    <w:p w14:paraId="24B325CB" w14:textId="77777777" w:rsidR="000B6227" w:rsidRPr="00750D4E" w:rsidRDefault="000B6227" w:rsidP="00750D4E">
      <w:pPr>
        <w:jc w:val="center"/>
        <w:rPr>
          <w:rFonts w:ascii="Ravie" w:hAnsi="Ravie"/>
          <w:sz w:val="48"/>
          <w:szCs w:val="48"/>
        </w:rPr>
      </w:pPr>
    </w:p>
    <w:p w14:paraId="20D179FE" w14:textId="77777777" w:rsidR="00E600DB" w:rsidRDefault="00E600DB" w:rsidP="00750D4E">
      <w:pPr>
        <w:jc w:val="center"/>
        <w:rPr>
          <w:rFonts w:ascii="Ravie" w:hAnsi="Ravie"/>
          <w:sz w:val="48"/>
          <w:szCs w:val="48"/>
        </w:rPr>
      </w:pPr>
    </w:p>
    <w:p w14:paraId="572C658B" w14:textId="7701F2EE" w:rsidR="00C65DD6" w:rsidRDefault="00C65DD6" w:rsidP="00750D4E">
      <w:pPr>
        <w:jc w:val="center"/>
        <w:rPr>
          <w:rFonts w:ascii="Ravie" w:hAnsi="Ravie"/>
          <w:sz w:val="48"/>
          <w:szCs w:val="48"/>
        </w:rPr>
      </w:pPr>
      <w:r w:rsidRPr="00750D4E">
        <w:rPr>
          <w:rFonts w:ascii="Ravie" w:hAnsi="Ravie"/>
          <w:sz w:val="48"/>
          <w:szCs w:val="48"/>
        </w:rPr>
        <w:t>Technology Museum Badge</w:t>
      </w:r>
    </w:p>
    <w:p w14:paraId="45D40FA5" w14:textId="77777777" w:rsidR="00DD2897" w:rsidRDefault="00DD2897" w:rsidP="00750D4E">
      <w:pPr>
        <w:jc w:val="center"/>
        <w:rPr>
          <w:rFonts w:ascii="Ravie" w:hAnsi="Ravie"/>
          <w:sz w:val="48"/>
          <w:szCs w:val="48"/>
        </w:rPr>
      </w:pPr>
    </w:p>
    <w:p w14:paraId="69127851" w14:textId="553E12E7" w:rsidR="0025460F" w:rsidRPr="00750D4E" w:rsidRDefault="0025460F" w:rsidP="00750D4E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noProof/>
          <w:sz w:val="48"/>
          <w:szCs w:val="48"/>
        </w:rPr>
        <w:drawing>
          <wp:inline distT="0" distB="0" distL="0" distR="0" wp14:anchorId="496817DC" wp14:editId="6024F47A">
            <wp:extent cx="1178229" cy="1114425"/>
            <wp:effectExtent l="228600" t="228600" r="231775" b="219075"/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16" cy="117173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0D598B4" w14:textId="004FBCDD" w:rsidR="00C65DD6" w:rsidRDefault="00C65DD6" w:rsidP="00750D4E">
      <w:pPr>
        <w:jc w:val="center"/>
        <w:rPr>
          <w:rFonts w:ascii="Georgia" w:hAnsi="Georgia"/>
          <w:sz w:val="28"/>
          <w:szCs w:val="28"/>
        </w:rPr>
      </w:pPr>
    </w:p>
    <w:p w14:paraId="0E0D1A3E" w14:textId="3C63DB56" w:rsidR="001C6BBA" w:rsidRPr="001C6BBA" w:rsidRDefault="001C6BBA" w:rsidP="00750D4E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Visit SciPort</w:t>
      </w:r>
      <w:r w:rsidR="0052342F">
        <w:rPr>
          <w:rFonts w:ascii="Georgia" w:hAnsi="Georgia"/>
          <w:sz w:val="28"/>
          <w:szCs w:val="28"/>
        </w:rPr>
        <w:t xml:space="preserve"> – Louisiana’s Science Center.  Participate in </w:t>
      </w:r>
      <w:r w:rsidR="00520F50">
        <w:rPr>
          <w:rFonts w:ascii="Georgia" w:hAnsi="Georgia"/>
          <w:sz w:val="28"/>
          <w:szCs w:val="28"/>
        </w:rPr>
        <w:t xml:space="preserve">some activities or see an IMAX movie.  </w:t>
      </w:r>
      <w:r w:rsidR="00596F91">
        <w:rPr>
          <w:rFonts w:ascii="Georgia" w:hAnsi="Georgia"/>
          <w:sz w:val="28"/>
          <w:szCs w:val="28"/>
        </w:rPr>
        <w:t xml:space="preserve">Document your visit with </w:t>
      </w:r>
      <w:r w:rsidR="001D5A82">
        <w:rPr>
          <w:rFonts w:ascii="Georgia" w:hAnsi="Georgia"/>
          <w:sz w:val="28"/>
          <w:szCs w:val="28"/>
        </w:rPr>
        <w:t xml:space="preserve">at least </w:t>
      </w:r>
      <w:r w:rsidR="00DD2897">
        <w:rPr>
          <w:rFonts w:ascii="Georgia" w:hAnsi="Georgia"/>
          <w:sz w:val="28"/>
          <w:szCs w:val="28"/>
        </w:rPr>
        <w:t xml:space="preserve">5 </w:t>
      </w:r>
      <w:r w:rsidR="00596F91">
        <w:rPr>
          <w:rFonts w:ascii="Georgia" w:hAnsi="Georgia"/>
          <w:sz w:val="28"/>
          <w:szCs w:val="28"/>
        </w:rPr>
        <w:t>photos</w:t>
      </w:r>
      <w:r w:rsidR="00DC42C1">
        <w:rPr>
          <w:rFonts w:ascii="Georgia" w:hAnsi="Georgia"/>
          <w:sz w:val="28"/>
          <w:szCs w:val="28"/>
        </w:rPr>
        <w:t xml:space="preserve"> and write a paragraph about </w:t>
      </w:r>
      <w:r w:rsidR="00DD2897">
        <w:rPr>
          <w:rFonts w:ascii="Georgia" w:hAnsi="Georgia"/>
          <w:sz w:val="28"/>
          <w:szCs w:val="28"/>
        </w:rPr>
        <w:t>something you learned.</w:t>
      </w:r>
      <w:r w:rsidR="00A454DD">
        <w:rPr>
          <w:rFonts w:ascii="Georgia" w:hAnsi="Georgia"/>
          <w:sz w:val="28"/>
          <w:szCs w:val="28"/>
        </w:rPr>
        <w:t xml:space="preserve">  Ask </w:t>
      </w:r>
      <w:r w:rsidR="007B3D09">
        <w:rPr>
          <w:rFonts w:ascii="Georgia" w:hAnsi="Georgia"/>
          <w:sz w:val="28"/>
          <w:szCs w:val="28"/>
        </w:rPr>
        <w:t>an employee to take a photo with you</w:t>
      </w:r>
      <w:r w:rsidR="001D5A82">
        <w:rPr>
          <w:rFonts w:ascii="Georgia" w:hAnsi="Georgia"/>
          <w:sz w:val="28"/>
          <w:szCs w:val="28"/>
        </w:rPr>
        <w:t xml:space="preserve"> and sign </w:t>
      </w:r>
      <w:r w:rsidR="004413B5">
        <w:rPr>
          <w:rFonts w:ascii="Georgia" w:hAnsi="Georgia"/>
          <w:sz w:val="28"/>
          <w:szCs w:val="28"/>
        </w:rPr>
        <w:t>their name at the bottom of your paragraph.</w:t>
      </w:r>
    </w:p>
    <w:p w14:paraId="2523C7B4" w14:textId="77777777" w:rsidR="0025460F" w:rsidRDefault="0025460F" w:rsidP="00750D4E">
      <w:pPr>
        <w:jc w:val="center"/>
        <w:rPr>
          <w:rFonts w:ascii="Ravie" w:hAnsi="Ravie"/>
          <w:sz w:val="48"/>
          <w:szCs w:val="48"/>
        </w:rPr>
      </w:pPr>
    </w:p>
    <w:p w14:paraId="2890343C" w14:textId="73690FFE" w:rsidR="00C65DD6" w:rsidRDefault="00C65DD6" w:rsidP="00750D4E">
      <w:pPr>
        <w:jc w:val="center"/>
        <w:rPr>
          <w:rFonts w:ascii="Ravie" w:hAnsi="Ravie"/>
          <w:sz w:val="48"/>
          <w:szCs w:val="48"/>
        </w:rPr>
      </w:pPr>
      <w:r w:rsidRPr="00750D4E">
        <w:rPr>
          <w:rFonts w:ascii="Ravie" w:hAnsi="Ravie"/>
          <w:sz w:val="48"/>
          <w:szCs w:val="48"/>
        </w:rPr>
        <w:t>STEM Career Badge</w:t>
      </w:r>
    </w:p>
    <w:p w14:paraId="2097886C" w14:textId="77777777" w:rsidR="00DD2897" w:rsidRPr="00DD2897" w:rsidRDefault="00DD2897" w:rsidP="00750D4E">
      <w:pPr>
        <w:jc w:val="center"/>
        <w:rPr>
          <w:rFonts w:ascii="Ravie" w:hAnsi="Ravie"/>
          <w:sz w:val="24"/>
          <w:szCs w:val="24"/>
        </w:rPr>
      </w:pPr>
    </w:p>
    <w:p w14:paraId="613C454B" w14:textId="75F5C155" w:rsidR="001A368F" w:rsidRPr="00750D4E" w:rsidRDefault="00EE1713" w:rsidP="00750D4E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noProof/>
          <w:sz w:val="48"/>
          <w:szCs w:val="48"/>
        </w:rPr>
        <w:drawing>
          <wp:inline distT="0" distB="0" distL="0" distR="0" wp14:anchorId="7006BF08" wp14:editId="67FD08E3">
            <wp:extent cx="1271823" cy="1009723"/>
            <wp:effectExtent l="228600" t="228600" r="233680" b="228600"/>
            <wp:docPr id="18" name="Picture 18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44" cy="107531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D6EC5B4" w14:textId="21F4BE0D" w:rsidR="00C65DD6" w:rsidRDefault="00C65DD6" w:rsidP="00750D4E">
      <w:pPr>
        <w:jc w:val="center"/>
        <w:rPr>
          <w:rFonts w:ascii="Georgia" w:hAnsi="Georgia"/>
          <w:sz w:val="28"/>
          <w:szCs w:val="28"/>
        </w:rPr>
      </w:pPr>
    </w:p>
    <w:p w14:paraId="63DFCC5C" w14:textId="7A703C19" w:rsidR="00542310" w:rsidRDefault="00613AE8" w:rsidP="00750D4E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Research a STEM career</w:t>
      </w:r>
      <w:r w:rsidR="00D46ECF">
        <w:rPr>
          <w:rFonts w:ascii="Georgia" w:hAnsi="Georgia"/>
          <w:sz w:val="28"/>
          <w:szCs w:val="28"/>
        </w:rPr>
        <w:t xml:space="preserve"> that interests you.  Write a report</w:t>
      </w:r>
      <w:r w:rsidR="00C9042C">
        <w:rPr>
          <w:rFonts w:ascii="Georgia" w:hAnsi="Georgia"/>
          <w:sz w:val="28"/>
          <w:szCs w:val="28"/>
        </w:rPr>
        <w:t xml:space="preserve"> that includes</w:t>
      </w:r>
      <w:r w:rsidR="00997330">
        <w:rPr>
          <w:rFonts w:ascii="Georgia" w:hAnsi="Georgia"/>
          <w:sz w:val="28"/>
          <w:szCs w:val="28"/>
        </w:rPr>
        <w:t>…</w:t>
      </w:r>
      <w:r w:rsidR="00542310">
        <w:rPr>
          <w:rFonts w:ascii="Georgia" w:hAnsi="Georgia"/>
          <w:sz w:val="28"/>
          <w:szCs w:val="28"/>
        </w:rPr>
        <w:t xml:space="preserve"> </w:t>
      </w:r>
    </w:p>
    <w:p w14:paraId="40D8F88C" w14:textId="4BEC1EFE" w:rsidR="00542310" w:rsidRDefault="00542310" w:rsidP="00D4160A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Education requirements</w:t>
      </w:r>
      <w:r w:rsidR="00D4160A">
        <w:rPr>
          <w:rFonts w:ascii="Georgia" w:hAnsi="Georgia"/>
          <w:sz w:val="28"/>
          <w:szCs w:val="28"/>
        </w:rPr>
        <w:t xml:space="preserve"> and skills </w:t>
      </w:r>
    </w:p>
    <w:p w14:paraId="7AF5A314" w14:textId="4699A20E" w:rsidR="00D270A8" w:rsidRDefault="00D270A8" w:rsidP="00750D4E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Typical duties and responsibilities</w:t>
      </w:r>
    </w:p>
    <w:p w14:paraId="0EEAC79C" w14:textId="3C52B6CD" w:rsidR="00033C23" w:rsidRDefault="00033C23" w:rsidP="00750D4E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Places a person in this field would work</w:t>
      </w:r>
    </w:p>
    <w:p w14:paraId="4C3BB435" w14:textId="3EBE8092" w:rsidR="00033C23" w:rsidRDefault="00033C23" w:rsidP="00750D4E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Salary range</w:t>
      </w:r>
    </w:p>
    <w:p w14:paraId="2D574213" w14:textId="7F12DC53" w:rsidR="00997330" w:rsidRPr="005A06F0" w:rsidRDefault="00D649D1" w:rsidP="00750D4E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Explain why you are interested in the chosen career.</w:t>
      </w:r>
    </w:p>
    <w:p w14:paraId="3B8913D0" w14:textId="14C9D673" w:rsidR="00C65DD6" w:rsidRPr="00750D4E" w:rsidRDefault="00C65DD6" w:rsidP="00750D4E">
      <w:pPr>
        <w:jc w:val="center"/>
        <w:rPr>
          <w:rFonts w:ascii="Ravie" w:hAnsi="Ravie"/>
          <w:sz w:val="48"/>
          <w:szCs w:val="48"/>
        </w:rPr>
      </w:pPr>
    </w:p>
    <w:p w14:paraId="1E34C2FC" w14:textId="28BDD38B" w:rsidR="00C65DD6" w:rsidRDefault="00C65DD6" w:rsidP="00750D4E">
      <w:pPr>
        <w:jc w:val="center"/>
        <w:rPr>
          <w:rFonts w:ascii="Ravie" w:hAnsi="Ravie"/>
          <w:sz w:val="48"/>
          <w:szCs w:val="48"/>
        </w:rPr>
      </w:pPr>
      <w:r w:rsidRPr="00750D4E">
        <w:rPr>
          <w:rFonts w:ascii="Ravie" w:hAnsi="Ravie"/>
          <w:sz w:val="48"/>
          <w:szCs w:val="48"/>
        </w:rPr>
        <w:t>Photo Scavenger Hunt Badge</w:t>
      </w:r>
    </w:p>
    <w:p w14:paraId="15695497" w14:textId="77777777" w:rsidR="00284E5A" w:rsidRPr="00284E5A" w:rsidRDefault="00284E5A" w:rsidP="00750D4E">
      <w:pPr>
        <w:jc w:val="center"/>
        <w:rPr>
          <w:rFonts w:ascii="Ravie" w:hAnsi="Ravie"/>
          <w:sz w:val="40"/>
          <w:szCs w:val="40"/>
        </w:rPr>
      </w:pPr>
    </w:p>
    <w:p w14:paraId="0E51A1B7" w14:textId="0E569FD3" w:rsidR="00EE1713" w:rsidRPr="00750D4E" w:rsidRDefault="003E7086" w:rsidP="00750D4E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noProof/>
          <w:sz w:val="48"/>
          <w:szCs w:val="48"/>
        </w:rPr>
        <w:drawing>
          <wp:inline distT="0" distB="0" distL="0" distR="0" wp14:anchorId="2C3E0F6F" wp14:editId="62662DCB">
            <wp:extent cx="1171575" cy="1090037"/>
            <wp:effectExtent l="228600" t="228600" r="219075" b="224790"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557" cy="111700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84F5C36" w14:textId="10FAC055" w:rsidR="00C65DD6" w:rsidRDefault="00C65DD6" w:rsidP="00750D4E">
      <w:pPr>
        <w:jc w:val="center"/>
        <w:rPr>
          <w:rFonts w:ascii="Georgia" w:hAnsi="Georgia"/>
          <w:sz w:val="28"/>
          <w:szCs w:val="28"/>
        </w:rPr>
      </w:pPr>
    </w:p>
    <w:p w14:paraId="7C987867" w14:textId="59A76FC9" w:rsidR="00420799" w:rsidRDefault="00CD201F" w:rsidP="00750D4E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Visit a local park</w:t>
      </w:r>
      <w:r w:rsidR="00EC1F95">
        <w:rPr>
          <w:rFonts w:ascii="Georgia" w:hAnsi="Georgia"/>
          <w:sz w:val="28"/>
          <w:szCs w:val="28"/>
        </w:rPr>
        <w:t xml:space="preserve"> and collect</w:t>
      </w:r>
      <w:r w:rsidR="00EE5FFC">
        <w:rPr>
          <w:rFonts w:ascii="Georgia" w:hAnsi="Georgia"/>
          <w:sz w:val="28"/>
          <w:szCs w:val="28"/>
        </w:rPr>
        <w:t xml:space="preserve"> photos of</w:t>
      </w:r>
      <w:r w:rsidR="00EC1F95">
        <w:rPr>
          <w:rFonts w:ascii="Georgia" w:hAnsi="Georgia"/>
          <w:sz w:val="28"/>
          <w:szCs w:val="28"/>
        </w:rPr>
        <w:t xml:space="preserve"> an unusual rock, an interesting leaf, </w:t>
      </w:r>
      <w:r w:rsidR="00AF2209">
        <w:rPr>
          <w:rFonts w:ascii="Georgia" w:hAnsi="Georgia"/>
          <w:sz w:val="28"/>
          <w:szCs w:val="28"/>
        </w:rPr>
        <w:t xml:space="preserve">a peculiar insect, and a familiar tree.  </w:t>
      </w:r>
      <w:r w:rsidR="00420799">
        <w:rPr>
          <w:rFonts w:ascii="Georgia" w:hAnsi="Georgia"/>
          <w:sz w:val="28"/>
          <w:szCs w:val="28"/>
        </w:rPr>
        <w:t xml:space="preserve">Don’t forget to photograph </w:t>
      </w:r>
      <w:r w:rsidR="00BB0235">
        <w:rPr>
          <w:rFonts w:ascii="Georgia" w:hAnsi="Georgia"/>
          <w:sz w:val="28"/>
          <w:szCs w:val="28"/>
        </w:rPr>
        <w:t xml:space="preserve">the name of the park. </w:t>
      </w:r>
      <w:r w:rsidR="00420799">
        <w:rPr>
          <w:rFonts w:ascii="Georgia" w:hAnsi="Georgia"/>
          <w:sz w:val="28"/>
          <w:szCs w:val="28"/>
        </w:rPr>
        <w:t xml:space="preserve"> </w:t>
      </w:r>
      <w:r w:rsidR="00235EEE">
        <w:rPr>
          <w:rFonts w:ascii="Georgia" w:hAnsi="Georgia"/>
          <w:sz w:val="28"/>
          <w:szCs w:val="28"/>
        </w:rPr>
        <w:t xml:space="preserve">What kind of leaf is it?  What </w:t>
      </w:r>
      <w:r w:rsidR="00095805">
        <w:rPr>
          <w:rFonts w:ascii="Georgia" w:hAnsi="Georgia"/>
          <w:sz w:val="28"/>
          <w:szCs w:val="28"/>
        </w:rPr>
        <w:t xml:space="preserve">kind of insect is that?  Do you know the name of the tree?  </w:t>
      </w:r>
      <w:r w:rsidR="00D50C1F">
        <w:rPr>
          <w:rFonts w:ascii="Georgia" w:hAnsi="Georgia"/>
          <w:sz w:val="28"/>
          <w:szCs w:val="28"/>
        </w:rPr>
        <w:t>After you explore</w:t>
      </w:r>
      <w:r w:rsidR="003F5DAC">
        <w:rPr>
          <w:rFonts w:ascii="Georgia" w:hAnsi="Georgia"/>
          <w:sz w:val="28"/>
          <w:szCs w:val="28"/>
        </w:rPr>
        <w:t xml:space="preserve">, write a reflection that describes what you learned. </w:t>
      </w:r>
    </w:p>
    <w:p w14:paraId="7EB132C0" w14:textId="435D5465" w:rsidR="00CD201F" w:rsidRPr="00EA39C6" w:rsidRDefault="003F5DAC" w:rsidP="00750D4E">
      <w:pPr>
        <w:jc w:val="center"/>
        <w:rPr>
          <w:rFonts w:ascii="Georgia" w:hAnsi="Georgia"/>
          <w:sz w:val="24"/>
          <w:szCs w:val="24"/>
        </w:rPr>
      </w:pPr>
      <w:r w:rsidRPr="00EA39C6">
        <w:rPr>
          <w:rFonts w:ascii="Georgia" w:hAnsi="Georgia"/>
          <w:sz w:val="24"/>
          <w:szCs w:val="24"/>
        </w:rPr>
        <w:t>(</w:t>
      </w:r>
      <w:r w:rsidR="00D409BC" w:rsidRPr="00EA39C6">
        <w:rPr>
          <w:rFonts w:ascii="Georgia" w:hAnsi="Georgia"/>
          <w:sz w:val="24"/>
          <w:szCs w:val="24"/>
        </w:rPr>
        <w:t>N</w:t>
      </w:r>
      <w:r w:rsidRPr="00EA39C6">
        <w:rPr>
          <w:rFonts w:ascii="Georgia" w:hAnsi="Georgia"/>
          <w:sz w:val="24"/>
          <w:szCs w:val="24"/>
        </w:rPr>
        <w:t>o more than 2 paragraphs</w:t>
      </w:r>
      <w:r w:rsidR="00EA39C6" w:rsidRPr="00EA39C6">
        <w:rPr>
          <w:rFonts w:ascii="Georgia" w:hAnsi="Georgia"/>
          <w:sz w:val="24"/>
          <w:szCs w:val="24"/>
        </w:rPr>
        <w:t>.</w:t>
      </w:r>
      <w:r w:rsidRPr="00EA39C6">
        <w:rPr>
          <w:rFonts w:ascii="Georgia" w:hAnsi="Georgia"/>
          <w:sz w:val="24"/>
          <w:szCs w:val="24"/>
        </w:rPr>
        <w:t>)</w:t>
      </w:r>
    </w:p>
    <w:p w14:paraId="17DCC08C" w14:textId="0AD38126" w:rsidR="00420799" w:rsidRDefault="00420799" w:rsidP="00750D4E">
      <w:pPr>
        <w:jc w:val="center"/>
        <w:rPr>
          <w:rFonts w:ascii="Georgia" w:hAnsi="Georgia"/>
          <w:sz w:val="28"/>
          <w:szCs w:val="28"/>
        </w:rPr>
      </w:pPr>
    </w:p>
    <w:p w14:paraId="6F0E38D1" w14:textId="77777777" w:rsidR="00420799" w:rsidRPr="00CD201F" w:rsidRDefault="00420799" w:rsidP="00750D4E">
      <w:pPr>
        <w:jc w:val="center"/>
        <w:rPr>
          <w:rFonts w:ascii="Georgia" w:hAnsi="Georgia"/>
          <w:sz w:val="28"/>
          <w:szCs w:val="28"/>
        </w:rPr>
      </w:pPr>
    </w:p>
    <w:p w14:paraId="42EB52F0" w14:textId="682E4126" w:rsidR="00C65DD6" w:rsidRDefault="00C65DD6" w:rsidP="00750D4E">
      <w:pPr>
        <w:jc w:val="center"/>
        <w:rPr>
          <w:rFonts w:ascii="Ravie" w:hAnsi="Ravie"/>
          <w:sz w:val="48"/>
          <w:szCs w:val="48"/>
        </w:rPr>
      </w:pPr>
      <w:r w:rsidRPr="00750D4E">
        <w:rPr>
          <w:rFonts w:ascii="Ravie" w:hAnsi="Ravie"/>
          <w:sz w:val="48"/>
          <w:szCs w:val="48"/>
        </w:rPr>
        <w:t>Kitchen Chemistry Badge</w:t>
      </w:r>
    </w:p>
    <w:p w14:paraId="51863322" w14:textId="77777777" w:rsidR="006A4460" w:rsidRDefault="006A4460" w:rsidP="00750D4E">
      <w:pPr>
        <w:jc w:val="center"/>
        <w:rPr>
          <w:rFonts w:ascii="Ravie" w:hAnsi="Ravie"/>
          <w:sz w:val="48"/>
          <w:szCs w:val="48"/>
        </w:rPr>
      </w:pPr>
    </w:p>
    <w:p w14:paraId="1223AE27" w14:textId="196AE3B4" w:rsidR="003E7086" w:rsidRPr="00750D4E" w:rsidRDefault="003E7086" w:rsidP="00750D4E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noProof/>
          <w:sz w:val="48"/>
          <w:szCs w:val="48"/>
        </w:rPr>
        <w:drawing>
          <wp:inline distT="0" distB="0" distL="0" distR="0" wp14:anchorId="34AE2045" wp14:editId="0D6AE240">
            <wp:extent cx="1078869" cy="1190625"/>
            <wp:effectExtent l="228600" t="228600" r="235585" b="219075"/>
            <wp:docPr id="20" name="Picture 2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indoo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529" cy="123439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468D40E" w14:textId="5B118F1D" w:rsidR="00C65DD6" w:rsidRDefault="00C65DD6" w:rsidP="00750D4E">
      <w:pPr>
        <w:jc w:val="center"/>
        <w:rPr>
          <w:rFonts w:ascii="Georgia" w:hAnsi="Georgia"/>
          <w:sz w:val="28"/>
          <w:szCs w:val="28"/>
        </w:rPr>
      </w:pPr>
    </w:p>
    <w:p w14:paraId="56E96526" w14:textId="579C46FF" w:rsidR="00C65DD6" w:rsidRPr="006A4460" w:rsidRDefault="00D01031" w:rsidP="002322FF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Pick a recipe.  Cook it! Let </w:t>
      </w:r>
      <w:r w:rsidR="003D667E">
        <w:rPr>
          <w:rFonts w:ascii="Georgia" w:hAnsi="Georgia"/>
          <w:sz w:val="28"/>
          <w:szCs w:val="28"/>
        </w:rPr>
        <w:t>Mom take a few photos of you as you work.  Take a photo of your final product and your family</w:t>
      </w:r>
      <w:r w:rsidR="00A637A2">
        <w:rPr>
          <w:rFonts w:ascii="Georgia" w:hAnsi="Georgia"/>
          <w:sz w:val="28"/>
          <w:szCs w:val="28"/>
        </w:rPr>
        <w:t xml:space="preserve"> enjoying your masterpiece.  </w:t>
      </w:r>
      <w:r w:rsidR="00976AFA">
        <w:rPr>
          <w:rFonts w:ascii="Georgia" w:hAnsi="Georgia"/>
          <w:sz w:val="28"/>
          <w:szCs w:val="28"/>
        </w:rPr>
        <w:t>Explain how</w:t>
      </w:r>
      <w:r w:rsidR="00EA39C6">
        <w:rPr>
          <w:rFonts w:ascii="Georgia" w:hAnsi="Georgia"/>
          <w:sz w:val="28"/>
          <w:szCs w:val="28"/>
        </w:rPr>
        <w:t xml:space="preserve"> science, technology, engineering, and math were evident in your cooking experience.  </w:t>
      </w:r>
      <w:r w:rsidR="00EA39C6" w:rsidRPr="00EA39C6">
        <w:rPr>
          <w:rFonts w:ascii="Georgia" w:hAnsi="Georgia"/>
          <w:sz w:val="24"/>
          <w:szCs w:val="24"/>
        </w:rPr>
        <w:t>(No more than 2 paragraphs.)</w:t>
      </w:r>
    </w:p>
    <w:p w14:paraId="1A102F36" w14:textId="1DA4CB66" w:rsidR="00C65DD6" w:rsidRDefault="00C65DD6" w:rsidP="00750D4E">
      <w:pPr>
        <w:jc w:val="center"/>
        <w:rPr>
          <w:rFonts w:ascii="Ravie" w:hAnsi="Ravie"/>
          <w:sz w:val="48"/>
          <w:szCs w:val="48"/>
        </w:rPr>
      </w:pPr>
      <w:r w:rsidRPr="00750D4E">
        <w:rPr>
          <w:rFonts w:ascii="Ravie" w:hAnsi="Ravie"/>
          <w:sz w:val="48"/>
          <w:szCs w:val="48"/>
        </w:rPr>
        <w:lastRenderedPageBreak/>
        <w:t>Severe Weather Badge</w:t>
      </w:r>
    </w:p>
    <w:p w14:paraId="561BD215" w14:textId="77777777" w:rsidR="00E54FEB" w:rsidRDefault="00E54FEB" w:rsidP="00750D4E">
      <w:pPr>
        <w:jc w:val="center"/>
        <w:rPr>
          <w:rFonts w:ascii="Ravie" w:hAnsi="Ravie"/>
          <w:sz w:val="48"/>
          <w:szCs w:val="48"/>
        </w:rPr>
      </w:pPr>
    </w:p>
    <w:p w14:paraId="7F4B449B" w14:textId="04575B28" w:rsidR="0080551F" w:rsidRDefault="00D21E9F" w:rsidP="00750D4E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noProof/>
          <w:sz w:val="48"/>
          <w:szCs w:val="48"/>
        </w:rPr>
        <w:drawing>
          <wp:inline distT="0" distB="0" distL="0" distR="0" wp14:anchorId="3ADB56B6" wp14:editId="3ABF8FBA">
            <wp:extent cx="1458086" cy="1133475"/>
            <wp:effectExtent l="228600" t="228600" r="237490" b="219075"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143" cy="116927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5895ACC" w14:textId="77777777" w:rsidR="00E54FEB" w:rsidRPr="00E54FEB" w:rsidRDefault="00E54FEB" w:rsidP="00E54FEB">
      <w:pPr>
        <w:rPr>
          <w:rFonts w:ascii="Ravie" w:hAnsi="Ravie"/>
          <w:sz w:val="28"/>
          <w:szCs w:val="28"/>
        </w:rPr>
      </w:pPr>
    </w:p>
    <w:p w14:paraId="4BBE8FC6" w14:textId="35BA228F" w:rsidR="00C65DD6" w:rsidRPr="00A47AD9" w:rsidRDefault="00B736A5" w:rsidP="00750D4E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Louisiana sees </w:t>
      </w:r>
      <w:r w:rsidR="00E8175C">
        <w:rPr>
          <w:rFonts w:ascii="Georgia" w:hAnsi="Georgia"/>
          <w:sz w:val="28"/>
          <w:szCs w:val="28"/>
        </w:rPr>
        <w:t>its</w:t>
      </w:r>
      <w:r>
        <w:rPr>
          <w:rFonts w:ascii="Georgia" w:hAnsi="Georgia"/>
          <w:sz w:val="28"/>
          <w:szCs w:val="28"/>
        </w:rPr>
        <w:t xml:space="preserve"> share of tor</w:t>
      </w:r>
      <w:r w:rsidR="004D1A31">
        <w:rPr>
          <w:rFonts w:ascii="Georgia" w:hAnsi="Georgia"/>
          <w:sz w:val="28"/>
          <w:szCs w:val="28"/>
        </w:rPr>
        <w:t xml:space="preserve">nadoes each year.  </w:t>
      </w:r>
      <w:r w:rsidR="00A47AD9">
        <w:rPr>
          <w:rFonts w:ascii="Georgia" w:hAnsi="Georgia"/>
          <w:sz w:val="28"/>
          <w:szCs w:val="28"/>
        </w:rPr>
        <w:t xml:space="preserve">Make a poster </w:t>
      </w:r>
      <w:r w:rsidR="008337D1">
        <w:rPr>
          <w:rFonts w:ascii="Georgia" w:hAnsi="Georgia"/>
          <w:sz w:val="28"/>
          <w:szCs w:val="28"/>
        </w:rPr>
        <w:t xml:space="preserve">that explains how to stay safe during a severe weather event.  </w:t>
      </w:r>
      <w:r w:rsidR="00B25B27">
        <w:rPr>
          <w:rFonts w:ascii="Georgia" w:hAnsi="Georgia"/>
          <w:sz w:val="28"/>
          <w:szCs w:val="28"/>
        </w:rPr>
        <w:t>Do some research</w:t>
      </w:r>
      <w:r w:rsidR="00C879E8">
        <w:rPr>
          <w:rFonts w:ascii="Georgia" w:hAnsi="Georgia"/>
          <w:sz w:val="28"/>
          <w:szCs w:val="28"/>
        </w:rPr>
        <w:t xml:space="preserve"> before you begin. </w:t>
      </w:r>
      <w:r w:rsidR="00490829">
        <w:rPr>
          <w:rFonts w:ascii="Georgia" w:hAnsi="Georgia"/>
          <w:sz w:val="28"/>
          <w:szCs w:val="28"/>
        </w:rPr>
        <w:t xml:space="preserve">  </w:t>
      </w:r>
      <w:r w:rsidR="008337D1">
        <w:rPr>
          <w:rFonts w:ascii="Georgia" w:hAnsi="Georgia"/>
          <w:sz w:val="28"/>
          <w:szCs w:val="28"/>
        </w:rPr>
        <w:t>Your poster can be</w:t>
      </w:r>
      <w:r w:rsidR="00982D10">
        <w:rPr>
          <w:rFonts w:ascii="Georgia" w:hAnsi="Georgia"/>
          <w:sz w:val="28"/>
          <w:szCs w:val="28"/>
        </w:rPr>
        <w:t xml:space="preserve"> made with paper and other art supplies or you may use a platform like Google slide</w:t>
      </w:r>
      <w:r w:rsidR="000334C0">
        <w:rPr>
          <w:rFonts w:ascii="Georgia" w:hAnsi="Georgia"/>
          <w:sz w:val="28"/>
          <w:szCs w:val="28"/>
        </w:rPr>
        <w:t>s, Google docs, or a Microsoft Word document.</w:t>
      </w:r>
    </w:p>
    <w:p w14:paraId="2512B224" w14:textId="5948E1F3" w:rsidR="00C65DD6" w:rsidRPr="00750D4E" w:rsidRDefault="00C65DD6" w:rsidP="00750D4E">
      <w:pPr>
        <w:jc w:val="center"/>
        <w:rPr>
          <w:rFonts w:ascii="Ravie" w:hAnsi="Ravie"/>
          <w:sz w:val="48"/>
          <w:szCs w:val="48"/>
        </w:rPr>
      </w:pPr>
    </w:p>
    <w:p w14:paraId="375B7736" w14:textId="77777777" w:rsidR="00FF619B" w:rsidRDefault="00FF619B" w:rsidP="003E7086">
      <w:pPr>
        <w:jc w:val="center"/>
        <w:rPr>
          <w:rFonts w:ascii="Ravie" w:hAnsi="Ravie"/>
          <w:sz w:val="48"/>
          <w:szCs w:val="48"/>
        </w:rPr>
      </w:pPr>
    </w:p>
    <w:p w14:paraId="4F9BA98F" w14:textId="7D6F7153" w:rsidR="00750D4E" w:rsidRDefault="00C65DD6" w:rsidP="003E7086">
      <w:pPr>
        <w:jc w:val="center"/>
        <w:rPr>
          <w:rFonts w:ascii="Ravie" w:hAnsi="Ravie"/>
          <w:sz w:val="48"/>
          <w:szCs w:val="48"/>
        </w:rPr>
      </w:pPr>
      <w:r w:rsidRPr="00750D4E">
        <w:rPr>
          <w:rFonts w:ascii="Ravie" w:hAnsi="Ravie"/>
          <w:sz w:val="48"/>
          <w:szCs w:val="48"/>
        </w:rPr>
        <w:t>Engineering Badge</w:t>
      </w:r>
    </w:p>
    <w:p w14:paraId="3FA018B6" w14:textId="77777777" w:rsidR="00251359" w:rsidRDefault="00251359" w:rsidP="003E7086">
      <w:pPr>
        <w:jc w:val="center"/>
        <w:rPr>
          <w:rFonts w:ascii="Ravie" w:hAnsi="Ravie"/>
          <w:sz w:val="48"/>
          <w:szCs w:val="48"/>
        </w:rPr>
      </w:pPr>
    </w:p>
    <w:p w14:paraId="4EEB50F1" w14:textId="4AA88FC3" w:rsidR="00D21E9F" w:rsidRPr="00750D4E" w:rsidRDefault="00063A81" w:rsidP="003E7086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noProof/>
          <w:sz w:val="48"/>
          <w:szCs w:val="48"/>
        </w:rPr>
        <w:drawing>
          <wp:inline distT="0" distB="0" distL="0" distR="0" wp14:anchorId="5CA8619A" wp14:editId="40F679B9">
            <wp:extent cx="1019893" cy="1152525"/>
            <wp:effectExtent l="228600" t="228600" r="237490" b="219075"/>
            <wp:docPr id="23" name="Picture 23" descr="A close - up of a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 - up of a logo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948" cy="118083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5FC9E18" w14:textId="441DA540" w:rsidR="00C65DD6" w:rsidRDefault="00C65DD6" w:rsidP="00750D4E">
      <w:pPr>
        <w:jc w:val="center"/>
        <w:rPr>
          <w:rFonts w:ascii="Ravie" w:hAnsi="Ravie"/>
          <w:sz w:val="28"/>
          <w:szCs w:val="28"/>
        </w:rPr>
      </w:pPr>
    </w:p>
    <w:p w14:paraId="405969CF" w14:textId="266B4CD6" w:rsidR="00C43DB0" w:rsidRPr="00C43DB0" w:rsidRDefault="00F50305" w:rsidP="00750D4E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Build a prototype for a car powered by rubber</w:t>
      </w:r>
      <w:r w:rsidR="007B080E">
        <w:rPr>
          <w:rFonts w:ascii="Georgia" w:hAnsi="Georgia"/>
          <w:sz w:val="28"/>
          <w:szCs w:val="28"/>
        </w:rPr>
        <w:t xml:space="preserve"> </w:t>
      </w:r>
      <w:r w:rsidR="008E6D71">
        <w:rPr>
          <w:rFonts w:ascii="Georgia" w:hAnsi="Georgia"/>
          <w:sz w:val="28"/>
          <w:szCs w:val="28"/>
        </w:rPr>
        <w:t>bands.  Answer this question, “Why does it work?”</w:t>
      </w:r>
      <w:r w:rsidR="007B080E">
        <w:rPr>
          <w:rFonts w:ascii="Georgia" w:hAnsi="Georgia"/>
          <w:sz w:val="28"/>
          <w:szCs w:val="28"/>
        </w:rPr>
        <w:t>.  Include an explanation of how you observed</w:t>
      </w:r>
      <w:r w:rsidR="00FF619B">
        <w:rPr>
          <w:rFonts w:ascii="Georgia" w:hAnsi="Georgia"/>
          <w:sz w:val="28"/>
          <w:szCs w:val="28"/>
        </w:rPr>
        <w:t xml:space="preserve"> kinetic energy, potential energy, friction, and acceleration.</w:t>
      </w:r>
    </w:p>
    <w:p w14:paraId="649A836C" w14:textId="16B0AB17" w:rsidR="00251359" w:rsidRDefault="00251359" w:rsidP="00750D4E">
      <w:pPr>
        <w:jc w:val="center"/>
        <w:rPr>
          <w:rFonts w:ascii="Ravie" w:hAnsi="Ravie"/>
          <w:sz w:val="48"/>
          <w:szCs w:val="48"/>
        </w:rPr>
      </w:pPr>
    </w:p>
    <w:p w14:paraId="12A05791" w14:textId="2EDC8C06" w:rsidR="00251359" w:rsidRDefault="00251359" w:rsidP="00750D4E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sz w:val="48"/>
          <w:szCs w:val="48"/>
        </w:rPr>
        <w:lastRenderedPageBreak/>
        <w:t>Virtual STEM Badge</w:t>
      </w:r>
    </w:p>
    <w:p w14:paraId="5DF49559" w14:textId="0B126900" w:rsidR="00251359" w:rsidRDefault="00251359" w:rsidP="00750D4E">
      <w:pPr>
        <w:jc w:val="center"/>
        <w:rPr>
          <w:rFonts w:ascii="Ravie" w:hAnsi="Ravie"/>
          <w:sz w:val="48"/>
          <w:szCs w:val="48"/>
        </w:rPr>
      </w:pPr>
    </w:p>
    <w:p w14:paraId="5C52ED87" w14:textId="6D02D1F0" w:rsidR="00251359" w:rsidRPr="00750D4E" w:rsidRDefault="00251359" w:rsidP="00750D4E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noProof/>
          <w:sz w:val="48"/>
          <w:szCs w:val="48"/>
        </w:rPr>
        <w:drawing>
          <wp:inline distT="0" distB="0" distL="0" distR="0" wp14:anchorId="203CCF1D" wp14:editId="77A39210">
            <wp:extent cx="1508153" cy="1200149"/>
            <wp:effectExtent l="228600" t="228600" r="225425" b="229235"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052" cy="133057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ADFAB43" w14:textId="4E56F8EC" w:rsidR="00C65DD6" w:rsidRDefault="00C65DD6" w:rsidP="00871424">
      <w:pPr>
        <w:rPr>
          <w:rFonts w:ascii="Ravie" w:hAnsi="Ravie"/>
        </w:rPr>
      </w:pPr>
    </w:p>
    <w:p w14:paraId="79986021" w14:textId="4004D8D7" w:rsidR="00AF074A" w:rsidRDefault="00D529FD" w:rsidP="00750D4E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Actively p</w:t>
      </w:r>
      <w:r w:rsidR="00AF074A" w:rsidRPr="000C4A21">
        <w:rPr>
          <w:rFonts w:ascii="Georgia" w:hAnsi="Georgia"/>
          <w:sz w:val="28"/>
          <w:szCs w:val="28"/>
        </w:rPr>
        <w:t xml:space="preserve">articipate in </w:t>
      </w:r>
      <w:r w:rsidR="002F2FF6" w:rsidRPr="000C4A21">
        <w:rPr>
          <w:rFonts w:ascii="Georgia" w:hAnsi="Georgia"/>
          <w:sz w:val="28"/>
          <w:szCs w:val="28"/>
        </w:rPr>
        <w:t>6</w:t>
      </w:r>
      <w:r w:rsidR="00274BF2" w:rsidRPr="000C4A21">
        <w:rPr>
          <w:rFonts w:ascii="Georgia" w:hAnsi="Georgia"/>
          <w:sz w:val="28"/>
          <w:szCs w:val="28"/>
        </w:rPr>
        <w:t xml:space="preserve"> or more virtual workshops.  </w:t>
      </w:r>
      <w:r w:rsidR="000545B4" w:rsidRPr="000C4A21">
        <w:rPr>
          <w:rFonts w:ascii="Georgia" w:hAnsi="Georgia"/>
          <w:sz w:val="28"/>
          <w:szCs w:val="28"/>
        </w:rPr>
        <w:t>Be attentive</w:t>
      </w:r>
      <w:r w:rsidR="00871424">
        <w:rPr>
          <w:rFonts w:ascii="Georgia" w:hAnsi="Georgia"/>
          <w:sz w:val="28"/>
          <w:szCs w:val="28"/>
        </w:rPr>
        <w:t>.</w:t>
      </w:r>
      <w:r w:rsidR="000545B4" w:rsidRPr="000C4A21">
        <w:rPr>
          <w:rFonts w:ascii="Georgia" w:hAnsi="Georgia"/>
          <w:sz w:val="28"/>
          <w:szCs w:val="28"/>
        </w:rPr>
        <w:t xml:space="preserve"> Listen actively</w:t>
      </w:r>
      <w:r w:rsidR="00871424">
        <w:rPr>
          <w:rFonts w:ascii="Georgia" w:hAnsi="Georgia"/>
          <w:sz w:val="28"/>
          <w:szCs w:val="28"/>
        </w:rPr>
        <w:t xml:space="preserve">. </w:t>
      </w:r>
      <w:r w:rsidR="000545B4" w:rsidRPr="000C4A21">
        <w:rPr>
          <w:rFonts w:ascii="Georgia" w:hAnsi="Georgia"/>
          <w:sz w:val="28"/>
          <w:szCs w:val="28"/>
        </w:rPr>
        <w:t>Ask ques</w:t>
      </w:r>
      <w:r w:rsidR="007C08E0" w:rsidRPr="000C4A21">
        <w:rPr>
          <w:rFonts w:ascii="Georgia" w:hAnsi="Georgia"/>
          <w:sz w:val="28"/>
          <w:szCs w:val="28"/>
        </w:rPr>
        <w:t>tions</w:t>
      </w:r>
      <w:r w:rsidR="000C4A21" w:rsidRPr="000C4A21">
        <w:rPr>
          <w:rFonts w:ascii="Georgia" w:hAnsi="Georgia"/>
          <w:sz w:val="28"/>
          <w:szCs w:val="28"/>
        </w:rPr>
        <w:t>. Answer questions.</w:t>
      </w:r>
      <w:r w:rsidR="00221A65">
        <w:rPr>
          <w:rFonts w:ascii="Georgia" w:hAnsi="Georgia"/>
          <w:sz w:val="28"/>
          <w:szCs w:val="28"/>
        </w:rPr>
        <w:t xml:space="preserve"> </w:t>
      </w:r>
    </w:p>
    <w:p w14:paraId="14FF7F15" w14:textId="28BB0D57" w:rsidR="002322FF" w:rsidRDefault="002322FF" w:rsidP="00750D4E">
      <w:pPr>
        <w:jc w:val="center"/>
        <w:rPr>
          <w:rFonts w:ascii="Georgia" w:hAnsi="Georgia"/>
          <w:sz w:val="28"/>
          <w:szCs w:val="28"/>
        </w:rPr>
      </w:pPr>
    </w:p>
    <w:p w14:paraId="2AFB8BBD" w14:textId="76F03013" w:rsidR="002322FF" w:rsidRDefault="002322FF" w:rsidP="00750D4E">
      <w:pPr>
        <w:jc w:val="center"/>
        <w:rPr>
          <w:rFonts w:ascii="Georgia" w:hAnsi="Georgia"/>
          <w:sz w:val="28"/>
          <w:szCs w:val="28"/>
        </w:rPr>
      </w:pPr>
    </w:p>
    <w:p w14:paraId="3B9A4EC4" w14:textId="77777777" w:rsidR="002322FF" w:rsidRDefault="002322FF" w:rsidP="003C0C22">
      <w:pPr>
        <w:rPr>
          <w:rFonts w:ascii="Georgia" w:hAnsi="Georgia"/>
          <w:sz w:val="28"/>
          <w:szCs w:val="28"/>
        </w:rPr>
      </w:pPr>
    </w:p>
    <w:p w14:paraId="5A938A8C" w14:textId="568C82D4" w:rsidR="001B60D0" w:rsidRDefault="001B60D0" w:rsidP="00750D4E">
      <w:pPr>
        <w:jc w:val="center"/>
        <w:rPr>
          <w:rFonts w:ascii="Georgia" w:hAnsi="Georgia"/>
          <w:sz w:val="28"/>
          <w:szCs w:val="28"/>
        </w:rPr>
      </w:pPr>
    </w:p>
    <w:p w14:paraId="6783DE3F" w14:textId="2F5AD229" w:rsidR="00306CE8" w:rsidRPr="00101CF9" w:rsidRDefault="00306CE8" w:rsidP="00750D4E">
      <w:pPr>
        <w:jc w:val="center"/>
        <w:rPr>
          <w:rFonts w:ascii="Ravie" w:hAnsi="Ravie"/>
          <w:sz w:val="48"/>
          <w:szCs w:val="48"/>
        </w:rPr>
      </w:pPr>
      <w:r w:rsidRPr="00101CF9">
        <w:rPr>
          <w:rFonts w:ascii="Ravie" w:hAnsi="Ravie"/>
          <w:sz w:val="48"/>
          <w:szCs w:val="48"/>
        </w:rPr>
        <w:t>*********************************</w:t>
      </w:r>
    </w:p>
    <w:p w14:paraId="5F06727F" w14:textId="25942965" w:rsidR="000F71EF" w:rsidRPr="002322FF" w:rsidRDefault="00644242" w:rsidP="002322FF">
      <w:pPr>
        <w:jc w:val="center"/>
        <w:rPr>
          <w:rFonts w:ascii="Ravie" w:hAnsi="Ravie"/>
          <w:sz w:val="32"/>
          <w:szCs w:val="32"/>
        </w:rPr>
      </w:pPr>
      <w:r w:rsidRPr="00872928">
        <w:rPr>
          <w:rFonts w:ascii="Ravie" w:hAnsi="Ravie"/>
          <w:sz w:val="32"/>
          <w:szCs w:val="32"/>
        </w:rPr>
        <w:t>Email badge work documents and photos to gismoscholars@gmail.com</w:t>
      </w:r>
      <w:r w:rsidR="00F0458D" w:rsidRPr="00872928">
        <w:rPr>
          <w:rFonts w:ascii="Ravie" w:hAnsi="Ravie"/>
          <w:sz w:val="32"/>
          <w:szCs w:val="32"/>
        </w:rPr>
        <w:t>.  Arrangements can be made to deliver prototypes</w:t>
      </w:r>
      <w:r w:rsidR="00872928" w:rsidRPr="00872928">
        <w:rPr>
          <w:rFonts w:ascii="Ravie" w:hAnsi="Ravie"/>
          <w:sz w:val="32"/>
          <w:szCs w:val="32"/>
        </w:rPr>
        <w:t xml:space="preserve"> and other artifacts.</w:t>
      </w:r>
    </w:p>
    <w:p w14:paraId="0FC79D39" w14:textId="672BC688" w:rsidR="00907BF4" w:rsidRDefault="001F1B64" w:rsidP="00750D4E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sz w:val="48"/>
          <w:szCs w:val="48"/>
        </w:rPr>
        <w:t>********************************</w:t>
      </w:r>
      <w:r w:rsidR="00101CF9">
        <w:rPr>
          <w:rFonts w:ascii="Ravie" w:hAnsi="Ravie"/>
          <w:sz w:val="48"/>
          <w:szCs w:val="48"/>
        </w:rPr>
        <w:t>*</w:t>
      </w:r>
    </w:p>
    <w:p w14:paraId="156C340A" w14:textId="77777777" w:rsidR="003C0C22" w:rsidRDefault="003C0C22" w:rsidP="00750D4E">
      <w:pPr>
        <w:jc w:val="center"/>
        <w:rPr>
          <w:rFonts w:ascii="Ravie" w:hAnsi="Ravie"/>
          <w:sz w:val="48"/>
          <w:szCs w:val="48"/>
        </w:rPr>
      </w:pPr>
    </w:p>
    <w:p w14:paraId="4E3C9179" w14:textId="4A3D3840" w:rsidR="006E0A0D" w:rsidRDefault="000A4D6E" w:rsidP="00750D4E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sz w:val="48"/>
          <w:szCs w:val="48"/>
        </w:rPr>
        <w:t>Badge Rank</w:t>
      </w:r>
    </w:p>
    <w:p w14:paraId="29A3C26C" w14:textId="68CEA716" w:rsidR="00101CF9" w:rsidRDefault="00E60D68" w:rsidP="00750D4E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sz w:val="48"/>
          <w:szCs w:val="48"/>
        </w:rPr>
        <w:t>3-5 Badges – Novice</w:t>
      </w:r>
    </w:p>
    <w:p w14:paraId="78B15F9A" w14:textId="54F83987" w:rsidR="00E60D68" w:rsidRDefault="00E60D68" w:rsidP="00750D4E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sz w:val="48"/>
          <w:szCs w:val="48"/>
        </w:rPr>
        <w:t xml:space="preserve">6-8 Badges </w:t>
      </w:r>
      <w:r w:rsidR="003C0C22">
        <w:rPr>
          <w:rFonts w:ascii="Ravie" w:hAnsi="Ravie"/>
          <w:sz w:val="48"/>
          <w:szCs w:val="48"/>
        </w:rPr>
        <w:t>–</w:t>
      </w:r>
      <w:r>
        <w:rPr>
          <w:rFonts w:ascii="Ravie" w:hAnsi="Ravie"/>
          <w:sz w:val="48"/>
          <w:szCs w:val="48"/>
        </w:rPr>
        <w:t xml:space="preserve"> Expert</w:t>
      </w:r>
    </w:p>
    <w:p w14:paraId="74951E2E" w14:textId="6F10E002" w:rsidR="002322FF" w:rsidRDefault="003C0C22" w:rsidP="003C0C22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sz w:val="48"/>
          <w:szCs w:val="48"/>
        </w:rPr>
        <w:t>9-11 Badges – Badge Slayer</w:t>
      </w:r>
    </w:p>
    <w:p w14:paraId="0AD10299" w14:textId="77777777" w:rsidR="003C0C22" w:rsidRDefault="003C0C22" w:rsidP="000F71EF">
      <w:pPr>
        <w:jc w:val="center"/>
        <w:rPr>
          <w:rFonts w:ascii="Ravie" w:hAnsi="Ravie"/>
          <w:sz w:val="48"/>
          <w:szCs w:val="48"/>
        </w:rPr>
      </w:pPr>
    </w:p>
    <w:p w14:paraId="3DCEE290" w14:textId="731514EF" w:rsidR="00A06004" w:rsidRDefault="00B04643" w:rsidP="000F71EF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sz w:val="48"/>
          <w:szCs w:val="48"/>
        </w:rPr>
        <w:lastRenderedPageBreak/>
        <w:t>Coming Soon!</w:t>
      </w:r>
    </w:p>
    <w:p w14:paraId="41B21012" w14:textId="671F5C9A" w:rsidR="002322FF" w:rsidRDefault="002322FF" w:rsidP="000F71EF">
      <w:pPr>
        <w:jc w:val="center"/>
        <w:rPr>
          <w:rFonts w:ascii="Ravie" w:hAnsi="Ravie"/>
          <w:sz w:val="48"/>
          <w:szCs w:val="48"/>
        </w:rPr>
      </w:pPr>
    </w:p>
    <w:p w14:paraId="39306686" w14:textId="77777777" w:rsidR="002322FF" w:rsidRDefault="002322FF" w:rsidP="000F71EF">
      <w:pPr>
        <w:jc w:val="center"/>
        <w:rPr>
          <w:rFonts w:ascii="Ravie" w:hAnsi="Ravie"/>
          <w:sz w:val="48"/>
          <w:szCs w:val="48"/>
        </w:rPr>
      </w:pPr>
    </w:p>
    <w:p w14:paraId="531F6F30" w14:textId="6F2A699A" w:rsidR="00907BF4" w:rsidRDefault="000F71EF" w:rsidP="002322FF">
      <w:pPr>
        <w:jc w:val="center"/>
        <w:rPr>
          <w:rFonts w:ascii="Ravie" w:hAnsi="Ravie"/>
          <w:sz w:val="48"/>
          <w:szCs w:val="48"/>
        </w:rPr>
      </w:pPr>
      <w:r w:rsidRPr="00750D4E">
        <w:rPr>
          <w:rFonts w:ascii="Ravie" w:hAnsi="Ravie"/>
          <w:sz w:val="48"/>
          <w:szCs w:val="48"/>
        </w:rPr>
        <w:t>Road Trip Badge</w:t>
      </w:r>
    </w:p>
    <w:p w14:paraId="6EDBF039" w14:textId="5B158FCC" w:rsidR="000F71EF" w:rsidRDefault="000F71EF" w:rsidP="000F71EF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noProof/>
          <w:sz w:val="48"/>
          <w:szCs w:val="48"/>
        </w:rPr>
        <w:drawing>
          <wp:inline distT="0" distB="0" distL="0" distR="0" wp14:anchorId="1D6A24E5" wp14:editId="0C1639B7">
            <wp:extent cx="1019175" cy="1320970"/>
            <wp:effectExtent l="228600" t="228600" r="219075" b="222250"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534" cy="134217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3C6F2B8" w14:textId="77777777" w:rsidR="00907BF4" w:rsidRDefault="00907BF4" w:rsidP="000F71EF">
      <w:pPr>
        <w:jc w:val="center"/>
        <w:rPr>
          <w:rFonts w:ascii="Ravie" w:hAnsi="Ravie"/>
          <w:sz w:val="48"/>
          <w:szCs w:val="48"/>
        </w:rPr>
      </w:pPr>
    </w:p>
    <w:p w14:paraId="433AC02D" w14:textId="588E1A8C" w:rsidR="001F1B64" w:rsidRPr="002322FF" w:rsidRDefault="002942F4" w:rsidP="002322FF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sz w:val="48"/>
          <w:szCs w:val="48"/>
        </w:rPr>
        <w:t>Escape Room Badge</w:t>
      </w:r>
    </w:p>
    <w:p w14:paraId="71B2F261" w14:textId="0CB0E7E6" w:rsidR="002942F4" w:rsidRDefault="00907BF4" w:rsidP="000F71EF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noProof/>
          <w:sz w:val="48"/>
          <w:szCs w:val="48"/>
        </w:rPr>
        <w:drawing>
          <wp:inline distT="0" distB="0" distL="0" distR="0" wp14:anchorId="79BD0924" wp14:editId="3C064841">
            <wp:extent cx="1092835" cy="1041406"/>
            <wp:effectExtent l="228600" t="228600" r="221615" b="23495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760" cy="107659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4CDE271" w14:textId="2974F433" w:rsidR="00907BF4" w:rsidRPr="001F1B64" w:rsidRDefault="00907BF4" w:rsidP="002322FF">
      <w:pPr>
        <w:rPr>
          <w:rFonts w:ascii="Ravie" w:hAnsi="Ravie"/>
          <w:sz w:val="36"/>
          <w:szCs w:val="36"/>
        </w:rPr>
      </w:pPr>
    </w:p>
    <w:p w14:paraId="5F105E8D" w14:textId="39870785" w:rsidR="00907BF4" w:rsidRDefault="00907BF4" w:rsidP="002322FF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sz w:val="48"/>
          <w:szCs w:val="48"/>
        </w:rPr>
        <w:t>Aquarium Trip Badge</w:t>
      </w:r>
    </w:p>
    <w:p w14:paraId="61921ED0" w14:textId="6310650F" w:rsidR="00907BF4" w:rsidRPr="00750D4E" w:rsidRDefault="00907BF4" w:rsidP="00750D4E">
      <w:pPr>
        <w:jc w:val="center"/>
        <w:rPr>
          <w:rFonts w:ascii="Ravie" w:hAnsi="Ravie"/>
          <w:sz w:val="48"/>
          <w:szCs w:val="48"/>
        </w:rPr>
      </w:pPr>
      <w:r>
        <w:rPr>
          <w:rFonts w:ascii="Ravie" w:hAnsi="Ravie"/>
          <w:noProof/>
          <w:sz w:val="48"/>
          <w:szCs w:val="48"/>
        </w:rPr>
        <w:drawing>
          <wp:inline distT="0" distB="0" distL="0" distR="0" wp14:anchorId="0701DEE6" wp14:editId="3E33BB84">
            <wp:extent cx="1138912" cy="1160985"/>
            <wp:effectExtent l="228600" t="228600" r="233045" b="229870"/>
            <wp:docPr id="2" name="Picture 2" descr="A picture containing text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fabric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26" cy="12007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907BF4" w:rsidRPr="00750D4E" w:rsidSect="0025443C">
      <w:pgSz w:w="12240" w:h="15840"/>
      <w:pgMar w:top="1440" w:right="1440" w:bottom="1440" w:left="144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E3MDexMDE0N7M0tTRS0lEKTi0uzszPAykwqgUAM0AhiSwAAAA="/>
  </w:docVars>
  <w:rsids>
    <w:rsidRoot w:val="00A63CCD"/>
    <w:rsid w:val="000334C0"/>
    <w:rsid w:val="00033C23"/>
    <w:rsid w:val="00053C8E"/>
    <w:rsid w:val="000545B4"/>
    <w:rsid w:val="00063A81"/>
    <w:rsid w:val="000875D9"/>
    <w:rsid w:val="00095805"/>
    <w:rsid w:val="00096007"/>
    <w:rsid w:val="000A4D6E"/>
    <w:rsid w:val="000B6227"/>
    <w:rsid w:val="000C4A21"/>
    <w:rsid w:val="000F71EF"/>
    <w:rsid w:val="00101CF9"/>
    <w:rsid w:val="00125F4C"/>
    <w:rsid w:val="00160A38"/>
    <w:rsid w:val="001A368F"/>
    <w:rsid w:val="001B60D0"/>
    <w:rsid w:val="001C6BBA"/>
    <w:rsid w:val="001D5A82"/>
    <w:rsid w:val="001F1B64"/>
    <w:rsid w:val="00221A65"/>
    <w:rsid w:val="002322FF"/>
    <w:rsid w:val="00235EEE"/>
    <w:rsid w:val="00251359"/>
    <w:rsid w:val="0025443C"/>
    <w:rsid w:val="0025460F"/>
    <w:rsid w:val="00274BF2"/>
    <w:rsid w:val="002814F5"/>
    <w:rsid w:val="00284E5A"/>
    <w:rsid w:val="002942F4"/>
    <w:rsid w:val="002F2FF6"/>
    <w:rsid w:val="002F78A5"/>
    <w:rsid w:val="00306CE8"/>
    <w:rsid w:val="003C0C22"/>
    <w:rsid w:val="003D667E"/>
    <w:rsid w:val="003E7086"/>
    <w:rsid w:val="003F19CF"/>
    <w:rsid w:val="003F5DAC"/>
    <w:rsid w:val="004022FF"/>
    <w:rsid w:val="00420799"/>
    <w:rsid w:val="0043441D"/>
    <w:rsid w:val="004413B5"/>
    <w:rsid w:val="004431F6"/>
    <w:rsid w:val="0047403D"/>
    <w:rsid w:val="00490829"/>
    <w:rsid w:val="004A3F7C"/>
    <w:rsid w:val="004D1A31"/>
    <w:rsid w:val="00520F50"/>
    <w:rsid w:val="0052342F"/>
    <w:rsid w:val="00542310"/>
    <w:rsid w:val="00596F91"/>
    <w:rsid w:val="005A06F0"/>
    <w:rsid w:val="00613AE8"/>
    <w:rsid w:val="00644242"/>
    <w:rsid w:val="00645252"/>
    <w:rsid w:val="006A4460"/>
    <w:rsid w:val="006A49A1"/>
    <w:rsid w:val="006D3D74"/>
    <w:rsid w:val="006E0A0D"/>
    <w:rsid w:val="00750D4E"/>
    <w:rsid w:val="007B080E"/>
    <w:rsid w:val="007B3D09"/>
    <w:rsid w:val="007C08E0"/>
    <w:rsid w:val="007C4AD0"/>
    <w:rsid w:val="0080551F"/>
    <w:rsid w:val="008337D1"/>
    <w:rsid w:val="0083569A"/>
    <w:rsid w:val="00871424"/>
    <w:rsid w:val="00872928"/>
    <w:rsid w:val="008E1912"/>
    <w:rsid w:val="008E4B4A"/>
    <w:rsid w:val="008E6D71"/>
    <w:rsid w:val="00906417"/>
    <w:rsid w:val="00907BF4"/>
    <w:rsid w:val="0092062E"/>
    <w:rsid w:val="00976AFA"/>
    <w:rsid w:val="00982D10"/>
    <w:rsid w:val="00997330"/>
    <w:rsid w:val="009B7619"/>
    <w:rsid w:val="009F595A"/>
    <w:rsid w:val="00A06004"/>
    <w:rsid w:val="00A454DD"/>
    <w:rsid w:val="00A47AD9"/>
    <w:rsid w:val="00A51CB3"/>
    <w:rsid w:val="00A637A2"/>
    <w:rsid w:val="00A63CCD"/>
    <w:rsid w:val="00A75EE5"/>
    <w:rsid w:val="00A9204E"/>
    <w:rsid w:val="00A955D5"/>
    <w:rsid w:val="00AD6C2E"/>
    <w:rsid w:val="00AF074A"/>
    <w:rsid w:val="00AF2209"/>
    <w:rsid w:val="00B04643"/>
    <w:rsid w:val="00B25B27"/>
    <w:rsid w:val="00B56BAD"/>
    <w:rsid w:val="00B736A5"/>
    <w:rsid w:val="00B84F75"/>
    <w:rsid w:val="00BB0235"/>
    <w:rsid w:val="00BF0F74"/>
    <w:rsid w:val="00C43DB0"/>
    <w:rsid w:val="00C65973"/>
    <w:rsid w:val="00C65DD6"/>
    <w:rsid w:val="00C879E8"/>
    <w:rsid w:val="00C9042C"/>
    <w:rsid w:val="00C93099"/>
    <w:rsid w:val="00CA4808"/>
    <w:rsid w:val="00CD201F"/>
    <w:rsid w:val="00CF6A70"/>
    <w:rsid w:val="00D01031"/>
    <w:rsid w:val="00D21E9F"/>
    <w:rsid w:val="00D270A8"/>
    <w:rsid w:val="00D409BC"/>
    <w:rsid w:val="00D4160A"/>
    <w:rsid w:val="00D46ECF"/>
    <w:rsid w:val="00D50C1F"/>
    <w:rsid w:val="00D529FD"/>
    <w:rsid w:val="00D61973"/>
    <w:rsid w:val="00D649D1"/>
    <w:rsid w:val="00DC0C79"/>
    <w:rsid w:val="00DC42C1"/>
    <w:rsid w:val="00DD2897"/>
    <w:rsid w:val="00DD78BB"/>
    <w:rsid w:val="00DE4940"/>
    <w:rsid w:val="00E04A19"/>
    <w:rsid w:val="00E54FEB"/>
    <w:rsid w:val="00E600DB"/>
    <w:rsid w:val="00E60D68"/>
    <w:rsid w:val="00E72295"/>
    <w:rsid w:val="00E8175C"/>
    <w:rsid w:val="00EA39C6"/>
    <w:rsid w:val="00EC1F95"/>
    <w:rsid w:val="00EE1713"/>
    <w:rsid w:val="00EE17E1"/>
    <w:rsid w:val="00EE3EFF"/>
    <w:rsid w:val="00EE5FFC"/>
    <w:rsid w:val="00F0458D"/>
    <w:rsid w:val="00F46F7F"/>
    <w:rsid w:val="00F50305"/>
    <w:rsid w:val="00F55C13"/>
    <w:rsid w:val="00FA60BD"/>
    <w:rsid w:val="00FF6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9"/>
    </o:shapedefaults>
    <o:shapelayout v:ext="edit">
      <o:idmap v:ext="edit" data="1"/>
    </o:shapelayout>
  </w:shapeDefaults>
  <w:decimalSymbol w:val="."/>
  <w:listSeparator w:val=","/>
  <w14:docId w14:val="00E53B81"/>
  <w15:chartTrackingRefBased/>
  <w15:docId w15:val="{A22EC4FA-D4D7-440C-A3B7-8E8C5D078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character" w:styleId="UnresolvedMention">
    <w:name w:val="Unresolved Mention"/>
    <w:basedOn w:val="DefaultParagraphFont"/>
    <w:uiPriority w:val="99"/>
    <w:semiHidden/>
    <w:unhideWhenUsed/>
    <w:rsid w:val="00A63C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hyperlink" Target="http://centro-documentacion-europea-ufv.eu/tag/cualificaciones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zca\AppData\Local\Microsoft\Office\16.0\DTS\en-US%7bB454146E-4C75-4495-AE4F-F016B04F6C6F%7d\%7bC414638A-7A14-4573-963C-E1971AD8A36E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{C414638A-7A14-4573-963C-E1971AD8A36E}tf02786999_win32</Template>
  <TotalTime>222</TotalTime>
  <Pages>8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rozca</dc:creator>
  <cp:keywords/>
  <dc:description/>
  <cp:lastModifiedBy>Rosalind Mosley</cp:lastModifiedBy>
  <cp:revision>133</cp:revision>
  <dcterms:created xsi:type="dcterms:W3CDTF">2021-01-01T17:53:00Z</dcterms:created>
  <dcterms:modified xsi:type="dcterms:W3CDTF">2021-01-10T00:36:00Z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