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2ACD" w14:textId="77777777" w:rsidR="004441E4" w:rsidRPr="00401C28" w:rsidRDefault="00202B8B" w:rsidP="00D728A1">
      <w:pPr>
        <w:jc w:val="center"/>
        <w:rPr>
          <w:rFonts w:cstheme="minorHAnsi"/>
          <w:b/>
          <w:bCs/>
          <w:sz w:val="28"/>
          <w:szCs w:val="28"/>
        </w:rPr>
      </w:pPr>
      <w:r w:rsidRPr="00401C28">
        <w:rPr>
          <w:rFonts w:cstheme="minorHAnsi"/>
          <w:b/>
          <w:bCs/>
          <w:sz w:val="28"/>
          <w:szCs w:val="28"/>
        </w:rPr>
        <w:t xml:space="preserve">Questionnaire for </w:t>
      </w:r>
      <w:r w:rsidR="004441E4" w:rsidRPr="00401C28">
        <w:rPr>
          <w:rFonts w:cstheme="minorHAnsi"/>
          <w:b/>
          <w:bCs/>
          <w:sz w:val="28"/>
          <w:szCs w:val="28"/>
        </w:rPr>
        <w:t xml:space="preserve">Readington Reformed Church Congregants </w:t>
      </w:r>
    </w:p>
    <w:p w14:paraId="35AF46F4" w14:textId="3DFE2E5F" w:rsidR="004441E4" w:rsidRPr="00401C28" w:rsidRDefault="004441E4" w:rsidP="00D728A1">
      <w:pPr>
        <w:jc w:val="center"/>
        <w:rPr>
          <w:rFonts w:cstheme="minorHAnsi"/>
          <w:b/>
          <w:bCs/>
          <w:sz w:val="28"/>
          <w:szCs w:val="28"/>
        </w:rPr>
      </w:pPr>
      <w:r w:rsidRPr="00401C28">
        <w:rPr>
          <w:rFonts w:cstheme="minorHAnsi"/>
          <w:b/>
          <w:bCs/>
          <w:sz w:val="28"/>
          <w:szCs w:val="28"/>
        </w:rPr>
        <w:t>Oct 12</w:t>
      </w:r>
      <w:r w:rsidRPr="00401C28">
        <w:rPr>
          <w:rFonts w:cstheme="minorHAnsi"/>
          <w:b/>
          <w:bCs/>
          <w:sz w:val="28"/>
          <w:szCs w:val="28"/>
          <w:vertAlign w:val="superscript"/>
        </w:rPr>
        <w:t>th</w:t>
      </w:r>
      <w:r w:rsidRPr="00401C28">
        <w:rPr>
          <w:rFonts w:cstheme="minorHAnsi"/>
          <w:b/>
          <w:bCs/>
          <w:sz w:val="28"/>
          <w:szCs w:val="28"/>
        </w:rPr>
        <w:t xml:space="preserve">, </w:t>
      </w:r>
      <w:proofErr w:type="gramStart"/>
      <w:r w:rsidRPr="00401C28">
        <w:rPr>
          <w:rFonts w:cstheme="minorHAnsi"/>
          <w:b/>
          <w:bCs/>
          <w:sz w:val="28"/>
          <w:szCs w:val="28"/>
        </w:rPr>
        <w:t>2025</w:t>
      </w:r>
      <w:proofErr w:type="gramEnd"/>
      <w:r w:rsidRPr="00401C28">
        <w:rPr>
          <w:rFonts w:cstheme="minorHAnsi"/>
          <w:b/>
          <w:bCs/>
          <w:sz w:val="28"/>
          <w:szCs w:val="28"/>
        </w:rPr>
        <w:t xml:space="preserve"> Consistory Corner</w:t>
      </w:r>
    </w:p>
    <w:p w14:paraId="072FE2C8" w14:textId="77777777" w:rsidR="00621202" w:rsidRDefault="008E0780" w:rsidP="00D728A1">
      <w:pPr>
        <w:rPr>
          <w:rFonts w:cstheme="minorHAnsi"/>
          <w:sz w:val="24"/>
          <w:szCs w:val="24"/>
        </w:rPr>
      </w:pPr>
      <w:r w:rsidRPr="004441E4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 xml:space="preserve"> </w:t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  <w:r w:rsidR="00663D8A">
        <w:rPr>
          <w:rFonts w:cstheme="minorHAnsi"/>
          <w:sz w:val="24"/>
          <w:szCs w:val="24"/>
        </w:rPr>
        <w:tab/>
      </w:r>
    </w:p>
    <w:p w14:paraId="7DD46BC6" w14:textId="0D7E996E" w:rsidR="003C7DE2" w:rsidRDefault="003C7DE2" w:rsidP="00D728A1">
      <w:r>
        <w:rPr>
          <w:rFonts w:cstheme="minorHAnsi"/>
          <w:sz w:val="24"/>
          <w:szCs w:val="24"/>
        </w:rPr>
        <w:t>For an electronic copy please go to</w:t>
      </w:r>
      <w:r w:rsidR="0065345B">
        <w:rPr>
          <w:rFonts w:cstheme="minorHAnsi"/>
          <w:sz w:val="24"/>
          <w:szCs w:val="24"/>
        </w:rPr>
        <w:t xml:space="preserve">: </w:t>
      </w:r>
      <w:hyperlink r:id="rId10" w:history="1">
        <w:r w:rsidR="0065345B" w:rsidRPr="00987733">
          <w:rPr>
            <w:rStyle w:val="Hyperlink"/>
            <w:rFonts w:cstheme="minorHAnsi"/>
            <w:sz w:val="24"/>
            <w:szCs w:val="24"/>
          </w:rPr>
          <w:t>https://readingtonrefor</w:t>
        </w:r>
        <w:r w:rsidR="0065345B" w:rsidRPr="00987733">
          <w:rPr>
            <w:rStyle w:val="Hyperlink"/>
            <w:rFonts w:cstheme="minorHAnsi"/>
            <w:sz w:val="24"/>
            <w:szCs w:val="24"/>
          </w:rPr>
          <w:t>m</w:t>
        </w:r>
        <w:r w:rsidR="0065345B" w:rsidRPr="00987733">
          <w:rPr>
            <w:rStyle w:val="Hyperlink"/>
            <w:rFonts w:cstheme="minorHAnsi"/>
            <w:sz w:val="24"/>
            <w:szCs w:val="24"/>
          </w:rPr>
          <w:t>ed.org/download</w:t>
        </w:r>
      </w:hyperlink>
      <w:r w:rsidR="00621202">
        <w:t xml:space="preserve"> or add your </w:t>
      </w:r>
      <w:r w:rsidR="00AC711A">
        <w:t>email</w:t>
      </w:r>
      <w:r w:rsidR="00621202">
        <w:t xml:space="preserve"> to the signup </w:t>
      </w:r>
      <w:r w:rsidR="00AC711A">
        <w:t>sheet so</w:t>
      </w:r>
      <w:r w:rsidR="00621202">
        <w:t xml:space="preserve"> an electronic file</w:t>
      </w:r>
      <w:r w:rsidR="00AC711A">
        <w:t xml:space="preserve"> can be sent to you.</w:t>
      </w:r>
    </w:p>
    <w:p w14:paraId="65FC4564" w14:textId="77777777" w:rsidR="00621202" w:rsidRDefault="00621202" w:rsidP="00D728A1">
      <w:pPr>
        <w:rPr>
          <w:rFonts w:cstheme="minorHAnsi"/>
          <w:sz w:val="24"/>
          <w:szCs w:val="24"/>
        </w:rPr>
      </w:pPr>
    </w:p>
    <w:p w14:paraId="46AFD6E1" w14:textId="4B60DE89" w:rsidR="004441E4" w:rsidRPr="00621202" w:rsidRDefault="002D4236" w:rsidP="00641777">
      <w:pPr>
        <w:jc w:val="both"/>
        <w:rPr>
          <w:rFonts w:cstheme="minorHAnsi"/>
          <w:color w:val="000000" w:themeColor="text1"/>
          <w:sz w:val="24"/>
          <w:szCs w:val="24"/>
        </w:rPr>
      </w:pPr>
      <w:r w:rsidRPr="00621202">
        <w:rPr>
          <w:rFonts w:cstheme="minorHAnsi"/>
          <w:color w:val="000000" w:themeColor="text1"/>
          <w:sz w:val="24"/>
          <w:szCs w:val="24"/>
        </w:rPr>
        <w:t xml:space="preserve">To help the Readington Reformed Church Consistory determine how </w:t>
      </w:r>
      <w:r w:rsidR="00641777" w:rsidRPr="00621202">
        <w:rPr>
          <w:rFonts w:cstheme="minorHAnsi"/>
          <w:color w:val="000000" w:themeColor="text1"/>
          <w:sz w:val="24"/>
          <w:szCs w:val="24"/>
        </w:rPr>
        <w:t xml:space="preserve">to </w:t>
      </w:r>
      <w:r w:rsidRPr="00621202">
        <w:rPr>
          <w:rFonts w:cstheme="minorHAnsi"/>
          <w:color w:val="000000" w:themeColor="text1"/>
          <w:sz w:val="24"/>
          <w:szCs w:val="24"/>
        </w:rPr>
        <w:t xml:space="preserve">move into the future, these questions are provided to gain your input. </w:t>
      </w:r>
      <w:r w:rsidR="004441E4" w:rsidRPr="00621202">
        <w:rPr>
          <w:rFonts w:cstheme="minorHAnsi"/>
          <w:color w:val="000000" w:themeColor="text1"/>
          <w:sz w:val="24"/>
          <w:szCs w:val="24"/>
        </w:rPr>
        <w:t xml:space="preserve">Please provide </w:t>
      </w:r>
      <w:r w:rsidR="00D13366" w:rsidRPr="00621202">
        <w:rPr>
          <w:rFonts w:cstheme="minorHAnsi"/>
          <w:color w:val="000000" w:themeColor="text1"/>
          <w:sz w:val="24"/>
          <w:szCs w:val="24"/>
        </w:rPr>
        <w:t xml:space="preserve">thoughtful and descriptive </w:t>
      </w:r>
      <w:r w:rsidR="004441E4" w:rsidRPr="00621202">
        <w:rPr>
          <w:rFonts w:cstheme="minorHAnsi"/>
          <w:color w:val="000000" w:themeColor="text1"/>
          <w:sz w:val="24"/>
          <w:szCs w:val="24"/>
        </w:rPr>
        <w:t>responses to the questions</w:t>
      </w:r>
      <w:r w:rsidR="00975921" w:rsidRPr="00621202">
        <w:rPr>
          <w:rFonts w:cstheme="minorHAnsi"/>
          <w:color w:val="000000" w:themeColor="text1"/>
          <w:sz w:val="24"/>
          <w:szCs w:val="24"/>
        </w:rPr>
        <w:t xml:space="preserve"> that speak to </w:t>
      </w:r>
      <w:r w:rsidR="0012161B" w:rsidRPr="00621202">
        <w:rPr>
          <w:rFonts w:cstheme="minorHAnsi"/>
          <w:color w:val="000000" w:themeColor="text1"/>
          <w:sz w:val="24"/>
          <w:szCs w:val="24"/>
        </w:rPr>
        <w:t>you,</w:t>
      </w:r>
      <w:r w:rsidR="00975921" w:rsidRPr="00621202">
        <w:rPr>
          <w:rFonts w:cstheme="minorHAnsi"/>
          <w:color w:val="000000" w:themeColor="text1"/>
          <w:sz w:val="24"/>
          <w:szCs w:val="24"/>
        </w:rPr>
        <w:t xml:space="preserve"> and you are comfortable answering. </w:t>
      </w:r>
    </w:p>
    <w:p w14:paraId="0BD24610" w14:textId="77777777" w:rsidR="002D4236" w:rsidRPr="00975921" w:rsidRDefault="002D4236" w:rsidP="00641777">
      <w:pPr>
        <w:jc w:val="both"/>
        <w:rPr>
          <w:rFonts w:cstheme="minorHAnsi"/>
          <w:color w:val="EE0000"/>
          <w:sz w:val="24"/>
          <w:szCs w:val="24"/>
        </w:rPr>
      </w:pPr>
    </w:p>
    <w:p w14:paraId="390DF770" w14:textId="442C701F" w:rsidR="002D4236" w:rsidRPr="002D4236" w:rsidRDefault="000A01ED" w:rsidP="0065148C">
      <w:pPr>
        <w:pStyle w:val="ListParagraph"/>
        <w:numPr>
          <w:ilvl w:val="0"/>
          <w:numId w:val="42"/>
        </w:numPr>
        <w:spacing w:line="360" w:lineRule="auto"/>
        <w:jc w:val="both"/>
        <w:rPr>
          <w:rFonts w:cstheme="minorHAnsi"/>
          <w:sz w:val="24"/>
          <w:szCs w:val="24"/>
        </w:rPr>
      </w:pPr>
      <w:r w:rsidRPr="00621202">
        <w:rPr>
          <w:rFonts w:cstheme="minorHAnsi"/>
          <w:color w:val="000000" w:themeColor="text1"/>
          <w:sz w:val="24"/>
          <w:szCs w:val="24"/>
        </w:rPr>
        <w:t xml:space="preserve">Current </w:t>
      </w:r>
      <w:r w:rsidR="002D4236" w:rsidRPr="002D4236">
        <w:rPr>
          <w:rFonts w:cstheme="minorHAnsi"/>
          <w:sz w:val="24"/>
          <w:szCs w:val="24"/>
        </w:rPr>
        <w:t xml:space="preserve">information about the Readington Reformed Church: </w:t>
      </w:r>
    </w:p>
    <w:p w14:paraId="59128E17" w14:textId="05EC2512" w:rsidR="002D4236" w:rsidRPr="00AC711A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We </w:t>
      </w:r>
      <w:r w:rsidRPr="00AC711A">
        <w:rPr>
          <w:rFonts w:cstheme="minorHAnsi"/>
          <w:color w:val="000000" w:themeColor="text1"/>
          <w:sz w:val="24"/>
          <w:szCs w:val="24"/>
        </w:rPr>
        <w:t>have about 25-35 active members present on a given Sunday</w:t>
      </w:r>
    </w:p>
    <w:p w14:paraId="37E1FE5E" w14:textId="4F56D8D0" w:rsidR="002D4236" w:rsidRPr="00AC711A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color w:val="000000" w:themeColor="text1"/>
          <w:sz w:val="24"/>
          <w:szCs w:val="24"/>
        </w:rPr>
      </w:pPr>
      <w:r w:rsidRPr="00AC711A">
        <w:rPr>
          <w:rFonts w:cstheme="minorHAnsi"/>
          <w:color w:val="000000" w:themeColor="text1"/>
          <w:sz w:val="24"/>
          <w:szCs w:val="24"/>
        </w:rPr>
        <w:t xml:space="preserve"> Approximate average age of our congregants is 65</w:t>
      </w:r>
    </w:p>
    <w:p w14:paraId="73E83935" w14:textId="1CDBA14F" w:rsidR="002D4236" w:rsidRPr="0097233C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trike/>
          <w:color w:val="EE0000"/>
          <w:sz w:val="24"/>
          <w:szCs w:val="24"/>
        </w:rPr>
      </w:pPr>
      <w:r w:rsidRPr="00AC711A">
        <w:rPr>
          <w:rFonts w:cstheme="minorHAnsi"/>
          <w:color w:val="000000" w:themeColor="text1"/>
          <w:sz w:val="24"/>
          <w:szCs w:val="24"/>
        </w:rPr>
        <w:t xml:space="preserve"> Our reserves </w:t>
      </w:r>
      <w:r>
        <w:rPr>
          <w:rFonts w:cstheme="minorHAnsi"/>
          <w:sz w:val="24"/>
          <w:szCs w:val="24"/>
        </w:rPr>
        <w:t xml:space="preserve">in the Mabel Hall Trust </w:t>
      </w:r>
      <w:r w:rsidR="00641777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und are approximately </w:t>
      </w:r>
      <w:r w:rsidR="00A8038E">
        <w:rPr>
          <w:rFonts w:cstheme="minorHAnsi"/>
          <w:sz w:val="24"/>
          <w:szCs w:val="24"/>
        </w:rPr>
        <w:t>$</w:t>
      </w:r>
      <w:r>
        <w:rPr>
          <w:rFonts w:cstheme="minorHAnsi"/>
          <w:sz w:val="24"/>
          <w:szCs w:val="24"/>
        </w:rPr>
        <w:t>140,000</w:t>
      </w:r>
    </w:p>
    <w:p w14:paraId="2EE79706" w14:textId="77DF44BD" w:rsidR="002D4236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Yearly expenses of the church are </w:t>
      </w:r>
      <w:r w:rsidR="002A546F">
        <w:rPr>
          <w:rFonts w:cstheme="minorHAnsi"/>
          <w:sz w:val="24"/>
          <w:szCs w:val="24"/>
        </w:rPr>
        <w:t xml:space="preserve">approximately </w:t>
      </w:r>
      <w:r>
        <w:rPr>
          <w:rFonts w:cstheme="minorHAnsi"/>
          <w:sz w:val="24"/>
          <w:szCs w:val="24"/>
        </w:rPr>
        <w:t>$114,000</w:t>
      </w:r>
      <w:r w:rsidR="00A8038E">
        <w:rPr>
          <w:rFonts w:cstheme="minorHAnsi"/>
          <w:sz w:val="24"/>
          <w:szCs w:val="24"/>
        </w:rPr>
        <w:t xml:space="preserve"> (including pastor under contract and pulpit supply)</w:t>
      </w:r>
    </w:p>
    <w:p w14:paraId="059982E5" w14:textId="4B5CF70D" w:rsidR="002D4236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Yearly income of the church is </w:t>
      </w:r>
      <w:r w:rsidR="002A546F">
        <w:rPr>
          <w:rFonts w:cstheme="minorHAnsi"/>
          <w:sz w:val="24"/>
          <w:szCs w:val="24"/>
        </w:rPr>
        <w:t xml:space="preserve">approximately </w:t>
      </w:r>
      <w:r>
        <w:rPr>
          <w:rFonts w:cstheme="minorHAnsi"/>
          <w:sz w:val="24"/>
          <w:szCs w:val="24"/>
        </w:rPr>
        <w:t>$114,000 (includes income funds from Loft church, parsonage use and other groups using the church facilities)</w:t>
      </w:r>
    </w:p>
    <w:p w14:paraId="300BC402" w14:textId="1E9999EF" w:rsidR="002D4236" w:rsidRPr="002D4236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z w:val="24"/>
          <w:szCs w:val="24"/>
        </w:rPr>
      </w:pPr>
      <w:r w:rsidRPr="002D4236">
        <w:rPr>
          <w:rFonts w:cstheme="minorHAnsi"/>
          <w:sz w:val="24"/>
          <w:szCs w:val="24"/>
        </w:rPr>
        <w:t xml:space="preserve">  We have no youth in the congregation and do not envision being able to interest younger families to join based on current societal conventions</w:t>
      </w:r>
    </w:p>
    <w:p w14:paraId="4E6B497B" w14:textId="4A78C610" w:rsidR="002D4236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Classis has commented they do not encourage churches to have long term pastor under contract situation</w:t>
      </w:r>
    </w:p>
    <w:p w14:paraId="04EEDBD6" w14:textId="131E359F" w:rsidR="002D4236" w:rsidRDefault="002D4236" w:rsidP="0065148C">
      <w:pPr>
        <w:pStyle w:val="ListParagraph"/>
        <w:numPr>
          <w:ilvl w:val="0"/>
          <w:numId w:val="41"/>
        </w:numPr>
        <w:spacing w:line="360" w:lineRule="auto"/>
        <w:ind w:hanging="9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In the semi-near future, </w:t>
      </w:r>
      <w:r w:rsidR="00641777">
        <w:rPr>
          <w:rFonts w:cstheme="minorHAnsi"/>
          <w:sz w:val="24"/>
          <w:szCs w:val="24"/>
        </w:rPr>
        <w:t xml:space="preserve">larger capital expenses may be required, such as replacement of </w:t>
      </w:r>
      <w:r w:rsidR="002A546F">
        <w:rPr>
          <w:rFonts w:cstheme="minorHAnsi"/>
          <w:sz w:val="24"/>
          <w:szCs w:val="24"/>
        </w:rPr>
        <w:t>the boilers for t</w:t>
      </w:r>
      <w:r>
        <w:rPr>
          <w:rFonts w:cstheme="minorHAnsi"/>
          <w:sz w:val="24"/>
          <w:szCs w:val="24"/>
        </w:rPr>
        <w:t>he Christian Ed</w:t>
      </w:r>
      <w:r w:rsidR="00641777">
        <w:rPr>
          <w:rFonts w:cstheme="minorHAnsi"/>
          <w:sz w:val="24"/>
          <w:szCs w:val="24"/>
        </w:rPr>
        <w:t xml:space="preserve">ucation wing </w:t>
      </w:r>
      <w:r>
        <w:rPr>
          <w:rFonts w:cstheme="minorHAnsi"/>
          <w:sz w:val="24"/>
          <w:szCs w:val="24"/>
        </w:rPr>
        <w:t xml:space="preserve">and </w:t>
      </w:r>
      <w:r w:rsidR="00641777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anctuary </w:t>
      </w:r>
    </w:p>
    <w:p w14:paraId="67EC324E" w14:textId="77777777" w:rsidR="00A8038E" w:rsidRDefault="00A8038E" w:rsidP="0065148C">
      <w:pPr>
        <w:pStyle w:val="ListParagraph"/>
        <w:spacing w:line="360" w:lineRule="auto"/>
        <w:ind w:left="630"/>
        <w:jc w:val="both"/>
        <w:rPr>
          <w:rFonts w:cstheme="minorHAnsi"/>
          <w:sz w:val="24"/>
          <w:szCs w:val="24"/>
        </w:rPr>
      </w:pPr>
    </w:p>
    <w:p w14:paraId="25186441" w14:textId="77777777" w:rsidR="008A4CDB" w:rsidRDefault="002D4236" w:rsidP="008046C8">
      <w:pPr>
        <w:pStyle w:val="ListParagraph"/>
        <w:spacing w:line="360" w:lineRule="auto"/>
        <w:ind w:left="630"/>
        <w:jc w:val="both"/>
        <w:rPr>
          <w:rFonts w:cstheme="minorHAnsi"/>
          <w:sz w:val="24"/>
          <w:szCs w:val="24"/>
        </w:rPr>
      </w:pPr>
      <w:r w:rsidRPr="00A8038E">
        <w:rPr>
          <w:rFonts w:cstheme="minorHAnsi"/>
          <w:sz w:val="24"/>
          <w:szCs w:val="24"/>
        </w:rPr>
        <w:t xml:space="preserve">With the </w:t>
      </w:r>
      <w:r w:rsidR="00641777">
        <w:rPr>
          <w:rFonts w:cstheme="minorHAnsi"/>
          <w:sz w:val="24"/>
          <w:szCs w:val="24"/>
        </w:rPr>
        <w:t>information</w:t>
      </w:r>
      <w:r w:rsidRPr="00A8038E">
        <w:rPr>
          <w:rFonts w:cstheme="minorHAnsi"/>
          <w:sz w:val="24"/>
          <w:szCs w:val="24"/>
        </w:rPr>
        <w:t xml:space="preserve"> noted above</w:t>
      </w:r>
      <w:r w:rsidR="00641777">
        <w:rPr>
          <w:rFonts w:cstheme="minorHAnsi"/>
          <w:sz w:val="24"/>
          <w:szCs w:val="24"/>
        </w:rPr>
        <w:t xml:space="preserve"> and with your experience at our church</w:t>
      </w:r>
      <w:r w:rsidRPr="00A8038E">
        <w:rPr>
          <w:rFonts w:cstheme="minorHAnsi"/>
          <w:sz w:val="24"/>
          <w:szCs w:val="24"/>
        </w:rPr>
        <w:t xml:space="preserve">, </w:t>
      </w:r>
      <w:r w:rsidR="00A8038E">
        <w:rPr>
          <w:rFonts w:cstheme="minorHAnsi"/>
          <w:sz w:val="24"/>
          <w:szCs w:val="24"/>
        </w:rPr>
        <w:t>w</w:t>
      </w:r>
      <w:r w:rsidRPr="00A8038E">
        <w:rPr>
          <w:rFonts w:cstheme="minorHAnsi"/>
          <w:sz w:val="24"/>
          <w:szCs w:val="24"/>
        </w:rPr>
        <w:t>hat would you propose the RRC do</w:t>
      </w:r>
      <w:r w:rsidR="008046C8">
        <w:rPr>
          <w:rFonts w:cstheme="minorHAnsi"/>
          <w:sz w:val="24"/>
          <w:szCs w:val="24"/>
        </w:rPr>
        <w:t xml:space="preserve"> to move forward?</w:t>
      </w:r>
    </w:p>
    <w:p w14:paraId="36CBE075" w14:textId="3EF055CD" w:rsidR="0040692C" w:rsidRDefault="008046C8" w:rsidP="008046C8">
      <w:pPr>
        <w:pStyle w:val="ListParagraph"/>
        <w:spacing w:line="360" w:lineRule="auto"/>
        <w:ind w:left="630"/>
        <w:jc w:val="both"/>
        <w:rPr>
          <w:rFonts w:cstheme="minorHAnsi"/>
          <w:color w:val="EE0000"/>
          <w:sz w:val="24"/>
          <w:szCs w:val="24"/>
        </w:rPr>
      </w:pPr>
      <w:r>
        <w:rPr>
          <w:rFonts w:cstheme="minorHAnsi"/>
          <w:color w:val="EE0000"/>
          <w:sz w:val="24"/>
          <w:szCs w:val="24"/>
        </w:rPr>
        <w:t xml:space="preserve"> </w:t>
      </w:r>
    </w:p>
    <w:sdt>
      <w:sdtPr>
        <w:rPr>
          <w:rFonts w:cstheme="minorHAnsi"/>
          <w:sz w:val="24"/>
          <w:szCs w:val="24"/>
        </w:rPr>
        <w:id w:val="898870063"/>
        <w:placeholder>
          <w:docPart w:val="01F2E93E0D1F456E8DC96B76CAD0C0FC"/>
        </w:placeholder>
        <w:showingPlcHdr/>
      </w:sdtPr>
      <w:sdtContent>
        <w:p w14:paraId="261F4423" w14:textId="79380853" w:rsidR="008A4CDB" w:rsidRPr="00200804" w:rsidRDefault="000E30B4" w:rsidP="00200804">
          <w:pPr>
            <w:pBdr>
              <w:top w:val="single" w:sz="8" w:space="1" w:color="auto"/>
              <w:left w:val="single" w:sz="8" w:space="4" w:color="auto"/>
              <w:bottom w:val="single" w:sz="8" w:space="0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7D051334" w14:textId="77777777" w:rsidR="008A4CDB" w:rsidRDefault="008A4CDB" w:rsidP="008A4CDB">
      <w:pPr>
        <w:ind w:left="360"/>
        <w:jc w:val="both"/>
        <w:rPr>
          <w:rFonts w:cstheme="minorHAnsi"/>
          <w:sz w:val="24"/>
          <w:szCs w:val="24"/>
        </w:rPr>
      </w:pPr>
    </w:p>
    <w:p w14:paraId="0433E71E" w14:textId="1863FF5E" w:rsidR="00BE7180" w:rsidRPr="002174E3" w:rsidRDefault="00914E36" w:rsidP="008047B6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 xml:space="preserve">What do you </w:t>
      </w:r>
      <w:r w:rsidR="00621202" w:rsidRPr="002174E3">
        <w:rPr>
          <w:rFonts w:cstheme="minorHAnsi"/>
          <w:b/>
          <w:bCs/>
          <w:sz w:val="24"/>
          <w:szCs w:val="24"/>
        </w:rPr>
        <w:t xml:space="preserve">feel 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a </w:t>
      </w:r>
      <w:r w:rsidRPr="002174E3">
        <w:rPr>
          <w:rFonts w:cstheme="minorHAnsi"/>
          <w:b/>
          <w:bCs/>
          <w:sz w:val="24"/>
          <w:szCs w:val="24"/>
        </w:rPr>
        <w:t>new pastor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 </w:t>
      </w:r>
      <w:r w:rsidR="00621202" w:rsidRPr="002174E3">
        <w:rPr>
          <w:rFonts w:cstheme="minorHAnsi"/>
          <w:b/>
          <w:bCs/>
          <w:sz w:val="24"/>
          <w:szCs w:val="24"/>
        </w:rPr>
        <w:t>should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 do</w:t>
      </w:r>
      <w:r w:rsidRPr="002174E3">
        <w:rPr>
          <w:rFonts w:cstheme="minorHAnsi"/>
          <w:b/>
          <w:bCs/>
          <w:sz w:val="24"/>
          <w:szCs w:val="24"/>
        </w:rPr>
        <w:t>?</w:t>
      </w:r>
    </w:p>
    <w:p w14:paraId="69688C3A" w14:textId="486AA37C" w:rsidR="008A4CDB" w:rsidRDefault="008A4CDB" w:rsidP="00200804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383391153"/>
        <w:placeholder>
          <w:docPart w:val="ED41C2654765443EA97F39C8FDF6FAF6"/>
        </w:placeholder>
        <w:showingPlcHdr/>
      </w:sdtPr>
      <w:sdtContent>
        <w:p w14:paraId="41ED03D5" w14:textId="5D71D61D" w:rsidR="00200804" w:rsidRDefault="00200804" w:rsidP="00200804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109592DF" w14:textId="77777777" w:rsidR="00200804" w:rsidRPr="008A4CDB" w:rsidRDefault="00200804" w:rsidP="00200804">
      <w:pPr>
        <w:jc w:val="both"/>
        <w:rPr>
          <w:rFonts w:cstheme="minorHAnsi"/>
          <w:sz w:val="24"/>
          <w:szCs w:val="24"/>
        </w:rPr>
      </w:pPr>
    </w:p>
    <w:p w14:paraId="7A82FF96" w14:textId="51D0D3DB" w:rsidR="00E25E62" w:rsidRPr="002174E3" w:rsidRDefault="00A921E2" w:rsidP="00F26F1C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What skills should the pastor possess?</w:t>
      </w:r>
    </w:p>
    <w:p w14:paraId="4EBCF408" w14:textId="77777777" w:rsidR="00200804" w:rsidRDefault="00200804" w:rsidP="00200804">
      <w:pPr>
        <w:pStyle w:val="ListParagrap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2078354310"/>
        <w:placeholder>
          <w:docPart w:val="1CEAA9D5C9734064BCC517801E9FFC32"/>
        </w:placeholder>
        <w:showingPlcHdr/>
      </w:sdtPr>
      <w:sdtContent>
        <w:p w14:paraId="5A577CCF" w14:textId="577C3264" w:rsidR="00200804" w:rsidRPr="00200804" w:rsidRDefault="00200804" w:rsidP="00200804">
          <w:pPr>
            <w:pStyle w:val="ListParagraph"/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636903A0" w14:textId="77777777" w:rsidR="00200804" w:rsidRPr="00200804" w:rsidRDefault="00200804" w:rsidP="00200804">
      <w:pPr>
        <w:jc w:val="both"/>
        <w:rPr>
          <w:rFonts w:cstheme="minorHAnsi"/>
          <w:sz w:val="24"/>
          <w:szCs w:val="24"/>
        </w:rPr>
      </w:pPr>
    </w:p>
    <w:p w14:paraId="370EA64B" w14:textId="4E68F0FF" w:rsidR="004441E4" w:rsidRPr="002174E3" w:rsidRDefault="004744A8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W</w:t>
      </w:r>
      <w:r w:rsidR="008E17F1" w:rsidRPr="002174E3">
        <w:rPr>
          <w:rFonts w:cstheme="minorHAnsi"/>
          <w:b/>
          <w:bCs/>
          <w:sz w:val="24"/>
          <w:szCs w:val="24"/>
        </w:rPr>
        <w:t xml:space="preserve">here </w:t>
      </w:r>
      <w:r w:rsidR="00EB6ACE" w:rsidRPr="002174E3">
        <w:rPr>
          <w:rFonts w:cstheme="minorHAnsi"/>
          <w:b/>
          <w:bCs/>
          <w:sz w:val="24"/>
          <w:szCs w:val="24"/>
        </w:rPr>
        <w:t>do you</w:t>
      </w:r>
      <w:r w:rsidR="008E17F1" w:rsidRPr="002174E3">
        <w:rPr>
          <w:rFonts w:cstheme="minorHAnsi"/>
          <w:b/>
          <w:bCs/>
          <w:sz w:val="24"/>
          <w:szCs w:val="24"/>
        </w:rPr>
        <w:t xml:space="preserve"> envision the congregation will be in 10 years</w:t>
      </w:r>
      <w:r w:rsidRPr="002174E3">
        <w:rPr>
          <w:rFonts w:cstheme="minorHAnsi"/>
          <w:b/>
          <w:bCs/>
          <w:sz w:val="24"/>
          <w:szCs w:val="24"/>
        </w:rPr>
        <w:t>?</w:t>
      </w:r>
    </w:p>
    <w:p w14:paraId="3668343C" w14:textId="77777777" w:rsidR="00200804" w:rsidRDefault="00200804" w:rsidP="00200804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377075404"/>
        <w:placeholder>
          <w:docPart w:val="5ADB68FEB8AB42EEB2B6A94ECAE13CB0"/>
        </w:placeholder>
        <w:showingPlcHdr/>
      </w:sdtPr>
      <w:sdtContent>
        <w:p w14:paraId="3BB11DB1" w14:textId="2968FE98" w:rsidR="00200804" w:rsidRDefault="00200804" w:rsidP="00200804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3C8B70F6" w14:textId="77777777" w:rsidR="00200804" w:rsidRPr="00200804" w:rsidRDefault="00200804" w:rsidP="00200804">
      <w:pPr>
        <w:jc w:val="both"/>
        <w:rPr>
          <w:rFonts w:cstheme="minorHAnsi"/>
          <w:sz w:val="24"/>
          <w:szCs w:val="24"/>
        </w:rPr>
      </w:pPr>
    </w:p>
    <w:p w14:paraId="5C900357" w14:textId="2AF24533" w:rsidR="004441E4" w:rsidRPr="002174E3" w:rsidRDefault="00A921E2" w:rsidP="00C11FC2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 xml:space="preserve">Where do you think God 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is </w:t>
      </w:r>
      <w:r w:rsidRPr="002174E3">
        <w:rPr>
          <w:rFonts w:cstheme="minorHAnsi"/>
          <w:b/>
          <w:bCs/>
          <w:sz w:val="24"/>
          <w:szCs w:val="24"/>
        </w:rPr>
        <w:t>calling you?</w:t>
      </w:r>
    </w:p>
    <w:p w14:paraId="68E66902" w14:textId="77777777" w:rsidR="00200804" w:rsidRDefault="00200804" w:rsidP="00200804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491831547"/>
        <w:placeholder>
          <w:docPart w:val="BB1D9BEE3A32414A90F7105FE18A032F"/>
        </w:placeholder>
        <w:showingPlcHdr/>
      </w:sdtPr>
      <w:sdtContent>
        <w:p w14:paraId="69553F4E" w14:textId="0DCD7F54" w:rsidR="00200804" w:rsidRPr="00200804" w:rsidRDefault="00177DB6" w:rsidP="00177DB6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1E5A0CB4" w14:textId="384D2412" w:rsidR="00641777" w:rsidRDefault="00641777" w:rsidP="00641777">
      <w:pPr>
        <w:pStyle w:val="ListParagraph"/>
        <w:jc w:val="both"/>
        <w:rPr>
          <w:rFonts w:cstheme="minorHAnsi"/>
          <w:sz w:val="24"/>
          <w:szCs w:val="24"/>
        </w:rPr>
      </w:pPr>
    </w:p>
    <w:p w14:paraId="1EA1F94B" w14:textId="535C5D56" w:rsidR="00621202" w:rsidRPr="002174E3" w:rsidRDefault="00A921E2" w:rsidP="005B1911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 xml:space="preserve">Where do you think God 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is </w:t>
      </w:r>
      <w:r w:rsidRPr="002174E3">
        <w:rPr>
          <w:rFonts w:cstheme="minorHAnsi"/>
          <w:b/>
          <w:bCs/>
          <w:sz w:val="24"/>
          <w:szCs w:val="24"/>
        </w:rPr>
        <w:t>calling the RRC?</w:t>
      </w:r>
    </w:p>
    <w:p w14:paraId="0D579A46" w14:textId="77777777" w:rsidR="00177DB6" w:rsidRDefault="00177DB6" w:rsidP="00177DB6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322743296"/>
        <w:placeholder>
          <w:docPart w:val="0EF5B740D22C4653850668CEB868128A"/>
        </w:placeholder>
        <w:showingPlcHdr/>
      </w:sdtPr>
      <w:sdtContent>
        <w:p w14:paraId="37E698A7" w14:textId="76522218" w:rsidR="00177DB6" w:rsidRDefault="00177DB6" w:rsidP="00177DB6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22EEF350" w14:textId="77777777" w:rsidR="00177DB6" w:rsidRPr="00177DB6" w:rsidRDefault="00177DB6" w:rsidP="00177DB6">
      <w:pPr>
        <w:jc w:val="both"/>
        <w:rPr>
          <w:rFonts w:cstheme="minorHAnsi"/>
          <w:sz w:val="24"/>
          <w:szCs w:val="24"/>
        </w:rPr>
      </w:pPr>
    </w:p>
    <w:p w14:paraId="510A9D0D" w14:textId="77777777" w:rsidR="008A4CDB" w:rsidRPr="002174E3" w:rsidRDefault="00A921E2" w:rsidP="008A4CDB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Are you personally interested in participating in outreach/mission activities?</w:t>
      </w:r>
    </w:p>
    <w:p w14:paraId="0D42E12E" w14:textId="77777777" w:rsidR="00177DB6" w:rsidRDefault="00177DB6" w:rsidP="00177DB6">
      <w:pPr>
        <w:ind w:left="360"/>
        <w:rPr>
          <w:rFonts w:cstheme="minorHAnsi"/>
          <w:sz w:val="24"/>
          <w:szCs w:val="24"/>
        </w:rPr>
      </w:pPr>
    </w:p>
    <w:p w14:paraId="2C14D4C9" w14:textId="57D7F38E" w:rsidR="00D63EE9" w:rsidRPr="00055F13" w:rsidRDefault="00D63EE9" w:rsidP="00D63EE9">
      <w:pPr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Pr="008A4CDB">
        <w:rPr>
          <w:rFonts w:cstheme="minorHAnsi"/>
          <w:sz w:val="24"/>
          <w:szCs w:val="24"/>
        </w:rPr>
        <w:t xml:space="preserve">ot </w:t>
      </w:r>
      <w:r>
        <w:rPr>
          <w:rFonts w:cstheme="minorHAnsi"/>
          <w:sz w:val="24"/>
          <w:szCs w:val="24"/>
        </w:rPr>
        <w:t>I</w:t>
      </w:r>
      <w:r w:rsidRPr="008A4CDB">
        <w:rPr>
          <w:rFonts w:cstheme="minorHAnsi"/>
          <w:sz w:val="24"/>
          <w:szCs w:val="24"/>
        </w:rPr>
        <w:t>nterested</w:t>
      </w:r>
      <w:r>
        <w:rPr>
          <w:rFonts w:cstheme="minorHAnsi"/>
          <w:sz w:val="24"/>
          <w:szCs w:val="24"/>
        </w:rPr>
        <w:t xml:space="preserve">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844317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563299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5339201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976110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243250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055F13">
        <w:rPr>
          <w:rFonts w:eastAsia="MS Gothic" w:cstheme="minorHAnsi"/>
          <w:sz w:val="24"/>
          <w:szCs w:val="24"/>
        </w:rPr>
        <w:t>V</w:t>
      </w:r>
      <w:r w:rsidRPr="00055F13">
        <w:rPr>
          <w:rFonts w:cstheme="minorHAnsi"/>
          <w:sz w:val="24"/>
          <w:szCs w:val="24"/>
        </w:rPr>
        <w:t>ery Interested</w:t>
      </w:r>
    </w:p>
    <w:p w14:paraId="161BE147" w14:textId="77777777" w:rsidR="00177DB6" w:rsidRDefault="00177DB6" w:rsidP="00177DB6">
      <w:pPr>
        <w:ind w:left="360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485848081"/>
        <w:placeholder>
          <w:docPart w:val="9CC9FF7DB33E4D42B6836F3DE756F009"/>
        </w:placeholder>
        <w:showingPlcHdr/>
      </w:sdtPr>
      <w:sdtContent>
        <w:p w14:paraId="3BD81195" w14:textId="24164E93" w:rsidR="00177DB6" w:rsidRPr="008A4CDB" w:rsidRDefault="002174E3" w:rsidP="002174E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482A90EA" w14:textId="197591D9" w:rsidR="00BE7180" w:rsidRDefault="00621202" w:rsidP="00E24996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2A01CA16" w14:textId="3FC98D72" w:rsidR="009B14BE" w:rsidRPr="002174E3" w:rsidRDefault="009B14BE" w:rsidP="00621202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Would you be willing to share more of your time to help support and grow the RRC?</w:t>
      </w:r>
    </w:p>
    <w:p w14:paraId="4B44C2D3" w14:textId="77777777" w:rsidR="002174E3" w:rsidRDefault="002174E3" w:rsidP="002174E3">
      <w:pPr>
        <w:jc w:val="both"/>
        <w:rPr>
          <w:rFonts w:cstheme="minorHAnsi"/>
          <w:sz w:val="24"/>
          <w:szCs w:val="24"/>
        </w:rPr>
      </w:pPr>
    </w:p>
    <w:p w14:paraId="7E4F9E80" w14:textId="799DC366" w:rsidR="002174E3" w:rsidRPr="00055F13" w:rsidRDefault="002174E3" w:rsidP="002174E3">
      <w:pPr>
        <w:ind w:left="360"/>
        <w:rPr>
          <w:rFonts w:cstheme="minorHAnsi"/>
          <w:sz w:val="24"/>
          <w:szCs w:val="24"/>
        </w:rPr>
      </w:pPr>
      <w:bookmarkStart w:id="0" w:name="_Hlk211071186"/>
      <w:r>
        <w:rPr>
          <w:rFonts w:cstheme="minorHAnsi"/>
          <w:sz w:val="24"/>
          <w:szCs w:val="24"/>
        </w:rPr>
        <w:t>N</w:t>
      </w:r>
      <w:r w:rsidRPr="008A4CDB">
        <w:rPr>
          <w:rFonts w:cstheme="minorHAnsi"/>
          <w:sz w:val="24"/>
          <w:szCs w:val="24"/>
        </w:rPr>
        <w:t xml:space="preserve">ot </w:t>
      </w:r>
      <w:r>
        <w:rPr>
          <w:rFonts w:cstheme="minorHAnsi"/>
          <w:sz w:val="24"/>
          <w:szCs w:val="24"/>
        </w:rPr>
        <w:t>I</w:t>
      </w:r>
      <w:r w:rsidRPr="008A4CDB">
        <w:rPr>
          <w:rFonts w:cstheme="minorHAnsi"/>
          <w:sz w:val="24"/>
          <w:szCs w:val="24"/>
        </w:rPr>
        <w:t>nterested</w:t>
      </w:r>
      <w:r>
        <w:rPr>
          <w:rFonts w:cstheme="minorHAnsi"/>
          <w:sz w:val="24"/>
          <w:szCs w:val="24"/>
        </w:rPr>
        <w:t xml:space="preserve">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66495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0B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213628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100476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6287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94645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055F13">
        <w:rPr>
          <w:rFonts w:eastAsia="MS Gothic" w:cstheme="minorHAnsi"/>
          <w:sz w:val="24"/>
          <w:szCs w:val="24"/>
        </w:rPr>
        <w:t>V</w:t>
      </w:r>
      <w:r w:rsidRPr="00055F13">
        <w:rPr>
          <w:rFonts w:cstheme="minorHAnsi"/>
          <w:sz w:val="24"/>
          <w:szCs w:val="24"/>
        </w:rPr>
        <w:t>ery Interested</w:t>
      </w:r>
    </w:p>
    <w:bookmarkEnd w:id="0"/>
    <w:p w14:paraId="2911D0B0" w14:textId="77777777" w:rsidR="002174E3" w:rsidRDefault="002174E3" w:rsidP="00621202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386454277"/>
        <w:placeholder>
          <w:docPart w:val="79E568B1834943F99C473D0C565C708D"/>
        </w:placeholder>
        <w:showingPlcHdr/>
      </w:sdtPr>
      <w:sdtContent>
        <w:p w14:paraId="5E5BC0C2" w14:textId="62F690BE" w:rsidR="002174E3" w:rsidRPr="002174E3" w:rsidRDefault="002174E3" w:rsidP="002174E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497AFF2D" w14:textId="77777777" w:rsidR="002174E3" w:rsidRDefault="002174E3" w:rsidP="00621202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</w:p>
    <w:p w14:paraId="02065977" w14:textId="733D7B2A" w:rsidR="004441E4" w:rsidRPr="002174E3" w:rsidRDefault="00676DC7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Is it important to have a pastor in the building other than on Sunday?</w:t>
      </w:r>
    </w:p>
    <w:p w14:paraId="6BE6C34A" w14:textId="77777777" w:rsidR="002174E3" w:rsidRDefault="002174E3" w:rsidP="002174E3">
      <w:pPr>
        <w:jc w:val="both"/>
        <w:rPr>
          <w:rFonts w:cstheme="minorHAnsi"/>
          <w:sz w:val="24"/>
          <w:szCs w:val="24"/>
        </w:rPr>
      </w:pPr>
    </w:p>
    <w:p w14:paraId="78017479" w14:textId="38D4309A" w:rsidR="002174E3" w:rsidRDefault="002174E3" w:rsidP="002174E3">
      <w:pPr>
        <w:ind w:left="360"/>
        <w:rPr>
          <w:rFonts w:cstheme="minorHAnsi"/>
          <w:sz w:val="24"/>
          <w:szCs w:val="24"/>
        </w:rPr>
      </w:pPr>
      <w:bookmarkStart w:id="1" w:name="_Hlk211071209"/>
      <w:r>
        <w:rPr>
          <w:rFonts w:cstheme="minorHAnsi"/>
          <w:sz w:val="24"/>
          <w:szCs w:val="24"/>
        </w:rPr>
        <w:t xml:space="preserve">Not Important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613135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6399655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668240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615408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340601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4581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055F13">
        <w:rPr>
          <w:rFonts w:eastAsia="MS Gothic" w:cstheme="minorHAnsi"/>
          <w:sz w:val="24"/>
          <w:szCs w:val="24"/>
        </w:rPr>
        <w:t>V</w:t>
      </w:r>
      <w:r w:rsidRPr="00055F13">
        <w:rPr>
          <w:rFonts w:cstheme="minorHAnsi"/>
          <w:sz w:val="24"/>
          <w:szCs w:val="24"/>
        </w:rPr>
        <w:t>ery Important</w:t>
      </w:r>
    </w:p>
    <w:bookmarkEnd w:id="1"/>
    <w:p w14:paraId="47BDBB99" w14:textId="39BD4487" w:rsidR="00621202" w:rsidRDefault="00621202" w:rsidP="00621202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</w:p>
    <w:p w14:paraId="15A05D37" w14:textId="07FD4DC7" w:rsidR="00621202" w:rsidRPr="002174E3" w:rsidRDefault="00975921" w:rsidP="002174E3">
      <w:pPr>
        <w:pStyle w:val="ListParagraph"/>
        <w:ind w:left="270" w:firstLine="90"/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>If so, for what</w:t>
      </w:r>
      <w:r w:rsidR="00512B4B" w:rsidRPr="002174E3">
        <w:rPr>
          <w:rFonts w:cstheme="minorHAnsi"/>
          <w:b/>
          <w:bCs/>
          <w:sz w:val="24"/>
          <w:szCs w:val="24"/>
        </w:rPr>
        <w:t xml:space="preserve"> purpose?</w:t>
      </w:r>
    </w:p>
    <w:p w14:paraId="2A10ADC3" w14:textId="77777777" w:rsidR="002174E3" w:rsidRDefault="002174E3" w:rsidP="00641777">
      <w:pPr>
        <w:pStyle w:val="ListParagraph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417098357"/>
        <w:placeholder>
          <w:docPart w:val="CC60FA11ABA540BDB90F8ECAB299A6EC"/>
        </w:placeholder>
        <w:showingPlcHdr/>
      </w:sdtPr>
      <w:sdtContent>
        <w:p w14:paraId="1D9C758C" w14:textId="3018C2A0" w:rsidR="002174E3" w:rsidRPr="002174E3" w:rsidRDefault="002174E3" w:rsidP="002174E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04C17824" w14:textId="77777777" w:rsidR="002174E3" w:rsidRDefault="002174E3" w:rsidP="00641777">
      <w:pPr>
        <w:pStyle w:val="ListParagraph"/>
        <w:jc w:val="both"/>
        <w:rPr>
          <w:rFonts w:cstheme="minorHAnsi"/>
          <w:sz w:val="24"/>
          <w:szCs w:val="24"/>
        </w:rPr>
      </w:pPr>
    </w:p>
    <w:p w14:paraId="08D9DE58" w14:textId="7B538EA2" w:rsidR="004441E4" w:rsidRPr="002174E3" w:rsidRDefault="00676DC7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 xml:space="preserve">Is it important to have the </w:t>
      </w:r>
      <w:r w:rsidR="00641777" w:rsidRPr="002174E3">
        <w:rPr>
          <w:rFonts w:cstheme="minorHAnsi"/>
          <w:b/>
          <w:bCs/>
          <w:sz w:val="24"/>
          <w:szCs w:val="24"/>
        </w:rPr>
        <w:t>p</w:t>
      </w:r>
      <w:r w:rsidRPr="002174E3">
        <w:rPr>
          <w:rFonts w:cstheme="minorHAnsi"/>
          <w:b/>
          <w:bCs/>
          <w:sz w:val="24"/>
          <w:szCs w:val="24"/>
        </w:rPr>
        <w:t>astor hold Bible study?</w:t>
      </w:r>
    </w:p>
    <w:p w14:paraId="5CA88CCF" w14:textId="1B9D8AC3" w:rsidR="00BE7180" w:rsidRDefault="00BE7180" w:rsidP="00E24996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</w:p>
    <w:p w14:paraId="02081526" w14:textId="434E881B" w:rsidR="002174E3" w:rsidRPr="00055F13" w:rsidRDefault="002174E3" w:rsidP="002174E3">
      <w:pPr>
        <w:ind w:left="360"/>
        <w:rPr>
          <w:rFonts w:cstheme="minorHAnsi"/>
          <w:sz w:val="24"/>
          <w:szCs w:val="24"/>
        </w:rPr>
      </w:pPr>
      <w:bookmarkStart w:id="2" w:name="_Hlk211071265"/>
      <w:r>
        <w:rPr>
          <w:rFonts w:cstheme="minorHAnsi"/>
          <w:sz w:val="24"/>
          <w:szCs w:val="24"/>
        </w:rPr>
        <w:t xml:space="preserve">Not Important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72011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2765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736885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826655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282954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055F13">
        <w:rPr>
          <w:rFonts w:eastAsia="MS Gothic" w:cstheme="minorHAnsi"/>
          <w:sz w:val="24"/>
          <w:szCs w:val="24"/>
        </w:rPr>
        <w:t>V</w:t>
      </w:r>
      <w:r w:rsidRPr="00055F13">
        <w:rPr>
          <w:rFonts w:cstheme="minorHAnsi"/>
          <w:sz w:val="24"/>
          <w:szCs w:val="24"/>
        </w:rPr>
        <w:t>ery Important</w:t>
      </w:r>
    </w:p>
    <w:bookmarkEnd w:id="2"/>
    <w:p w14:paraId="6DD2D834" w14:textId="77777777" w:rsidR="002174E3" w:rsidRPr="002174E3" w:rsidRDefault="002174E3" w:rsidP="002174E3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-1015158859"/>
        <w:placeholder>
          <w:docPart w:val="288061BAF74A49E8B0C852CF4F477DE8"/>
        </w:placeholder>
        <w:showingPlcHdr/>
      </w:sdtPr>
      <w:sdtContent>
        <w:p w14:paraId="0579D541" w14:textId="347F8F85" w:rsidR="002174E3" w:rsidRPr="002174E3" w:rsidRDefault="002174E3" w:rsidP="002174E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70AFF07B" w14:textId="77777777" w:rsidR="002174E3" w:rsidRPr="00E25E62" w:rsidRDefault="002174E3" w:rsidP="00E24996">
      <w:pPr>
        <w:pStyle w:val="ListParagraph"/>
        <w:ind w:firstLine="720"/>
        <w:jc w:val="both"/>
        <w:rPr>
          <w:rFonts w:cstheme="minorHAnsi"/>
          <w:sz w:val="24"/>
          <w:szCs w:val="24"/>
        </w:rPr>
      </w:pPr>
    </w:p>
    <w:p w14:paraId="1C269C1D" w14:textId="2B7C1BE1" w:rsidR="0041436D" w:rsidRPr="002174E3" w:rsidRDefault="004441E4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2174E3">
        <w:rPr>
          <w:rFonts w:cstheme="minorHAnsi"/>
          <w:b/>
          <w:bCs/>
          <w:sz w:val="24"/>
          <w:szCs w:val="24"/>
        </w:rPr>
        <w:t xml:space="preserve">If you </w:t>
      </w:r>
      <w:r w:rsidR="00C13807" w:rsidRPr="002174E3">
        <w:rPr>
          <w:rFonts w:cstheme="minorHAnsi"/>
          <w:b/>
          <w:bCs/>
          <w:sz w:val="24"/>
          <w:szCs w:val="24"/>
        </w:rPr>
        <w:t>are hearing</w:t>
      </w:r>
      <w:r w:rsidRPr="002174E3">
        <w:rPr>
          <w:rFonts w:cstheme="minorHAnsi"/>
          <w:b/>
          <w:bCs/>
          <w:sz w:val="24"/>
          <w:szCs w:val="24"/>
        </w:rPr>
        <w:t xml:space="preserve"> an engaging sermon, is time an issue for the length of the sermon?</w:t>
      </w:r>
      <w:r w:rsidR="00C13807" w:rsidRPr="002174E3">
        <w:rPr>
          <w:rFonts w:cstheme="minorHAnsi"/>
          <w:b/>
          <w:bCs/>
          <w:sz w:val="24"/>
          <w:szCs w:val="24"/>
        </w:rPr>
        <w:t xml:space="preserve"> </w:t>
      </w:r>
    </w:p>
    <w:p w14:paraId="03A938D3" w14:textId="77777777" w:rsidR="002174E3" w:rsidRDefault="002174E3" w:rsidP="002174E3">
      <w:pPr>
        <w:jc w:val="both"/>
        <w:rPr>
          <w:rFonts w:cstheme="minorHAnsi"/>
          <w:sz w:val="24"/>
          <w:szCs w:val="24"/>
        </w:rPr>
      </w:pPr>
    </w:p>
    <w:p w14:paraId="0CE8512A" w14:textId="05825C31" w:rsidR="002174E3" w:rsidRDefault="002174E3" w:rsidP="002174E3">
      <w:pPr>
        <w:ind w:left="360"/>
        <w:rPr>
          <w:rFonts w:cstheme="minorHAnsi"/>
          <w:sz w:val="24"/>
          <w:szCs w:val="24"/>
        </w:rPr>
      </w:pPr>
      <w:bookmarkStart w:id="3" w:name="_Hlk211071286"/>
      <w:r>
        <w:rPr>
          <w:rFonts w:cstheme="minorHAnsi"/>
          <w:sz w:val="24"/>
          <w:szCs w:val="24"/>
        </w:rPr>
        <w:t>Yes</w:t>
      </w:r>
      <w:r w:rsidRPr="008A4CDB">
        <w:rPr>
          <w:rFonts w:cstheme="minorHAnsi"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764606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No</w:t>
      </w:r>
      <w:r w:rsidRPr="008A4CDB">
        <w:rPr>
          <w:rFonts w:cstheme="minorHAnsi"/>
          <w:sz w:val="24"/>
          <w:szCs w:val="24"/>
        </w:rPr>
        <w:t xml:space="preserve">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807733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</w:r>
    </w:p>
    <w:bookmarkEnd w:id="3"/>
    <w:p w14:paraId="5F16EA73" w14:textId="1EA40359" w:rsidR="002174E3" w:rsidRDefault="002174E3" w:rsidP="002174E3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204065909"/>
        <w:placeholder>
          <w:docPart w:val="369C2893998643AB92857A08C75792C8"/>
        </w:placeholder>
        <w:showingPlcHdr/>
      </w:sdtPr>
      <w:sdtContent>
        <w:p w14:paraId="36D14A62" w14:textId="0A24A199" w:rsidR="002174E3" w:rsidRPr="002174E3" w:rsidRDefault="002174E3" w:rsidP="002174E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59177F78" w14:textId="05E1088D" w:rsidR="00641777" w:rsidRPr="00641777" w:rsidRDefault="00641777" w:rsidP="00641777">
      <w:pPr>
        <w:jc w:val="both"/>
        <w:rPr>
          <w:rFonts w:cstheme="minorHAnsi"/>
          <w:sz w:val="24"/>
          <w:szCs w:val="24"/>
        </w:rPr>
      </w:pPr>
    </w:p>
    <w:p w14:paraId="14F5D576" w14:textId="735B7EF3" w:rsidR="0041436D" w:rsidRPr="000261B4" w:rsidRDefault="0041436D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lastRenderedPageBreak/>
        <w:t>Would you be open to sharing a pastor with another congregation?</w:t>
      </w:r>
    </w:p>
    <w:p w14:paraId="4FA199EE" w14:textId="77777777" w:rsidR="000261B4" w:rsidRPr="000261B4" w:rsidRDefault="000261B4" w:rsidP="000261B4">
      <w:pPr>
        <w:jc w:val="both"/>
        <w:rPr>
          <w:rFonts w:cstheme="minorHAnsi"/>
          <w:sz w:val="24"/>
          <w:szCs w:val="24"/>
        </w:rPr>
      </w:pPr>
    </w:p>
    <w:p w14:paraId="208F124E" w14:textId="2F113C99" w:rsidR="000261B4" w:rsidRPr="00F37DE4" w:rsidRDefault="000261B4" w:rsidP="000261B4">
      <w:pPr>
        <w:ind w:left="360"/>
        <w:rPr>
          <w:rFonts w:cstheme="minorHAnsi"/>
          <w:sz w:val="24"/>
          <w:szCs w:val="24"/>
        </w:rPr>
      </w:pPr>
      <w:bookmarkStart w:id="4" w:name="_Hlk211071324"/>
      <w:r>
        <w:rPr>
          <w:rFonts w:cstheme="minorHAnsi"/>
          <w:sz w:val="24"/>
          <w:szCs w:val="24"/>
        </w:rPr>
        <w:t>N</w:t>
      </w:r>
      <w:r w:rsidRPr="008A4CDB">
        <w:rPr>
          <w:rFonts w:cstheme="minorHAnsi"/>
          <w:sz w:val="24"/>
          <w:szCs w:val="24"/>
        </w:rPr>
        <w:t xml:space="preserve">ot </w:t>
      </w:r>
      <w:r>
        <w:rPr>
          <w:rFonts w:cstheme="minorHAnsi"/>
          <w:sz w:val="24"/>
          <w:szCs w:val="24"/>
        </w:rPr>
        <w:t>I</w:t>
      </w:r>
      <w:r w:rsidRPr="008A4CDB">
        <w:rPr>
          <w:rFonts w:cstheme="minorHAnsi"/>
          <w:sz w:val="24"/>
          <w:szCs w:val="24"/>
        </w:rPr>
        <w:t>nterested</w:t>
      </w:r>
      <w:r>
        <w:rPr>
          <w:rFonts w:cstheme="minorHAnsi"/>
          <w:sz w:val="24"/>
          <w:szCs w:val="24"/>
        </w:rPr>
        <w:t xml:space="preserve">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982378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6352180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572850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429242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483124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F37DE4">
        <w:rPr>
          <w:rFonts w:eastAsia="MS Gothic" w:cstheme="minorHAnsi"/>
          <w:sz w:val="24"/>
          <w:szCs w:val="24"/>
        </w:rPr>
        <w:t>V</w:t>
      </w:r>
      <w:r w:rsidRPr="00F37DE4">
        <w:rPr>
          <w:rFonts w:cstheme="minorHAnsi"/>
          <w:sz w:val="24"/>
          <w:szCs w:val="24"/>
        </w:rPr>
        <w:t>ery Interested</w:t>
      </w:r>
    </w:p>
    <w:bookmarkEnd w:id="4"/>
    <w:p w14:paraId="30421745" w14:textId="77777777" w:rsidR="000261B4" w:rsidRPr="00F37DE4" w:rsidRDefault="000261B4" w:rsidP="00621202">
      <w:pPr>
        <w:pStyle w:val="ListParagraph"/>
        <w:ind w:left="2160" w:firstLine="720"/>
        <w:jc w:val="both"/>
        <w:rPr>
          <w:rFonts w:cstheme="minorHAnsi"/>
          <w:sz w:val="24"/>
          <w:szCs w:val="24"/>
        </w:rPr>
      </w:pPr>
    </w:p>
    <w:p w14:paraId="1209B967" w14:textId="2511B50F" w:rsidR="00BE7180" w:rsidRPr="000261B4" w:rsidRDefault="00621202" w:rsidP="000261B4">
      <w:pPr>
        <w:ind w:firstLine="360"/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t xml:space="preserve">Kindly explain </w:t>
      </w:r>
      <w:r w:rsidR="00195F3C" w:rsidRPr="000261B4">
        <w:rPr>
          <w:rFonts w:cstheme="minorHAnsi"/>
          <w:b/>
          <w:bCs/>
          <w:sz w:val="24"/>
          <w:szCs w:val="24"/>
        </w:rPr>
        <w:t>why</w:t>
      </w:r>
      <w:r w:rsidRPr="000261B4">
        <w:rPr>
          <w:rFonts w:cstheme="minorHAnsi"/>
          <w:b/>
          <w:bCs/>
          <w:sz w:val="24"/>
          <w:szCs w:val="24"/>
        </w:rPr>
        <w:t>:</w:t>
      </w:r>
      <w:r w:rsidR="00195F3C" w:rsidRPr="000261B4">
        <w:rPr>
          <w:rFonts w:cstheme="minorHAnsi"/>
          <w:b/>
          <w:bCs/>
          <w:sz w:val="24"/>
          <w:szCs w:val="24"/>
        </w:rPr>
        <w:t xml:space="preserve"> </w:t>
      </w:r>
    </w:p>
    <w:p w14:paraId="1D319488" w14:textId="77777777" w:rsidR="000261B4" w:rsidRDefault="000261B4" w:rsidP="00E24996">
      <w:pPr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28219343"/>
        <w:placeholder>
          <w:docPart w:val="F1EF1BDF280C4A11A94479099D1457CE"/>
        </w:placeholder>
        <w:showingPlcHdr/>
      </w:sdtPr>
      <w:sdtContent>
        <w:p w14:paraId="532DD2D2" w14:textId="79AD66C8" w:rsidR="000261B4" w:rsidRDefault="000261B4" w:rsidP="000261B4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36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581A3EB9" w14:textId="77777777" w:rsidR="000261B4" w:rsidRDefault="000261B4" w:rsidP="00E24996">
      <w:pPr>
        <w:jc w:val="both"/>
        <w:rPr>
          <w:rFonts w:cstheme="minorHAnsi"/>
          <w:sz w:val="24"/>
          <w:szCs w:val="24"/>
        </w:rPr>
      </w:pPr>
    </w:p>
    <w:p w14:paraId="4AE007C6" w14:textId="18FF645D" w:rsidR="0041436D" w:rsidRPr="000261B4" w:rsidRDefault="0041436D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t>Would you be open to merging with another congregation if the members from that church came to the RRC?</w:t>
      </w:r>
    </w:p>
    <w:p w14:paraId="17FCEA71" w14:textId="77777777" w:rsidR="000261B4" w:rsidRDefault="000261B4" w:rsidP="00641777">
      <w:pPr>
        <w:jc w:val="both"/>
        <w:rPr>
          <w:rFonts w:cstheme="minorHAnsi"/>
          <w:sz w:val="24"/>
          <w:szCs w:val="24"/>
        </w:rPr>
      </w:pPr>
    </w:p>
    <w:p w14:paraId="6262BD9B" w14:textId="77777777" w:rsidR="000261B4" w:rsidRPr="00F37DE4" w:rsidRDefault="000261B4" w:rsidP="000261B4">
      <w:pPr>
        <w:ind w:left="360"/>
        <w:rPr>
          <w:rFonts w:cstheme="minorHAnsi"/>
          <w:sz w:val="24"/>
          <w:szCs w:val="24"/>
        </w:rPr>
      </w:pPr>
      <w:bookmarkStart w:id="5" w:name="_Hlk211071341"/>
      <w:r>
        <w:rPr>
          <w:rFonts w:cstheme="minorHAnsi"/>
          <w:sz w:val="24"/>
          <w:szCs w:val="24"/>
        </w:rPr>
        <w:t>N</w:t>
      </w:r>
      <w:r w:rsidRPr="008A4CDB">
        <w:rPr>
          <w:rFonts w:cstheme="minorHAnsi"/>
          <w:sz w:val="24"/>
          <w:szCs w:val="24"/>
        </w:rPr>
        <w:t xml:space="preserve">ot </w:t>
      </w:r>
      <w:r>
        <w:rPr>
          <w:rFonts w:cstheme="minorHAnsi"/>
          <w:sz w:val="24"/>
          <w:szCs w:val="24"/>
        </w:rPr>
        <w:t>I</w:t>
      </w:r>
      <w:r w:rsidRPr="008A4CDB">
        <w:rPr>
          <w:rFonts w:cstheme="minorHAnsi"/>
          <w:sz w:val="24"/>
          <w:szCs w:val="24"/>
        </w:rPr>
        <w:t>nterested</w:t>
      </w:r>
      <w:r>
        <w:rPr>
          <w:rFonts w:cstheme="minorHAnsi"/>
          <w:sz w:val="24"/>
          <w:szCs w:val="24"/>
        </w:rPr>
        <w:t xml:space="preserve">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2112817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522442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488095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2114940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6265997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F37DE4">
        <w:rPr>
          <w:rFonts w:eastAsia="MS Gothic" w:cstheme="minorHAnsi"/>
          <w:sz w:val="24"/>
          <w:szCs w:val="24"/>
        </w:rPr>
        <w:t xml:space="preserve">  V</w:t>
      </w:r>
      <w:r w:rsidRPr="00F37DE4">
        <w:rPr>
          <w:rFonts w:cstheme="minorHAnsi"/>
          <w:sz w:val="24"/>
          <w:szCs w:val="24"/>
        </w:rPr>
        <w:t>ery Interested</w:t>
      </w:r>
      <w:bookmarkEnd w:id="5"/>
    </w:p>
    <w:p w14:paraId="024EBDCD" w14:textId="77777777" w:rsidR="000261B4" w:rsidRDefault="000261B4" w:rsidP="00641777">
      <w:pPr>
        <w:jc w:val="both"/>
        <w:rPr>
          <w:rFonts w:cstheme="minorHAnsi"/>
          <w:sz w:val="24"/>
          <w:szCs w:val="24"/>
        </w:rPr>
      </w:pPr>
    </w:p>
    <w:p w14:paraId="0EAC98F6" w14:textId="6D7AB84A" w:rsidR="00E24996" w:rsidRPr="000261B4" w:rsidRDefault="00621202" w:rsidP="000261B4">
      <w:pPr>
        <w:ind w:firstLine="360"/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t xml:space="preserve">Kindly explain why: </w:t>
      </w:r>
    </w:p>
    <w:p w14:paraId="7ABC4665" w14:textId="77777777" w:rsidR="000261B4" w:rsidRDefault="000261B4" w:rsidP="000261B4">
      <w:pPr>
        <w:ind w:firstLine="36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53678241"/>
        <w:placeholder>
          <w:docPart w:val="D99EE413EF6541628B49C0DC29492921"/>
        </w:placeholder>
        <w:showingPlcHdr/>
      </w:sdtPr>
      <w:sdtContent>
        <w:p w14:paraId="389B6269" w14:textId="1BF7F928" w:rsidR="000261B4" w:rsidRDefault="000261B4" w:rsidP="000261B4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45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0FAAD484" w14:textId="335BBDE4" w:rsidR="00BE7180" w:rsidRDefault="00BE7180" w:rsidP="00641777">
      <w:pPr>
        <w:jc w:val="both"/>
        <w:rPr>
          <w:rFonts w:cstheme="minorHAnsi"/>
          <w:sz w:val="24"/>
          <w:szCs w:val="24"/>
        </w:rPr>
      </w:pPr>
    </w:p>
    <w:p w14:paraId="244B9491" w14:textId="77777777" w:rsidR="00641777" w:rsidRPr="000261B4" w:rsidRDefault="00641777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t xml:space="preserve">Would you be open to merging with another congregation </w:t>
      </w:r>
      <w:r w:rsidR="0041436D" w:rsidRPr="000261B4">
        <w:rPr>
          <w:rFonts w:cstheme="minorHAnsi"/>
          <w:b/>
          <w:bCs/>
          <w:sz w:val="24"/>
          <w:szCs w:val="24"/>
        </w:rPr>
        <w:t xml:space="preserve">if RRC </w:t>
      </w:r>
      <w:r w:rsidRPr="000261B4">
        <w:rPr>
          <w:rFonts w:cstheme="minorHAnsi"/>
          <w:b/>
          <w:bCs/>
          <w:sz w:val="24"/>
          <w:szCs w:val="24"/>
        </w:rPr>
        <w:t xml:space="preserve">members </w:t>
      </w:r>
      <w:r w:rsidR="0041436D" w:rsidRPr="000261B4">
        <w:rPr>
          <w:rFonts w:cstheme="minorHAnsi"/>
          <w:b/>
          <w:bCs/>
          <w:sz w:val="24"/>
          <w:szCs w:val="24"/>
        </w:rPr>
        <w:t xml:space="preserve">needed to go to another church’s sanctuary? </w:t>
      </w:r>
    </w:p>
    <w:p w14:paraId="1ECC1C25" w14:textId="77777777" w:rsidR="000261B4" w:rsidRDefault="000261B4" w:rsidP="00621202">
      <w:pPr>
        <w:jc w:val="both"/>
        <w:rPr>
          <w:rFonts w:cstheme="minorHAnsi"/>
          <w:sz w:val="24"/>
          <w:szCs w:val="24"/>
        </w:rPr>
      </w:pPr>
    </w:p>
    <w:p w14:paraId="7F5B76EA" w14:textId="2DCA828F" w:rsidR="000261B4" w:rsidRPr="00F37DE4" w:rsidRDefault="000261B4" w:rsidP="000261B4">
      <w:pPr>
        <w:ind w:left="360"/>
        <w:rPr>
          <w:rFonts w:cstheme="minorHAnsi"/>
          <w:sz w:val="24"/>
          <w:szCs w:val="24"/>
        </w:rPr>
      </w:pPr>
      <w:bookmarkStart w:id="6" w:name="_Hlk211071371"/>
      <w:r>
        <w:rPr>
          <w:rFonts w:cstheme="minorHAnsi"/>
          <w:sz w:val="24"/>
          <w:szCs w:val="24"/>
        </w:rPr>
        <w:t>N</w:t>
      </w:r>
      <w:r w:rsidRPr="008A4CDB">
        <w:rPr>
          <w:rFonts w:cstheme="minorHAnsi"/>
          <w:sz w:val="24"/>
          <w:szCs w:val="24"/>
        </w:rPr>
        <w:t xml:space="preserve">ot </w:t>
      </w:r>
      <w:r>
        <w:rPr>
          <w:rFonts w:cstheme="minorHAnsi"/>
          <w:sz w:val="24"/>
          <w:szCs w:val="24"/>
        </w:rPr>
        <w:t>I</w:t>
      </w:r>
      <w:r w:rsidRPr="008A4CDB">
        <w:rPr>
          <w:rFonts w:cstheme="minorHAnsi"/>
          <w:sz w:val="24"/>
          <w:szCs w:val="24"/>
        </w:rPr>
        <w:t>nterested</w:t>
      </w:r>
      <w:r>
        <w:rPr>
          <w:rFonts w:cstheme="minorHAnsi"/>
          <w:sz w:val="24"/>
          <w:szCs w:val="24"/>
        </w:rPr>
        <w:t xml:space="preserve">   </w:t>
      </w:r>
      <w:r w:rsidRPr="008A4CDB">
        <w:rPr>
          <w:rFonts w:cstheme="minorHAnsi"/>
          <w:sz w:val="24"/>
          <w:szCs w:val="24"/>
        </w:rPr>
        <w:t xml:space="preserve">  1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770769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1034316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18491710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839963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8A4CDB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ascii="MS Gothic" w:eastAsia="MS Gothic" w:hAnsi="MS Gothic" w:cstheme="minorHAnsi"/>
            <w:sz w:val="24"/>
            <w:szCs w:val="24"/>
          </w:rPr>
          <w:id w:val="-945918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4CD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>
        <w:rPr>
          <w:rFonts w:ascii="MS Gothic" w:eastAsia="MS Gothic" w:hAnsi="MS Gothic" w:cstheme="minorHAnsi"/>
          <w:sz w:val="24"/>
          <w:szCs w:val="24"/>
        </w:rPr>
        <w:t xml:space="preserve"> </w:t>
      </w:r>
      <w:r w:rsidRPr="00F37DE4">
        <w:rPr>
          <w:rFonts w:eastAsia="MS Gothic" w:cstheme="minorHAnsi"/>
          <w:sz w:val="24"/>
          <w:szCs w:val="24"/>
        </w:rPr>
        <w:t>V</w:t>
      </w:r>
      <w:r w:rsidRPr="00F37DE4">
        <w:rPr>
          <w:rFonts w:cstheme="minorHAnsi"/>
          <w:sz w:val="24"/>
          <w:szCs w:val="24"/>
        </w:rPr>
        <w:t>ery Interested</w:t>
      </w:r>
    </w:p>
    <w:bookmarkEnd w:id="6"/>
    <w:p w14:paraId="69099582" w14:textId="77777777" w:rsidR="000261B4" w:rsidRDefault="000261B4" w:rsidP="00621202">
      <w:pPr>
        <w:jc w:val="both"/>
        <w:rPr>
          <w:rFonts w:cstheme="minorHAnsi"/>
          <w:sz w:val="24"/>
          <w:szCs w:val="24"/>
        </w:rPr>
      </w:pPr>
    </w:p>
    <w:p w14:paraId="458C4119" w14:textId="17606B85" w:rsidR="00621202" w:rsidRPr="000261B4" w:rsidRDefault="00621202" w:rsidP="000261B4">
      <w:pPr>
        <w:ind w:firstLine="360"/>
        <w:jc w:val="both"/>
        <w:rPr>
          <w:rFonts w:cstheme="minorHAnsi"/>
          <w:b/>
          <w:bCs/>
          <w:sz w:val="24"/>
          <w:szCs w:val="24"/>
        </w:rPr>
      </w:pPr>
      <w:r w:rsidRPr="000261B4">
        <w:rPr>
          <w:rFonts w:cstheme="minorHAnsi"/>
          <w:b/>
          <w:bCs/>
          <w:sz w:val="24"/>
          <w:szCs w:val="24"/>
        </w:rPr>
        <w:t xml:space="preserve">Kindly explain why: </w:t>
      </w:r>
    </w:p>
    <w:p w14:paraId="29ABE2A5" w14:textId="77777777" w:rsidR="000261B4" w:rsidRDefault="000261B4" w:rsidP="000261B4">
      <w:pPr>
        <w:ind w:firstLine="360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84868162"/>
        <w:placeholder>
          <w:docPart w:val="C87263652A48453FBE724E28638D226D"/>
        </w:placeholder>
        <w:showingPlcHdr/>
      </w:sdtPr>
      <w:sdtContent>
        <w:p w14:paraId="4743A566" w14:textId="46047E4E" w:rsidR="000261B4" w:rsidRDefault="000261B4" w:rsidP="000261B4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54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6E1608F9" w14:textId="6190AB91" w:rsidR="00BE7180" w:rsidRPr="00641777" w:rsidRDefault="00BE7180" w:rsidP="00641777">
      <w:pPr>
        <w:pStyle w:val="ListParagraph"/>
        <w:jc w:val="both"/>
        <w:rPr>
          <w:rFonts w:cstheme="minorHAnsi"/>
          <w:sz w:val="24"/>
          <w:szCs w:val="24"/>
        </w:rPr>
      </w:pPr>
    </w:p>
    <w:p w14:paraId="28DB85FB" w14:textId="45D1BE76" w:rsidR="00D867F2" w:rsidRPr="00055F13" w:rsidRDefault="00641777" w:rsidP="00641777">
      <w:pPr>
        <w:pStyle w:val="ListParagraph"/>
        <w:numPr>
          <w:ilvl w:val="0"/>
          <w:numId w:val="42"/>
        </w:numPr>
        <w:jc w:val="both"/>
        <w:rPr>
          <w:rFonts w:cstheme="minorHAnsi"/>
          <w:b/>
          <w:bCs/>
          <w:sz w:val="24"/>
          <w:szCs w:val="24"/>
        </w:rPr>
      </w:pPr>
      <w:r w:rsidRPr="00055F13">
        <w:rPr>
          <w:rFonts w:cstheme="minorHAnsi"/>
          <w:b/>
          <w:bCs/>
          <w:sz w:val="24"/>
          <w:szCs w:val="24"/>
        </w:rPr>
        <w:t>D</w:t>
      </w:r>
      <w:r w:rsidR="00D867F2" w:rsidRPr="00055F13">
        <w:rPr>
          <w:rFonts w:cstheme="minorHAnsi"/>
          <w:b/>
          <w:bCs/>
          <w:sz w:val="24"/>
          <w:szCs w:val="24"/>
        </w:rPr>
        <w:t xml:space="preserve">o you feel that your spiritual needs are being met by either the Pastor under contract and/or a member(s) of Consistory.  If yes, kindly provide an example. If </w:t>
      </w:r>
      <w:proofErr w:type="gramStart"/>
      <w:r w:rsidR="00D867F2" w:rsidRPr="00055F13">
        <w:rPr>
          <w:rFonts w:cstheme="minorHAnsi"/>
          <w:b/>
          <w:bCs/>
          <w:sz w:val="24"/>
          <w:szCs w:val="24"/>
        </w:rPr>
        <w:t>no</w:t>
      </w:r>
      <w:proofErr w:type="gramEnd"/>
      <w:r w:rsidR="00D867F2" w:rsidRPr="00055F13">
        <w:rPr>
          <w:rFonts w:cstheme="minorHAnsi"/>
          <w:b/>
          <w:bCs/>
          <w:sz w:val="24"/>
          <w:szCs w:val="24"/>
        </w:rPr>
        <w:t xml:space="preserve">, kindly clarify what you feel is required to meet your </w:t>
      </w:r>
      <w:r w:rsidRPr="00055F13">
        <w:rPr>
          <w:rFonts w:cstheme="minorHAnsi"/>
          <w:b/>
          <w:bCs/>
          <w:sz w:val="24"/>
          <w:szCs w:val="24"/>
        </w:rPr>
        <w:t xml:space="preserve">spiritual </w:t>
      </w:r>
      <w:r w:rsidR="00D867F2" w:rsidRPr="00055F13">
        <w:rPr>
          <w:rFonts w:cstheme="minorHAnsi"/>
          <w:b/>
          <w:bCs/>
          <w:sz w:val="24"/>
          <w:szCs w:val="24"/>
        </w:rPr>
        <w:t>need</w:t>
      </w:r>
      <w:r w:rsidRPr="00055F13">
        <w:rPr>
          <w:rFonts w:cstheme="minorHAnsi"/>
          <w:b/>
          <w:bCs/>
          <w:sz w:val="24"/>
          <w:szCs w:val="24"/>
        </w:rPr>
        <w:t>s</w:t>
      </w:r>
      <w:r w:rsidR="00D867F2" w:rsidRPr="00055F13">
        <w:rPr>
          <w:rFonts w:cstheme="minorHAnsi"/>
          <w:b/>
          <w:bCs/>
          <w:sz w:val="24"/>
          <w:szCs w:val="24"/>
        </w:rPr>
        <w:t>.</w:t>
      </w:r>
    </w:p>
    <w:p w14:paraId="345B7094" w14:textId="77777777" w:rsidR="00F37DE4" w:rsidRPr="00F37DE4" w:rsidRDefault="00F37DE4" w:rsidP="00F37DE4">
      <w:pPr>
        <w:pStyle w:val="ListParagraph"/>
        <w:jc w:val="both"/>
        <w:rPr>
          <w:rFonts w:cstheme="minorHAnsi"/>
          <w:sz w:val="24"/>
          <w:szCs w:val="24"/>
        </w:rPr>
      </w:pPr>
    </w:p>
    <w:p w14:paraId="35639314" w14:textId="07E8658B" w:rsidR="00F37DE4" w:rsidRPr="00F37DE4" w:rsidRDefault="00F37DE4" w:rsidP="00F37DE4">
      <w:pPr>
        <w:ind w:left="360"/>
        <w:rPr>
          <w:rFonts w:cstheme="minorHAnsi"/>
          <w:sz w:val="24"/>
          <w:szCs w:val="24"/>
        </w:rPr>
      </w:pPr>
      <w:bookmarkStart w:id="7" w:name="_Hlk211071388"/>
      <w:r w:rsidRPr="00F37DE4">
        <w:rPr>
          <w:rFonts w:cstheme="minorHAnsi"/>
          <w:sz w:val="24"/>
          <w:szCs w:val="24"/>
        </w:rPr>
        <w:t xml:space="preserve">Not met     1 </w:t>
      </w:r>
      <w:sdt>
        <w:sdtPr>
          <w:rPr>
            <w:rFonts w:eastAsia="MS Gothic" w:cstheme="minorHAnsi"/>
            <w:sz w:val="24"/>
            <w:szCs w:val="24"/>
          </w:rPr>
          <w:id w:val="920297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D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7DE4">
        <w:rPr>
          <w:rFonts w:cstheme="minorHAnsi"/>
          <w:sz w:val="24"/>
          <w:szCs w:val="24"/>
        </w:rPr>
        <w:tab/>
        <w:t xml:space="preserve">2 </w:t>
      </w:r>
      <w:sdt>
        <w:sdtPr>
          <w:rPr>
            <w:rFonts w:eastAsia="MS Gothic" w:cstheme="minorHAnsi"/>
            <w:sz w:val="24"/>
            <w:szCs w:val="24"/>
          </w:rPr>
          <w:id w:val="-674878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D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7DE4">
        <w:rPr>
          <w:rFonts w:cstheme="minorHAnsi"/>
          <w:sz w:val="24"/>
          <w:szCs w:val="24"/>
        </w:rPr>
        <w:tab/>
        <w:t xml:space="preserve">3 </w:t>
      </w:r>
      <w:sdt>
        <w:sdtPr>
          <w:rPr>
            <w:rFonts w:eastAsia="MS Gothic" w:cstheme="minorHAnsi"/>
            <w:sz w:val="24"/>
            <w:szCs w:val="24"/>
          </w:rPr>
          <w:id w:val="-69351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D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7DE4">
        <w:rPr>
          <w:rFonts w:cstheme="minorHAnsi"/>
          <w:sz w:val="24"/>
          <w:szCs w:val="24"/>
        </w:rPr>
        <w:tab/>
        <w:t xml:space="preserve">4 </w:t>
      </w:r>
      <w:sdt>
        <w:sdtPr>
          <w:rPr>
            <w:rFonts w:eastAsia="MS Gothic" w:cstheme="minorHAnsi"/>
            <w:sz w:val="24"/>
            <w:szCs w:val="24"/>
          </w:rPr>
          <w:id w:val="1588223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D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7DE4">
        <w:rPr>
          <w:rFonts w:cstheme="minorHAnsi"/>
          <w:sz w:val="24"/>
          <w:szCs w:val="24"/>
        </w:rPr>
        <w:tab/>
        <w:t xml:space="preserve">5 </w:t>
      </w:r>
      <w:sdt>
        <w:sdtPr>
          <w:rPr>
            <w:rFonts w:eastAsia="MS Gothic" w:cstheme="minorHAnsi"/>
            <w:sz w:val="24"/>
            <w:szCs w:val="24"/>
          </w:rPr>
          <w:id w:val="996994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37DE4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F37DE4">
        <w:rPr>
          <w:rFonts w:eastAsia="MS Gothic" w:cstheme="minorHAnsi"/>
          <w:sz w:val="24"/>
          <w:szCs w:val="24"/>
        </w:rPr>
        <w:t xml:space="preserve">  Well met</w:t>
      </w:r>
    </w:p>
    <w:bookmarkEnd w:id="7"/>
    <w:p w14:paraId="56F54BE5" w14:textId="77777777" w:rsidR="00F37DE4" w:rsidRDefault="00F37DE4" w:rsidP="00F37DE4">
      <w:pPr>
        <w:pStyle w:val="ListParagraph"/>
        <w:jc w:val="both"/>
        <w:rPr>
          <w:rFonts w:cstheme="minorHAnsi"/>
          <w:sz w:val="24"/>
          <w:szCs w:val="24"/>
        </w:rPr>
      </w:pPr>
    </w:p>
    <w:sdt>
      <w:sdtPr>
        <w:rPr>
          <w:rFonts w:cstheme="minorHAnsi"/>
          <w:sz w:val="24"/>
          <w:szCs w:val="24"/>
        </w:rPr>
        <w:id w:val="1977792176"/>
        <w:placeholder>
          <w:docPart w:val="3C2FD960534B4C3D947ABA5C294881D5"/>
        </w:placeholder>
        <w:showingPlcHdr/>
      </w:sdtPr>
      <w:sdtContent>
        <w:p w14:paraId="7E77F276" w14:textId="6A8DE0C9" w:rsidR="0065148C" w:rsidRDefault="00055F13" w:rsidP="00055F13">
          <w:pPr>
            <w:pBdr>
              <w:top w:val="single" w:sz="8" w:space="1" w:color="auto"/>
              <w:left w:val="single" w:sz="8" w:space="4" w:color="auto"/>
              <w:bottom w:val="single" w:sz="8" w:space="1" w:color="auto"/>
              <w:right w:val="single" w:sz="8" w:space="4" w:color="auto"/>
            </w:pBdr>
            <w:ind w:left="630"/>
            <w:jc w:val="both"/>
            <w:rPr>
              <w:rFonts w:cstheme="minorHAnsi"/>
              <w:sz w:val="24"/>
              <w:szCs w:val="24"/>
            </w:rPr>
          </w:pPr>
          <w:r w:rsidRPr="00C21908">
            <w:rPr>
              <w:rStyle w:val="PlaceholderText"/>
            </w:rPr>
            <w:t>Click or tap here to enter text.</w:t>
          </w:r>
        </w:p>
      </w:sdtContent>
    </w:sdt>
    <w:p w14:paraId="0EC847C5" w14:textId="77777777" w:rsidR="00055F13" w:rsidRDefault="00055F13" w:rsidP="00641777">
      <w:pPr>
        <w:jc w:val="both"/>
        <w:rPr>
          <w:rFonts w:cstheme="minorHAnsi"/>
          <w:sz w:val="24"/>
          <w:szCs w:val="24"/>
        </w:rPr>
      </w:pPr>
    </w:p>
    <w:p w14:paraId="0DB12898" w14:textId="77777777" w:rsidR="00055F13" w:rsidRDefault="00055F13" w:rsidP="00BE7180">
      <w:pPr>
        <w:jc w:val="both"/>
        <w:rPr>
          <w:rFonts w:cstheme="minorHAnsi"/>
          <w:sz w:val="24"/>
          <w:szCs w:val="24"/>
        </w:rPr>
      </w:pPr>
    </w:p>
    <w:p w14:paraId="37BAFD12" w14:textId="61DBCA44" w:rsidR="00A6183F" w:rsidRDefault="00D13366" w:rsidP="00BE718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If you have additional thoughts and </w:t>
      </w:r>
      <w:r w:rsidR="002D4236">
        <w:rPr>
          <w:rFonts w:cstheme="minorHAnsi"/>
          <w:sz w:val="24"/>
          <w:szCs w:val="24"/>
        </w:rPr>
        <w:t>suggestions</w:t>
      </w:r>
      <w:r>
        <w:rPr>
          <w:rFonts w:cstheme="minorHAnsi"/>
          <w:sz w:val="24"/>
          <w:szCs w:val="24"/>
        </w:rPr>
        <w:t xml:space="preserve">, feel free to share them here. </w:t>
      </w:r>
      <w:r w:rsidR="002D4236">
        <w:rPr>
          <w:rFonts w:cstheme="minorHAnsi"/>
          <w:sz w:val="24"/>
          <w:szCs w:val="24"/>
        </w:rPr>
        <w:t>You are encouraged to speak with a member(s) of Consistory to discuss in person if you would like.</w:t>
      </w:r>
    </w:p>
    <w:p w14:paraId="20245B69" w14:textId="77777777" w:rsidR="00B135E8" w:rsidRDefault="00B135E8" w:rsidP="00BE7180">
      <w:pPr>
        <w:jc w:val="both"/>
        <w:rPr>
          <w:rFonts w:cstheme="minorHAnsi"/>
          <w:sz w:val="24"/>
          <w:szCs w:val="24"/>
        </w:rPr>
      </w:pPr>
    </w:p>
    <w:p w14:paraId="1A7F3315" w14:textId="78B63CDA" w:rsidR="0065148C" w:rsidRPr="000E30B4" w:rsidRDefault="0065148C" w:rsidP="00BE7180">
      <w:pPr>
        <w:jc w:val="both"/>
        <w:rPr>
          <w:rFonts w:cstheme="minorHAnsi"/>
          <w:b/>
          <w:bCs/>
          <w:color w:val="000000" w:themeColor="text1"/>
          <w:sz w:val="24"/>
          <w:szCs w:val="24"/>
        </w:rPr>
      </w:pPr>
      <w:r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Kindly </w:t>
      </w:r>
      <w:r w:rsidR="000E30B4">
        <w:rPr>
          <w:rFonts w:cstheme="minorHAnsi"/>
          <w:b/>
          <w:bCs/>
          <w:color w:val="000000" w:themeColor="text1"/>
          <w:sz w:val="24"/>
          <w:szCs w:val="24"/>
        </w:rPr>
        <w:t xml:space="preserve">print and </w:t>
      </w:r>
      <w:r w:rsidRPr="00621202">
        <w:rPr>
          <w:rFonts w:cstheme="minorHAnsi"/>
          <w:b/>
          <w:bCs/>
          <w:color w:val="000000" w:themeColor="text1"/>
          <w:sz w:val="24"/>
          <w:szCs w:val="24"/>
        </w:rPr>
        <w:t>return this questionnaire to</w:t>
      </w:r>
      <w:r w:rsidR="000E30B4">
        <w:rPr>
          <w:rFonts w:cstheme="minorHAnsi"/>
          <w:b/>
          <w:bCs/>
          <w:color w:val="000000" w:themeColor="text1"/>
          <w:sz w:val="24"/>
          <w:szCs w:val="24"/>
        </w:rPr>
        <w:t xml:space="preserve"> a</w:t>
      </w:r>
      <w:r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  <w:r w:rsidR="00D13366"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Consistory member, </w:t>
      </w:r>
      <w:r w:rsidR="000E30B4">
        <w:rPr>
          <w:rFonts w:cstheme="minorHAnsi"/>
          <w:b/>
          <w:bCs/>
          <w:color w:val="000000" w:themeColor="text1"/>
          <w:sz w:val="24"/>
          <w:szCs w:val="24"/>
        </w:rPr>
        <w:t>t</w:t>
      </w:r>
      <w:r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he </w:t>
      </w:r>
      <w:r w:rsidR="00D13366" w:rsidRPr="00621202">
        <w:rPr>
          <w:rFonts w:cstheme="minorHAnsi"/>
          <w:b/>
          <w:bCs/>
          <w:color w:val="000000" w:themeColor="text1"/>
          <w:sz w:val="24"/>
          <w:szCs w:val="24"/>
        </w:rPr>
        <w:t>box beneath the Communications Center in the parlor</w:t>
      </w:r>
      <w:r w:rsidR="000E30B4">
        <w:rPr>
          <w:rFonts w:cstheme="minorHAnsi"/>
          <w:b/>
          <w:bCs/>
          <w:color w:val="000000" w:themeColor="text1"/>
          <w:sz w:val="24"/>
          <w:szCs w:val="24"/>
        </w:rPr>
        <w:t xml:space="preserve"> or email to </w:t>
      </w:r>
      <w:hyperlink r:id="rId11" w:history="1">
        <w:r w:rsidR="000E30B4" w:rsidRPr="00DC431F">
          <w:rPr>
            <w:rStyle w:val="Hyperlink"/>
            <w:rFonts w:cstheme="minorHAnsi"/>
            <w:b/>
            <w:bCs/>
            <w:sz w:val="24"/>
            <w:szCs w:val="24"/>
          </w:rPr>
          <w:t>readingt</w:t>
        </w:r>
        <w:r w:rsidR="000E30B4" w:rsidRPr="00DC431F">
          <w:rPr>
            <w:rStyle w:val="Hyperlink"/>
            <w:rFonts w:cstheme="minorHAnsi"/>
            <w:b/>
            <w:bCs/>
            <w:sz w:val="24"/>
            <w:szCs w:val="24"/>
          </w:rPr>
          <w:t>o</w:t>
        </w:r>
        <w:r w:rsidR="000E30B4" w:rsidRPr="00DC431F">
          <w:rPr>
            <w:rStyle w:val="Hyperlink"/>
            <w:rFonts w:cstheme="minorHAnsi"/>
            <w:b/>
            <w:bCs/>
            <w:sz w:val="24"/>
            <w:szCs w:val="24"/>
          </w:rPr>
          <w:t>nreformedchurch@gmail.com</w:t>
        </w:r>
      </w:hyperlink>
      <w:r w:rsidR="002A546F" w:rsidRPr="00621202">
        <w:rPr>
          <w:rFonts w:cstheme="minorHAnsi"/>
          <w:b/>
          <w:bCs/>
          <w:color w:val="000000" w:themeColor="text1"/>
          <w:sz w:val="24"/>
          <w:szCs w:val="24"/>
        </w:rPr>
        <w:t>,</w:t>
      </w:r>
      <w:r w:rsidR="00D13366"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 by Sunday, October 26</w:t>
      </w:r>
      <w:r w:rsidR="00D13366" w:rsidRPr="00621202">
        <w:rPr>
          <w:rFonts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="00D13366" w:rsidRPr="00621202">
        <w:rPr>
          <w:rFonts w:cstheme="minorHAnsi"/>
          <w:b/>
          <w:bCs/>
          <w:color w:val="000000" w:themeColor="text1"/>
          <w:sz w:val="24"/>
          <w:szCs w:val="24"/>
        </w:rPr>
        <w:t xml:space="preserve">.  </w:t>
      </w:r>
      <w:r w:rsidR="00D13366">
        <w:rPr>
          <w:rFonts w:cstheme="minorHAnsi"/>
          <w:b/>
          <w:bCs/>
          <w:sz w:val="24"/>
          <w:szCs w:val="24"/>
        </w:rPr>
        <w:t xml:space="preserve">Thank you for your </w:t>
      </w:r>
      <w:r w:rsidR="008F5E5A">
        <w:rPr>
          <w:rFonts w:cstheme="minorHAnsi"/>
          <w:b/>
          <w:bCs/>
          <w:sz w:val="24"/>
          <w:szCs w:val="24"/>
        </w:rPr>
        <w:t>input</w:t>
      </w:r>
      <w:r w:rsidR="00512B4B">
        <w:rPr>
          <w:rFonts w:cstheme="minorHAnsi"/>
          <w:b/>
          <w:bCs/>
          <w:sz w:val="24"/>
          <w:szCs w:val="24"/>
        </w:rPr>
        <w:t>.</w:t>
      </w:r>
    </w:p>
    <w:p w14:paraId="5780EA08" w14:textId="1621B6DE" w:rsidR="00A6183F" w:rsidRPr="008F5E5A" w:rsidRDefault="00512B4B" w:rsidP="00A6183F">
      <w:pPr>
        <w:pStyle w:val="ListParagraph"/>
        <w:ind w:left="6480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 </w:t>
      </w:r>
      <w:r w:rsidR="00A6183F">
        <w:rPr>
          <w:rFonts w:cstheme="minorHAnsi"/>
          <w:b/>
          <w:bCs/>
        </w:rPr>
        <w:t>RRC Consistory</w:t>
      </w:r>
    </w:p>
    <w:p w14:paraId="7F050486" w14:textId="77777777" w:rsidR="00A6183F" w:rsidRDefault="00A6183F" w:rsidP="00621202">
      <w:pPr>
        <w:rPr>
          <w:rFonts w:cstheme="minorHAnsi"/>
          <w:sz w:val="24"/>
          <w:szCs w:val="24"/>
        </w:rPr>
      </w:pPr>
    </w:p>
    <w:p w14:paraId="2C9F8838" w14:textId="6254B36A" w:rsidR="008F5E5A" w:rsidRPr="00512B4B" w:rsidRDefault="00621202" w:rsidP="000B0ED0">
      <w:pPr>
        <w:rPr>
          <w:rFonts w:cstheme="minorHAnsi"/>
          <w:b/>
          <w:bCs/>
        </w:rPr>
      </w:pPr>
      <w:r>
        <w:rPr>
          <w:rFonts w:cstheme="minorHAnsi"/>
          <w:sz w:val="24"/>
          <w:szCs w:val="24"/>
        </w:rPr>
        <w:t>Name</w:t>
      </w:r>
      <w:r w:rsidR="00055F13">
        <w:rPr>
          <w:rFonts w:cstheme="minorHAnsi"/>
          <w:sz w:val="24"/>
          <w:szCs w:val="24"/>
        </w:rPr>
        <w:t xml:space="preserve"> (Optional)</w:t>
      </w:r>
      <w:r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1655408340"/>
          <w:placeholder>
            <w:docPart w:val="CB4B5E87223B4110AE3A430A5094D0B5"/>
          </w:placeholder>
          <w:showingPlcHdr/>
        </w:sdtPr>
        <w:sdtContent>
          <w:r w:rsidR="000B0ED0" w:rsidRPr="000B0ED0">
            <w:rPr>
              <w:rStyle w:val="PlaceholderText"/>
              <w:u w:val="single"/>
            </w:rPr>
            <w:t>Click or tap here to enter text.</w:t>
          </w:r>
        </w:sdtContent>
      </w:sdt>
    </w:p>
    <w:sectPr w:rsidR="008F5E5A" w:rsidRPr="00512B4B" w:rsidSect="00BE7180">
      <w:footerReference w:type="defaul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85874" w14:textId="77777777" w:rsidR="00D126D0" w:rsidRDefault="00D126D0" w:rsidP="00FC6454">
      <w:r>
        <w:separator/>
      </w:r>
    </w:p>
  </w:endnote>
  <w:endnote w:type="continuationSeparator" w:id="0">
    <w:p w14:paraId="29DF31DD" w14:textId="77777777" w:rsidR="00D126D0" w:rsidRDefault="00D126D0" w:rsidP="00FC6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F6FFE" w14:textId="393A4043" w:rsidR="00FB08C9" w:rsidRPr="00FB08C9" w:rsidRDefault="00641777" w:rsidP="00FB08C9">
    <w:pPr>
      <w:jc w:val="center"/>
      <w:rPr>
        <w:caps/>
        <w:color w:val="000000" w:themeColor="text1"/>
        <w:sz w:val="16"/>
        <w:szCs w:val="16"/>
      </w:rPr>
    </w:pPr>
    <w:r>
      <w:rPr>
        <w:caps/>
        <w:color w:val="000000" w:themeColor="text1"/>
        <w:sz w:val="16"/>
        <w:szCs w:val="16"/>
      </w:rPr>
      <w:t xml:space="preserve">Questionnaire </w:t>
    </w:r>
    <w:r w:rsidR="00FB08C9" w:rsidRPr="00FB08C9">
      <w:rPr>
        <w:caps/>
        <w:color w:val="000000" w:themeColor="text1"/>
        <w:sz w:val="16"/>
        <w:szCs w:val="16"/>
      </w:rPr>
      <w:t>R</w:t>
    </w:r>
    <w:r w:rsidR="00FB08C9">
      <w:rPr>
        <w:caps/>
        <w:color w:val="000000" w:themeColor="text1"/>
        <w:sz w:val="16"/>
        <w:szCs w:val="16"/>
      </w:rPr>
      <w:t xml:space="preserve">RC </w:t>
    </w:r>
    <w:r w:rsidR="00FB08C9" w:rsidRPr="00FB08C9">
      <w:rPr>
        <w:caps/>
        <w:color w:val="000000" w:themeColor="text1"/>
        <w:sz w:val="16"/>
        <w:szCs w:val="16"/>
      </w:rPr>
      <w:t xml:space="preserve">Consistory </w:t>
    </w:r>
    <w:r w:rsidR="00CC0395">
      <w:rPr>
        <w:caps/>
        <w:color w:val="000000" w:themeColor="text1"/>
        <w:sz w:val="16"/>
        <w:szCs w:val="16"/>
      </w:rPr>
      <w:t>corner Oct 12, 2025</w:t>
    </w:r>
  </w:p>
  <w:p w14:paraId="72A4BBA3" w14:textId="7963CC3D" w:rsidR="00FB08C9" w:rsidRPr="00FB08C9" w:rsidRDefault="00FB08C9">
    <w:pPr>
      <w:pStyle w:val="Footer"/>
      <w:jc w:val="center"/>
      <w:rPr>
        <w:caps/>
        <w:noProof/>
        <w:color w:val="000000" w:themeColor="text1"/>
        <w:sz w:val="16"/>
        <w:szCs w:val="16"/>
      </w:rPr>
    </w:pPr>
    <w:r w:rsidRPr="00FB08C9">
      <w:rPr>
        <w:caps/>
        <w:color w:val="000000" w:themeColor="text1"/>
        <w:sz w:val="16"/>
        <w:szCs w:val="16"/>
      </w:rPr>
      <w:t xml:space="preserve">Page </w:t>
    </w:r>
    <w:r w:rsidRPr="00FB08C9">
      <w:rPr>
        <w:caps/>
        <w:color w:val="000000" w:themeColor="text1"/>
        <w:sz w:val="16"/>
        <w:szCs w:val="16"/>
      </w:rPr>
      <w:fldChar w:fldCharType="begin"/>
    </w:r>
    <w:r w:rsidRPr="00FB08C9">
      <w:rPr>
        <w:caps/>
        <w:color w:val="000000" w:themeColor="text1"/>
        <w:sz w:val="16"/>
        <w:szCs w:val="16"/>
      </w:rPr>
      <w:instrText xml:space="preserve"> PAGE   \* MERGEFORMAT </w:instrText>
    </w:r>
    <w:r w:rsidRPr="00FB08C9">
      <w:rPr>
        <w:caps/>
        <w:color w:val="000000" w:themeColor="text1"/>
        <w:sz w:val="16"/>
        <w:szCs w:val="16"/>
      </w:rPr>
      <w:fldChar w:fldCharType="separate"/>
    </w:r>
    <w:r w:rsidR="00236990">
      <w:rPr>
        <w:caps/>
        <w:noProof/>
        <w:color w:val="000000" w:themeColor="text1"/>
        <w:sz w:val="16"/>
        <w:szCs w:val="16"/>
      </w:rPr>
      <w:t>1</w:t>
    </w:r>
    <w:r w:rsidRPr="00FB08C9">
      <w:rPr>
        <w:caps/>
        <w:noProof/>
        <w:color w:val="000000" w:themeColor="text1"/>
        <w:sz w:val="16"/>
        <w:szCs w:val="16"/>
      </w:rPr>
      <w:fldChar w:fldCharType="end"/>
    </w:r>
    <w:r w:rsidRPr="00FB08C9">
      <w:rPr>
        <w:caps/>
        <w:noProof/>
        <w:color w:val="000000" w:themeColor="text1"/>
        <w:sz w:val="16"/>
        <w:szCs w:val="16"/>
      </w:rPr>
      <w:t xml:space="preserve"> of </w:t>
    </w:r>
    <w:r w:rsidR="00A6183F">
      <w:rPr>
        <w:caps/>
        <w:noProof/>
        <w:color w:val="000000" w:themeColor="text1"/>
        <w:sz w:val="16"/>
        <w:szCs w:val="16"/>
      </w:rPr>
      <w:t>5</w:t>
    </w:r>
  </w:p>
  <w:p w14:paraId="509B0DBC" w14:textId="77777777" w:rsidR="00FB08C9" w:rsidRDefault="00FB0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11E8A" w14:textId="77777777" w:rsidR="00D126D0" w:rsidRDefault="00D126D0" w:rsidP="00FC6454">
      <w:r>
        <w:separator/>
      </w:r>
    </w:p>
  </w:footnote>
  <w:footnote w:type="continuationSeparator" w:id="0">
    <w:p w14:paraId="76425BC6" w14:textId="77777777" w:rsidR="00D126D0" w:rsidRDefault="00D126D0" w:rsidP="00FC64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0436EB"/>
    <w:multiLevelType w:val="hybridMultilevel"/>
    <w:tmpl w:val="79C01D8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DFC3151"/>
    <w:multiLevelType w:val="hybridMultilevel"/>
    <w:tmpl w:val="1640F1D8"/>
    <w:lvl w:ilvl="0" w:tplc="1042194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11A816AB"/>
    <w:multiLevelType w:val="hybridMultilevel"/>
    <w:tmpl w:val="84F8C448"/>
    <w:lvl w:ilvl="0" w:tplc="48763134">
      <w:start w:val="1"/>
      <w:numFmt w:val="decimal"/>
      <w:lvlText w:val="%1."/>
      <w:lvlJc w:val="left"/>
      <w:pPr>
        <w:ind w:left="25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624119A"/>
    <w:multiLevelType w:val="hybridMultilevel"/>
    <w:tmpl w:val="0A222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0F925F6"/>
    <w:multiLevelType w:val="hybridMultilevel"/>
    <w:tmpl w:val="D29ADC12"/>
    <w:lvl w:ilvl="0" w:tplc="C3484A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AC05105"/>
    <w:multiLevelType w:val="hybridMultilevel"/>
    <w:tmpl w:val="5BFAF5AA"/>
    <w:lvl w:ilvl="0" w:tplc="F9D85BA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763134">
      <w:start w:val="1"/>
      <w:numFmt w:val="decimal"/>
      <w:lvlText w:val="%3."/>
      <w:lvlJc w:val="left"/>
      <w:pPr>
        <w:ind w:left="2520" w:hanging="360"/>
      </w:pPr>
      <w:rPr>
        <w:rFonts w:asciiTheme="minorHAnsi" w:eastAsiaTheme="minorHAnsi" w:hAnsiTheme="minorHAnsi" w:cstheme="minorHAnsi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44F0D8">
      <w:start w:val="12"/>
      <w:numFmt w:val="decimal"/>
      <w:lvlText w:val="%6"/>
      <w:lvlJc w:val="left"/>
      <w:pPr>
        <w:ind w:left="4680" w:hanging="360"/>
      </w:pPr>
      <w:rPr>
        <w:rFonts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CF26D57"/>
    <w:multiLevelType w:val="hybridMultilevel"/>
    <w:tmpl w:val="F8EAEB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5343C88"/>
    <w:multiLevelType w:val="hybridMultilevel"/>
    <w:tmpl w:val="DA3233FE"/>
    <w:lvl w:ilvl="0" w:tplc="F9D85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87683D"/>
    <w:multiLevelType w:val="hybridMultilevel"/>
    <w:tmpl w:val="FE3248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5F33892"/>
    <w:multiLevelType w:val="hybridMultilevel"/>
    <w:tmpl w:val="FFBA3A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D576C0"/>
    <w:multiLevelType w:val="hybridMultilevel"/>
    <w:tmpl w:val="60086E10"/>
    <w:lvl w:ilvl="0" w:tplc="4AD2CE7E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7646BF7"/>
    <w:multiLevelType w:val="hybridMultilevel"/>
    <w:tmpl w:val="42CC06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8252597"/>
    <w:multiLevelType w:val="hybridMultilevel"/>
    <w:tmpl w:val="D8DC3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32D00"/>
    <w:multiLevelType w:val="hybridMultilevel"/>
    <w:tmpl w:val="23BE9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2D43BA"/>
    <w:multiLevelType w:val="hybridMultilevel"/>
    <w:tmpl w:val="F1B6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33D471F"/>
    <w:multiLevelType w:val="hybridMultilevel"/>
    <w:tmpl w:val="53066A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22DDE"/>
    <w:multiLevelType w:val="hybridMultilevel"/>
    <w:tmpl w:val="C5C6F7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A9329DC"/>
    <w:multiLevelType w:val="hybridMultilevel"/>
    <w:tmpl w:val="50D0AB4E"/>
    <w:lvl w:ilvl="0" w:tplc="48763134">
      <w:start w:val="1"/>
      <w:numFmt w:val="decimal"/>
      <w:lvlText w:val="%1."/>
      <w:lvlJc w:val="left"/>
      <w:pPr>
        <w:ind w:left="25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DA90805"/>
    <w:multiLevelType w:val="hybridMultilevel"/>
    <w:tmpl w:val="A516A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60572885">
    <w:abstractNumId w:val="31"/>
  </w:num>
  <w:num w:numId="2" w16cid:durableId="658651102">
    <w:abstractNumId w:val="13"/>
  </w:num>
  <w:num w:numId="3" w16cid:durableId="1492675390">
    <w:abstractNumId w:val="10"/>
  </w:num>
  <w:num w:numId="4" w16cid:durableId="1183787257">
    <w:abstractNumId w:val="36"/>
  </w:num>
  <w:num w:numId="5" w16cid:durableId="11349491">
    <w:abstractNumId w:val="16"/>
  </w:num>
  <w:num w:numId="6" w16cid:durableId="1038238831">
    <w:abstractNumId w:val="25"/>
  </w:num>
  <w:num w:numId="7" w16cid:durableId="1658604307">
    <w:abstractNumId w:val="29"/>
  </w:num>
  <w:num w:numId="8" w16cid:durableId="291601289">
    <w:abstractNumId w:val="9"/>
  </w:num>
  <w:num w:numId="9" w16cid:durableId="1783187158">
    <w:abstractNumId w:val="7"/>
  </w:num>
  <w:num w:numId="10" w16cid:durableId="2108691487">
    <w:abstractNumId w:val="6"/>
  </w:num>
  <w:num w:numId="11" w16cid:durableId="1841461167">
    <w:abstractNumId w:val="5"/>
  </w:num>
  <w:num w:numId="12" w16cid:durableId="1132747519">
    <w:abstractNumId w:val="4"/>
  </w:num>
  <w:num w:numId="13" w16cid:durableId="1070928592">
    <w:abstractNumId w:val="8"/>
  </w:num>
  <w:num w:numId="14" w16cid:durableId="614870124">
    <w:abstractNumId w:val="3"/>
  </w:num>
  <w:num w:numId="15" w16cid:durableId="1099644991">
    <w:abstractNumId w:val="2"/>
  </w:num>
  <w:num w:numId="16" w16cid:durableId="1322007883">
    <w:abstractNumId w:val="1"/>
  </w:num>
  <w:num w:numId="17" w16cid:durableId="1191529435">
    <w:abstractNumId w:val="0"/>
  </w:num>
  <w:num w:numId="18" w16cid:durableId="432016021">
    <w:abstractNumId w:val="19"/>
  </w:num>
  <w:num w:numId="19" w16cid:durableId="784426647">
    <w:abstractNumId w:val="22"/>
  </w:num>
  <w:num w:numId="20" w16cid:durableId="287048128">
    <w:abstractNumId w:val="32"/>
  </w:num>
  <w:num w:numId="21" w16cid:durableId="409891150">
    <w:abstractNumId w:val="26"/>
  </w:num>
  <w:num w:numId="22" w16cid:durableId="348415707">
    <w:abstractNumId w:val="11"/>
  </w:num>
  <w:num w:numId="23" w16cid:durableId="728919407">
    <w:abstractNumId w:val="40"/>
  </w:num>
  <w:num w:numId="24" w16cid:durableId="1875120290">
    <w:abstractNumId w:val="18"/>
  </w:num>
  <w:num w:numId="25" w16cid:durableId="561018579">
    <w:abstractNumId w:val="38"/>
  </w:num>
  <w:num w:numId="26" w16cid:durableId="2144344970">
    <w:abstractNumId w:val="35"/>
  </w:num>
  <w:num w:numId="27" w16cid:durableId="432476045">
    <w:abstractNumId w:val="17"/>
  </w:num>
  <w:num w:numId="28" w16cid:durableId="534079041">
    <w:abstractNumId w:val="37"/>
  </w:num>
  <w:num w:numId="29" w16cid:durableId="1957712899">
    <w:abstractNumId w:val="27"/>
  </w:num>
  <w:num w:numId="30" w16cid:durableId="270598767">
    <w:abstractNumId w:val="30"/>
  </w:num>
  <w:num w:numId="31" w16cid:durableId="1808929949">
    <w:abstractNumId w:val="34"/>
  </w:num>
  <w:num w:numId="32" w16cid:durableId="2100832995">
    <w:abstractNumId w:val="24"/>
  </w:num>
  <w:num w:numId="33" w16cid:durableId="2003195367">
    <w:abstractNumId w:val="21"/>
  </w:num>
  <w:num w:numId="34" w16cid:durableId="63334496">
    <w:abstractNumId w:val="41"/>
  </w:num>
  <w:num w:numId="35" w16cid:durableId="1753548392">
    <w:abstractNumId w:val="20"/>
  </w:num>
  <w:num w:numId="36" w16cid:durableId="90245447">
    <w:abstractNumId w:val="28"/>
  </w:num>
  <w:num w:numId="37" w16cid:durableId="1471553700">
    <w:abstractNumId w:val="39"/>
  </w:num>
  <w:num w:numId="38" w16cid:durableId="457333192">
    <w:abstractNumId w:val="15"/>
  </w:num>
  <w:num w:numId="39" w16cid:durableId="1435393417">
    <w:abstractNumId w:val="14"/>
  </w:num>
  <w:num w:numId="40" w16cid:durableId="1519661550">
    <w:abstractNumId w:val="12"/>
  </w:num>
  <w:num w:numId="41" w16cid:durableId="712850223">
    <w:abstractNumId w:val="23"/>
  </w:num>
  <w:num w:numId="42" w16cid:durableId="21446561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Ki/PNCPbTIbGCgy2kIsvefePDKBwsqqI8aewq/Yzmny9gMmXi+n0x+mUoaJn/qLOUaQRw80PQIWFDqHChEsrOQ==" w:salt="s9kvAI8fkqVb3QnBaLJNI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8A1"/>
    <w:rsid w:val="00020B2B"/>
    <w:rsid w:val="000261B4"/>
    <w:rsid w:val="000450C6"/>
    <w:rsid w:val="00050D8B"/>
    <w:rsid w:val="00055F13"/>
    <w:rsid w:val="000611F8"/>
    <w:rsid w:val="00062FCB"/>
    <w:rsid w:val="00073FCA"/>
    <w:rsid w:val="00090D65"/>
    <w:rsid w:val="000930A9"/>
    <w:rsid w:val="000A01ED"/>
    <w:rsid w:val="000B0ED0"/>
    <w:rsid w:val="000D0DFF"/>
    <w:rsid w:val="000D281E"/>
    <w:rsid w:val="000D7E35"/>
    <w:rsid w:val="000E30B4"/>
    <w:rsid w:val="000F3CD7"/>
    <w:rsid w:val="00105F5A"/>
    <w:rsid w:val="00114EFC"/>
    <w:rsid w:val="0012161B"/>
    <w:rsid w:val="001235A3"/>
    <w:rsid w:val="00143C92"/>
    <w:rsid w:val="00153EC5"/>
    <w:rsid w:val="00156E62"/>
    <w:rsid w:val="00173F74"/>
    <w:rsid w:val="00177DB6"/>
    <w:rsid w:val="001868E4"/>
    <w:rsid w:val="00186DAF"/>
    <w:rsid w:val="0019103B"/>
    <w:rsid w:val="00195F3C"/>
    <w:rsid w:val="001D4BC1"/>
    <w:rsid w:val="001D6C65"/>
    <w:rsid w:val="001E1BA9"/>
    <w:rsid w:val="00200804"/>
    <w:rsid w:val="0020177A"/>
    <w:rsid w:val="00201788"/>
    <w:rsid w:val="00202B8B"/>
    <w:rsid w:val="00205306"/>
    <w:rsid w:val="002174E3"/>
    <w:rsid w:val="002277D3"/>
    <w:rsid w:val="00236990"/>
    <w:rsid w:val="00245A5A"/>
    <w:rsid w:val="0026028C"/>
    <w:rsid w:val="00267134"/>
    <w:rsid w:val="00277AAA"/>
    <w:rsid w:val="00282EDE"/>
    <w:rsid w:val="00295A2A"/>
    <w:rsid w:val="002A546F"/>
    <w:rsid w:val="002B0159"/>
    <w:rsid w:val="002B0B03"/>
    <w:rsid w:val="002C1C1E"/>
    <w:rsid w:val="002C6683"/>
    <w:rsid w:val="002C6FA4"/>
    <w:rsid w:val="002C7220"/>
    <w:rsid w:val="002D4236"/>
    <w:rsid w:val="002D511A"/>
    <w:rsid w:val="002F2EC0"/>
    <w:rsid w:val="002F354E"/>
    <w:rsid w:val="00303749"/>
    <w:rsid w:val="003300CD"/>
    <w:rsid w:val="00333ECC"/>
    <w:rsid w:val="0036658C"/>
    <w:rsid w:val="00390E1D"/>
    <w:rsid w:val="003B4CD6"/>
    <w:rsid w:val="003B6503"/>
    <w:rsid w:val="003C7DE2"/>
    <w:rsid w:val="003E3398"/>
    <w:rsid w:val="003E3B9D"/>
    <w:rsid w:val="003F1A7A"/>
    <w:rsid w:val="00401C28"/>
    <w:rsid w:val="004027B5"/>
    <w:rsid w:val="0040420C"/>
    <w:rsid w:val="0040692C"/>
    <w:rsid w:val="0041436D"/>
    <w:rsid w:val="00414B7E"/>
    <w:rsid w:val="00427123"/>
    <w:rsid w:val="00437009"/>
    <w:rsid w:val="004441E4"/>
    <w:rsid w:val="004537DA"/>
    <w:rsid w:val="004550AF"/>
    <w:rsid w:val="00461048"/>
    <w:rsid w:val="00461AB5"/>
    <w:rsid w:val="004667AB"/>
    <w:rsid w:val="0046723B"/>
    <w:rsid w:val="0047191B"/>
    <w:rsid w:val="004744A8"/>
    <w:rsid w:val="00485576"/>
    <w:rsid w:val="00487506"/>
    <w:rsid w:val="00493548"/>
    <w:rsid w:val="004A0030"/>
    <w:rsid w:val="004B111C"/>
    <w:rsid w:val="004B14F9"/>
    <w:rsid w:val="004B425C"/>
    <w:rsid w:val="004C207E"/>
    <w:rsid w:val="004E0A01"/>
    <w:rsid w:val="004E167A"/>
    <w:rsid w:val="004F0796"/>
    <w:rsid w:val="004F7B65"/>
    <w:rsid w:val="00502F90"/>
    <w:rsid w:val="00512B4B"/>
    <w:rsid w:val="00523644"/>
    <w:rsid w:val="005420BF"/>
    <w:rsid w:val="00575A43"/>
    <w:rsid w:val="005847DA"/>
    <w:rsid w:val="00592D27"/>
    <w:rsid w:val="005A0B94"/>
    <w:rsid w:val="005A1135"/>
    <w:rsid w:val="005A586B"/>
    <w:rsid w:val="005A5A60"/>
    <w:rsid w:val="005B39C7"/>
    <w:rsid w:val="005C50F4"/>
    <w:rsid w:val="005C5CF0"/>
    <w:rsid w:val="0060561C"/>
    <w:rsid w:val="00621202"/>
    <w:rsid w:val="0062376F"/>
    <w:rsid w:val="00623AAB"/>
    <w:rsid w:val="00631EF0"/>
    <w:rsid w:val="00641777"/>
    <w:rsid w:val="00641A43"/>
    <w:rsid w:val="00643DA1"/>
    <w:rsid w:val="00643F40"/>
    <w:rsid w:val="00644581"/>
    <w:rsid w:val="00645252"/>
    <w:rsid w:val="00645BEE"/>
    <w:rsid w:val="00646FD5"/>
    <w:rsid w:val="00647DA3"/>
    <w:rsid w:val="0065148C"/>
    <w:rsid w:val="0065345B"/>
    <w:rsid w:val="00654629"/>
    <w:rsid w:val="00654752"/>
    <w:rsid w:val="00663D8A"/>
    <w:rsid w:val="00676DC7"/>
    <w:rsid w:val="00691F7B"/>
    <w:rsid w:val="0069382C"/>
    <w:rsid w:val="006A324E"/>
    <w:rsid w:val="006D3D74"/>
    <w:rsid w:val="006D6D83"/>
    <w:rsid w:val="006E62C0"/>
    <w:rsid w:val="006F2C28"/>
    <w:rsid w:val="007104E1"/>
    <w:rsid w:val="00713D89"/>
    <w:rsid w:val="00731A8D"/>
    <w:rsid w:val="007352AD"/>
    <w:rsid w:val="00743242"/>
    <w:rsid w:val="00764218"/>
    <w:rsid w:val="0077359F"/>
    <w:rsid w:val="007750D4"/>
    <w:rsid w:val="0077511A"/>
    <w:rsid w:val="007779BE"/>
    <w:rsid w:val="00785336"/>
    <w:rsid w:val="00794E4E"/>
    <w:rsid w:val="007B5017"/>
    <w:rsid w:val="007C0640"/>
    <w:rsid w:val="007C3F18"/>
    <w:rsid w:val="007D5F26"/>
    <w:rsid w:val="007E2583"/>
    <w:rsid w:val="007F3800"/>
    <w:rsid w:val="00801CC5"/>
    <w:rsid w:val="008038EF"/>
    <w:rsid w:val="008046C8"/>
    <w:rsid w:val="00813D7A"/>
    <w:rsid w:val="00816A7C"/>
    <w:rsid w:val="0083569A"/>
    <w:rsid w:val="00837BC3"/>
    <w:rsid w:val="00856E82"/>
    <w:rsid w:val="008636F8"/>
    <w:rsid w:val="008707EB"/>
    <w:rsid w:val="008709A9"/>
    <w:rsid w:val="00874C74"/>
    <w:rsid w:val="00884BEB"/>
    <w:rsid w:val="0088661E"/>
    <w:rsid w:val="008A2963"/>
    <w:rsid w:val="008A4CDB"/>
    <w:rsid w:val="008B26F7"/>
    <w:rsid w:val="008B3DFA"/>
    <w:rsid w:val="008B6AC0"/>
    <w:rsid w:val="008E0780"/>
    <w:rsid w:val="008E17F1"/>
    <w:rsid w:val="008E2202"/>
    <w:rsid w:val="008E7359"/>
    <w:rsid w:val="008F034D"/>
    <w:rsid w:val="008F3A55"/>
    <w:rsid w:val="008F5E5A"/>
    <w:rsid w:val="008F6BE3"/>
    <w:rsid w:val="0090065D"/>
    <w:rsid w:val="00903A3D"/>
    <w:rsid w:val="00910AB0"/>
    <w:rsid w:val="0091341D"/>
    <w:rsid w:val="00914E36"/>
    <w:rsid w:val="00931244"/>
    <w:rsid w:val="00934AC2"/>
    <w:rsid w:val="00941C2F"/>
    <w:rsid w:val="00943BCB"/>
    <w:rsid w:val="009464E4"/>
    <w:rsid w:val="00960E95"/>
    <w:rsid w:val="00964C81"/>
    <w:rsid w:val="0097233C"/>
    <w:rsid w:val="00975921"/>
    <w:rsid w:val="00992E54"/>
    <w:rsid w:val="00993BA2"/>
    <w:rsid w:val="00993ED3"/>
    <w:rsid w:val="00996A8C"/>
    <w:rsid w:val="009A113F"/>
    <w:rsid w:val="009A5626"/>
    <w:rsid w:val="009A7AA4"/>
    <w:rsid w:val="009B14BE"/>
    <w:rsid w:val="009B3FE1"/>
    <w:rsid w:val="009B6D01"/>
    <w:rsid w:val="009C3E44"/>
    <w:rsid w:val="009F2E10"/>
    <w:rsid w:val="009F31F9"/>
    <w:rsid w:val="00A02698"/>
    <w:rsid w:val="00A05CDF"/>
    <w:rsid w:val="00A06BCC"/>
    <w:rsid w:val="00A400CE"/>
    <w:rsid w:val="00A469E7"/>
    <w:rsid w:val="00A6183F"/>
    <w:rsid w:val="00A66678"/>
    <w:rsid w:val="00A8038E"/>
    <w:rsid w:val="00A831A7"/>
    <w:rsid w:val="00A9204E"/>
    <w:rsid w:val="00A921E2"/>
    <w:rsid w:val="00AA15A0"/>
    <w:rsid w:val="00AB2EAB"/>
    <w:rsid w:val="00AB6D8B"/>
    <w:rsid w:val="00AB6E9B"/>
    <w:rsid w:val="00AC711A"/>
    <w:rsid w:val="00AD7091"/>
    <w:rsid w:val="00AE5B0C"/>
    <w:rsid w:val="00AF160E"/>
    <w:rsid w:val="00B077B0"/>
    <w:rsid w:val="00B135E8"/>
    <w:rsid w:val="00B50207"/>
    <w:rsid w:val="00B569BE"/>
    <w:rsid w:val="00B63B39"/>
    <w:rsid w:val="00B822FD"/>
    <w:rsid w:val="00B8377A"/>
    <w:rsid w:val="00B83883"/>
    <w:rsid w:val="00B876F6"/>
    <w:rsid w:val="00BA6C79"/>
    <w:rsid w:val="00BA7991"/>
    <w:rsid w:val="00BB0D37"/>
    <w:rsid w:val="00BB4C01"/>
    <w:rsid w:val="00BB52C9"/>
    <w:rsid w:val="00BD1672"/>
    <w:rsid w:val="00BD2A68"/>
    <w:rsid w:val="00BD6D67"/>
    <w:rsid w:val="00BD75F2"/>
    <w:rsid w:val="00BE4CE8"/>
    <w:rsid w:val="00BE50FD"/>
    <w:rsid w:val="00BE7180"/>
    <w:rsid w:val="00BF65C6"/>
    <w:rsid w:val="00C11FC2"/>
    <w:rsid w:val="00C13807"/>
    <w:rsid w:val="00C22698"/>
    <w:rsid w:val="00C44171"/>
    <w:rsid w:val="00C87B1C"/>
    <w:rsid w:val="00C91BF8"/>
    <w:rsid w:val="00CC0395"/>
    <w:rsid w:val="00CC35D7"/>
    <w:rsid w:val="00CD0569"/>
    <w:rsid w:val="00CD59FA"/>
    <w:rsid w:val="00D041C3"/>
    <w:rsid w:val="00D126D0"/>
    <w:rsid w:val="00D13366"/>
    <w:rsid w:val="00D36D98"/>
    <w:rsid w:val="00D61746"/>
    <w:rsid w:val="00D633C5"/>
    <w:rsid w:val="00D634A6"/>
    <w:rsid w:val="00D63EE9"/>
    <w:rsid w:val="00D728A1"/>
    <w:rsid w:val="00D867F2"/>
    <w:rsid w:val="00D94609"/>
    <w:rsid w:val="00D963C5"/>
    <w:rsid w:val="00D96FC6"/>
    <w:rsid w:val="00DA526C"/>
    <w:rsid w:val="00DB3566"/>
    <w:rsid w:val="00DB7A54"/>
    <w:rsid w:val="00DD0D36"/>
    <w:rsid w:val="00DD108D"/>
    <w:rsid w:val="00DE646B"/>
    <w:rsid w:val="00E1041E"/>
    <w:rsid w:val="00E15078"/>
    <w:rsid w:val="00E24996"/>
    <w:rsid w:val="00E25E62"/>
    <w:rsid w:val="00E36C92"/>
    <w:rsid w:val="00E45B0C"/>
    <w:rsid w:val="00E460FE"/>
    <w:rsid w:val="00E46D08"/>
    <w:rsid w:val="00E47739"/>
    <w:rsid w:val="00E61273"/>
    <w:rsid w:val="00E71042"/>
    <w:rsid w:val="00E73EC7"/>
    <w:rsid w:val="00E80366"/>
    <w:rsid w:val="00E80B87"/>
    <w:rsid w:val="00E91481"/>
    <w:rsid w:val="00E95F4E"/>
    <w:rsid w:val="00EB6ACE"/>
    <w:rsid w:val="00EC1E4D"/>
    <w:rsid w:val="00EC47F2"/>
    <w:rsid w:val="00ED1819"/>
    <w:rsid w:val="00ED5E4C"/>
    <w:rsid w:val="00EE0830"/>
    <w:rsid w:val="00EE3B93"/>
    <w:rsid w:val="00EF2624"/>
    <w:rsid w:val="00EF4F27"/>
    <w:rsid w:val="00EF5979"/>
    <w:rsid w:val="00EF5E48"/>
    <w:rsid w:val="00F14FC4"/>
    <w:rsid w:val="00F1610F"/>
    <w:rsid w:val="00F33802"/>
    <w:rsid w:val="00F37DE4"/>
    <w:rsid w:val="00F41FAF"/>
    <w:rsid w:val="00F512A4"/>
    <w:rsid w:val="00F80204"/>
    <w:rsid w:val="00F80FE8"/>
    <w:rsid w:val="00F8457A"/>
    <w:rsid w:val="00F96497"/>
    <w:rsid w:val="00F978A8"/>
    <w:rsid w:val="00FA1A22"/>
    <w:rsid w:val="00FB08C9"/>
    <w:rsid w:val="00FC6454"/>
    <w:rsid w:val="00FD5F5A"/>
    <w:rsid w:val="00FF1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3DB314"/>
  <w15:chartTrackingRefBased/>
  <w15:docId w15:val="{5803AAE8-8D6A-452B-98C1-6FC467B5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table" w:styleId="TableGrid">
    <w:name w:val="Table Grid"/>
    <w:basedOn w:val="TableNormal"/>
    <w:uiPriority w:val="39"/>
    <w:rsid w:val="00B077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unhideWhenUsed/>
    <w:qFormat/>
    <w:rsid w:val="00FB08C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C7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38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adingtonreformedchurch@gmai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readingtonreformed.org/downloa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1k\AppData\Roaming\Microsoft\Templates\Single%20spaced%20(blan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1F2E93E0D1F456E8DC96B76CAD0C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1C5F8-378D-461B-BB95-DAB33695210A}"/>
      </w:docPartPr>
      <w:docPartBody>
        <w:p w:rsidR="00FD16A5" w:rsidRDefault="00FD16A5" w:rsidP="00FD16A5">
          <w:pPr>
            <w:pStyle w:val="01F2E93E0D1F456E8DC96B76CAD0C0FC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41C2654765443EA97F39C8FDF6F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458A03-38A1-44CA-A549-45209EF698D8}"/>
      </w:docPartPr>
      <w:docPartBody>
        <w:p w:rsidR="00FD16A5" w:rsidRDefault="00FD16A5" w:rsidP="00FD16A5">
          <w:pPr>
            <w:pStyle w:val="ED41C2654765443EA97F39C8FDF6FAF6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AA9D5C9734064BCC517801E9FF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5755B-EF9C-477D-A0A9-D1F080D6C4E2}"/>
      </w:docPartPr>
      <w:docPartBody>
        <w:p w:rsidR="00FD16A5" w:rsidRDefault="00FD16A5" w:rsidP="00FD16A5">
          <w:pPr>
            <w:pStyle w:val="1CEAA9D5C9734064BCC517801E9FFC32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DB68FEB8AB42EEB2B6A94ECAE13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3E38F-E0F4-4EC3-B061-8C1FB73C48EB}"/>
      </w:docPartPr>
      <w:docPartBody>
        <w:p w:rsidR="00FD16A5" w:rsidRDefault="00FD16A5" w:rsidP="00FD16A5">
          <w:pPr>
            <w:pStyle w:val="5ADB68FEB8AB42EEB2B6A94ECAE13CB0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1D9BEE3A32414A90F7105FE18A0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E52FD-DCB5-4A64-8EE0-17F633DC7E4D}"/>
      </w:docPartPr>
      <w:docPartBody>
        <w:p w:rsidR="00FD16A5" w:rsidRDefault="00FD16A5" w:rsidP="00FD16A5">
          <w:pPr>
            <w:pStyle w:val="BB1D9BEE3A32414A90F7105FE18A032F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F5B740D22C4653850668CEB86812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26731-5D24-4C9F-AD0F-C676665D44B9}"/>
      </w:docPartPr>
      <w:docPartBody>
        <w:p w:rsidR="00FD16A5" w:rsidRDefault="00FD16A5" w:rsidP="00FD16A5">
          <w:pPr>
            <w:pStyle w:val="0EF5B740D22C4653850668CEB868128A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C9FF7DB33E4D42B6836F3DE756F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2ACBF-C530-49FC-9FF4-35E5A3DEC710}"/>
      </w:docPartPr>
      <w:docPartBody>
        <w:p w:rsidR="00FD16A5" w:rsidRDefault="00FD16A5" w:rsidP="00FD16A5">
          <w:pPr>
            <w:pStyle w:val="9CC9FF7DB33E4D42B6836F3DE756F009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E568B1834943F99C473D0C565C7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8B9F9-DB4A-4B04-9039-8E552E48E780}"/>
      </w:docPartPr>
      <w:docPartBody>
        <w:p w:rsidR="00FD16A5" w:rsidRDefault="00FD16A5" w:rsidP="00FD16A5">
          <w:pPr>
            <w:pStyle w:val="79E568B1834943F99C473D0C565C708D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60FA11ABA540BDB90F8ECAB299A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85EB4-5DC7-43EC-96D4-9C17B9988BB7}"/>
      </w:docPartPr>
      <w:docPartBody>
        <w:p w:rsidR="00FD16A5" w:rsidRDefault="00FD16A5" w:rsidP="00FD16A5">
          <w:pPr>
            <w:pStyle w:val="CC60FA11ABA540BDB90F8ECAB299A6EC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8061BAF74A49E8B0C852CF4F477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3E199-8BBB-4D03-9C1E-E40BFDB34E49}"/>
      </w:docPartPr>
      <w:docPartBody>
        <w:p w:rsidR="00FD16A5" w:rsidRDefault="00FD16A5" w:rsidP="00FD16A5">
          <w:pPr>
            <w:pStyle w:val="288061BAF74A49E8B0C852CF4F477DE8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9C2893998643AB92857A08C7579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21CEF-8F70-4066-A2B0-BE4E2AF5848B}"/>
      </w:docPartPr>
      <w:docPartBody>
        <w:p w:rsidR="00FD16A5" w:rsidRDefault="00FD16A5" w:rsidP="00FD16A5">
          <w:pPr>
            <w:pStyle w:val="369C2893998643AB92857A08C75792C8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EF1BDF280C4A11A94479099D145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B52AB-04C6-4FC5-A4F3-B64CBEB8FF65}"/>
      </w:docPartPr>
      <w:docPartBody>
        <w:p w:rsidR="00FD16A5" w:rsidRDefault="00FD16A5" w:rsidP="00FD16A5">
          <w:pPr>
            <w:pStyle w:val="F1EF1BDF280C4A11A94479099D1457CE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9EE413EF6541628B49C0DC29492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884B3-8D13-4E90-A93D-6251E6935774}"/>
      </w:docPartPr>
      <w:docPartBody>
        <w:p w:rsidR="00FD16A5" w:rsidRDefault="00FD16A5" w:rsidP="00FD16A5">
          <w:pPr>
            <w:pStyle w:val="D99EE413EF6541628B49C0DC29492921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7263652A48453FBE724E28638D22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50E87-B33D-40B7-A93C-535584284E24}"/>
      </w:docPartPr>
      <w:docPartBody>
        <w:p w:rsidR="00FD16A5" w:rsidRDefault="00FD16A5" w:rsidP="00FD16A5">
          <w:pPr>
            <w:pStyle w:val="C87263652A48453FBE724E28638D226D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C2FD960534B4C3D947ABA5C294881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7773C-FFA8-4B55-BC93-14FE8BF069BB}"/>
      </w:docPartPr>
      <w:docPartBody>
        <w:p w:rsidR="00FD16A5" w:rsidRDefault="00FD16A5" w:rsidP="00FD16A5">
          <w:pPr>
            <w:pStyle w:val="3C2FD960534B4C3D947ABA5C294881D53"/>
          </w:pPr>
          <w:r w:rsidRPr="00C2190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4B5E87223B4110AE3A430A5094D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AADA2-1C9F-4579-9EF3-072EB19AC642}"/>
      </w:docPartPr>
      <w:docPartBody>
        <w:p w:rsidR="00FD16A5" w:rsidRDefault="00FD16A5" w:rsidP="00FD16A5">
          <w:pPr>
            <w:pStyle w:val="CB4B5E87223B4110AE3A430A5094D0B53"/>
          </w:pPr>
          <w:r w:rsidRPr="000B0ED0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62"/>
    <w:rsid w:val="004F7F62"/>
    <w:rsid w:val="005A0B94"/>
    <w:rsid w:val="007D5F26"/>
    <w:rsid w:val="00962344"/>
    <w:rsid w:val="00E62CE9"/>
    <w:rsid w:val="00FD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16A5"/>
    <w:rPr>
      <w:color w:val="3A3A3A" w:themeColor="background2" w:themeShade="40"/>
    </w:rPr>
  </w:style>
  <w:style w:type="paragraph" w:customStyle="1" w:styleId="01F2E93E0D1F456E8DC96B76CAD0C0FC">
    <w:name w:val="01F2E93E0D1F456E8DC96B76CAD0C0FC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D41C2654765443EA97F39C8FDF6FAF6">
    <w:name w:val="ED41C2654765443EA97F39C8FDF6FAF6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CEAA9D5C9734064BCC517801E9FFC32">
    <w:name w:val="1CEAA9D5C9734064BCC517801E9FFC32"/>
    <w:rsid w:val="00FD16A5"/>
    <w:pPr>
      <w:spacing w:after="0" w:line="240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ADB68FEB8AB42EEB2B6A94ECAE13CB0">
    <w:name w:val="5ADB68FEB8AB42EEB2B6A94ECAE13CB0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B1D9BEE3A32414A90F7105FE18A032F">
    <w:name w:val="BB1D9BEE3A32414A90F7105FE18A032F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EF5B740D22C4653850668CEB868128A">
    <w:name w:val="0EF5B740D22C4653850668CEB868128A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CC9FF7DB33E4D42B6836F3DE756F009">
    <w:name w:val="9CC9FF7DB33E4D42B6836F3DE756F009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9E568B1834943F99C473D0C565C708D">
    <w:name w:val="79E568B1834943F99C473D0C565C708D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C60FA11ABA540BDB90F8ECAB299A6EC">
    <w:name w:val="CC60FA11ABA540BDB90F8ECAB299A6EC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8061BAF74A49E8B0C852CF4F477DE8">
    <w:name w:val="288061BAF74A49E8B0C852CF4F477DE8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69C2893998643AB92857A08C75792C8">
    <w:name w:val="369C2893998643AB92857A08C75792C8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EF1BDF280C4A11A94479099D1457CE">
    <w:name w:val="F1EF1BDF280C4A11A94479099D1457CE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99EE413EF6541628B49C0DC29492921">
    <w:name w:val="D99EE413EF6541628B49C0DC2949292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87263652A48453FBE724E28638D226D">
    <w:name w:val="C87263652A48453FBE724E28638D226D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C2FD960534B4C3D947ABA5C294881D5">
    <w:name w:val="3C2FD960534B4C3D947ABA5C294881D5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B4B5E87223B4110AE3A430A5094D0B5">
    <w:name w:val="CB4B5E87223B4110AE3A430A5094D0B5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1F2E93E0D1F456E8DC96B76CAD0C0FC1">
    <w:name w:val="01F2E93E0D1F456E8DC96B76CAD0C0FC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D41C2654765443EA97F39C8FDF6FAF61">
    <w:name w:val="ED41C2654765443EA97F39C8FDF6FAF6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CEAA9D5C9734064BCC517801E9FFC321">
    <w:name w:val="1CEAA9D5C9734064BCC517801E9FFC321"/>
    <w:rsid w:val="00FD16A5"/>
    <w:pPr>
      <w:spacing w:after="0" w:line="240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ADB68FEB8AB42EEB2B6A94ECAE13CB01">
    <w:name w:val="5ADB68FEB8AB42EEB2B6A94ECAE13CB0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B1D9BEE3A32414A90F7105FE18A032F1">
    <w:name w:val="BB1D9BEE3A32414A90F7105FE18A032F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EF5B740D22C4653850668CEB868128A1">
    <w:name w:val="0EF5B740D22C4653850668CEB868128A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CC9FF7DB33E4D42B6836F3DE756F0091">
    <w:name w:val="9CC9FF7DB33E4D42B6836F3DE756F009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9E568B1834943F99C473D0C565C708D1">
    <w:name w:val="79E568B1834943F99C473D0C565C708D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C60FA11ABA540BDB90F8ECAB299A6EC1">
    <w:name w:val="CC60FA11ABA540BDB90F8ECAB299A6EC1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8061BAF74A49E8B0C852CF4F477DE82">
    <w:name w:val="288061BAF74A49E8B0C852CF4F477DE8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69C2893998643AB92857A08C75792C82">
    <w:name w:val="369C2893998643AB92857A08C75792C8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EF1BDF280C4A11A94479099D1457CE2">
    <w:name w:val="F1EF1BDF280C4A11A94479099D1457CE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1F2E93E0D1F456E8DC96B76CAD0C0FC2">
    <w:name w:val="01F2E93E0D1F456E8DC96B76CAD0C0FC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D41C2654765443EA97F39C8FDF6FAF62">
    <w:name w:val="ED41C2654765443EA97F39C8FDF6FAF6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CEAA9D5C9734064BCC517801E9FFC322">
    <w:name w:val="1CEAA9D5C9734064BCC517801E9FFC322"/>
    <w:rsid w:val="004F7F62"/>
    <w:pPr>
      <w:spacing w:after="0" w:line="240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ADB68FEB8AB42EEB2B6A94ECAE13CB02">
    <w:name w:val="5ADB68FEB8AB42EEB2B6A94ECAE13CB0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B1D9BEE3A32414A90F7105FE18A032F2">
    <w:name w:val="BB1D9BEE3A32414A90F7105FE18A032F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EF5B740D22C4653850668CEB868128A2">
    <w:name w:val="0EF5B740D22C4653850668CEB868128A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CC9FF7DB33E4D42B6836F3DE756F0092">
    <w:name w:val="9CC9FF7DB33E4D42B6836F3DE756F009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9E568B1834943F99C473D0C565C708D2">
    <w:name w:val="79E568B1834943F99C473D0C565C708D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C60FA11ABA540BDB90F8ECAB299A6EC2">
    <w:name w:val="CC60FA11ABA540BDB90F8ECAB299A6EC2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8061BAF74A49E8B0C852CF4F477DE81">
    <w:name w:val="288061BAF74A49E8B0C852CF4F477DE8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69C2893998643AB92857A08C75792C81">
    <w:name w:val="369C2893998643AB92857A08C75792C8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EF1BDF280C4A11A94479099D1457CE1">
    <w:name w:val="F1EF1BDF280C4A11A94479099D1457CE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99EE413EF6541628B49C0DC294929211">
    <w:name w:val="D99EE413EF6541628B49C0DC29492921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87263652A48453FBE724E28638D226D1">
    <w:name w:val="C87263652A48453FBE724E28638D226D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C2FD960534B4C3D947ABA5C294881D51">
    <w:name w:val="3C2FD960534B4C3D947ABA5C294881D5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B4B5E87223B4110AE3A430A5094D0B51">
    <w:name w:val="CB4B5E87223B4110AE3A430A5094D0B51"/>
    <w:rsid w:val="004F7F6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99EE413EF6541628B49C0DC294929212">
    <w:name w:val="D99EE413EF6541628B49C0DC29492921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87263652A48453FBE724E28638D226D2">
    <w:name w:val="C87263652A48453FBE724E28638D226D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C2FD960534B4C3D947ABA5C294881D52">
    <w:name w:val="3C2FD960534B4C3D947ABA5C294881D5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B4B5E87223B4110AE3A430A5094D0B52">
    <w:name w:val="CB4B5E87223B4110AE3A430A5094D0B52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1F2E93E0D1F456E8DC96B76CAD0C0FC3">
    <w:name w:val="01F2E93E0D1F456E8DC96B76CAD0C0FC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ED41C2654765443EA97F39C8FDF6FAF63">
    <w:name w:val="ED41C2654765443EA97F39C8FDF6FAF6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1CEAA9D5C9734064BCC517801E9FFC323">
    <w:name w:val="1CEAA9D5C9734064BCC517801E9FFC323"/>
    <w:rsid w:val="00FD16A5"/>
    <w:pPr>
      <w:spacing w:after="0" w:line="240" w:lineRule="auto"/>
      <w:ind w:left="720"/>
      <w:contextualSpacing/>
    </w:pPr>
    <w:rPr>
      <w:rFonts w:eastAsiaTheme="minorHAnsi"/>
      <w:kern w:val="0"/>
      <w:sz w:val="22"/>
      <w:szCs w:val="22"/>
      <w14:ligatures w14:val="none"/>
    </w:rPr>
  </w:style>
  <w:style w:type="paragraph" w:customStyle="1" w:styleId="5ADB68FEB8AB42EEB2B6A94ECAE13CB03">
    <w:name w:val="5ADB68FEB8AB42EEB2B6A94ECAE13CB0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BB1D9BEE3A32414A90F7105FE18A032F3">
    <w:name w:val="BB1D9BEE3A32414A90F7105FE18A032F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0EF5B740D22C4653850668CEB868128A3">
    <w:name w:val="0EF5B740D22C4653850668CEB868128A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9CC9FF7DB33E4D42B6836F3DE756F0093">
    <w:name w:val="9CC9FF7DB33E4D42B6836F3DE756F009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79E568B1834943F99C473D0C565C708D3">
    <w:name w:val="79E568B1834943F99C473D0C565C708D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C60FA11ABA540BDB90F8ECAB299A6EC3">
    <w:name w:val="CC60FA11ABA540BDB90F8ECAB299A6EC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288061BAF74A49E8B0C852CF4F477DE83">
    <w:name w:val="288061BAF74A49E8B0C852CF4F477DE8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69C2893998643AB92857A08C75792C83">
    <w:name w:val="369C2893998643AB92857A08C75792C8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F1EF1BDF280C4A11A94479099D1457CE3">
    <w:name w:val="F1EF1BDF280C4A11A94479099D1457CE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D99EE413EF6541628B49C0DC294929213">
    <w:name w:val="D99EE413EF6541628B49C0DC29492921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87263652A48453FBE724E28638D226D3">
    <w:name w:val="C87263652A48453FBE724E28638D226D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C2FD960534B4C3D947ABA5C294881D53">
    <w:name w:val="3C2FD960534B4C3D947ABA5C294881D5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CB4B5E87223B4110AE3A430A5094D0B53">
    <w:name w:val="CB4B5E87223B4110AE3A430A5094D0B53"/>
    <w:rsid w:val="00FD16A5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29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King</dc:creator>
  <cp:keywords/>
  <dc:description/>
  <cp:lastModifiedBy>Wayne Gale</cp:lastModifiedBy>
  <cp:revision>10</cp:revision>
  <cp:lastPrinted>2025-10-11T01:08:00Z</cp:lastPrinted>
  <dcterms:created xsi:type="dcterms:W3CDTF">2025-10-11T14:09:00Z</dcterms:created>
  <dcterms:modified xsi:type="dcterms:W3CDTF">2025-10-12T11:35:00Z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