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80D182" w14:textId="4B569DFE" w:rsidR="004C12DC" w:rsidRDefault="004C12DC" w:rsidP="004C12DC">
      <w:pPr>
        <w:pStyle w:val="NormalWeb"/>
        <w:spacing w:before="240" w:beforeAutospacing="0" w:after="0" w:afterAutospacing="0"/>
        <w:jc w:val="center"/>
        <w:rPr>
          <w:rStyle w:val="Strong"/>
          <w:rFonts w:ascii="Arial" w:eastAsiaTheme="majorEastAsia" w:hAnsi="Arial" w:cs="Arial"/>
          <w:b w:val="0"/>
          <w:bCs w:val="0"/>
          <w:color w:val="666666"/>
          <w:sz w:val="48"/>
          <w:szCs w:val="48"/>
        </w:rPr>
      </w:pPr>
      <w:r>
        <w:rPr>
          <w:rFonts w:ascii="Arial" w:eastAsiaTheme="majorEastAsia" w:hAnsi="Arial" w:cs="Arial"/>
          <w:noProof/>
          <w:color w:val="666666"/>
          <w:sz w:val="48"/>
          <w:szCs w:val="48"/>
        </w:rPr>
        <w:drawing>
          <wp:inline distT="0" distB="0" distL="0" distR="0" wp14:anchorId="54F7F463" wp14:editId="160A35FF">
            <wp:extent cx="2243620" cy="571500"/>
            <wp:effectExtent l="0" t="0" r="4445" b="0"/>
            <wp:docPr id="1139429284" name="Picture 1" descr="The image features the logo of J.F. Marketing, emphasizing their focus on fast-paced auction strategi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429284" name="Picture 1" descr="The image features the logo of J.F. Marketing, emphasizing their focus on fast-paced auction strategies.&#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63851" cy="576653"/>
                    </a:xfrm>
                    <a:prstGeom prst="rect">
                      <a:avLst/>
                    </a:prstGeom>
                  </pic:spPr>
                </pic:pic>
              </a:graphicData>
            </a:graphic>
          </wp:inline>
        </w:drawing>
      </w:r>
    </w:p>
    <w:p w14:paraId="3920DEBB" w14:textId="00F26E47" w:rsidR="00A62C91" w:rsidRPr="00752025" w:rsidRDefault="00A62C91" w:rsidP="004C12DC">
      <w:pPr>
        <w:pStyle w:val="NormalWeb"/>
        <w:spacing w:before="240" w:beforeAutospacing="0" w:after="0" w:afterAutospacing="0"/>
        <w:jc w:val="center"/>
        <w:rPr>
          <w:rFonts w:ascii="Arial" w:hAnsi="Arial" w:cs="Arial"/>
          <w:b/>
          <w:bCs/>
          <w:color w:val="666666"/>
          <w:sz w:val="48"/>
          <w:szCs w:val="48"/>
        </w:rPr>
      </w:pPr>
      <w:r w:rsidRPr="00752025">
        <w:rPr>
          <w:rStyle w:val="Strong"/>
          <w:rFonts w:ascii="Arial" w:eastAsiaTheme="majorEastAsia" w:hAnsi="Arial" w:cs="Arial"/>
          <w:b w:val="0"/>
          <w:bCs w:val="0"/>
          <w:color w:val="666666"/>
          <w:sz w:val="48"/>
          <w:szCs w:val="48"/>
        </w:rPr>
        <w:t>Terms and Conditions of Sale</w:t>
      </w:r>
    </w:p>
    <w:p w14:paraId="3D0D6D6C" w14:textId="1995E55A" w:rsidR="00A62C91" w:rsidRDefault="00A62C91" w:rsidP="004C12DC">
      <w:pPr>
        <w:pStyle w:val="NormalWeb"/>
        <w:spacing w:before="240" w:beforeAutospacing="0" w:after="0" w:afterAutospacing="0"/>
        <w:rPr>
          <w:rStyle w:val="Strong"/>
          <w:rFonts w:ascii="Arial" w:eastAsiaTheme="majorEastAsia" w:hAnsi="Arial" w:cs="Arial"/>
          <w:color w:val="666666"/>
          <w:sz w:val="18"/>
          <w:szCs w:val="18"/>
        </w:rPr>
      </w:pPr>
      <w:r>
        <w:rPr>
          <w:rStyle w:val="Strong"/>
          <w:rFonts w:ascii="Arial" w:eastAsiaTheme="majorEastAsia" w:hAnsi="Arial" w:cs="Arial"/>
          <w:color w:val="666666"/>
          <w:sz w:val="18"/>
          <w:szCs w:val="18"/>
        </w:rPr>
        <w:t>PLEASE READ THESE TERMS OF SALE CAREFULLY, AS THEY HAVE BEEN RECENTLY UPDATED.</w:t>
      </w:r>
    </w:p>
    <w:p w14:paraId="3A73372B" w14:textId="77777777" w:rsidR="00A05A4E" w:rsidRDefault="00A05A4E" w:rsidP="004C12DC">
      <w:pPr>
        <w:pStyle w:val="NormalWeb"/>
        <w:spacing w:before="0" w:beforeAutospacing="0" w:after="0" w:afterAutospacing="0"/>
        <w:rPr>
          <w:rStyle w:val="Strong"/>
          <w:rFonts w:ascii="Arial" w:eastAsiaTheme="majorEastAsia" w:hAnsi="Arial" w:cs="Arial"/>
          <w:color w:val="666666"/>
          <w:sz w:val="18"/>
          <w:szCs w:val="18"/>
        </w:rPr>
      </w:pPr>
    </w:p>
    <w:p w14:paraId="4B0C11C6" w14:textId="46D27B7F" w:rsidR="00A05A4E" w:rsidRDefault="00A05A4E" w:rsidP="004C12DC">
      <w:pPr>
        <w:pStyle w:val="NormalWeb"/>
        <w:spacing w:before="0" w:beforeAutospacing="0" w:after="0" w:afterAutospacing="0"/>
        <w:rPr>
          <w:rStyle w:val="Strong"/>
          <w:rFonts w:ascii="Arial" w:eastAsiaTheme="majorEastAsia" w:hAnsi="Arial" w:cs="Arial"/>
          <w:color w:val="666666"/>
          <w:sz w:val="18"/>
          <w:szCs w:val="18"/>
        </w:rPr>
      </w:pPr>
      <w:r>
        <w:rPr>
          <w:rStyle w:val="Strong"/>
          <w:rFonts w:ascii="Arial" w:eastAsiaTheme="majorEastAsia" w:hAnsi="Arial" w:cs="Arial"/>
          <w:color w:val="666666"/>
          <w:sz w:val="18"/>
          <w:szCs w:val="18"/>
        </w:rPr>
        <w:t>John C. Froelich, CAI AARE AMM</w:t>
      </w:r>
    </w:p>
    <w:p w14:paraId="77AE87EF" w14:textId="2A24C82F" w:rsidR="00A05A4E" w:rsidRDefault="00A05A4E" w:rsidP="004C12DC">
      <w:pPr>
        <w:pStyle w:val="NormalWeb"/>
        <w:spacing w:before="0" w:beforeAutospacing="0" w:after="0" w:afterAutospacing="0"/>
        <w:rPr>
          <w:rStyle w:val="Strong"/>
          <w:rFonts w:ascii="Arial" w:eastAsiaTheme="majorEastAsia" w:hAnsi="Arial" w:cs="Arial"/>
          <w:color w:val="666666"/>
          <w:sz w:val="18"/>
          <w:szCs w:val="18"/>
        </w:rPr>
      </w:pPr>
      <w:r>
        <w:rPr>
          <w:rStyle w:val="Strong"/>
          <w:rFonts w:ascii="Arial" w:eastAsiaTheme="majorEastAsia" w:hAnsi="Arial" w:cs="Arial"/>
          <w:color w:val="666666"/>
          <w:sz w:val="18"/>
          <w:szCs w:val="18"/>
        </w:rPr>
        <w:t>Auctioneer</w:t>
      </w:r>
    </w:p>
    <w:p w14:paraId="5C0CDBB4" w14:textId="577C8620" w:rsidR="00A05A4E" w:rsidRDefault="00A05A4E" w:rsidP="004C12DC">
      <w:pPr>
        <w:pStyle w:val="NormalWeb"/>
        <w:spacing w:before="0" w:beforeAutospacing="0" w:after="0" w:afterAutospacing="0"/>
        <w:rPr>
          <w:rStyle w:val="Strong"/>
          <w:rFonts w:ascii="Arial" w:eastAsiaTheme="majorEastAsia" w:hAnsi="Arial" w:cs="Arial"/>
          <w:color w:val="666666"/>
          <w:sz w:val="18"/>
          <w:szCs w:val="18"/>
        </w:rPr>
      </w:pPr>
      <w:r>
        <w:rPr>
          <w:rStyle w:val="Strong"/>
          <w:rFonts w:ascii="Arial" w:eastAsiaTheme="majorEastAsia" w:hAnsi="Arial" w:cs="Arial"/>
          <w:color w:val="666666"/>
          <w:sz w:val="18"/>
          <w:szCs w:val="18"/>
        </w:rPr>
        <w:t>President, JF Marketing Ltd</w:t>
      </w:r>
    </w:p>
    <w:p w14:paraId="0BB2071A" w14:textId="3BF6CA74" w:rsidR="00B63395" w:rsidRDefault="00B63395" w:rsidP="004C12DC">
      <w:pPr>
        <w:pStyle w:val="NormalWeb"/>
        <w:spacing w:before="0" w:beforeAutospacing="0" w:after="0" w:afterAutospacing="0"/>
        <w:rPr>
          <w:rStyle w:val="Strong"/>
          <w:rFonts w:ascii="Arial" w:eastAsiaTheme="majorEastAsia" w:hAnsi="Arial" w:cs="Arial"/>
          <w:color w:val="666666"/>
          <w:sz w:val="18"/>
          <w:szCs w:val="18"/>
        </w:rPr>
      </w:pPr>
      <w:r>
        <w:rPr>
          <w:rStyle w:val="Strong"/>
          <w:rFonts w:ascii="Arial" w:eastAsiaTheme="majorEastAsia" w:hAnsi="Arial" w:cs="Arial"/>
          <w:color w:val="666666"/>
          <w:sz w:val="18"/>
          <w:szCs w:val="18"/>
        </w:rPr>
        <w:t>License # 2010000128</w:t>
      </w:r>
    </w:p>
    <w:p w14:paraId="72513670" w14:textId="7B77527B" w:rsidR="00306DB0" w:rsidRDefault="00306DB0" w:rsidP="004C12DC">
      <w:pPr>
        <w:pStyle w:val="NormalWeb"/>
        <w:spacing w:before="0" w:beforeAutospacing="0" w:after="0" w:afterAutospacing="0"/>
        <w:rPr>
          <w:rStyle w:val="Strong"/>
          <w:rFonts w:ascii="Arial" w:eastAsiaTheme="majorEastAsia" w:hAnsi="Arial" w:cs="Arial"/>
          <w:color w:val="666666"/>
          <w:sz w:val="18"/>
          <w:szCs w:val="18"/>
        </w:rPr>
      </w:pPr>
      <w:r>
        <w:rPr>
          <w:rStyle w:val="Strong"/>
          <w:rFonts w:ascii="Arial" w:eastAsiaTheme="majorEastAsia" w:hAnsi="Arial" w:cs="Arial"/>
          <w:color w:val="666666"/>
          <w:sz w:val="18"/>
          <w:szCs w:val="18"/>
        </w:rPr>
        <w:t>440-454-1121</w:t>
      </w:r>
    </w:p>
    <w:p w14:paraId="75AB60BC" w14:textId="77777777" w:rsidR="007A603D" w:rsidRDefault="007A603D" w:rsidP="004C12DC">
      <w:pPr>
        <w:pStyle w:val="NormalWeb"/>
        <w:spacing w:before="0" w:beforeAutospacing="0" w:after="0" w:afterAutospacing="0"/>
        <w:rPr>
          <w:rStyle w:val="Strong"/>
          <w:rFonts w:ascii="Arial" w:eastAsiaTheme="majorEastAsia" w:hAnsi="Arial" w:cs="Arial"/>
          <w:color w:val="666666"/>
          <w:sz w:val="18"/>
          <w:szCs w:val="18"/>
        </w:rPr>
      </w:pPr>
    </w:p>
    <w:p w14:paraId="268C7148" w14:textId="017F2B98" w:rsidR="001E2C6D" w:rsidRDefault="007A603D" w:rsidP="00247312">
      <w:pPr>
        <w:pStyle w:val="NormalWeb"/>
        <w:spacing w:before="0" w:beforeAutospacing="0" w:after="0" w:afterAutospacing="0"/>
        <w:rPr>
          <w:rStyle w:val="Strong"/>
          <w:rFonts w:ascii="Arial" w:eastAsiaTheme="majorEastAsia" w:hAnsi="Arial" w:cs="Arial"/>
          <w:color w:val="666666"/>
          <w:sz w:val="28"/>
          <w:szCs w:val="28"/>
        </w:rPr>
      </w:pPr>
      <w:r w:rsidRPr="00247312">
        <w:rPr>
          <w:rStyle w:val="Strong"/>
          <w:rFonts w:ascii="Arial" w:eastAsiaTheme="majorEastAsia" w:hAnsi="Arial" w:cs="Arial"/>
          <w:color w:val="666666"/>
          <w:sz w:val="28"/>
          <w:szCs w:val="28"/>
        </w:rPr>
        <w:t xml:space="preserve">Online auction platform: </w:t>
      </w:r>
      <w:hyperlink r:id="rId9" w:history="1">
        <w:r w:rsidR="00661E8C" w:rsidRPr="00062BF2">
          <w:rPr>
            <w:rStyle w:val="Hyperlink"/>
            <w:rFonts w:ascii="Arial" w:eastAsiaTheme="majorEastAsia" w:hAnsi="Arial" w:cs="Arial"/>
            <w:b/>
            <w:bCs/>
            <w:color w:val="00B0F0"/>
            <w:sz w:val="28"/>
            <w:szCs w:val="28"/>
          </w:rPr>
          <w:t>https://jfmarketing.hibid.com</w:t>
        </w:r>
      </w:hyperlink>
    </w:p>
    <w:p w14:paraId="7653DA6A" w14:textId="77777777" w:rsidR="00661E8C" w:rsidRDefault="00661E8C" w:rsidP="00247312">
      <w:pPr>
        <w:pStyle w:val="NormalWeb"/>
        <w:spacing w:before="0" w:beforeAutospacing="0" w:after="0" w:afterAutospacing="0"/>
        <w:rPr>
          <w:rStyle w:val="Strong"/>
          <w:rFonts w:ascii="Arial" w:eastAsiaTheme="majorEastAsia" w:hAnsi="Arial" w:cs="Arial"/>
          <w:color w:val="666666"/>
          <w:sz w:val="28"/>
          <w:szCs w:val="28"/>
        </w:rPr>
      </w:pPr>
    </w:p>
    <w:p w14:paraId="478415CD" w14:textId="31B223CB" w:rsidR="00661E8C" w:rsidRPr="0015377F" w:rsidRDefault="00661E8C" w:rsidP="00247312">
      <w:pPr>
        <w:pStyle w:val="NormalWeb"/>
        <w:spacing w:before="0" w:beforeAutospacing="0" w:after="0" w:afterAutospacing="0"/>
        <w:rPr>
          <w:rStyle w:val="Strong"/>
          <w:rFonts w:ascii="Arial" w:eastAsiaTheme="majorEastAsia" w:hAnsi="Arial" w:cs="Arial"/>
          <w:color w:val="EE0000"/>
          <w:sz w:val="28"/>
          <w:szCs w:val="28"/>
        </w:rPr>
      </w:pPr>
      <w:r w:rsidRPr="0015377F">
        <w:rPr>
          <w:rStyle w:val="Strong"/>
          <w:rFonts w:ascii="Arial" w:eastAsiaTheme="majorEastAsia" w:hAnsi="Arial" w:cs="Arial"/>
          <w:color w:val="EE0000"/>
          <w:sz w:val="28"/>
          <w:szCs w:val="28"/>
        </w:rPr>
        <w:t xml:space="preserve">AUCTION TITLE: </w:t>
      </w:r>
      <w:r w:rsidR="007D6F7E">
        <w:rPr>
          <w:rStyle w:val="Strong"/>
          <w:rFonts w:ascii="Arial" w:eastAsiaTheme="majorEastAsia" w:hAnsi="Arial" w:cs="Arial"/>
          <w:color w:val="EE0000"/>
          <w:sz w:val="28"/>
          <w:szCs w:val="28"/>
        </w:rPr>
        <w:t>DAMPERS AUTOMOTIVE SERVICES</w:t>
      </w:r>
    </w:p>
    <w:p w14:paraId="0E9264BD" w14:textId="49DCB4E9" w:rsidR="00752025" w:rsidRPr="00340811" w:rsidRDefault="00752025" w:rsidP="004C12DC">
      <w:pPr>
        <w:pStyle w:val="NormalWeb"/>
        <w:spacing w:before="240" w:beforeAutospacing="0" w:after="0" w:afterAutospacing="0"/>
        <w:rPr>
          <w:rStyle w:val="Strong"/>
          <w:rFonts w:ascii="Arial" w:eastAsiaTheme="majorEastAsia" w:hAnsi="Arial" w:cs="Arial"/>
          <w:color w:val="666666"/>
          <w:sz w:val="18"/>
          <w:szCs w:val="18"/>
        </w:rPr>
      </w:pPr>
      <w:r w:rsidRPr="00340811">
        <w:rPr>
          <w:rStyle w:val="Strong"/>
          <w:rFonts w:ascii="Arial" w:eastAsiaTheme="majorEastAsia" w:hAnsi="Arial" w:cs="Arial"/>
          <w:color w:val="666666"/>
          <w:sz w:val="18"/>
          <w:szCs w:val="18"/>
        </w:rPr>
        <w:t xml:space="preserve">1.  ALL ITEMS ARE SOLD “AS IS” WITH NO WARRANTIES OR GUARANTIES, WRITTEN OR IMPLIED.  </w:t>
      </w:r>
      <w:r w:rsidR="00C05E90" w:rsidRPr="00340811">
        <w:rPr>
          <w:rStyle w:val="Strong"/>
          <w:rFonts w:ascii="Arial" w:eastAsiaTheme="majorEastAsia" w:hAnsi="Arial" w:cs="Arial"/>
          <w:color w:val="666666"/>
          <w:sz w:val="18"/>
          <w:szCs w:val="18"/>
        </w:rPr>
        <w:t xml:space="preserve"> IT IS YOUR RESPONSIBILITY TO INSPECT ANY AND ALL ITEMS YOU INTEND TO PURCHASE AT AUCTION.</w:t>
      </w:r>
    </w:p>
    <w:p w14:paraId="562E69DF" w14:textId="1273F2B2" w:rsidR="00752025" w:rsidRPr="00340811" w:rsidRDefault="00752025" w:rsidP="004C12DC">
      <w:pPr>
        <w:pStyle w:val="NormalWeb"/>
        <w:spacing w:before="240" w:beforeAutospacing="0" w:after="0" w:afterAutospacing="0"/>
        <w:rPr>
          <w:rStyle w:val="Strong"/>
          <w:rFonts w:ascii="Arial" w:eastAsiaTheme="majorEastAsia" w:hAnsi="Arial" w:cs="Arial"/>
          <w:color w:val="666666"/>
          <w:sz w:val="18"/>
          <w:szCs w:val="18"/>
        </w:rPr>
      </w:pPr>
      <w:r w:rsidRPr="00340811">
        <w:rPr>
          <w:rStyle w:val="Strong"/>
          <w:rFonts w:ascii="Arial" w:eastAsiaTheme="majorEastAsia" w:hAnsi="Arial" w:cs="Arial"/>
          <w:color w:val="666666"/>
          <w:sz w:val="18"/>
          <w:szCs w:val="18"/>
        </w:rPr>
        <w:t>2.  AUCTIONEER IS THE FINAL AUTHORITY ON ALL ISSUES RELATED TO THE AUCTION BEFORE, DURING AND AFTER THE AUCTION AND UNTIL THE AUCTION CONTRACT IS SETTLED.</w:t>
      </w:r>
      <w:r w:rsidR="00434E86" w:rsidRPr="00340811">
        <w:rPr>
          <w:rStyle w:val="Strong"/>
          <w:rFonts w:ascii="Arial" w:eastAsiaTheme="majorEastAsia" w:hAnsi="Arial" w:cs="Arial"/>
          <w:color w:val="666666"/>
          <w:sz w:val="18"/>
          <w:szCs w:val="18"/>
        </w:rPr>
        <w:t xml:space="preserve">  THE AUCTIONEER’S DECISION IS FINAL IN EVERY SITUATION.</w:t>
      </w:r>
    </w:p>
    <w:p w14:paraId="69718BB8" w14:textId="12D8A1FB" w:rsidR="00A62C91" w:rsidRPr="00340811" w:rsidRDefault="00752025" w:rsidP="004C12DC">
      <w:pPr>
        <w:pStyle w:val="NormalWeb"/>
        <w:spacing w:before="240" w:beforeAutospacing="0" w:after="0" w:afterAutospacing="0"/>
        <w:rPr>
          <w:rStyle w:val="Strong"/>
          <w:rFonts w:ascii="Arial" w:eastAsiaTheme="majorEastAsia" w:hAnsi="Arial" w:cs="Arial"/>
          <w:color w:val="666666"/>
          <w:sz w:val="18"/>
          <w:szCs w:val="18"/>
        </w:rPr>
      </w:pPr>
      <w:r w:rsidRPr="00340811">
        <w:rPr>
          <w:rStyle w:val="Strong"/>
          <w:rFonts w:ascii="Arial" w:eastAsiaTheme="majorEastAsia" w:hAnsi="Arial" w:cs="Arial"/>
          <w:color w:val="666666"/>
          <w:sz w:val="18"/>
          <w:szCs w:val="18"/>
        </w:rPr>
        <w:t>3</w:t>
      </w:r>
      <w:r w:rsidR="00A62C91" w:rsidRPr="00340811">
        <w:rPr>
          <w:rStyle w:val="Strong"/>
          <w:rFonts w:ascii="Arial" w:eastAsiaTheme="majorEastAsia" w:hAnsi="Arial" w:cs="Arial"/>
          <w:color w:val="666666"/>
          <w:sz w:val="18"/>
          <w:szCs w:val="18"/>
        </w:rPr>
        <w:t xml:space="preserve">.  CASH, </w:t>
      </w:r>
      <w:r w:rsidR="002E31F7" w:rsidRPr="00340811">
        <w:rPr>
          <w:rStyle w:val="Strong"/>
          <w:rFonts w:ascii="Arial" w:eastAsiaTheme="majorEastAsia" w:hAnsi="Arial" w:cs="Arial"/>
          <w:color w:val="666666"/>
          <w:sz w:val="18"/>
          <w:szCs w:val="18"/>
        </w:rPr>
        <w:t>WIRE TRANSFER OR</w:t>
      </w:r>
      <w:r w:rsidR="00A62C91" w:rsidRPr="00340811">
        <w:rPr>
          <w:rStyle w:val="Strong"/>
          <w:rFonts w:ascii="Arial" w:eastAsiaTheme="majorEastAsia" w:hAnsi="Arial" w:cs="Arial"/>
          <w:color w:val="666666"/>
          <w:sz w:val="18"/>
          <w:szCs w:val="18"/>
        </w:rPr>
        <w:t xml:space="preserve"> CREDIT CARD AS ACCEPTABLE PAYMENT ONLY.  </w:t>
      </w:r>
      <w:r w:rsidR="00490658" w:rsidRPr="00340811">
        <w:rPr>
          <w:rStyle w:val="Strong"/>
          <w:rFonts w:ascii="Arial" w:eastAsiaTheme="majorEastAsia" w:hAnsi="Arial" w:cs="Arial"/>
          <w:color w:val="666666"/>
          <w:sz w:val="18"/>
          <w:szCs w:val="18"/>
        </w:rPr>
        <w:t>NO CHECKS ACCEPTED.</w:t>
      </w:r>
    </w:p>
    <w:p w14:paraId="23D82CB6" w14:textId="1AA026D1" w:rsidR="00A62C91" w:rsidRPr="00340811" w:rsidRDefault="00752025" w:rsidP="004C12DC">
      <w:pPr>
        <w:pStyle w:val="NormalWeb"/>
        <w:spacing w:before="240" w:beforeAutospacing="0" w:after="0" w:afterAutospacing="0"/>
        <w:rPr>
          <w:rStyle w:val="Strong"/>
          <w:rFonts w:ascii="Arial" w:eastAsiaTheme="majorEastAsia" w:hAnsi="Arial" w:cs="Arial"/>
          <w:color w:val="666666"/>
          <w:sz w:val="18"/>
          <w:szCs w:val="18"/>
        </w:rPr>
      </w:pPr>
      <w:r w:rsidRPr="00340811">
        <w:rPr>
          <w:rStyle w:val="Strong"/>
          <w:rFonts w:ascii="Arial" w:eastAsiaTheme="majorEastAsia" w:hAnsi="Arial" w:cs="Arial"/>
          <w:color w:val="666666"/>
          <w:sz w:val="18"/>
          <w:szCs w:val="18"/>
        </w:rPr>
        <w:t>4</w:t>
      </w:r>
      <w:r w:rsidR="00A62C91" w:rsidRPr="00340811">
        <w:rPr>
          <w:rStyle w:val="Strong"/>
          <w:rFonts w:ascii="Arial" w:eastAsiaTheme="majorEastAsia" w:hAnsi="Arial" w:cs="Arial"/>
          <w:color w:val="666666"/>
          <w:sz w:val="18"/>
          <w:szCs w:val="18"/>
        </w:rPr>
        <w:t xml:space="preserve">.  </w:t>
      </w:r>
      <w:r w:rsidR="00490658" w:rsidRPr="00340811">
        <w:rPr>
          <w:rStyle w:val="Strong"/>
          <w:rFonts w:ascii="Arial" w:eastAsiaTheme="majorEastAsia" w:hAnsi="Arial" w:cs="Arial"/>
          <w:color w:val="666666"/>
          <w:sz w:val="18"/>
          <w:szCs w:val="18"/>
        </w:rPr>
        <w:t>ALL BIDDERS MUST REGISTER ON THE AUCTION PLATFORM</w:t>
      </w:r>
      <w:r w:rsidR="005155B6" w:rsidRPr="00340811">
        <w:rPr>
          <w:rStyle w:val="Strong"/>
          <w:rFonts w:ascii="Arial" w:eastAsiaTheme="majorEastAsia" w:hAnsi="Arial" w:cs="Arial"/>
          <w:color w:val="666666"/>
          <w:sz w:val="18"/>
          <w:szCs w:val="18"/>
        </w:rPr>
        <w:t xml:space="preserve"> AT www.jfmarketing.hibid.com</w:t>
      </w:r>
    </w:p>
    <w:p w14:paraId="7CF8B06C" w14:textId="1FD9CCB4" w:rsidR="00A62C91" w:rsidRPr="00340811" w:rsidRDefault="00752025" w:rsidP="004C12DC">
      <w:pPr>
        <w:pStyle w:val="NormalWeb"/>
        <w:spacing w:before="240" w:beforeAutospacing="0" w:after="0" w:afterAutospacing="0"/>
        <w:rPr>
          <w:rStyle w:val="Strong"/>
          <w:rFonts w:ascii="Arial" w:eastAsiaTheme="majorEastAsia" w:hAnsi="Arial" w:cs="Arial"/>
          <w:color w:val="666666"/>
          <w:sz w:val="18"/>
          <w:szCs w:val="18"/>
        </w:rPr>
      </w:pPr>
      <w:r w:rsidRPr="00340811">
        <w:rPr>
          <w:rStyle w:val="Strong"/>
          <w:rFonts w:ascii="Arial" w:eastAsiaTheme="majorEastAsia" w:hAnsi="Arial" w:cs="Arial"/>
          <w:color w:val="666666"/>
          <w:sz w:val="18"/>
          <w:szCs w:val="18"/>
        </w:rPr>
        <w:t>5</w:t>
      </w:r>
      <w:r w:rsidR="00A62C91" w:rsidRPr="00340811">
        <w:rPr>
          <w:rStyle w:val="Strong"/>
          <w:rFonts w:ascii="Arial" w:eastAsiaTheme="majorEastAsia" w:hAnsi="Arial" w:cs="Arial"/>
          <w:color w:val="666666"/>
          <w:sz w:val="18"/>
          <w:szCs w:val="18"/>
        </w:rPr>
        <w:t xml:space="preserve">.  </w:t>
      </w:r>
      <w:r w:rsidR="0020707D" w:rsidRPr="00340811">
        <w:rPr>
          <w:rStyle w:val="Strong"/>
          <w:rFonts w:ascii="Arial" w:eastAsiaTheme="majorEastAsia" w:hAnsi="Arial" w:cs="Arial"/>
          <w:color w:val="666666"/>
          <w:sz w:val="18"/>
          <w:szCs w:val="18"/>
        </w:rPr>
        <w:t>AUCTION IS ONLINE ONLY.  ALL TERMS AND CONDITIONS OF THE AUCTION PLATFORM AND FOR THIS AUCTION ARE POSTED ON THE AUCTION SITE LISTED</w:t>
      </w:r>
      <w:r w:rsidR="00963551" w:rsidRPr="00340811">
        <w:rPr>
          <w:rStyle w:val="Strong"/>
          <w:rFonts w:ascii="Arial" w:eastAsiaTheme="majorEastAsia" w:hAnsi="Arial" w:cs="Arial"/>
          <w:color w:val="666666"/>
          <w:sz w:val="18"/>
          <w:szCs w:val="18"/>
        </w:rPr>
        <w:t xml:space="preserve"> IN THIS DOCUMENT.</w:t>
      </w:r>
    </w:p>
    <w:p w14:paraId="4481FF47" w14:textId="1833BE5C" w:rsidR="00A62C91" w:rsidRPr="00340811" w:rsidRDefault="00752025" w:rsidP="004C12DC">
      <w:pPr>
        <w:pStyle w:val="NormalWeb"/>
        <w:spacing w:before="240" w:beforeAutospacing="0" w:after="0" w:afterAutospacing="0"/>
        <w:rPr>
          <w:rStyle w:val="Strong"/>
          <w:rFonts w:ascii="Arial" w:eastAsiaTheme="majorEastAsia" w:hAnsi="Arial" w:cs="Arial"/>
          <w:color w:val="666666"/>
          <w:sz w:val="18"/>
          <w:szCs w:val="18"/>
        </w:rPr>
      </w:pPr>
      <w:r w:rsidRPr="00340811">
        <w:rPr>
          <w:rStyle w:val="Strong"/>
          <w:rFonts w:ascii="Arial" w:eastAsiaTheme="majorEastAsia" w:hAnsi="Arial" w:cs="Arial"/>
          <w:color w:val="666666"/>
          <w:sz w:val="18"/>
          <w:szCs w:val="18"/>
        </w:rPr>
        <w:t>6</w:t>
      </w:r>
      <w:r w:rsidR="00A62C91" w:rsidRPr="00340811">
        <w:rPr>
          <w:rStyle w:val="Strong"/>
          <w:rFonts w:ascii="Arial" w:eastAsiaTheme="majorEastAsia" w:hAnsi="Arial" w:cs="Arial"/>
          <w:color w:val="666666"/>
          <w:sz w:val="18"/>
          <w:szCs w:val="18"/>
        </w:rPr>
        <w:t xml:space="preserve">.  ONCE A HIGH BID HAS BEEN ACCEPTED BY AUCTIONEER AN ITEM IS CONSIDERED SOLD AND IS THE SOLE PROPERTY OF THE HIGH BIDDER.  HIGH BIDDER IS RESPONSIBLE FOR SAFE REMOVAL AND PROPER USE OF ALL ITEMS PURCHASED.  </w:t>
      </w:r>
      <w:r w:rsidR="00273EC4" w:rsidRPr="00340811">
        <w:rPr>
          <w:rStyle w:val="Strong"/>
          <w:rFonts w:ascii="Arial" w:eastAsiaTheme="majorEastAsia" w:hAnsi="Arial" w:cs="Arial"/>
          <w:color w:val="666666"/>
          <w:sz w:val="18"/>
          <w:szCs w:val="18"/>
        </w:rPr>
        <w:t xml:space="preserve"> </w:t>
      </w:r>
      <w:r w:rsidR="00692127" w:rsidRPr="00340811">
        <w:rPr>
          <w:rStyle w:val="Strong"/>
          <w:rFonts w:ascii="Arial" w:eastAsiaTheme="majorEastAsia" w:hAnsi="Arial" w:cs="Arial"/>
          <w:color w:val="666666"/>
          <w:sz w:val="18"/>
          <w:szCs w:val="18"/>
        </w:rPr>
        <w:t xml:space="preserve">THE </w:t>
      </w:r>
      <w:r w:rsidR="00273EC4" w:rsidRPr="00340811">
        <w:rPr>
          <w:rStyle w:val="Strong"/>
          <w:rFonts w:ascii="Arial" w:eastAsiaTheme="majorEastAsia" w:hAnsi="Arial" w:cs="Arial"/>
          <w:color w:val="666666"/>
          <w:sz w:val="18"/>
          <w:szCs w:val="18"/>
        </w:rPr>
        <w:t>AUCTIONEER, JF MARKETING LTD, SELLER AND ALL RELATED PERSONNEL ARE HELD HARMLESS IN THE EVENT AN ITEM IS LOST OR STOLEN AFTER BEING SOLD.</w:t>
      </w:r>
    </w:p>
    <w:p w14:paraId="51FB49D1" w14:textId="5AA4823D" w:rsidR="00A62C91" w:rsidRPr="00340811" w:rsidRDefault="00752025" w:rsidP="004C12DC">
      <w:pPr>
        <w:pStyle w:val="NormalWeb"/>
        <w:spacing w:before="240" w:beforeAutospacing="0" w:after="0" w:afterAutospacing="0"/>
        <w:rPr>
          <w:rStyle w:val="Strong"/>
          <w:rFonts w:ascii="Arial" w:eastAsiaTheme="majorEastAsia" w:hAnsi="Arial" w:cs="Arial"/>
          <w:color w:val="666666"/>
          <w:sz w:val="18"/>
          <w:szCs w:val="18"/>
        </w:rPr>
      </w:pPr>
      <w:r w:rsidRPr="00340811">
        <w:rPr>
          <w:rStyle w:val="Strong"/>
          <w:rFonts w:ascii="Arial" w:eastAsiaTheme="majorEastAsia" w:hAnsi="Arial" w:cs="Arial"/>
          <w:color w:val="666666"/>
          <w:sz w:val="18"/>
          <w:szCs w:val="18"/>
        </w:rPr>
        <w:t>7</w:t>
      </w:r>
      <w:r w:rsidR="00A62C91" w:rsidRPr="00340811">
        <w:rPr>
          <w:rStyle w:val="Strong"/>
          <w:rFonts w:ascii="Arial" w:eastAsiaTheme="majorEastAsia" w:hAnsi="Arial" w:cs="Arial"/>
          <w:color w:val="666666"/>
          <w:sz w:val="18"/>
          <w:szCs w:val="18"/>
        </w:rPr>
        <w:t xml:space="preserve">.  NO ITEMS MAY LEAVE THE PREMISES WITHOUT A RECEIPT SHOWING PAID IN FULL AS MARKED BY THE AUCTION CLERK.  </w:t>
      </w:r>
      <w:r w:rsidR="00580C7E">
        <w:rPr>
          <w:rStyle w:val="Strong"/>
          <w:rFonts w:ascii="Arial" w:eastAsiaTheme="majorEastAsia" w:hAnsi="Arial" w:cs="Arial"/>
          <w:color w:val="666666"/>
          <w:sz w:val="18"/>
          <w:szCs w:val="18"/>
        </w:rPr>
        <w:t>ONLY SMALL OR COLLECTIBLE ITEMS WILL BE CONSIDERED FOR SHIPPING.  NO TIRES SHIPPED.</w:t>
      </w:r>
    </w:p>
    <w:p w14:paraId="274272E6" w14:textId="17399491" w:rsidR="00A62C91" w:rsidRPr="00340811" w:rsidRDefault="00752025" w:rsidP="004C12DC">
      <w:pPr>
        <w:pStyle w:val="NormalWeb"/>
        <w:spacing w:before="240" w:beforeAutospacing="0" w:after="0" w:afterAutospacing="0"/>
        <w:rPr>
          <w:rStyle w:val="Strong"/>
          <w:rFonts w:ascii="Arial" w:eastAsiaTheme="majorEastAsia" w:hAnsi="Arial" w:cs="Arial"/>
          <w:color w:val="666666"/>
          <w:sz w:val="18"/>
          <w:szCs w:val="18"/>
        </w:rPr>
      </w:pPr>
      <w:r w:rsidRPr="00340811">
        <w:rPr>
          <w:rStyle w:val="Strong"/>
          <w:rFonts w:ascii="Arial" w:eastAsiaTheme="majorEastAsia" w:hAnsi="Arial" w:cs="Arial"/>
          <w:color w:val="666666"/>
          <w:sz w:val="18"/>
          <w:szCs w:val="18"/>
        </w:rPr>
        <w:t>8</w:t>
      </w:r>
      <w:r w:rsidR="00A62C91" w:rsidRPr="00340811">
        <w:rPr>
          <w:rStyle w:val="Strong"/>
          <w:rFonts w:ascii="Arial" w:eastAsiaTheme="majorEastAsia" w:hAnsi="Arial" w:cs="Arial"/>
          <w:color w:val="666666"/>
          <w:sz w:val="18"/>
          <w:szCs w:val="18"/>
        </w:rPr>
        <w:t xml:space="preserve">.  BUYERS PREMIUM: A </w:t>
      </w:r>
      <w:r w:rsidR="00247312" w:rsidRPr="00340811">
        <w:rPr>
          <w:rStyle w:val="Strong"/>
          <w:rFonts w:ascii="Arial" w:eastAsiaTheme="majorEastAsia" w:hAnsi="Arial" w:cs="Arial"/>
          <w:color w:val="666666"/>
          <w:sz w:val="18"/>
          <w:szCs w:val="18"/>
        </w:rPr>
        <w:t>20</w:t>
      </w:r>
      <w:r w:rsidR="00A62C91" w:rsidRPr="00340811">
        <w:rPr>
          <w:rStyle w:val="Strong"/>
          <w:rFonts w:ascii="Arial" w:eastAsiaTheme="majorEastAsia" w:hAnsi="Arial" w:cs="Arial"/>
          <w:color w:val="666666"/>
          <w:sz w:val="18"/>
          <w:szCs w:val="18"/>
        </w:rPr>
        <w:t xml:space="preserve">% BUYERS PREMIUM WILL BE ADDED TO THE HIGH BID TO ESTABLISH THE SALE PRICE FOR ALL CASH SALES.  A </w:t>
      </w:r>
      <w:r w:rsidR="00247312" w:rsidRPr="00340811">
        <w:rPr>
          <w:rStyle w:val="Strong"/>
          <w:rFonts w:ascii="Arial" w:eastAsiaTheme="majorEastAsia" w:hAnsi="Arial" w:cs="Arial"/>
          <w:color w:val="666666"/>
          <w:sz w:val="18"/>
          <w:szCs w:val="18"/>
        </w:rPr>
        <w:t>2</w:t>
      </w:r>
      <w:r w:rsidR="00E558D1" w:rsidRPr="00340811">
        <w:rPr>
          <w:rStyle w:val="Strong"/>
          <w:rFonts w:ascii="Arial" w:eastAsiaTheme="majorEastAsia" w:hAnsi="Arial" w:cs="Arial"/>
          <w:color w:val="666666"/>
          <w:sz w:val="18"/>
          <w:szCs w:val="18"/>
        </w:rPr>
        <w:t>3</w:t>
      </w:r>
      <w:r w:rsidR="00A62C91" w:rsidRPr="00340811">
        <w:rPr>
          <w:rStyle w:val="Strong"/>
          <w:rFonts w:ascii="Arial" w:eastAsiaTheme="majorEastAsia" w:hAnsi="Arial" w:cs="Arial"/>
          <w:color w:val="666666"/>
          <w:sz w:val="18"/>
          <w:szCs w:val="18"/>
        </w:rPr>
        <w:t>% BUYERS PREMIUM WILL BE ADDED TO THE HIGH BID TO ESTABLISH THE SALE PRICE FOR ALL CREDIT CARD PURCHASES.</w:t>
      </w:r>
    </w:p>
    <w:p w14:paraId="42DACCB6" w14:textId="1E4C1894" w:rsidR="00692127" w:rsidRPr="00340811" w:rsidRDefault="00692127" w:rsidP="004C12DC">
      <w:pPr>
        <w:pStyle w:val="NormalWeb"/>
        <w:spacing w:before="240" w:beforeAutospacing="0" w:after="0" w:afterAutospacing="0"/>
        <w:rPr>
          <w:rStyle w:val="Strong"/>
          <w:rFonts w:ascii="Arial" w:eastAsiaTheme="majorEastAsia" w:hAnsi="Arial" w:cs="Arial"/>
          <w:color w:val="666666"/>
          <w:sz w:val="18"/>
          <w:szCs w:val="18"/>
        </w:rPr>
      </w:pPr>
      <w:r w:rsidRPr="00340811">
        <w:rPr>
          <w:rStyle w:val="Strong"/>
          <w:rFonts w:ascii="Arial" w:eastAsiaTheme="majorEastAsia" w:hAnsi="Arial" w:cs="Arial"/>
          <w:color w:val="666666"/>
          <w:sz w:val="18"/>
          <w:szCs w:val="18"/>
        </w:rPr>
        <w:t>9.  ALL ITEMS MAY ONLY BE PAID FOR TO OUR CASHIER.  ANY PAYMENTS MADE TO ANY OTHER EMPLOYEE SHALL BE CONSIDERED A TIP.</w:t>
      </w:r>
    </w:p>
    <w:p w14:paraId="714655A3" w14:textId="16B5589A" w:rsidR="00752025" w:rsidRPr="00340811" w:rsidRDefault="00692127" w:rsidP="004C12DC">
      <w:pPr>
        <w:pStyle w:val="NormalWeb"/>
        <w:spacing w:before="240" w:beforeAutospacing="0" w:after="0" w:afterAutospacing="0"/>
        <w:rPr>
          <w:rStyle w:val="Strong"/>
          <w:rFonts w:ascii="Arial" w:eastAsiaTheme="majorEastAsia" w:hAnsi="Arial" w:cs="Arial"/>
          <w:color w:val="666666"/>
          <w:sz w:val="18"/>
          <w:szCs w:val="18"/>
        </w:rPr>
      </w:pPr>
      <w:r w:rsidRPr="00340811">
        <w:rPr>
          <w:rStyle w:val="Strong"/>
          <w:rFonts w:ascii="Arial" w:eastAsiaTheme="majorEastAsia" w:hAnsi="Arial" w:cs="Arial"/>
          <w:color w:val="666666"/>
          <w:sz w:val="18"/>
          <w:szCs w:val="18"/>
        </w:rPr>
        <w:t>10</w:t>
      </w:r>
      <w:r w:rsidR="00752025" w:rsidRPr="00340811">
        <w:rPr>
          <w:rStyle w:val="Strong"/>
          <w:rFonts w:ascii="Arial" w:eastAsiaTheme="majorEastAsia" w:hAnsi="Arial" w:cs="Arial"/>
          <w:color w:val="666666"/>
          <w:sz w:val="18"/>
          <w:szCs w:val="18"/>
        </w:rPr>
        <w:t>.</w:t>
      </w:r>
      <w:r w:rsidR="00EB238C" w:rsidRPr="00340811">
        <w:rPr>
          <w:rStyle w:val="Strong"/>
          <w:rFonts w:ascii="Arial" w:eastAsiaTheme="majorEastAsia" w:hAnsi="Arial" w:cs="Arial"/>
          <w:color w:val="666666"/>
          <w:sz w:val="18"/>
          <w:szCs w:val="18"/>
        </w:rPr>
        <w:t xml:space="preserve">  </w:t>
      </w:r>
      <w:r w:rsidR="00BB4F15" w:rsidRPr="00340811">
        <w:rPr>
          <w:rStyle w:val="Strong"/>
          <w:rFonts w:ascii="Arial" w:eastAsiaTheme="majorEastAsia" w:hAnsi="Arial" w:cs="Arial"/>
          <w:color w:val="666666"/>
          <w:sz w:val="18"/>
          <w:szCs w:val="18"/>
        </w:rPr>
        <w:t>AUCTIONEER(S) AND/OR AUCTION COMPANY IS LICENSED BY THE STATE OF OHIO, D</w:t>
      </w:r>
      <w:r w:rsidR="00E16A40" w:rsidRPr="00340811">
        <w:rPr>
          <w:rStyle w:val="Strong"/>
          <w:rFonts w:ascii="Arial" w:eastAsiaTheme="majorEastAsia" w:hAnsi="Arial" w:cs="Arial"/>
          <w:color w:val="666666"/>
          <w:sz w:val="18"/>
          <w:szCs w:val="18"/>
        </w:rPr>
        <w:t>E</w:t>
      </w:r>
      <w:r w:rsidR="00BB4F15" w:rsidRPr="00340811">
        <w:rPr>
          <w:rStyle w:val="Strong"/>
          <w:rFonts w:ascii="Arial" w:eastAsiaTheme="majorEastAsia" w:hAnsi="Arial" w:cs="Arial"/>
          <w:color w:val="666666"/>
          <w:sz w:val="18"/>
          <w:szCs w:val="18"/>
        </w:rPr>
        <w:t>PARTMENT OF AGRICULTURE</w:t>
      </w:r>
      <w:r w:rsidR="00752025" w:rsidRPr="00340811">
        <w:rPr>
          <w:rStyle w:val="Strong"/>
          <w:rFonts w:ascii="Arial" w:eastAsiaTheme="majorEastAsia" w:hAnsi="Arial" w:cs="Arial"/>
          <w:color w:val="666666"/>
          <w:sz w:val="18"/>
          <w:szCs w:val="18"/>
        </w:rPr>
        <w:t xml:space="preserve"> </w:t>
      </w:r>
      <w:r w:rsidR="00BB4F15" w:rsidRPr="00340811">
        <w:rPr>
          <w:rStyle w:val="Strong"/>
          <w:rFonts w:ascii="Arial" w:eastAsiaTheme="majorEastAsia" w:hAnsi="Arial" w:cs="Arial"/>
          <w:color w:val="666666"/>
          <w:sz w:val="18"/>
          <w:szCs w:val="18"/>
        </w:rPr>
        <w:t>AND IS BONDED IN FAVOR OF THE STATE OF OHIO.</w:t>
      </w:r>
      <w:r w:rsidR="00E558D1" w:rsidRPr="00340811">
        <w:rPr>
          <w:rStyle w:val="Strong"/>
          <w:rFonts w:ascii="Arial" w:eastAsiaTheme="majorEastAsia" w:hAnsi="Arial" w:cs="Arial"/>
          <w:color w:val="666666"/>
          <w:sz w:val="18"/>
          <w:szCs w:val="18"/>
        </w:rPr>
        <w:t xml:space="preserve">  LICENSE # 2010000128</w:t>
      </w:r>
    </w:p>
    <w:p w14:paraId="41F4A007" w14:textId="18ADCB6D" w:rsidR="00434E86" w:rsidRDefault="007E1E15" w:rsidP="004C12DC">
      <w:pPr>
        <w:pStyle w:val="NormalWeb"/>
        <w:spacing w:before="240" w:beforeAutospacing="0" w:after="0" w:afterAutospacing="0"/>
        <w:rPr>
          <w:rStyle w:val="Strong"/>
          <w:rFonts w:ascii="Arial" w:eastAsiaTheme="majorEastAsia" w:hAnsi="Arial" w:cs="Arial"/>
          <w:color w:val="666666"/>
          <w:sz w:val="18"/>
          <w:szCs w:val="18"/>
        </w:rPr>
      </w:pPr>
      <w:r w:rsidRPr="00340811">
        <w:rPr>
          <w:rStyle w:val="Strong"/>
          <w:rFonts w:ascii="Arial" w:eastAsiaTheme="majorEastAsia" w:hAnsi="Arial" w:cs="Arial"/>
          <w:color w:val="666666"/>
          <w:sz w:val="18"/>
          <w:szCs w:val="18"/>
        </w:rPr>
        <w:t>11.  ANY ISSUES RELATED TO THE AUCTION, THE BIDDING PLATFORM</w:t>
      </w:r>
      <w:r w:rsidR="00625D97" w:rsidRPr="00340811">
        <w:rPr>
          <w:rStyle w:val="Strong"/>
          <w:rFonts w:ascii="Arial" w:eastAsiaTheme="majorEastAsia" w:hAnsi="Arial" w:cs="Arial"/>
          <w:color w:val="666666"/>
          <w:sz w:val="18"/>
          <w:szCs w:val="18"/>
        </w:rPr>
        <w:t xml:space="preserve"> OR QUESTIONS ABOUT THE ITEMS FOR SALE MUST BE ADDRESSED DIRECTLY TO THE AUCTIONEER</w:t>
      </w:r>
      <w:r w:rsidR="00832F95" w:rsidRPr="00340811">
        <w:rPr>
          <w:rStyle w:val="Strong"/>
          <w:rFonts w:ascii="Arial" w:eastAsiaTheme="majorEastAsia" w:hAnsi="Arial" w:cs="Arial"/>
          <w:color w:val="666666"/>
          <w:sz w:val="18"/>
          <w:szCs w:val="18"/>
        </w:rPr>
        <w:t xml:space="preserve"> PRIOR TO THE AUCTION CLOSING.  IF YOU ARE THE WINNING BIDDER WHEN THE AUCTION CLOSES, YOU ARE THE NEW OWNER.  </w:t>
      </w:r>
      <w:r w:rsidR="009C0D98" w:rsidRPr="00340811">
        <w:rPr>
          <w:rStyle w:val="Strong"/>
          <w:rFonts w:ascii="Arial" w:eastAsiaTheme="majorEastAsia" w:hAnsi="Arial" w:cs="Arial"/>
          <w:color w:val="666666"/>
          <w:sz w:val="18"/>
          <w:szCs w:val="18"/>
        </w:rPr>
        <w:t>ISSUES OR CONCERNS AFTER THE CLOSING WILL BE THE RESPONSIBILITY OF THE BIDDER.</w:t>
      </w:r>
    </w:p>
    <w:p w14:paraId="2B4BDC00" w14:textId="73EF6D8B" w:rsidR="00C44407" w:rsidRPr="00340811" w:rsidRDefault="00C44407" w:rsidP="004C12DC">
      <w:pPr>
        <w:pStyle w:val="NormalWeb"/>
        <w:spacing w:before="240" w:beforeAutospacing="0" w:after="0" w:afterAutospacing="0"/>
        <w:rPr>
          <w:rStyle w:val="Strong"/>
          <w:rFonts w:ascii="Arial" w:eastAsiaTheme="majorEastAsia" w:hAnsi="Arial" w:cs="Arial"/>
          <w:color w:val="666666"/>
          <w:sz w:val="18"/>
          <w:szCs w:val="18"/>
        </w:rPr>
      </w:pPr>
      <w:r>
        <w:rPr>
          <w:rStyle w:val="Strong"/>
          <w:rFonts w:ascii="Arial" w:eastAsiaTheme="majorEastAsia" w:hAnsi="Arial" w:cs="Arial"/>
          <w:color w:val="666666"/>
          <w:sz w:val="18"/>
          <w:szCs w:val="18"/>
        </w:rPr>
        <w:t xml:space="preserve">12. REMOVAL DATE AND TIME: Friday, Sept </w:t>
      </w:r>
      <w:r w:rsidR="00C21480">
        <w:rPr>
          <w:rStyle w:val="Strong"/>
          <w:rFonts w:ascii="Arial" w:eastAsiaTheme="majorEastAsia" w:hAnsi="Arial" w:cs="Arial"/>
          <w:color w:val="666666"/>
          <w:sz w:val="18"/>
          <w:szCs w:val="18"/>
        </w:rPr>
        <w:t>4</w:t>
      </w:r>
      <w:r w:rsidR="00C21480" w:rsidRPr="00C21480">
        <w:rPr>
          <w:rStyle w:val="Strong"/>
          <w:rFonts w:ascii="Arial" w:eastAsiaTheme="majorEastAsia" w:hAnsi="Arial" w:cs="Arial"/>
          <w:color w:val="666666"/>
          <w:sz w:val="18"/>
          <w:szCs w:val="18"/>
          <w:vertAlign w:val="superscript"/>
        </w:rPr>
        <w:t>th</w:t>
      </w:r>
      <w:r w:rsidR="00C21480">
        <w:rPr>
          <w:rStyle w:val="Strong"/>
          <w:rFonts w:ascii="Arial" w:eastAsiaTheme="majorEastAsia" w:hAnsi="Arial" w:cs="Arial"/>
          <w:color w:val="666666"/>
          <w:sz w:val="18"/>
          <w:szCs w:val="18"/>
        </w:rPr>
        <w:t xml:space="preserve"> &amp; Saturday, Sept 5</w:t>
      </w:r>
      <w:r w:rsidR="00C21480" w:rsidRPr="00C21480">
        <w:rPr>
          <w:rStyle w:val="Strong"/>
          <w:rFonts w:ascii="Arial" w:eastAsiaTheme="majorEastAsia" w:hAnsi="Arial" w:cs="Arial"/>
          <w:color w:val="666666"/>
          <w:sz w:val="18"/>
          <w:szCs w:val="18"/>
          <w:vertAlign w:val="superscript"/>
        </w:rPr>
        <w:t>th</w:t>
      </w:r>
      <w:r w:rsidR="00C21480">
        <w:rPr>
          <w:rStyle w:val="Strong"/>
          <w:rFonts w:ascii="Arial" w:eastAsiaTheme="majorEastAsia" w:hAnsi="Arial" w:cs="Arial"/>
          <w:color w:val="666666"/>
          <w:sz w:val="18"/>
          <w:szCs w:val="18"/>
        </w:rPr>
        <w:t xml:space="preserve"> from 9am – 3pm only.  THERE WILL BE NO EXCEPTIONS TO </w:t>
      </w:r>
      <w:r w:rsidR="00A073C7">
        <w:rPr>
          <w:rStyle w:val="Strong"/>
          <w:rFonts w:ascii="Arial" w:eastAsiaTheme="majorEastAsia" w:hAnsi="Arial" w:cs="Arial"/>
          <w:color w:val="666666"/>
          <w:sz w:val="18"/>
          <w:szCs w:val="18"/>
        </w:rPr>
        <w:t>PICKUP DATES AND TIMES.  ANY ITEMS NOT PICKED UP WILL BE CONSIDERED ABANDONED AND DISCARDED.  PROPERTY IS BEING TRANSFERRED TO NEW OWNER</w:t>
      </w:r>
      <w:r w:rsidR="004E1D57">
        <w:rPr>
          <w:rStyle w:val="Strong"/>
          <w:rFonts w:ascii="Arial" w:eastAsiaTheme="majorEastAsia" w:hAnsi="Arial" w:cs="Arial"/>
          <w:color w:val="666666"/>
          <w:sz w:val="18"/>
          <w:szCs w:val="18"/>
        </w:rPr>
        <w:t xml:space="preserve"> UPON COMPLETION OF THE AUCTION AND WE WILL NOT HAVE ACCESS TO THE BUILDING AFTER THE PUBLISHED PICKUP DATES AND TIMES.</w:t>
      </w:r>
    </w:p>
    <w:sectPr w:rsidR="00C44407" w:rsidRPr="00340811" w:rsidSect="004C12D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CC"/>
    <w:family w:val="modern"/>
    <w:pitch w:val="fixed"/>
    <w:sig w:usb0="E00002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46924366">
    <w:abstractNumId w:val="19"/>
  </w:num>
  <w:num w:numId="2" w16cid:durableId="92169696">
    <w:abstractNumId w:val="12"/>
  </w:num>
  <w:num w:numId="3" w16cid:durableId="185291194">
    <w:abstractNumId w:val="10"/>
  </w:num>
  <w:num w:numId="4" w16cid:durableId="1923756072">
    <w:abstractNumId w:val="21"/>
  </w:num>
  <w:num w:numId="5" w16cid:durableId="1008871752">
    <w:abstractNumId w:val="13"/>
  </w:num>
  <w:num w:numId="6" w16cid:durableId="1930429383">
    <w:abstractNumId w:val="16"/>
  </w:num>
  <w:num w:numId="7" w16cid:durableId="995308089">
    <w:abstractNumId w:val="18"/>
  </w:num>
  <w:num w:numId="8" w16cid:durableId="54282493">
    <w:abstractNumId w:val="9"/>
  </w:num>
  <w:num w:numId="9" w16cid:durableId="629702429">
    <w:abstractNumId w:val="7"/>
  </w:num>
  <w:num w:numId="10" w16cid:durableId="892274643">
    <w:abstractNumId w:val="6"/>
  </w:num>
  <w:num w:numId="11" w16cid:durableId="167017343">
    <w:abstractNumId w:val="5"/>
  </w:num>
  <w:num w:numId="12" w16cid:durableId="1339653060">
    <w:abstractNumId w:val="4"/>
  </w:num>
  <w:num w:numId="13" w16cid:durableId="609044166">
    <w:abstractNumId w:val="8"/>
  </w:num>
  <w:num w:numId="14" w16cid:durableId="2036030634">
    <w:abstractNumId w:val="3"/>
  </w:num>
  <w:num w:numId="15" w16cid:durableId="797723647">
    <w:abstractNumId w:val="2"/>
  </w:num>
  <w:num w:numId="16" w16cid:durableId="612707368">
    <w:abstractNumId w:val="1"/>
  </w:num>
  <w:num w:numId="17" w16cid:durableId="279412684">
    <w:abstractNumId w:val="0"/>
  </w:num>
  <w:num w:numId="18" w16cid:durableId="993726114">
    <w:abstractNumId w:val="14"/>
  </w:num>
  <w:num w:numId="19" w16cid:durableId="161507206">
    <w:abstractNumId w:val="15"/>
  </w:num>
  <w:num w:numId="20" w16cid:durableId="1483154071">
    <w:abstractNumId w:val="20"/>
  </w:num>
  <w:num w:numId="21" w16cid:durableId="1663313434">
    <w:abstractNumId w:val="17"/>
  </w:num>
  <w:num w:numId="22" w16cid:durableId="449857284">
    <w:abstractNumId w:val="11"/>
  </w:num>
  <w:num w:numId="23" w16cid:durableId="171111005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C91"/>
    <w:rsid w:val="00062BF2"/>
    <w:rsid w:val="000A1E01"/>
    <w:rsid w:val="0015377F"/>
    <w:rsid w:val="001D4A99"/>
    <w:rsid w:val="001E2C6D"/>
    <w:rsid w:val="0020707D"/>
    <w:rsid w:val="00247312"/>
    <w:rsid w:val="00273EC4"/>
    <w:rsid w:val="002E31F7"/>
    <w:rsid w:val="00306DB0"/>
    <w:rsid w:val="00340811"/>
    <w:rsid w:val="00434E86"/>
    <w:rsid w:val="00490658"/>
    <w:rsid w:val="004C12DC"/>
    <w:rsid w:val="004E1D57"/>
    <w:rsid w:val="005155B6"/>
    <w:rsid w:val="00535B44"/>
    <w:rsid w:val="00580C7E"/>
    <w:rsid w:val="00625D97"/>
    <w:rsid w:val="00645252"/>
    <w:rsid w:val="00661E8C"/>
    <w:rsid w:val="00692127"/>
    <w:rsid w:val="006D3D74"/>
    <w:rsid w:val="006F634F"/>
    <w:rsid w:val="00752025"/>
    <w:rsid w:val="007A603D"/>
    <w:rsid w:val="007D6F7E"/>
    <w:rsid w:val="007E1E15"/>
    <w:rsid w:val="00823105"/>
    <w:rsid w:val="00832F95"/>
    <w:rsid w:val="0083569A"/>
    <w:rsid w:val="00963551"/>
    <w:rsid w:val="009711FB"/>
    <w:rsid w:val="009732F3"/>
    <w:rsid w:val="009C0D98"/>
    <w:rsid w:val="009F6638"/>
    <w:rsid w:val="00A05A4E"/>
    <w:rsid w:val="00A073C7"/>
    <w:rsid w:val="00A62C91"/>
    <w:rsid w:val="00A6352D"/>
    <w:rsid w:val="00A9204E"/>
    <w:rsid w:val="00B010FF"/>
    <w:rsid w:val="00B63395"/>
    <w:rsid w:val="00BB4F15"/>
    <w:rsid w:val="00BD03E6"/>
    <w:rsid w:val="00C05E90"/>
    <w:rsid w:val="00C21480"/>
    <w:rsid w:val="00C44407"/>
    <w:rsid w:val="00E16A40"/>
    <w:rsid w:val="00E558D1"/>
    <w:rsid w:val="00EB238C"/>
    <w:rsid w:val="00ED0F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EC946"/>
  <w15:chartTrackingRefBased/>
  <w15:docId w15:val="{E0846523-0D84-4C69-8537-CC14F4A94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 w:type="paragraph" w:styleId="NormalWeb">
    <w:name w:val="Normal (Web)"/>
    <w:basedOn w:val="Normal"/>
    <w:uiPriority w:val="99"/>
    <w:semiHidden/>
    <w:unhideWhenUsed/>
    <w:rsid w:val="00A62C91"/>
    <w:pPr>
      <w:spacing w:before="100" w:beforeAutospacing="1" w:after="100" w:afterAutospacing="1"/>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661E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6938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jfmarketing.hibid.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hn\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Props1.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docProps/app.xml><?xml version="1.0" encoding="utf-8"?>
<Properties xmlns="http://schemas.openxmlformats.org/officeDocument/2006/extended-properties" xmlns:vt="http://schemas.openxmlformats.org/officeDocument/2006/docPropsVTypes">
  <Template>Single spaced (blank).dotx</Template>
  <TotalTime>7</TotalTime>
  <Pages>1</Pages>
  <Words>485</Words>
  <Characters>2358</Characters>
  <Application>Microsoft Office Word</Application>
  <DocSecurity>0</DocSecurity>
  <Lines>45</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dc:creator>
  <cp:keywords/>
  <dc:description/>
  <cp:lastModifiedBy>JOHN FROELICH</cp:lastModifiedBy>
  <cp:revision>9</cp:revision>
  <cp:lastPrinted>2026-08-13T13:51:00Z</cp:lastPrinted>
  <dcterms:created xsi:type="dcterms:W3CDTF">2026-08-13T13:51:00Z</dcterms:created>
  <dcterms:modified xsi:type="dcterms:W3CDTF">2026-08-13T13:57:00Z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