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pPr w:leftFromText="180" w:rightFromText="180" w:vertAnchor="text" w:horzAnchor="margin" w:tblpX="90" w:tblpY="-3573"/>
        <w:tblW w:w="4983" w:type="pct"/>
        <w:tblLook w:val="0620" w:firstRow="1" w:lastRow="0" w:firstColumn="0" w:lastColumn="0" w:noHBand="1" w:noVBand="1"/>
      </w:tblPr>
      <w:tblGrid>
        <w:gridCol w:w="4841"/>
        <w:gridCol w:w="6859"/>
      </w:tblGrid>
      <w:tr w:rsidR="009D0446" w:rsidRPr="003B5716" w14:paraId="0C561204" w14:textId="77777777" w:rsidTr="00427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8"/>
        </w:trPr>
        <w:tc>
          <w:tcPr>
            <w:tcW w:w="4841" w:type="dxa"/>
          </w:tcPr>
          <w:p w14:paraId="16FA7BA0" w14:textId="77777777" w:rsidR="009D0446" w:rsidRPr="003B5716" w:rsidRDefault="009D0446" w:rsidP="00430661">
            <w:pPr>
              <w:ind w:left="270"/>
              <w:rPr>
                <w:rFonts w:asciiTheme="majorHAnsi" w:hAnsiTheme="majorHAnsi" w:cstheme="majorHAnsi"/>
                <w:sz w:val="24"/>
              </w:rPr>
            </w:pPr>
            <w:bookmarkStart w:id="0" w:name="_GoBack"/>
            <w:bookmarkEnd w:id="0"/>
            <w:r w:rsidRPr="003B5716">
              <w:rPr>
                <w:rFonts w:asciiTheme="majorHAnsi" w:hAnsiTheme="majorHAnsi" w:cstheme="majorHAnsi"/>
                <w:noProof/>
                <w:sz w:val="24"/>
              </w:rPr>
              <w:drawing>
                <wp:anchor distT="0" distB="0" distL="114300" distR="114300" simplePos="0" relativeHeight="251658255" behindDoc="1" locked="0" layoutInCell="1" allowOverlap="1" wp14:anchorId="5CFDD428" wp14:editId="20AF62F6">
                  <wp:simplePos x="0" y="0"/>
                  <wp:positionH relativeFrom="column">
                    <wp:posOffset>197485</wp:posOffset>
                  </wp:positionH>
                  <wp:positionV relativeFrom="page">
                    <wp:posOffset>0</wp:posOffset>
                  </wp:positionV>
                  <wp:extent cx="1430020" cy="1306830"/>
                  <wp:effectExtent l="0" t="0" r="0" b="7620"/>
                  <wp:wrapTopAndBottom/>
                  <wp:docPr id="1" name="Picture 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59" w:type="dxa"/>
          </w:tcPr>
          <w:p w14:paraId="5AAA247D" w14:textId="77777777" w:rsidR="009D0446" w:rsidRDefault="009D0446" w:rsidP="00430661">
            <w:pPr>
              <w:pStyle w:val="CompanyName"/>
              <w:rPr>
                <w:rFonts w:cstheme="majorHAnsi"/>
                <w:sz w:val="48"/>
                <w:szCs w:val="48"/>
              </w:rPr>
            </w:pPr>
          </w:p>
          <w:p w14:paraId="2265660B" w14:textId="50EACC3D" w:rsidR="009D0446" w:rsidRPr="008567A5" w:rsidRDefault="009D0446" w:rsidP="00430661">
            <w:pPr>
              <w:pStyle w:val="CompanyName"/>
              <w:ind w:right="199"/>
              <w:rPr>
                <w:rFonts w:cstheme="majorHAnsi"/>
                <w:sz w:val="48"/>
                <w:szCs w:val="48"/>
              </w:rPr>
            </w:pPr>
            <w:r w:rsidRPr="008567A5">
              <w:rPr>
                <w:rFonts w:cstheme="majorHAnsi"/>
                <w:sz w:val="48"/>
                <w:szCs w:val="48"/>
              </w:rPr>
              <w:t>North Port High School</w:t>
            </w:r>
          </w:p>
          <w:p w14:paraId="27088153" w14:textId="77777777" w:rsidR="009D0446" w:rsidRPr="0028265A" w:rsidRDefault="009D0446" w:rsidP="00430661">
            <w:pPr>
              <w:pStyle w:val="CompanyName"/>
              <w:ind w:right="199"/>
              <w:rPr>
                <w:rFonts w:cstheme="majorBidi"/>
                <w:sz w:val="40"/>
                <w:szCs w:val="40"/>
              </w:rPr>
            </w:pPr>
            <w:r w:rsidRPr="566E53CC">
              <w:rPr>
                <w:rFonts w:cstheme="majorBidi"/>
                <w:sz w:val="40"/>
                <w:szCs w:val="40"/>
              </w:rPr>
              <w:t xml:space="preserve">Visual &amp; Performing Arts Magnet </w:t>
            </w:r>
          </w:p>
        </w:tc>
      </w:tr>
    </w:tbl>
    <w:p w14:paraId="2846070F" w14:textId="0E87B908" w:rsidR="00213264" w:rsidRPr="00FB5637" w:rsidRDefault="00213264" w:rsidP="00FB5637">
      <w:pPr>
        <w:spacing w:after="120"/>
        <w:rPr>
          <w:rFonts w:ascii="Times New Roman" w:hAnsi="Times New Roman"/>
          <w:spacing w:val="20"/>
          <w:sz w:val="16"/>
          <w:szCs w:val="16"/>
        </w:rPr>
      </w:pPr>
    </w:p>
    <w:p w14:paraId="0D6E5ECC" w14:textId="66462A6A" w:rsidR="00467865" w:rsidRPr="003B5716" w:rsidRDefault="008E1138" w:rsidP="00430661">
      <w:pPr>
        <w:pStyle w:val="Heading1"/>
        <w:ind w:left="180"/>
        <w:rPr>
          <w:rFonts w:cstheme="majorHAnsi"/>
        </w:rPr>
      </w:pPr>
      <w:r w:rsidRPr="003B5716">
        <w:rPr>
          <w:rFonts w:cstheme="majorHAnsi"/>
        </w:rPr>
        <w:t xml:space="preserve">Student </w:t>
      </w:r>
      <w:r w:rsidR="00856C35" w:rsidRPr="003B5716">
        <w:rPr>
          <w:rFonts w:cstheme="majorHAnsi"/>
        </w:rPr>
        <w:t>Application</w:t>
      </w:r>
    </w:p>
    <w:p w14:paraId="5E377792" w14:textId="77777777" w:rsidR="00856C35" w:rsidRPr="003B5716" w:rsidRDefault="00856C35" w:rsidP="00430661">
      <w:pPr>
        <w:pStyle w:val="Heading2"/>
        <w:ind w:left="180"/>
        <w:rPr>
          <w:rFonts w:cstheme="majorHAnsi"/>
          <w:sz w:val="24"/>
        </w:rPr>
      </w:pPr>
      <w:r w:rsidRPr="003B5716">
        <w:rPr>
          <w:rFonts w:cstheme="majorHAnsi"/>
          <w:sz w:val="24"/>
        </w:rPr>
        <w:t>Applicant Information</w:t>
      </w:r>
    </w:p>
    <w:tbl>
      <w:tblPr>
        <w:tblStyle w:val="PlainTable3"/>
        <w:tblW w:w="4600" w:type="pct"/>
        <w:tblLayout w:type="fixed"/>
        <w:tblLook w:val="0620" w:firstRow="1" w:lastRow="0" w:firstColumn="0" w:lastColumn="0" w:noHBand="1" w:noVBand="1"/>
      </w:tblPr>
      <w:tblGrid>
        <w:gridCol w:w="1440"/>
        <w:gridCol w:w="2868"/>
        <w:gridCol w:w="3070"/>
        <w:gridCol w:w="716"/>
        <w:gridCol w:w="816"/>
        <w:gridCol w:w="1891"/>
      </w:tblGrid>
      <w:tr w:rsidR="00A82BA3" w:rsidRPr="003B5716" w14:paraId="697B5E68" w14:textId="77777777" w:rsidTr="00430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10F3167A" w14:textId="17090183" w:rsidR="00A82BA3" w:rsidRPr="003B5716" w:rsidRDefault="00A82BA3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Full Name:</w:t>
            </w:r>
          </w:p>
        </w:tc>
        <w:tc>
          <w:tcPr>
            <w:tcW w:w="2868" w:type="dxa"/>
            <w:tcBorders>
              <w:bottom w:val="single" w:sz="4" w:space="0" w:color="auto"/>
            </w:tcBorders>
          </w:tcPr>
          <w:p w14:paraId="58B1F227" w14:textId="3088C3A4" w:rsidR="00A82BA3" w:rsidRPr="003B5716" w:rsidRDefault="00A82BA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070" w:type="dxa"/>
            <w:tcBorders>
              <w:bottom w:val="single" w:sz="4" w:space="0" w:color="auto"/>
            </w:tcBorders>
          </w:tcPr>
          <w:p w14:paraId="3DA3A5F9" w14:textId="34B4129D" w:rsidR="00A82BA3" w:rsidRPr="003B5716" w:rsidRDefault="00A82BA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4A231933" w14:textId="77777777" w:rsidR="00A82BA3" w:rsidRPr="003B5716" w:rsidRDefault="00A82BA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16" w:type="dxa"/>
          </w:tcPr>
          <w:p w14:paraId="3F8A87E7" w14:textId="553CAB9C" w:rsidR="00A82BA3" w:rsidRPr="003B5716" w:rsidRDefault="00A82BA3" w:rsidP="00430661">
            <w:pPr>
              <w:pStyle w:val="Heading4"/>
              <w:ind w:left="180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Date: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14:paraId="408C829C" w14:textId="77777777" w:rsidR="00A82BA3" w:rsidRPr="003B5716" w:rsidRDefault="00A82BA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56C35" w:rsidRPr="003B5716" w14:paraId="5774E4D6" w14:textId="77777777" w:rsidTr="00430661">
        <w:tc>
          <w:tcPr>
            <w:tcW w:w="1440" w:type="dxa"/>
          </w:tcPr>
          <w:p w14:paraId="3CE19D6A" w14:textId="7E83152B" w:rsidR="00856C35" w:rsidRPr="003B5716" w:rsidRDefault="00856C35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2868" w:type="dxa"/>
            <w:tcBorders>
              <w:top w:val="single" w:sz="4" w:space="0" w:color="auto"/>
            </w:tcBorders>
          </w:tcPr>
          <w:p w14:paraId="3660B8FC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Last</w:t>
            </w:r>
          </w:p>
        </w:tc>
        <w:tc>
          <w:tcPr>
            <w:tcW w:w="3070" w:type="dxa"/>
            <w:tcBorders>
              <w:top w:val="single" w:sz="4" w:space="0" w:color="auto"/>
            </w:tcBorders>
          </w:tcPr>
          <w:p w14:paraId="37A56E58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First</w:t>
            </w:r>
          </w:p>
        </w:tc>
        <w:tc>
          <w:tcPr>
            <w:tcW w:w="716" w:type="dxa"/>
            <w:tcBorders>
              <w:top w:val="single" w:sz="4" w:space="0" w:color="auto"/>
            </w:tcBorders>
          </w:tcPr>
          <w:p w14:paraId="6086F4CB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M.I.</w:t>
            </w:r>
          </w:p>
        </w:tc>
        <w:tc>
          <w:tcPr>
            <w:tcW w:w="816" w:type="dxa"/>
          </w:tcPr>
          <w:p w14:paraId="3469ECE2" w14:textId="77777777" w:rsidR="00856C35" w:rsidRPr="003B5716" w:rsidRDefault="00856C35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</w:tcBorders>
          </w:tcPr>
          <w:p w14:paraId="5EB16B79" w14:textId="77777777" w:rsidR="00856C35" w:rsidRPr="003B5716" w:rsidRDefault="00856C35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</w:p>
        </w:tc>
      </w:tr>
    </w:tbl>
    <w:p w14:paraId="3A7BC474" w14:textId="77777777" w:rsidR="00856C35" w:rsidRPr="003B5716" w:rsidRDefault="00856C35" w:rsidP="00430661">
      <w:pPr>
        <w:ind w:left="180"/>
        <w:rPr>
          <w:rFonts w:asciiTheme="majorHAnsi" w:hAnsiTheme="majorHAnsi" w:cstheme="majorHAnsi"/>
          <w:sz w:val="24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259"/>
        <w:gridCol w:w="8385"/>
        <w:gridCol w:w="2096"/>
      </w:tblGrid>
      <w:tr w:rsidR="00A82BA3" w:rsidRPr="003B5716" w14:paraId="0D675968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392C6065" w14:textId="77777777" w:rsidR="00A82BA3" w:rsidRPr="003B5716" w:rsidRDefault="00A82BA3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767ADCC1" w14:textId="77777777" w:rsidR="00A82BA3" w:rsidRPr="003B5716" w:rsidRDefault="00A82BA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273BEB0" w14:textId="77777777" w:rsidR="00A82BA3" w:rsidRPr="003B5716" w:rsidRDefault="00A82BA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56C35" w:rsidRPr="003B5716" w14:paraId="7B88295B" w14:textId="77777777" w:rsidTr="00FF1313">
        <w:tc>
          <w:tcPr>
            <w:tcW w:w="1081" w:type="dxa"/>
          </w:tcPr>
          <w:p w14:paraId="50DD9ABC" w14:textId="77777777" w:rsidR="00856C35" w:rsidRPr="003B5716" w:rsidRDefault="00856C35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7199" w:type="dxa"/>
            <w:tcBorders>
              <w:top w:val="single" w:sz="4" w:space="0" w:color="auto"/>
            </w:tcBorders>
          </w:tcPr>
          <w:p w14:paraId="608601BA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0FFD17D6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Apartment/Unit #</w:t>
            </w:r>
          </w:p>
        </w:tc>
      </w:tr>
    </w:tbl>
    <w:p w14:paraId="31A7863D" w14:textId="77777777" w:rsidR="00856C35" w:rsidRPr="003B5716" w:rsidRDefault="00856C35" w:rsidP="00430661">
      <w:pPr>
        <w:ind w:left="180"/>
        <w:rPr>
          <w:rFonts w:asciiTheme="majorHAnsi" w:hAnsiTheme="majorHAnsi" w:cstheme="majorHAnsi"/>
          <w:sz w:val="24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259"/>
        <w:gridCol w:w="6761"/>
        <w:gridCol w:w="1624"/>
        <w:gridCol w:w="2096"/>
      </w:tblGrid>
      <w:tr w:rsidR="00C76039" w:rsidRPr="003B5716" w14:paraId="5EB9B8DA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02D5A782" w14:textId="77777777" w:rsidR="00C76039" w:rsidRPr="003B5716" w:rsidRDefault="00C76039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5987D56E" w14:textId="77777777" w:rsidR="00C76039" w:rsidRPr="003B5716" w:rsidRDefault="00C76039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4B13C770" w14:textId="77777777" w:rsidR="00C76039" w:rsidRPr="003B5716" w:rsidRDefault="00C76039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0D6E270" w14:textId="77777777" w:rsidR="00C76039" w:rsidRPr="003B5716" w:rsidRDefault="00C76039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56C35" w:rsidRPr="003B5716" w14:paraId="04F1D393" w14:textId="77777777" w:rsidTr="00FF1313">
        <w:trPr>
          <w:trHeight w:val="288"/>
        </w:trPr>
        <w:tc>
          <w:tcPr>
            <w:tcW w:w="1081" w:type="dxa"/>
          </w:tcPr>
          <w:p w14:paraId="15F57F0E" w14:textId="77777777" w:rsidR="00856C35" w:rsidRPr="003B5716" w:rsidRDefault="00856C35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0617F93B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60C1084D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686850D4" w14:textId="77777777" w:rsidR="00856C35" w:rsidRPr="003B5716" w:rsidRDefault="00856C35" w:rsidP="00430661">
            <w:pPr>
              <w:pStyle w:val="Heading3"/>
              <w:ind w:left="180"/>
              <w:outlineLvl w:val="2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ZIP Code</w:t>
            </w:r>
          </w:p>
        </w:tc>
      </w:tr>
    </w:tbl>
    <w:p w14:paraId="4C4E59DC" w14:textId="77777777" w:rsidR="00856C35" w:rsidRPr="003B5716" w:rsidRDefault="00856C35" w:rsidP="00430661">
      <w:pPr>
        <w:ind w:left="180"/>
        <w:rPr>
          <w:rFonts w:asciiTheme="majorHAnsi" w:hAnsiTheme="majorHAnsi" w:cstheme="majorHAnsi"/>
          <w:sz w:val="24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258"/>
        <w:gridCol w:w="4298"/>
        <w:gridCol w:w="1048"/>
        <w:gridCol w:w="5136"/>
      </w:tblGrid>
      <w:tr w:rsidR="00841645" w:rsidRPr="003B5716" w14:paraId="538D8AF8" w14:textId="77777777" w:rsidTr="0098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74DA343F" w14:textId="77777777" w:rsidR="00841645" w:rsidRPr="003B5716" w:rsidRDefault="00841645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7213413B" w14:textId="77777777" w:rsidR="00841645" w:rsidRPr="003B5716" w:rsidRDefault="00841645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00" w:type="dxa"/>
          </w:tcPr>
          <w:p w14:paraId="67BA6772" w14:textId="671BF480" w:rsidR="00841645" w:rsidRPr="003B5716" w:rsidRDefault="00C92A3C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E</w:t>
            </w:r>
            <w:r w:rsidR="003A41A1" w:rsidRPr="003B5716">
              <w:rPr>
                <w:rFonts w:asciiTheme="majorHAnsi" w:hAnsiTheme="majorHAnsi" w:cstheme="majorHAnsi"/>
                <w:sz w:val="24"/>
              </w:rPr>
              <w:t>mail</w:t>
            </w:r>
            <w:r w:rsidR="009823E3" w:rsidRPr="003B5716">
              <w:rPr>
                <w:rFonts w:asciiTheme="majorHAnsi" w:hAnsiTheme="majorHAnsi" w:cstheme="majorHAnsi"/>
                <w:sz w:val="24"/>
              </w:rPr>
              <w:t xml:space="preserve">: </w:t>
            </w:r>
          </w:p>
        </w:tc>
        <w:tc>
          <w:tcPr>
            <w:tcW w:w="4410" w:type="dxa"/>
            <w:tcBorders>
              <w:bottom w:val="single" w:sz="4" w:space="0" w:color="auto"/>
            </w:tcBorders>
          </w:tcPr>
          <w:p w14:paraId="751F79B8" w14:textId="56415221" w:rsidR="00841645" w:rsidRPr="003B5716" w:rsidRDefault="009823E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14:paraId="78192122" w14:textId="7A0C0759" w:rsidR="00856C35" w:rsidRPr="003B5716" w:rsidRDefault="00856C35" w:rsidP="00430661">
      <w:pPr>
        <w:ind w:left="180"/>
        <w:rPr>
          <w:rFonts w:asciiTheme="majorHAnsi" w:hAnsiTheme="majorHAnsi" w:cstheme="majorHAnsi"/>
          <w:sz w:val="24"/>
        </w:rPr>
      </w:pPr>
    </w:p>
    <w:tbl>
      <w:tblPr>
        <w:tblStyle w:val="PlainTable3"/>
        <w:tblW w:w="3571" w:type="pct"/>
        <w:tblLayout w:type="fixed"/>
        <w:tblLook w:val="0620" w:firstRow="1" w:lastRow="0" w:firstColumn="0" w:lastColumn="0" w:noHBand="1" w:noVBand="1"/>
      </w:tblPr>
      <w:tblGrid>
        <w:gridCol w:w="2201"/>
        <w:gridCol w:w="2201"/>
        <w:gridCol w:w="1887"/>
        <w:gridCol w:w="2096"/>
      </w:tblGrid>
      <w:tr w:rsidR="008E1138" w:rsidRPr="003B5716" w14:paraId="642362F1" w14:textId="77777777" w:rsidTr="00E34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90" w:type="dxa"/>
          </w:tcPr>
          <w:p w14:paraId="49441FD4" w14:textId="77777777" w:rsidR="008E1138" w:rsidRPr="003B5716" w:rsidRDefault="008E1138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Student No.: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585DE2F" w14:textId="77777777" w:rsidR="008E1138" w:rsidRPr="003B5716" w:rsidRDefault="008E1138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BA98692" w14:textId="77777777" w:rsidR="008E1138" w:rsidRPr="003B5716" w:rsidRDefault="008E1138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Current Grade: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19C4C2F" w14:textId="77777777" w:rsidR="008E1138" w:rsidRPr="003B5716" w:rsidRDefault="008E1138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7C5F960A" w14:textId="77777777" w:rsidR="008E1138" w:rsidRPr="003B5716" w:rsidRDefault="008E1138" w:rsidP="00430661">
      <w:pPr>
        <w:ind w:left="180"/>
        <w:rPr>
          <w:rFonts w:asciiTheme="majorHAnsi" w:hAnsiTheme="majorHAnsi" w:cstheme="majorHAnsi"/>
          <w:sz w:val="24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2100"/>
        <w:gridCol w:w="9640"/>
      </w:tblGrid>
      <w:tr w:rsidR="009823E3" w:rsidRPr="003B5716" w14:paraId="68B5B3D6" w14:textId="77777777" w:rsidTr="00E34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03" w:type="dxa"/>
          </w:tcPr>
          <w:p w14:paraId="399886BE" w14:textId="120B8BC4" w:rsidR="009823E3" w:rsidRPr="003B5716" w:rsidRDefault="009823E3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Parent/ Guardian:</w:t>
            </w:r>
          </w:p>
        </w:tc>
        <w:tc>
          <w:tcPr>
            <w:tcW w:w="8277" w:type="dxa"/>
            <w:tcBorders>
              <w:bottom w:val="single" w:sz="4" w:space="0" w:color="auto"/>
            </w:tcBorders>
          </w:tcPr>
          <w:p w14:paraId="2B75FE9E" w14:textId="77777777" w:rsidR="009823E3" w:rsidRPr="003B5716" w:rsidRDefault="009823E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5E83DD3" w14:textId="77777777" w:rsidR="009823E3" w:rsidRPr="003B5716" w:rsidRDefault="009823E3" w:rsidP="00430661">
      <w:pPr>
        <w:ind w:left="180"/>
        <w:rPr>
          <w:rFonts w:asciiTheme="majorHAnsi" w:hAnsiTheme="majorHAnsi" w:cstheme="majorHAnsi"/>
          <w:sz w:val="24"/>
        </w:rP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271"/>
        <w:gridCol w:w="4284"/>
        <w:gridCol w:w="1195"/>
        <w:gridCol w:w="4990"/>
      </w:tblGrid>
      <w:tr w:rsidR="009823E3" w:rsidRPr="003B5716" w14:paraId="54050A86" w14:textId="77777777" w:rsidTr="00325A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170" w:type="dxa"/>
          </w:tcPr>
          <w:p w14:paraId="6F13211B" w14:textId="37F00A9F" w:rsidR="009823E3" w:rsidRPr="003B5716" w:rsidRDefault="009823E3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Parent/ Guardian Phone:</w:t>
            </w:r>
          </w:p>
        </w:tc>
        <w:tc>
          <w:tcPr>
            <w:tcW w:w="3941" w:type="dxa"/>
            <w:tcBorders>
              <w:bottom w:val="single" w:sz="4" w:space="0" w:color="auto"/>
            </w:tcBorders>
          </w:tcPr>
          <w:p w14:paraId="4BEA06B0" w14:textId="77777777" w:rsidR="009823E3" w:rsidRPr="003B5716" w:rsidRDefault="009823E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99" w:type="dxa"/>
          </w:tcPr>
          <w:p w14:paraId="6C0F6DC5" w14:textId="1C752CB8" w:rsidR="009823E3" w:rsidRPr="003B5716" w:rsidRDefault="009823E3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Parent/ Guardian Email: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26F3049F" w14:textId="77777777" w:rsidR="009823E3" w:rsidRPr="003B5716" w:rsidRDefault="009823E3" w:rsidP="00430661">
            <w:pPr>
              <w:pStyle w:val="FieldText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EF52EDA" w14:textId="77777777" w:rsidR="009823E3" w:rsidRPr="003B5716" w:rsidRDefault="009823E3" w:rsidP="00430661">
      <w:pPr>
        <w:ind w:left="180"/>
        <w:rPr>
          <w:rFonts w:asciiTheme="majorHAnsi" w:hAnsiTheme="majorHAnsi" w:cstheme="majorHAnsi"/>
          <w:sz w:val="24"/>
        </w:rPr>
      </w:pPr>
    </w:p>
    <w:p w14:paraId="7CE3384A" w14:textId="77777777" w:rsidR="00856C35" w:rsidRPr="003B5716" w:rsidRDefault="00856C35" w:rsidP="00430661">
      <w:pPr>
        <w:ind w:left="180"/>
        <w:rPr>
          <w:rFonts w:asciiTheme="majorHAnsi" w:hAnsiTheme="majorHAnsi" w:cstheme="majorHAnsi"/>
          <w:sz w:val="24"/>
        </w:rPr>
      </w:pPr>
    </w:p>
    <w:p w14:paraId="3DC8BD08" w14:textId="507ABBE1" w:rsidR="17C9E881" w:rsidRDefault="17C9E881" w:rsidP="00430661">
      <w:pPr>
        <w:ind w:left="180"/>
      </w:pPr>
    </w:p>
    <w:tbl>
      <w:tblPr>
        <w:tblStyle w:val="PlainTable3"/>
        <w:tblW w:w="4417" w:type="pct"/>
        <w:tblLayout w:type="fixed"/>
        <w:tblLook w:val="0620" w:firstRow="1" w:lastRow="0" w:firstColumn="0" w:lastColumn="0" w:noHBand="1" w:noVBand="1"/>
      </w:tblPr>
      <w:tblGrid>
        <w:gridCol w:w="4300"/>
        <w:gridCol w:w="395"/>
        <w:gridCol w:w="379"/>
        <w:gridCol w:w="4410"/>
        <w:gridCol w:w="887"/>
      </w:tblGrid>
      <w:tr w:rsidR="00057D4C" w:rsidRPr="003B5716" w14:paraId="7E549247" w14:textId="77777777" w:rsidTr="00057D4C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222" w:type="dxa"/>
        </w:trPr>
        <w:tc>
          <w:tcPr>
            <w:tcW w:w="4318" w:type="dxa"/>
            <w:gridSpan w:val="2"/>
          </w:tcPr>
          <w:p w14:paraId="54282831" w14:textId="12179A73" w:rsidR="00057D4C" w:rsidRPr="003B5716" w:rsidRDefault="00057D4C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Bidi"/>
                <w:b/>
                <w:sz w:val="24"/>
              </w:rPr>
            </w:pPr>
            <w:r w:rsidRPr="4661E2F5">
              <w:rPr>
                <w:rFonts w:asciiTheme="majorHAnsi" w:hAnsiTheme="majorHAnsi" w:cstheme="majorBidi"/>
                <w:b/>
                <w:sz w:val="24"/>
              </w:rPr>
              <w:t>Major Interest</w:t>
            </w:r>
          </w:p>
          <w:p w14:paraId="60B4425D" w14:textId="7F63B31F" w:rsidR="00057D4C" w:rsidRPr="003B5716" w:rsidRDefault="00057D4C" w:rsidP="00430661">
            <w:pPr>
              <w:ind w:left="180"/>
            </w:pPr>
          </w:p>
        </w:tc>
      </w:tr>
      <w:tr w:rsidR="00057D4C" w:rsidRPr="003B5716" w14:paraId="3A57155B" w14:textId="77777777" w:rsidTr="00057D4C">
        <w:tc>
          <w:tcPr>
            <w:tcW w:w="3955" w:type="dxa"/>
          </w:tcPr>
          <w:p w14:paraId="30591CB7" w14:textId="240C2712" w:rsidR="00057D4C" w:rsidRPr="003B5716" w:rsidRDefault="00057D4C" w:rsidP="00430661">
            <w:pPr>
              <w:ind w:left="180"/>
              <w:rPr>
                <w:rFonts w:asciiTheme="majorHAnsi" w:hAnsiTheme="majorHAnsi" w:cstheme="majorBidi"/>
                <w:sz w:val="24"/>
              </w:rPr>
            </w:pPr>
            <w:r w:rsidRPr="4661E2F5">
              <w:rPr>
                <w:rFonts w:asciiTheme="majorHAnsi" w:hAnsiTheme="majorHAnsi" w:cstheme="majorBidi"/>
                <w:sz w:val="24"/>
              </w:rPr>
              <w:t>Vocal Music</w:t>
            </w:r>
          </w:p>
          <w:p w14:paraId="028F9CBE" w14:textId="1C9662E8" w:rsidR="00057D4C" w:rsidRPr="003B5716" w:rsidRDefault="00057D4C" w:rsidP="00430661">
            <w:pPr>
              <w:ind w:left="180"/>
              <w:rPr>
                <w:rFonts w:asciiTheme="majorHAnsi" w:hAnsiTheme="majorHAnsi" w:cstheme="majorBidi"/>
                <w:sz w:val="24"/>
              </w:rPr>
            </w:pPr>
          </w:p>
        </w:tc>
        <w:tc>
          <w:tcPr>
            <w:tcW w:w="712" w:type="dxa"/>
            <w:gridSpan w:val="2"/>
          </w:tcPr>
          <w:p w14:paraId="5A7CE22A" w14:textId="5FA33AC1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Bidi"/>
                <w:sz w:val="24"/>
                <w:szCs w:val="24"/>
              </w:rPr>
            </w:pPr>
          </w:p>
          <w:p w14:paraId="03FD52FE" w14:textId="77777777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tc>
        <w:tc>
          <w:tcPr>
            <w:tcW w:w="4057" w:type="dxa"/>
          </w:tcPr>
          <w:p w14:paraId="155D6570" w14:textId="77777777" w:rsidR="00057D4C" w:rsidRPr="003B5716" w:rsidRDefault="00057D4C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Instrumental Music</w:t>
            </w:r>
          </w:p>
        </w:tc>
        <w:tc>
          <w:tcPr>
            <w:tcW w:w="816" w:type="dxa"/>
          </w:tcPr>
          <w:p w14:paraId="6BA04436" w14:textId="77777777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tc>
      </w:tr>
      <w:tr w:rsidR="00057D4C" w:rsidRPr="003B5716" w14:paraId="5CEF1D47" w14:textId="77777777" w:rsidTr="00057D4C">
        <w:trPr>
          <w:gridAfter w:val="1"/>
          <w:wAfter w:w="816" w:type="dxa"/>
          <w:trHeight w:val="702"/>
        </w:trPr>
        <w:tc>
          <w:tcPr>
            <w:tcW w:w="3955" w:type="dxa"/>
          </w:tcPr>
          <w:p w14:paraId="29023E6D" w14:textId="3CBAB75A" w:rsidR="00057D4C" w:rsidRPr="003B5716" w:rsidRDefault="00057D4C" w:rsidP="00430661">
            <w:pPr>
              <w:ind w:left="180"/>
              <w:rPr>
                <w:rFonts w:asciiTheme="majorHAnsi" w:hAnsiTheme="majorHAnsi" w:cstheme="majorBidi"/>
                <w:sz w:val="24"/>
              </w:rPr>
            </w:pPr>
            <w:r w:rsidRPr="6A29AC13">
              <w:rPr>
                <w:rFonts w:asciiTheme="majorHAnsi" w:hAnsiTheme="majorHAnsi" w:cstheme="majorBidi"/>
                <w:sz w:val="24"/>
              </w:rPr>
              <w:t>Dance</w:t>
            </w:r>
          </w:p>
          <w:p w14:paraId="39DB1EB9" w14:textId="397D43DE" w:rsidR="00057D4C" w:rsidRPr="003B5716" w:rsidRDefault="00057D4C" w:rsidP="00430661">
            <w:pPr>
              <w:ind w:left="180"/>
              <w:rPr>
                <w:rFonts w:asciiTheme="majorHAnsi" w:hAnsiTheme="majorHAnsi" w:cstheme="majorBidi"/>
                <w:sz w:val="24"/>
              </w:rPr>
            </w:pPr>
          </w:p>
        </w:tc>
        <w:tc>
          <w:tcPr>
            <w:tcW w:w="712" w:type="dxa"/>
            <w:gridSpan w:val="2"/>
          </w:tcPr>
          <w:p w14:paraId="11926143" w14:textId="77777777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tc>
        <w:tc>
          <w:tcPr>
            <w:tcW w:w="4057" w:type="dxa"/>
          </w:tcPr>
          <w:p w14:paraId="6BE6350B" w14:textId="77777777" w:rsidR="00057D4C" w:rsidRPr="003B5716" w:rsidRDefault="00057D4C" w:rsidP="00430661">
            <w:pPr>
              <w:pStyle w:val="Heading4"/>
              <w:ind w:left="180"/>
              <w:jc w:val="both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Instrument:</w:t>
            </w:r>
          </w:p>
          <w:p w14:paraId="2BE46AE8" w14:textId="0945A3B8" w:rsidR="00057D4C" w:rsidRPr="003B5716" w:rsidRDefault="00A51276" w:rsidP="00430661">
            <w:pPr>
              <w:pStyle w:val="Heading4"/>
              <w:ind w:left="180"/>
              <w:jc w:val="both"/>
              <w:outlineLvl w:val="3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pict w14:anchorId="1461DC1B">
                <v:rect id="_x0000_i1025" style="width:0;height:1.5pt" o:hralign="center" o:hrstd="t" o:hr="t" fillcolor="#a0a0a0" stroked="f"/>
              </w:pict>
            </w:r>
          </w:p>
        </w:tc>
      </w:tr>
      <w:tr w:rsidR="00057D4C" w:rsidRPr="003B5716" w14:paraId="30DF72EA" w14:textId="77777777" w:rsidTr="00057D4C">
        <w:tc>
          <w:tcPr>
            <w:tcW w:w="3955" w:type="dxa"/>
          </w:tcPr>
          <w:p w14:paraId="48AE414D" w14:textId="54DEBB9E" w:rsidR="00057D4C" w:rsidRPr="003B5716" w:rsidRDefault="00057D4C" w:rsidP="00430661">
            <w:pPr>
              <w:ind w:left="180"/>
              <w:rPr>
                <w:rFonts w:asciiTheme="majorHAnsi" w:hAnsiTheme="majorHAnsi" w:cstheme="majorBidi"/>
                <w:sz w:val="24"/>
              </w:rPr>
            </w:pPr>
            <w:r w:rsidRPr="415102C7">
              <w:rPr>
                <w:rFonts w:asciiTheme="majorHAnsi" w:hAnsiTheme="majorHAnsi" w:cstheme="majorBidi"/>
                <w:sz w:val="24"/>
              </w:rPr>
              <w:t>2D Visual Arts</w:t>
            </w:r>
          </w:p>
          <w:p w14:paraId="5C43261A" w14:textId="5339A230" w:rsidR="00057D4C" w:rsidRPr="003B5716" w:rsidRDefault="00057D4C" w:rsidP="00430661">
            <w:pPr>
              <w:ind w:left="180"/>
              <w:rPr>
                <w:rFonts w:asciiTheme="majorHAnsi" w:hAnsiTheme="majorHAnsi" w:cstheme="majorBidi"/>
                <w:sz w:val="24"/>
              </w:rPr>
            </w:pPr>
          </w:p>
        </w:tc>
        <w:tc>
          <w:tcPr>
            <w:tcW w:w="712" w:type="dxa"/>
            <w:gridSpan w:val="2"/>
          </w:tcPr>
          <w:p w14:paraId="4ABE1626" w14:textId="77777777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tc>
        <w:tc>
          <w:tcPr>
            <w:tcW w:w="4057" w:type="dxa"/>
          </w:tcPr>
          <w:p w14:paraId="078E7D63" w14:textId="42A6E11E" w:rsidR="00057D4C" w:rsidRPr="003B5716" w:rsidRDefault="00057D4C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Bidi"/>
                <w:sz w:val="24"/>
              </w:rPr>
            </w:pPr>
            <w:r w:rsidRPr="2601DF49">
              <w:rPr>
                <w:rFonts w:asciiTheme="majorHAnsi" w:hAnsiTheme="majorHAnsi" w:cstheme="majorBidi"/>
                <w:sz w:val="24"/>
              </w:rPr>
              <w:t>Digital Arts</w:t>
            </w:r>
          </w:p>
          <w:p w14:paraId="6C29D5C2" w14:textId="4A3F6CA6" w:rsidR="00057D4C" w:rsidRPr="003B5716" w:rsidRDefault="00057D4C" w:rsidP="00430661">
            <w:pPr>
              <w:ind w:left="180"/>
            </w:pPr>
          </w:p>
        </w:tc>
        <w:tc>
          <w:tcPr>
            <w:tcW w:w="816" w:type="dxa"/>
          </w:tcPr>
          <w:p w14:paraId="7179D470" w14:textId="77777777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tc>
      </w:tr>
      <w:tr w:rsidR="00057D4C" w:rsidRPr="003B5716" w14:paraId="2B0277BF" w14:textId="77777777" w:rsidTr="00057D4C">
        <w:tc>
          <w:tcPr>
            <w:tcW w:w="3955" w:type="dxa"/>
          </w:tcPr>
          <w:p w14:paraId="28B53E0E" w14:textId="33324C47" w:rsidR="00057D4C" w:rsidRPr="003B5716" w:rsidRDefault="00057D4C" w:rsidP="00430661">
            <w:pPr>
              <w:ind w:left="180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3D Visual Arts</w:t>
            </w:r>
          </w:p>
        </w:tc>
        <w:tc>
          <w:tcPr>
            <w:tcW w:w="712" w:type="dxa"/>
            <w:gridSpan w:val="2"/>
          </w:tcPr>
          <w:p w14:paraId="2D16FF5C" w14:textId="77777777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4057" w:type="dxa"/>
          </w:tcPr>
          <w:p w14:paraId="2F45F901" w14:textId="703EE7FB" w:rsidR="00057D4C" w:rsidRPr="003B5716" w:rsidRDefault="00057D4C" w:rsidP="00430661">
            <w:pPr>
              <w:pStyle w:val="Heading4"/>
              <w:ind w:left="180"/>
              <w:jc w:val="left"/>
              <w:outlineLvl w:val="3"/>
              <w:rPr>
                <w:rFonts w:asciiTheme="majorHAnsi" w:hAnsiTheme="majorHAnsi" w:cstheme="majorHAnsi"/>
                <w:sz w:val="24"/>
              </w:rPr>
            </w:pPr>
            <w:r w:rsidRPr="003B5716">
              <w:rPr>
                <w:rFonts w:asciiTheme="majorHAnsi" w:hAnsiTheme="majorHAnsi" w:cstheme="majorHAnsi"/>
                <w:sz w:val="24"/>
              </w:rPr>
              <w:t>Theatre</w:t>
            </w:r>
          </w:p>
        </w:tc>
        <w:tc>
          <w:tcPr>
            <w:tcW w:w="816" w:type="dxa"/>
          </w:tcPr>
          <w:p w14:paraId="68C45262" w14:textId="66D87C75" w:rsidR="00057D4C" w:rsidRPr="003B5716" w:rsidRDefault="00057D4C" w:rsidP="00430661">
            <w:pPr>
              <w:pStyle w:val="Checkbox"/>
              <w:ind w:left="180"/>
              <w:rPr>
                <w:rFonts w:asciiTheme="majorHAnsi" w:hAnsiTheme="majorHAnsi" w:cstheme="majorHAnsi"/>
                <w:sz w:val="24"/>
                <w:szCs w:val="24"/>
              </w:rPr>
            </w:pP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instrText xml:space="preserve"> FORMCHECKBOX </w:instrText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</w:r>
            <w:r w:rsidR="00A51276">
              <w:rPr>
                <w:rFonts w:asciiTheme="majorHAnsi" w:hAnsiTheme="majorHAnsi" w:cstheme="majorHAnsi"/>
                <w:sz w:val="24"/>
                <w:szCs w:val="24"/>
              </w:rPr>
              <w:fldChar w:fldCharType="separate"/>
            </w:r>
            <w:r w:rsidRPr="003B5716">
              <w:rPr>
                <w:rFonts w:asciiTheme="majorHAnsi" w:hAnsiTheme="majorHAnsi" w:cstheme="majorHAnsi"/>
                <w:sz w:val="24"/>
                <w:szCs w:val="24"/>
              </w:rPr>
              <w:fldChar w:fldCharType="end"/>
            </w:r>
          </w:p>
        </w:tc>
      </w:tr>
    </w:tbl>
    <w:p w14:paraId="1FB2C525" w14:textId="6CD7E009" w:rsidR="5900122F" w:rsidRDefault="5900122F" w:rsidP="00430661">
      <w:pPr>
        <w:ind w:left="180"/>
        <w:rPr>
          <w:rFonts w:asciiTheme="majorHAnsi" w:hAnsiTheme="majorHAnsi" w:cstheme="majorBidi"/>
          <w:sz w:val="24"/>
        </w:rPr>
      </w:pPr>
    </w:p>
    <w:p w14:paraId="41031FF0" w14:textId="77777777" w:rsidR="00BC0297" w:rsidRDefault="00BC0297" w:rsidP="00430661">
      <w:pPr>
        <w:ind w:left="180"/>
        <w:rPr>
          <w:rFonts w:asciiTheme="majorHAnsi" w:hAnsiTheme="majorHAnsi" w:cstheme="majorHAnsi"/>
          <w:sz w:val="24"/>
        </w:rPr>
      </w:pPr>
    </w:p>
    <w:p w14:paraId="4C45B9D1" w14:textId="77777777" w:rsidR="00057D4C" w:rsidRDefault="00057D4C" w:rsidP="00430661">
      <w:pPr>
        <w:ind w:left="180"/>
        <w:rPr>
          <w:rFonts w:asciiTheme="majorHAnsi" w:hAnsiTheme="majorHAnsi" w:cstheme="majorHAnsi"/>
          <w:sz w:val="24"/>
        </w:rPr>
      </w:pPr>
    </w:p>
    <w:p w14:paraId="6DD38985" w14:textId="77777777" w:rsidR="009D33BC" w:rsidRDefault="009D33BC" w:rsidP="009D33BC">
      <w:pPr>
        <w:spacing w:before="100" w:line="420" w:lineRule="auto"/>
        <w:ind w:right="453"/>
        <w:rPr>
          <w:rFonts w:asciiTheme="majorHAnsi" w:hAnsiTheme="majorHAnsi" w:cstheme="majorHAnsi"/>
          <w:sz w:val="24"/>
        </w:rPr>
      </w:pPr>
    </w:p>
    <w:p w14:paraId="084C32DD" w14:textId="77777777" w:rsidR="004E6B29" w:rsidRDefault="009D33BC" w:rsidP="009D33BC">
      <w:pPr>
        <w:spacing w:before="100"/>
        <w:ind w:right="453" w:firstLine="36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 xml:space="preserve">  </w:t>
      </w:r>
    </w:p>
    <w:p w14:paraId="5A83DA28" w14:textId="77777777" w:rsidR="004E6B29" w:rsidRDefault="004E6B29" w:rsidP="009D33BC">
      <w:pPr>
        <w:spacing w:before="100"/>
        <w:ind w:right="453" w:firstLine="360"/>
        <w:rPr>
          <w:rFonts w:ascii="Calibri" w:hAnsi="Calibri" w:cs="Calibri"/>
          <w:b/>
          <w:sz w:val="24"/>
        </w:rPr>
      </w:pPr>
    </w:p>
    <w:p w14:paraId="2AEC3D9C" w14:textId="77777777" w:rsidR="008D24A7" w:rsidRDefault="008D24A7" w:rsidP="008D24A7">
      <w:pPr>
        <w:spacing w:before="100"/>
        <w:ind w:right="453"/>
        <w:rPr>
          <w:rFonts w:ascii="Calibri" w:hAnsi="Calibri" w:cs="Calibri"/>
          <w:b/>
          <w:sz w:val="24"/>
        </w:rPr>
      </w:pPr>
    </w:p>
    <w:p w14:paraId="2FBD34B8" w14:textId="7F3611F0" w:rsidR="0077601B" w:rsidRPr="008D24A7" w:rsidRDefault="0042758D" w:rsidP="0077601B">
      <w:pPr>
        <w:spacing w:before="100"/>
        <w:ind w:left="180" w:right="453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 xml:space="preserve">         </w:t>
      </w:r>
      <w:r w:rsidR="0077601B" w:rsidRPr="009D33BC">
        <w:rPr>
          <w:rFonts w:ascii="Calibri" w:hAnsi="Calibri" w:cs="Calibri"/>
          <w:b/>
          <w:sz w:val="24"/>
        </w:rPr>
        <w:t>If you have any questions, please feel free to contact the appropriate department</w:t>
      </w:r>
      <w:r w:rsidR="0077601B" w:rsidRPr="009D33BC">
        <w:rPr>
          <w:rFonts w:ascii="Calibri" w:hAnsi="Calibri" w:cs="Calibri"/>
          <w:sz w:val="24"/>
        </w:rPr>
        <w:t>.</w:t>
      </w:r>
      <w:r w:rsidR="0077601B" w:rsidRPr="009D33BC">
        <w:rPr>
          <w:rFonts w:ascii="Calibri" w:hAnsi="Calibri" w:cs="Calibri"/>
          <w:spacing w:val="-60"/>
          <w:sz w:val="24"/>
        </w:rPr>
        <w:t xml:space="preserve"> </w:t>
      </w:r>
    </w:p>
    <w:p w14:paraId="089C5196" w14:textId="7D593F1F" w:rsidR="0077601B" w:rsidRPr="009D33BC" w:rsidRDefault="0042758D" w:rsidP="0077601B">
      <w:pPr>
        <w:spacing w:before="100"/>
        <w:ind w:right="453" w:firstLine="360"/>
        <w:rPr>
          <w:rFonts w:ascii="Calibri" w:hAnsi="Calibri" w:cs="Calibri"/>
          <w:b/>
          <w:sz w:val="24"/>
        </w:rPr>
      </w:pPr>
      <w:r w:rsidRPr="0042758D">
        <w:rPr>
          <w:rFonts w:ascii="Calibri" w:hAnsi="Calibri" w:cs="Calibri"/>
          <w:b/>
          <w:sz w:val="24"/>
        </w:rPr>
        <w:t xml:space="preserve"> </w:t>
      </w:r>
      <w:r>
        <w:rPr>
          <w:rFonts w:ascii="Calibri" w:hAnsi="Calibri" w:cs="Calibri"/>
          <w:b/>
          <w:sz w:val="24"/>
          <w:u w:val="single"/>
        </w:rPr>
        <w:t xml:space="preserve"> </w:t>
      </w:r>
      <w:r w:rsidR="0077601B" w:rsidRPr="009D33BC">
        <w:rPr>
          <w:rFonts w:ascii="Calibri" w:hAnsi="Calibri" w:cs="Calibri"/>
          <w:b/>
          <w:sz w:val="24"/>
          <w:u w:val="single"/>
        </w:rPr>
        <w:t>Auditions</w:t>
      </w:r>
      <w:r w:rsidR="0077601B" w:rsidRPr="009D33BC">
        <w:rPr>
          <w:rFonts w:ascii="Calibri" w:hAnsi="Calibri" w:cs="Calibri"/>
          <w:b/>
          <w:spacing w:val="-1"/>
          <w:sz w:val="24"/>
          <w:u w:val="single"/>
        </w:rPr>
        <w:t xml:space="preserve"> </w:t>
      </w:r>
      <w:r w:rsidR="0077601B" w:rsidRPr="009D33BC">
        <w:rPr>
          <w:rFonts w:ascii="Calibri" w:hAnsi="Calibri" w:cs="Calibri"/>
          <w:b/>
          <w:sz w:val="24"/>
          <w:u w:val="single"/>
        </w:rPr>
        <w:t>are</w:t>
      </w:r>
      <w:r w:rsidR="0077601B" w:rsidRPr="009D33BC">
        <w:rPr>
          <w:rFonts w:ascii="Calibri" w:hAnsi="Calibri" w:cs="Calibri"/>
          <w:b/>
          <w:spacing w:val="-2"/>
          <w:sz w:val="24"/>
          <w:u w:val="single"/>
        </w:rPr>
        <w:t xml:space="preserve"> </w:t>
      </w:r>
      <w:r w:rsidR="0077601B" w:rsidRPr="009D33BC">
        <w:rPr>
          <w:rFonts w:ascii="Calibri" w:hAnsi="Calibri" w:cs="Calibri"/>
          <w:b/>
          <w:sz w:val="24"/>
          <w:u w:val="single"/>
        </w:rPr>
        <w:t>required</w:t>
      </w:r>
      <w:r w:rsidR="0077601B" w:rsidRPr="009D33BC">
        <w:rPr>
          <w:rFonts w:ascii="Calibri" w:hAnsi="Calibri" w:cs="Calibri"/>
          <w:b/>
          <w:spacing w:val="1"/>
          <w:sz w:val="24"/>
          <w:u w:val="single"/>
        </w:rPr>
        <w:t xml:space="preserve"> </w:t>
      </w:r>
      <w:r w:rsidR="0077601B" w:rsidRPr="009D33BC">
        <w:rPr>
          <w:rFonts w:ascii="Calibri" w:hAnsi="Calibri" w:cs="Calibri"/>
          <w:b/>
          <w:sz w:val="24"/>
          <w:u w:val="single"/>
        </w:rPr>
        <w:t>for the following</w:t>
      </w:r>
      <w:r w:rsidR="0077601B" w:rsidRPr="009D33BC">
        <w:rPr>
          <w:rFonts w:ascii="Calibri" w:hAnsi="Calibri" w:cs="Calibri"/>
          <w:b/>
          <w:spacing w:val="-1"/>
          <w:sz w:val="24"/>
          <w:u w:val="single"/>
        </w:rPr>
        <w:t xml:space="preserve"> </w:t>
      </w:r>
      <w:r w:rsidR="0077601B" w:rsidRPr="009D33BC">
        <w:rPr>
          <w:rFonts w:ascii="Calibri" w:hAnsi="Calibri" w:cs="Calibri"/>
          <w:b/>
          <w:sz w:val="24"/>
          <w:u w:val="single"/>
        </w:rPr>
        <w:t>performing</w:t>
      </w:r>
      <w:r w:rsidR="0077601B" w:rsidRPr="009D33BC">
        <w:rPr>
          <w:rFonts w:ascii="Calibri" w:hAnsi="Calibri" w:cs="Calibri"/>
          <w:b/>
          <w:spacing w:val="3"/>
          <w:sz w:val="24"/>
          <w:u w:val="single"/>
        </w:rPr>
        <w:t xml:space="preserve"> </w:t>
      </w:r>
      <w:r w:rsidR="0077601B" w:rsidRPr="009D33BC">
        <w:rPr>
          <w:rFonts w:ascii="Calibri" w:hAnsi="Calibri" w:cs="Calibri"/>
          <w:b/>
          <w:sz w:val="24"/>
          <w:u w:val="single"/>
        </w:rPr>
        <w:t>arts:</w:t>
      </w:r>
    </w:p>
    <w:p w14:paraId="6FF299B1" w14:textId="052934B4" w:rsidR="0077601B" w:rsidRPr="009D33BC" w:rsidRDefault="0042758D" w:rsidP="0077601B">
      <w:pPr>
        <w:pStyle w:val="Heading1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    </w:t>
      </w:r>
      <w:r w:rsidR="0077601B" w:rsidRPr="009D33BC">
        <w:rPr>
          <w:rFonts w:ascii="Calibri" w:hAnsi="Calibri" w:cs="Calibri"/>
          <w:u w:val="single"/>
        </w:rPr>
        <w:t>Instrumental</w:t>
      </w:r>
      <w:r w:rsidR="0077601B" w:rsidRPr="009D33BC">
        <w:rPr>
          <w:rFonts w:ascii="Calibri" w:hAnsi="Calibri" w:cs="Calibri"/>
          <w:spacing w:val="-6"/>
          <w:u w:val="single"/>
        </w:rPr>
        <w:t xml:space="preserve"> </w:t>
      </w:r>
      <w:r w:rsidR="0077601B" w:rsidRPr="009D33BC">
        <w:rPr>
          <w:rFonts w:ascii="Calibri" w:hAnsi="Calibri" w:cs="Calibri"/>
          <w:u w:val="single"/>
        </w:rPr>
        <w:t>Music</w:t>
      </w:r>
    </w:p>
    <w:p w14:paraId="48FF0FF7" w14:textId="77777777" w:rsidR="0077601B" w:rsidRPr="009D33BC" w:rsidRDefault="0077601B" w:rsidP="0077601B">
      <w:pPr>
        <w:spacing w:before="154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Band: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Owen</w:t>
      </w:r>
      <w:r w:rsidRPr="009D33BC">
        <w:rPr>
          <w:rFonts w:ascii="Calibri" w:hAnsi="Calibri" w:cs="Calibri"/>
          <w:spacing w:val="-4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Bradley</w:t>
      </w:r>
      <w:r w:rsidRPr="009D33BC">
        <w:rPr>
          <w:rFonts w:ascii="Calibri" w:hAnsi="Calibri" w:cs="Calibri"/>
          <w:spacing w:val="48"/>
          <w:sz w:val="24"/>
        </w:rPr>
        <w:t xml:space="preserve"> </w:t>
      </w:r>
      <w:hyperlink r:id="rId11">
        <w:r w:rsidRPr="009D33BC">
          <w:rPr>
            <w:rFonts w:ascii="Calibri" w:hAnsi="Calibri" w:cs="Calibri"/>
            <w:b/>
            <w:color w:val="FF0000"/>
            <w:sz w:val="24"/>
          </w:rPr>
          <w:t>owen.bradley@sarasotacountyschools.net</w:t>
        </w:r>
      </w:hyperlink>
    </w:p>
    <w:p w14:paraId="7C144986" w14:textId="77777777" w:rsidR="0077601B" w:rsidRPr="009D33BC" w:rsidRDefault="0077601B" w:rsidP="0077601B">
      <w:pPr>
        <w:tabs>
          <w:tab w:val="left" w:pos="3663"/>
        </w:tabs>
        <w:spacing w:before="155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Orchestra: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Lorianne</w:t>
      </w:r>
      <w:r w:rsidRPr="009D33BC">
        <w:rPr>
          <w:rFonts w:ascii="Calibri" w:hAnsi="Calibri" w:cs="Calibri"/>
          <w:spacing w:val="-3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Alegria</w:t>
      </w:r>
      <w:r w:rsidRPr="009D33BC">
        <w:rPr>
          <w:rFonts w:ascii="Calibri" w:hAnsi="Calibri" w:cs="Calibri"/>
          <w:sz w:val="24"/>
        </w:rPr>
        <w:tab/>
      </w:r>
      <w:hyperlink r:id="rId12">
        <w:r w:rsidRPr="009D33BC">
          <w:rPr>
            <w:rFonts w:ascii="Calibri" w:hAnsi="Calibri" w:cs="Calibri"/>
            <w:b/>
            <w:color w:val="FF0000"/>
            <w:sz w:val="24"/>
          </w:rPr>
          <w:t>lorianne.alegria@sarasotacountyschools.net</w:t>
        </w:r>
      </w:hyperlink>
    </w:p>
    <w:p w14:paraId="31558EDE" w14:textId="77777777" w:rsidR="0077601B" w:rsidRPr="009D33BC" w:rsidRDefault="0077601B" w:rsidP="0077601B">
      <w:pPr>
        <w:pStyle w:val="BodyText"/>
        <w:ind w:firstLine="360"/>
        <w:rPr>
          <w:b/>
        </w:rPr>
      </w:pPr>
    </w:p>
    <w:p w14:paraId="34AE2D34" w14:textId="5400C48B" w:rsidR="009D33BC" w:rsidRPr="009D33BC" w:rsidRDefault="0042758D" w:rsidP="009D33BC">
      <w:pPr>
        <w:pStyle w:val="Heading1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9D33BC" w:rsidRPr="009D33BC">
        <w:rPr>
          <w:rFonts w:ascii="Calibri" w:hAnsi="Calibri" w:cs="Calibri"/>
          <w:u w:val="single"/>
        </w:rPr>
        <w:t>Vocal</w:t>
      </w:r>
      <w:r w:rsidR="009D33BC" w:rsidRPr="009D33BC">
        <w:rPr>
          <w:rFonts w:ascii="Calibri" w:hAnsi="Calibri" w:cs="Calibri"/>
          <w:spacing w:val="-5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Music</w:t>
      </w:r>
    </w:p>
    <w:p w14:paraId="1909000E" w14:textId="77777777" w:rsidR="009D33BC" w:rsidRPr="009D33BC" w:rsidRDefault="009D33BC" w:rsidP="009D33BC">
      <w:pPr>
        <w:spacing w:before="155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David</w:t>
      </w:r>
      <w:r w:rsidRPr="009D33BC">
        <w:rPr>
          <w:rFonts w:ascii="Calibri" w:hAnsi="Calibri" w:cs="Calibri"/>
          <w:spacing w:val="-8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Sommer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hyperlink r:id="rId13">
        <w:r w:rsidRPr="009D33BC">
          <w:rPr>
            <w:rFonts w:ascii="Calibri" w:hAnsi="Calibri" w:cs="Calibri"/>
            <w:b/>
            <w:color w:val="FF0000"/>
            <w:sz w:val="24"/>
          </w:rPr>
          <w:t>david.sommer@sarasotacountyschools.net</w:t>
        </w:r>
      </w:hyperlink>
    </w:p>
    <w:p w14:paraId="7142A64E" w14:textId="77777777" w:rsidR="009D33BC" w:rsidRPr="009D33BC" w:rsidRDefault="009D33BC" w:rsidP="009D33BC">
      <w:pPr>
        <w:pStyle w:val="BodyText"/>
        <w:spacing w:before="11"/>
        <w:ind w:firstLine="360"/>
        <w:rPr>
          <w:b/>
        </w:rPr>
      </w:pPr>
    </w:p>
    <w:p w14:paraId="24F2FE8A" w14:textId="17229CC4" w:rsidR="009D33BC" w:rsidRPr="009D33BC" w:rsidRDefault="0042758D" w:rsidP="009D33BC">
      <w:pPr>
        <w:pStyle w:val="Heading1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9D33BC" w:rsidRPr="009D33BC">
        <w:rPr>
          <w:rFonts w:ascii="Calibri" w:hAnsi="Calibri" w:cs="Calibri"/>
          <w:u w:val="single"/>
        </w:rPr>
        <w:t>Dance</w:t>
      </w:r>
    </w:p>
    <w:p w14:paraId="191BC5E2" w14:textId="77777777" w:rsidR="009D33BC" w:rsidRPr="009D33BC" w:rsidRDefault="009D33BC" w:rsidP="009D33BC">
      <w:pPr>
        <w:spacing w:before="155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Michelle</w:t>
      </w:r>
      <w:r w:rsidRPr="009D33BC">
        <w:rPr>
          <w:rFonts w:ascii="Calibri" w:hAnsi="Calibri" w:cs="Calibri"/>
          <w:spacing w:val="-7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Slay</w:t>
      </w:r>
      <w:r w:rsidRPr="009D33BC">
        <w:rPr>
          <w:rFonts w:ascii="Calibri" w:hAnsi="Calibri" w:cs="Calibri"/>
          <w:spacing w:val="45"/>
          <w:sz w:val="24"/>
        </w:rPr>
        <w:t xml:space="preserve"> </w:t>
      </w:r>
      <w:hyperlink r:id="rId14">
        <w:r w:rsidRPr="009D33BC">
          <w:rPr>
            <w:rFonts w:ascii="Calibri" w:hAnsi="Calibri" w:cs="Calibri"/>
            <w:b/>
            <w:color w:val="FF0000"/>
            <w:sz w:val="24"/>
          </w:rPr>
          <w:t>michelle.slay@sarasotacountyschools.net</w:t>
        </w:r>
      </w:hyperlink>
    </w:p>
    <w:p w14:paraId="59832918" w14:textId="77777777" w:rsidR="009D33BC" w:rsidRPr="009D33BC" w:rsidRDefault="009D33BC" w:rsidP="009D33BC">
      <w:pPr>
        <w:spacing w:before="154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Heather</w:t>
      </w:r>
      <w:r w:rsidRPr="009D33BC">
        <w:rPr>
          <w:rFonts w:ascii="Calibri" w:hAnsi="Calibri" w:cs="Calibri"/>
          <w:spacing w:val="-8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Nelson</w:t>
      </w:r>
      <w:r w:rsidRPr="009D33BC">
        <w:rPr>
          <w:rFonts w:ascii="Calibri" w:hAnsi="Calibri" w:cs="Calibri"/>
          <w:spacing w:val="-8"/>
          <w:sz w:val="24"/>
        </w:rPr>
        <w:t xml:space="preserve"> </w:t>
      </w:r>
      <w:hyperlink r:id="rId15">
        <w:r w:rsidRPr="009D33BC">
          <w:rPr>
            <w:rFonts w:ascii="Calibri" w:hAnsi="Calibri" w:cs="Calibri"/>
            <w:b/>
            <w:color w:val="FF0000"/>
            <w:sz w:val="24"/>
          </w:rPr>
          <w:t>heather.nelson@sarasotacountyschools.net</w:t>
        </w:r>
      </w:hyperlink>
    </w:p>
    <w:p w14:paraId="18ABF391" w14:textId="77777777" w:rsidR="009D33BC" w:rsidRPr="009D33BC" w:rsidRDefault="009D33BC" w:rsidP="009D33BC">
      <w:pPr>
        <w:pStyle w:val="BodyText"/>
        <w:ind w:firstLine="360"/>
        <w:rPr>
          <w:b/>
        </w:rPr>
      </w:pPr>
    </w:p>
    <w:p w14:paraId="17ABCA22" w14:textId="1367FB5B" w:rsidR="009D33BC" w:rsidRPr="009D33BC" w:rsidRDefault="0042758D" w:rsidP="009D33BC">
      <w:pPr>
        <w:pStyle w:val="Heading1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</w:t>
      </w:r>
      <w:r w:rsidR="009D33BC" w:rsidRPr="009D33BC">
        <w:rPr>
          <w:rFonts w:ascii="Calibri" w:hAnsi="Calibri" w:cs="Calibri"/>
          <w:u w:val="single"/>
        </w:rPr>
        <w:t>Theatre</w:t>
      </w:r>
    </w:p>
    <w:p w14:paraId="347646A1" w14:textId="77777777" w:rsidR="009D33BC" w:rsidRPr="009D33BC" w:rsidRDefault="009D33BC" w:rsidP="009D33BC">
      <w:pPr>
        <w:spacing w:before="154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Acting/Musical</w:t>
      </w:r>
      <w:r w:rsidRPr="009D33BC">
        <w:rPr>
          <w:rFonts w:ascii="Calibri" w:hAnsi="Calibri" w:cs="Calibri"/>
          <w:spacing w:val="-5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Theatre:</w:t>
      </w:r>
      <w:r w:rsidRPr="009D33BC">
        <w:rPr>
          <w:rFonts w:ascii="Calibri" w:hAnsi="Calibri" w:cs="Calibri"/>
          <w:spacing w:val="48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Dena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Henderson</w:t>
      </w:r>
      <w:r w:rsidRPr="009D33BC">
        <w:rPr>
          <w:rFonts w:ascii="Calibri" w:hAnsi="Calibri" w:cs="Calibri"/>
          <w:spacing w:val="50"/>
          <w:sz w:val="24"/>
        </w:rPr>
        <w:t xml:space="preserve"> </w:t>
      </w:r>
      <w:hyperlink r:id="rId16">
        <w:r w:rsidRPr="009D33BC">
          <w:rPr>
            <w:rFonts w:ascii="Calibri" w:hAnsi="Calibri" w:cs="Calibri"/>
            <w:b/>
            <w:color w:val="FF0000"/>
            <w:sz w:val="24"/>
          </w:rPr>
          <w:t>dena.henderson@sarasotacountyschools.net</w:t>
        </w:r>
      </w:hyperlink>
    </w:p>
    <w:p w14:paraId="388064E2" w14:textId="77777777" w:rsidR="009D33BC" w:rsidRPr="009D33BC" w:rsidRDefault="009D33BC" w:rsidP="009D33BC">
      <w:pPr>
        <w:spacing w:before="152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Technical</w:t>
      </w:r>
      <w:r w:rsidRPr="009D33BC">
        <w:rPr>
          <w:rFonts w:ascii="Calibri" w:hAnsi="Calibri" w:cs="Calibri"/>
          <w:spacing w:val="-4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Theatre:</w:t>
      </w:r>
      <w:r w:rsidRPr="009D33BC">
        <w:rPr>
          <w:rFonts w:ascii="Calibri" w:hAnsi="Calibri" w:cs="Calibri"/>
          <w:spacing w:val="-4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Ryan</w:t>
      </w:r>
      <w:r w:rsidRPr="009D33BC">
        <w:rPr>
          <w:rFonts w:ascii="Calibri" w:hAnsi="Calibri" w:cs="Calibri"/>
          <w:spacing w:val="-4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Oliver</w:t>
      </w:r>
      <w:r w:rsidRPr="009D33BC">
        <w:rPr>
          <w:rFonts w:ascii="Calibri" w:hAnsi="Calibri" w:cs="Calibri"/>
          <w:spacing w:val="53"/>
          <w:sz w:val="24"/>
        </w:rPr>
        <w:t xml:space="preserve"> </w:t>
      </w:r>
      <w:hyperlink r:id="rId17">
        <w:r w:rsidRPr="009D33BC">
          <w:rPr>
            <w:rFonts w:ascii="Calibri" w:hAnsi="Calibri" w:cs="Calibri"/>
            <w:b/>
            <w:color w:val="FF0000"/>
            <w:sz w:val="24"/>
          </w:rPr>
          <w:t>ryan.oliver@sarasotacountyschools.net</w:t>
        </w:r>
      </w:hyperlink>
    </w:p>
    <w:p w14:paraId="30AAF623" w14:textId="77777777" w:rsidR="009D33BC" w:rsidRPr="009D33BC" w:rsidRDefault="009D33BC" w:rsidP="009D33BC">
      <w:pPr>
        <w:pStyle w:val="BodyText"/>
        <w:ind w:firstLine="360"/>
        <w:rPr>
          <w:b/>
        </w:rPr>
      </w:pPr>
    </w:p>
    <w:p w14:paraId="17B67BEB" w14:textId="0087C9D1" w:rsidR="009D33BC" w:rsidRPr="009D33BC" w:rsidRDefault="009D33BC" w:rsidP="004E6B29">
      <w:pPr>
        <w:pStyle w:val="BodyText"/>
        <w:spacing w:before="5"/>
        <w:ind w:firstLine="360"/>
        <w:rPr>
          <w:b/>
        </w:rPr>
      </w:pPr>
      <w:r w:rsidRPr="009D33BC">
        <w:rPr>
          <w:noProof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4554E804" wp14:editId="205C60E1">
                <wp:simplePos x="0" y="0"/>
                <wp:positionH relativeFrom="page">
                  <wp:posOffset>402590</wp:posOffset>
                </wp:positionH>
                <wp:positionV relativeFrom="paragraph">
                  <wp:posOffset>112395</wp:posOffset>
                </wp:positionV>
                <wp:extent cx="6423660" cy="1270"/>
                <wp:effectExtent l="12065" t="6350" r="12700" b="11430"/>
                <wp:wrapTopAndBottom/>
                <wp:docPr id="150" name="Freeform: 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1270"/>
                        </a:xfrm>
                        <a:custGeom>
                          <a:avLst/>
                          <a:gdLst>
                            <a:gd name="T0" fmla="+- 0 634 634"/>
                            <a:gd name="T1" fmla="*/ T0 w 10116"/>
                            <a:gd name="T2" fmla="+- 0 10749 634"/>
                            <a:gd name="T3" fmla="*/ T2 w 10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16">
                              <a:moveTo>
                                <a:pt x="0" y="0"/>
                              </a:moveTo>
                              <a:lnTo>
                                <a:pt x="10115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FE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shape id="Freeform: Shape 150" style="position:absolute;margin-left:31.7pt;margin-top:8.85pt;width:505.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16,1270" o:spid="_x0000_s1026" filled="f" strokecolor="#fe0000" strokeweight=".72pt" path="m,l1011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" w14:anchorId="524331AA">
                <v:path arrowok="t" o:connecttype="custom" o:connectlocs="0,0;6423025,0" o:connectangles="0,0"/>
                <w10:wrap type="topAndBottom" anchorx="page"/>
              </v:shape>
            </w:pict>
          </mc:Fallback>
        </mc:AlternateContent>
      </w:r>
    </w:p>
    <w:p w14:paraId="4EBC944D" w14:textId="5FBFA36D" w:rsidR="009D33BC" w:rsidRPr="009D33BC" w:rsidRDefault="0042758D" w:rsidP="009D33BC">
      <w:pPr>
        <w:pStyle w:val="Heading1"/>
        <w:spacing w:before="100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9D33BC" w:rsidRPr="009D33BC">
        <w:rPr>
          <w:rFonts w:ascii="Calibri" w:hAnsi="Calibri" w:cs="Calibri"/>
          <w:u w:val="single"/>
        </w:rPr>
        <w:t>Digital</w:t>
      </w:r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Portfolios</w:t>
      </w:r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required</w:t>
      </w:r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for</w:t>
      </w:r>
      <w:r w:rsidR="009D33BC" w:rsidRPr="009D33BC">
        <w:rPr>
          <w:rFonts w:ascii="Calibri" w:hAnsi="Calibri" w:cs="Calibri"/>
          <w:spacing w:val="-3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the</w:t>
      </w:r>
      <w:r w:rsidR="009D33BC" w:rsidRPr="009D33BC">
        <w:rPr>
          <w:rFonts w:ascii="Calibri" w:hAnsi="Calibri" w:cs="Calibri"/>
          <w:spacing w:val="-2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following</w:t>
      </w:r>
      <w:r w:rsidR="009D33BC" w:rsidRPr="009D33BC">
        <w:rPr>
          <w:rFonts w:ascii="Calibri" w:hAnsi="Calibri" w:cs="Calibri"/>
          <w:spacing w:val="-3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visual</w:t>
      </w:r>
      <w:r w:rsidR="009D33BC" w:rsidRPr="009D33BC">
        <w:rPr>
          <w:rFonts w:ascii="Calibri" w:hAnsi="Calibri" w:cs="Calibri"/>
          <w:spacing w:val="-3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arts:</w:t>
      </w:r>
    </w:p>
    <w:p w14:paraId="33923513" w14:textId="47C9FB85" w:rsidR="009D33BC" w:rsidRPr="009D33BC" w:rsidRDefault="009D33BC" w:rsidP="1F4721E9">
      <w:pPr>
        <w:spacing w:before="171"/>
        <w:ind w:left="473" w:firstLine="360"/>
        <w:rPr>
          <w:rFonts w:ascii="Calibri" w:hAnsi="Calibri" w:cs="Calibri"/>
          <w:b/>
          <w:bCs/>
          <w:sz w:val="24"/>
        </w:rPr>
      </w:pPr>
      <w:r w:rsidRPr="1F4721E9">
        <w:rPr>
          <w:rFonts w:ascii="Calibri" w:hAnsi="Calibri" w:cs="Calibri"/>
          <w:b/>
          <w:bCs/>
          <w:sz w:val="24"/>
        </w:rPr>
        <w:t>(Submit</w:t>
      </w:r>
      <w:r w:rsidRPr="1F4721E9">
        <w:rPr>
          <w:rFonts w:ascii="Calibri" w:hAnsi="Calibri" w:cs="Calibri"/>
          <w:b/>
          <w:bCs/>
          <w:spacing w:val="-2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digital</w:t>
      </w:r>
      <w:r w:rsidRPr="1F4721E9">
        <w:rPr>
          <w:rFonts w:ascii="Calibri" w:hAnsi="Calibri" w:cs="Calibri"/>
          <w:b/>
          <w:bCs/>
          <w:spacing w:val="-2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photos</w:t>
      </w:r>
      <w:r w:rsidR="7149CE95" w:rsidRPr="1F4721E9">
        <w:rPr>
          <w:rFonts w:ascii="Calibri" w:hAnsi="Calibri" w:cs="Calibri"/>
          <w:b/>
          <w:bCs/>
          <w:sz w:val="24"/>
        </w:rPr>
        <w:t xml:space="preserve"> through </w:t>
      </w:r>
      <w:proofErr w:type="gramStart"/>
      <w:r w:rsidR="7149CE95" w:rsidRPr="1F4721E9">
        <w:rPr>
          <w:rFonts w:ascii="Calibri" w:hAnsi="Calibri" w:cs="Calibri"/>
          <w:b/>
          <w:bCs/>
          <w:sz w:val="24"/>
        </w:rPr>
        <w:t>email</w:t>
      </w:r>
      <w:r w:rsidRPr="1F4721E9">
        <w:rPr>
          <w:rFonts w:ascii="Calibri" w:hAnsi="Calibri" w:cs="Calibri"/>
          <w:b/>
          <w:bCs/>
          <w:spacing w:val="-1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,</w:t>
      </w:r>
      <w:proofErr w:type="gramEnd"/>
      <w:r w:rsidRPr="1F4721E9">
        <w:rPr>
          <w:rFonts w:ascii="Calibri" w:hAnsi="Calibri" w:cs="Calibri"/>
          <w:b/>
          <w:bCs/>
          <w:spacing w:val="-3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8-10</w:t>
      </w:r>
      <w:r w:rsidRPr="1F4721E9">
        <w:rPr>
          <w:rFonts w:ascii="Calibri" w:hAnsi="Calibri" w:cs="Calibri"/>
          <w:b/>
          <w:bCs/>
          <w:spacing w:val="-4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pieces</w:t>
      </w:r>
      <w:r w:rsidRPr="1F4721E9">
        <w:rPr>
          <w:rFonts w:ascii="Calibri" w:hAnsi="Calibri" w:cs="Calibri"/>
          <w:b/>
          <w:bCs/>
          <w:spacing w:val="-4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of</w:t>
      </w:r>
      <w:r w:rsidRPr="1F4721E9">
        <w:rPr>
          <w:rFonts w:ascii="Calibri" w:hAnsi="Calibri" w:cs="Calibri"/>
          <w:b/>
          <w:bCs/>
          <w:spacing w:val="-1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artwork,</w:t>
      </w:r>
      <w:r w:rsidRPr="1F4721E9">
        <w:rPr>
          <w:rFonts w:ascii="Calibri" w:hAnsi="Calibri" w:cs="Calibri"/>
          <w:b/>
          <w:bCs/>
          <w:spacing w:val="-5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no</w:t>
      </w:r>
      <w:r w:rsidRPr="1F4721E9">
        <w:rPr>
          <w:rFonts w:ascii="Calibri" w:hAnsi="Calibri" w:cs="Calibri"/>
          <w:b/>
          <w:bCs/>
          <w:spacing w:val="-3"/>
          <w:sz w:val="24"/>
        </w:rPr>
        <w:t xml:space="preserve"> </w:t>
      </w:r>
      <w:r w:rsidRPr="1F4721E9">
        <w:rPr>
          <w:rFonts w:ascii="Calibri" w:hAnsi="Calibri" w:cs="Calibri"/>
          <w:b/>
          <w:bCs/>
          <w:sz w:val="24"/>
        </w:rPr>
        <w:t>anime)</w:t>
      </w:r>
    </w:p>
    <w:p w14:paraId="0B0AF159" w14:textId="2451EFB1" w:rsidR="009D33BC" w:rsidRPr="009D33BC" w:rsidRDefault="0042758D" w:rsidP="009D33BC">
      <w:pPr>
        <w:pStyle w:val="Heading1"/>
        <w:spacing w:before="149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9D33BC" w:rsidRPr="009D33BC">
        <w:rPr>
          <w:rFonts w:ascii="Calibri" w:hAnsi="Calibri" w:cs="Calibri"/>
          <w:u w:val="single"/>
        </w:rPr>
        <w:t>2D</w:t>
      </w:r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Visual</w:t>
      </w:r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Arts</w:t>
      </w:r>
    </w:p>
    <w:p w14:paraId="3DD995D6" w14:textId="77777777" w:rsidR="009D33BC" w:rsidRPr="009D33BC" w:rsidRDefault="009D33BC" w:rsidP="009D33BC">
      <w:pPr>
        <w:spacing w:before="154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Drawing/Painting/</w:t>
      </w:r>
      <w:proofErr w:type="gramStart"/>
      <w:r w:rsidRPr="009D33BC">
        <w:rPr>
          <w:rFonts w:ascii="Calibri" w:hAnsi="Calibri" w:cs="Calibri"/>
          <w:sz w:val="24"/>
        </w:rPr>
        <w:t>Printing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:</w:t>
      </w:r>
      <w:proofErr w:type="gramEnd"/>
      <w:r w:rsidRPr="009D33BC">
        <w:rPr>
          <w:rFonts w:ascii="Calibri" w:hAnsi="Calibri" w:cs="Calibri"/>
          <w:spacing w:val="-7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Marilyn</w:t>
      </w:r>
      <w:r w:rsidRPr="009D33BC">
        <w:rPr>
          <w:rFonts w:ascii="Calibri" w:hAnsi="Calibri" w:cs="Calibri"/>
          <w:spacing w:val="-7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Caruso</w:t>
      </w:r>
      <w:r w:rsidRPr="009D33BC">
        <w:rPr>
          <w:rFonts w:ascii="Calibri" w:hAnsi="Calibri" w:cs="Calibri"/>
          <w:spacing w:val="49"/>
          <w:sz w:val="24"/>
        </w:rPr>
        <w:t xml:space="preserve"> </w:t>
      </w:r>
      <w:hyperlink r:id="rId18">
        <w:r w:rsidRPr="009D33BC">
          <w:rPr>
            <w:rFonts w:ascii="Calibri" w:hAnsi="Calibri" w:cs="Calibri"/>
            <w:b/>
            <w:color w:val="FF0000"/>
            <w:sz w:val="24"/>
          </w:rPr>
          <w:t>marilyn.caruso@sarasotacountyschools.net</w:t>
        </w:r>
      </w:hyperlink>
    </w:p>
    <w:p w14:paraId="5F55F68D" w14:textId="77777777" w:rsidR="009D33BC" w:rsidRPr="009D33BC" w:rsidRDefault="009D33BC" w:rsidP="009D33BC">
      <w:pPr>
        <w:pStyle w:val="BodyText"/>
        <w:ind w:firstLine="360"/>
        <w:rPr>
          <w:b/>
        </w:rPr>
      </w:pPr>
    </w:p>
    <w:p w14:paraId="7FE067D2" w14:textId="77777777" w:rsidR="009D33BC" w:rsidRPr="009D33BC" w:rsidRDefault="009D33BC" w:rsidP="009D33BC">
      <w:pPr>
        <w:pStyle w:val="BodyText"/>
        <w:spacing w:before="2"/>
        <w:ind w:firstLine="360"/>
        <w:rPr>
          <w:b/>
        </w:rPr>
      </w:pPr>
    </w:p>
    <w:p w14:paraId="5EFBD301" w14:textId="34BF6FBB" w:rsidR="009D33BC" w:rsidRPr="009D33BC" w:rsidRDefault="0042758D" w:rsidP="009D33BC">
      <w:pPr>
        <w:pStyle w:val="Heading1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9D33BC" w:rsidRPr="009D33BC">
        <w:rPr>
          <w:rFonts w:ascii="Calibri" w:hAnsi="Calibri" w:cs="Calibri"/>
          <w:u w:val="single"/>
        </w:rPr>
        <w:t>Digital</w:t>
      </w:r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Arts:</w:t>
      </w:r>
    </w:p>
    <w:p w14:paraId="7DDAC6F8" w14:textId="77777777" w:rsidR="009D33BC" w:rsidRPr="009D33BC" w:rsidRDefault="009D33BC" w:rsidP="009D33BC">
      <w:pPr>
        <w:spacing w:before="153"/>
        <w:ind w:left="531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Digital</w:t>
      </w:r>
      <w:r w:rsidRPr="009D33BC">
        <w:rPr>
          <w:rFonts w:ascii="Calibri" w:hAnsi="Calibri" w:cs="Calibri"/>
          <w:spacing w:val="-5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Imaging/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Photography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Tiffany</w:t>
      </w:r>
      <w:r w:rsidRPr="009D33BC">
        <w:rPr>
          <w:rFonts w:ascii="Calibri" w:hAnsi="Calibri" w:cs="Calibri"/>
          <w:spacing w:val="-6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Jennings</w:t>
      </w:r>
      <w:r w:rsidRPr="009D33BC">
        <w:rPr>
          <w:rFonts w:ascii="Calibri" w:hAnsi="Calibri" w:cs="Calibri"/>
          <w:spacing w:val="50"/>
          <w:sz w:val="24"/>
        </w:rPr>
        <w:t xml:space="preserve"> </w:t>
      </w:r>
      <w:hyperlink r:id="rId19">
        <w:r w:rsidRPr="009D33BC">
          <w:rPr>
            <w:rFonts w:ascii="Calibri" w:hAnsi="Calibri" w:cs="Calibri"/>
            <w:b/>
            <w:color w:val="FF0000"/>
            <w:sz w:val="24"/>
          </w:rPr>
          <w:t>tiffany.jennings@sarasotacountyschools.net</w:t>
        </w:r>
      </w:hyperlink>
    </w:p>
    <w:p w14:paraId="4D1010BA" w14:textId="77777777" w:rsidR="009D33BC" w:rsidRPr="009D33BC" w:rsidRDefault="009D33BC" w:rsidP="009D33BC">
      <w:pPr>
        <w:pStyle w:val="BodyText"/>
        <w:ind w:firstLine="360"/>
        <w:rPr>
          <w:b/>
        </w:rPr>
      </w:pPr>
    </w:p>
    <w:p w14:paraId="7C5E9A7D" w14:textId="77777777" w:rsidR="009D33BC" w:rsidRPr="009D33BC" w:rsidRDefault="009D33BC" w:rsidP="009D33BC">
      <w:pPr>
        <w:pStyle w:val="BodyText"/>
        <w:spacing w:before="2"/>
        <w:ind w:firstLine="360"/>
        <w:rPr>
          <w:b/>
        </w:rPr>
      </w:pPr>
    </w:p>
    <w:p w14:paraId="5459B554" w14:textId="36BB0940" w:rsidR="009D33BC" w:rsidRPr="009D33BC" w:rsidRDefault="0042758D" w:rsidP="009D33BC">
      <w:pPr>
        <w:pStyle w:val="Heading1"/>
        <w:ind w:firstLine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</w:t>
      </w:r>
      <w:r w:rsidR="009D33BC" w:rsidRPr="009D33BC">
        <w:rPr>
          <w:rFonts w:ascii="Calibri" w:hAnsi="Calibri" w:cs="Calibri"/>
          <w:u w:val="single"/>
        </w:rPr>
        <w:t>3D</w:t>
      </w:r>
      <w:r w:rsidR="009D33BC" w:rsidRPr="009D33BC">
        <w:rPr>
          <w:rFonts w:ascii="Calibri" w:hAnsi="Calibri" w:cs="Calibri"/>
          <w:spacing w:val="-5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/</w:t>
      </w:r>
      <w:proofErr w:type="spellStart"/>
      <w:r w:rsidR="009D33BC" w:rsidRPr="009D33BC">
        <w:rPr>
          <w:rFonts w:ascii="Calibri" w:hAnsi="Calibri" w:cs="Calibri"/>
          <w:u w:val="single"/>
        </w:rPr>
        <w:t>CeramicsVisual</w:t>
      </w:r>
      <w:proofErr w:type="spellEnd"/>
      <w:r w:rsidR="009D33BC" w:rsidRPr="009D33BC">
        <w:rPr>
          <w:rFonts w:ascii="Calibri" w:hAnsi="Calibri" w:cs="Calibri"/>
          <w:spacing w:val="-4"/>
          <w:u w:val="single"/>
        </w:rPr>
        <w:t xml:space="preserve"> </w:t>
      </w:r>
      <w:r w:rsidR="009D33BC" w:rsidRPr="009D33BC">
        <w:rPr>
          <w:rFonts w:ascii="Calibri" w:hAnsi="Calibri" w:cs="Calibri"/>
          <w:u w:val="single"/>
        </w:rPr>
        <w:t>Arts</w:t>
      </w:r>
    </w:p>
    <w:p w14:paraId="108E448A" w14:textId="77777777" w:rsidR="009D33BC" w:rsidRPr="009D33BC" w:rsidRDefault="009D33BC" w:rsidP="009D33BC">
      <w:pPr>
        <w:spacing w:before="160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Ceramics:</w:t>
      </w:r>
      <w:r w:rsidRPr="009D33BC">
        <w:rPr>
          <w:rFonts w:ascii="Calibri" w:hAnsi="Calibri" w:cs="Calibri"/>
          <w:spacing w:val="47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Phuong</w:t>
      </w:r>
      <w:r w:rsidRPr="009D33BC">
        <w:rPr>
          <w:rFonts w:ascii="Calibri" w:hAnsi="Calibri" w:cs="Calibri"/>
          <w:spacing w:val="-4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Nguyen</w:t>
      </w:r>
      <w:r w:rsidRPr="009D33BC">
        <w:rPr>
          <w:rFonts w:ascii="Calibri" w:hAnsi="Calibri" w:cs="Calibri"/>
          <w:spacing w:val="47"/>
          <w:sz w:val="24"/>
        </w:rPr>
        <w:t xml:space="preserve"> </w:t>
      </w:r>
      <w:hyperlink r:id="rId20">
        <w:r w:rsidRPr="009D33BC">
          <w:rPr>
            <w:rFonts w:ascii="Calibri" w:hAnsi="Calibri" w:cs="Calibri"/>
            <w:b/>
            <w:color w:val="FF0000"/>
            <w:sz w:val="24"/>
          </w:rPr>
          <w:t>phuong.nguyen@sarasotacountyschools.net</w:t>
        </w:r>
      </w:hyperlink>
    </w:p>
    <w:p w14:paraId="3CE820A0" w14:textId="77777777" w:rsidR="009D33BC" w:rsidRPr="009D33BC" w:rsidRDefault="009D33BC" w:rsidP="009D33BC">
      <w:pPr>
        <w:spacing w:before="219"/>
        <w:ind w:left="473" w:firstLine="360"/>
        <w:rPr>
          <w:rFonts w:ascii="Calibri" w:hAnsi="Calibri" w:cs="Calibri"/>
          <w:b/>
          <w:sz w:val="24"/>
        </w:rPr>
      </w:pPr>
      <w:r w:rsidRPr="009D33BC">
        <w:rPr>
          <w:rFonts w:ascii="Calibri" w:hAnsi="Calibri" w:cs="Calibri"/>
          <w:sz w:val="24"/>
        </w:rPr>
        <w:t>Sculpture:</w:t>
      </w:r>
      <w:r w:rsidRPr="009D33BC">
        <w:rPr>
          <w:rFonts w:ascii="Calibri" w:hAnsi="Calibri" w:cs="Calibri"/>
          <w:spacing w:val="47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Chloe</w:t>
      </w:r>
      <w:r w:rsidRPr="009D33BC">
        <w:rPr>
          <w:rFonts w:ascii="Calibri" w:hAnsi="Calibri" w:cs="Calibri"/>
          <w:spacing w:val="-5"/>
          <w:sz w:val="24"/>
        </w:rPr>
        <w:t xml:space="preserve"> </w:t>
      </w:r>
      <w:r w:rsidRPr="009D33BC">
        <w:rPr>
          <w:rFonts w:ascii="Calibri" w:hAnsi="Calibri" w:cs="Calibri"/>
          <w:sz w:val="24"/>
        </w:rPr>
        <w:t>Dubois</w:t>
      </w:r>
      <w:r w:rsidRPr="009D33BC">
        <w:rPr>
          <w:rFonts w:ascii="Calibri" w:hAnsi="Calibri" w:cs="Calibri"/>
          <w:spacing w:val="45"/>
          <w:sz w:val="24"/>
        </w:rPr>
        <w:t xml:space="preserve"> </w:t>
      </w:r>
      <w:hyperlink r:id="rId21">
        <w:r w:rsidRPr="009D33BC">
          <w:rPr>
            <w:rFonts w:ascii="Calibri" w:hAnsi="Calibri" w:cs="Calibri"/>
            <w:b/>
            <w:color w:val="FF0000"/>
            <w:sz w:val="24"/>
          </w:rPr>
          <w:t>chloe.dubois@sarasotacountyschools.net</w:t>
        </w:r>
      </w:hyperlink>
    </w:p>
    <w:p w14:paraId="30386056" w14:textId="77777777" w:rsidR="009D33BC" w:rsidRDefault="009D33BC" w:rsidP="009D33BC">
      <w:pPr>
        <w:rPr>
          <w:rFonts w:ascii="Georgia"/>
          <w:sz w:val="24"/>
        </w:rPr>
        <w:sectPr w:rsidR="009D33BC" w:rsidSect="0077601B">
          <w:pgSz w:w="12240" w:h="15840"/>
          <w:pgMar w:top="1500" w:right="340" w:bottom="280" w:left="160" w:header="0" w:footer="0" w:gutter="0"/>
          <w:cols w:space="720"/>
          <w:titlePg/>
          <w:docGrid w:linePitch="258"/>
        </w:sectPr>
      </w:pPr>
    </w:p>
    <w:p w14:paraId="7DD47E48" w14:textId="20493BB9" w:rsidR="009D33BC" w:rsidRDefault="009D33BC" w:rsidP="009D33BC">
      <w:pPr>
        <w:ind w:left="263"/>
        <w:rPr>
          <w:rFonts w:ascii="Georgia"/>
          <w:sz w:val="20"/>
        </w:rPr>
      </w:pPr>
      <w:r>
        <w:rPr>
          <w:rFonts w:ascii="Georgia"/>
          <w:noProof/>
          <w:sz w:val="20"/>
        </w:rPr>
        <w:lastRenderedPageBreak/>
        <w:drawing>
          <wp:inline distT="0" distB="0" distL="0" distR="0" wp14:anchorId="3C3ED459" wp14:editId="51652256">
            <wp:extent cx="722352" cy="633983"/>
            <wp:effectExtent l="0" t="0" r="0" b="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52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9"/>
          <w:sz w:val="20"/>
        </w:rPr>
        <w:t xml:space="preserve"> </w:t>
      </w:r>
      <w:r>
        <w:rPr>
          <w:rFonts w:ascii="Georgia"/>
          <w:noProof/>
          <w:spacing w:val="149"/>
          <w:position w:val="5"/>
          <w:sz w:val="20"/>
        </w:rPr>
        <mc:AlternateContent>
          <mc:Choice Requires="wpg">
            <w:drawing>
              <wp:inline distT="0" distB="0" distL="0" distR="0" wp14:anchorId="6555C7A7" wp14:editId="5C2205E6">
                <wp:extent cx="4671695" cy="594360"/>
                <wp:effectExtent l="2540" t="22225" r="2540" b="254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695" cy="594360"/>
                          <a:chOff x="0" y="0"/>
                          <a:chExt cx="7357" cy="936"/>
                        </a:xfrm>
                      </wpg:grpSpPr>
                      <pic:pic xmlns:pic="http://schemas.openxmlformats.org/drawingml/2006/picture">
                        <pic:nvPicPr>
                          <pic:cNvPr id="146" name="docshape9" descr="NPHS Visual &amp; Performing Arts 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16"/>
                            <a:ext cx="7318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docshape10"/>
                        <wps:cNvSpPr>
                          <a:spLocks/>
                        </wps:cNvSpPr>
                        <wps:spPr bwMode="auto">
                          <a:xfrm>
                            <a:off x="12" y="12"/>
                            <a:ext cx="2714" cy="704"/>
                          </a:xfrm>
                          <a:custGeom>
                            <a:avLst/>
                            <a:gdLst>
                              <a:gd name="T0" fmla="+- 0 175 13"/>
                              <a:gd name="T1" fmla="*/ T0 w 2714"/>
                              <a:gd name="T2" fmla="+- 0 175 13"/>
                              <a:gd name="T3" fmla="*/ 175 h 704"/>
                              <a:gd name="T4" fmla="+- 0 246 13"/>
                              <a:gd name="T5" fmla="*/ T4 w 2714"/>
                              <a:gd name="T6" fmla="+- 0 619 13"/>
                              <a:gd name="T7" fmla="*/ 619 h 704"/>
                              <a:gd name="T8" fmla="+- 0 83 13"/>
                              <a:gd name="T9" fmla="*/ T8 w 2714"/>
                              <a:gd name="T10" fmla="+- 0 555 13"/>
                              <a:gd name="T11" fmla="*/ 555 h 704"/>
                              <a:gd name="T12" fmla="+- 0 13 13"/>
                              <a:gd name="T13" fmla="*/ T12 w 2714"/>
                              <a:gd name="T14" fmla="+- 0 109 13"/>
                              <a:gd name="T15" fmla="*/ 109 h 704"/>
                              <a:gd name="T16" fmla="+- 0 502 13"/>
                              <a:gd name="T17" fmla="*/ T16 w 2714"/>
                              <a:gd name="T18" fmla="+- 0 185 13"/>
                              <a:gd name="T19" fmla="*/ 185 h 704"/>
                              <a:gd name="T20" fmla="+- 0 371 13"/>
                              <a:gd name="T21" fmla="*/ T20 w 2714"/>
                              <a:gd name="T22" fmla="+- 0 452 13"/>
                              <a:gd name="T23" fmla="*/ 452 h 704"/>
                              <a:gd name="T24" fmla="+- 0 296 13"/>
                              <a:gd name="T25" fmla="*/ T24 w 2714"/>
                              <a:gd name="T26" fmla="+- 0 279 13"/>
                              <a:gd name="T27" fmla="*/ 279 h 704"/>
                              <a:gd name="T28" fmla="+- 0 429 13"/>
                              <a:gd name="T29" fmla="*/ T28 w 2714"/>
                              <a:gd name="T30" fmla="+- 0 255 13"/>
                              <a:gd name="T31" fmla="*/ 255 h 704"/>
                              <a:gd name="T32" fmla="+- 0 371 13"/>
                              <a:gd name="T33" fmla="*/ T32 w 2714"/>
                              <a:gd name="T34" fmla="+- 0 238 13"/>
                              <a:gd name="T35" fmla="*/ 238 h 704"/>
                              <a:gd name="T36" fmla="+- 0 659 13"/>
                              <a:gd name="T37" fmla="*/ T36 w 2714"/>
                              <a:gd name="T38" fmla="+- 0 262 13"/>
                              <a:gd name="T39" fmla="*/ 262 h 704"/>
                              <a:gd name="T40" fmla="+- 0 776 13"/>
                              <a:gd name="T41" fmla="*/ T40 w 2714"/>
                              <a:gd name="T42" fmla="+- 0 279 13"/>
                              <a:gd name="T43" fmla="*/ 279 h 704"/>
                              <a:gd name="T44" fmla="+- 0 700 13"/>
                              <a:gd name="T45" fmla="*/ T44 w 2714"/>
                              <a:gd name="T46" fmla="+- 0 429 13"/>
                              <a:gd name="T47" fmla="*/ 429 h 704"/>
                              <a:gd name="T48" fmla="+- 0 543 13"/>
                              <a:gd name="T49" fmla="*/ T48 w 2714"/>
                              <a:gd name="T50" fmla="+- 0 619 13"/>
                              <a:gd name="T51" fmla="*/ 619 h 704"/>
                              <a:gd name="T52" fmla="+- 0 886 13"/>
                              <a:gd name="T53" fmla="*/ T52 w 2714"/>
                              <a:gd name="T54" fmla="+- 0 489 13"/>
                              <a:gd name="T55" fmla="*/ 489 h 704"/>
                              <a:gd name="T56" fmla="+- 0 961 13"/>
                              <a:gd name="T57" fmla="*/ T56 w 2714"/>
                              <a:gd name="T58" fmla="+- 0 525 13"/>
                              <a:gd name="T59" fmla="*/ 525 h 704"/>
                              <a:gd name="T60" fmla="+- 0 844 13"/>
                              <a:gd name="T61" fmla="*/ T60 w 2714"/>
                              <a:gd name="T62" fmla="+- 0 343 13"/>
                              <a:gd name="T63" fmla="*/ 343 h 704"/>
                              <a:gd name="T64" fmla="+- 0 878 13"/>
                              <a:gd name="T65" fmla="*/ T64 w 2714"/>
                              <a:gd name="T66" fmla="+- 0 27 13"/>
                              <a:gd name="T67" fmla="*/ 27 h 704"/>
                              <a:gd name="T68" fmla="+- 0 991 13"/>
                              <a:gd name="T69" fmla="*/ T68 w 2714"/>
                              <a:gd name="T70" fmla="+- 0 221 13"/>
                              <a:gd name="T71" fmla="*/ 221 h 704"/>
                              <a:gd name="T72" fmla="+- 0 894 13"/>
                              <a:gd name="T73" fmla="*/ T72 w 2714"/>
                              <a:gd name="T74" fmla="+- 0 165 13"/>
                              <a:gd name="T75" fmla="*/ 165 h 704"/>
                              <a:gd name="T76" fmla="+- 0 1004 13"/>
                              <a:gd name="T77" fmla="*/ T76 w 2714"/>
                              <a:gd name="T78" fmla="+- 0 323 13"/>
                              <a:gd name="T79" fmla="*/ 323 h 704"/>
                              <a:gd name="T80" fmla="+- 0 1006 13"/>
                              <a:gd name="T81" fmla="*/ T80 w 2714"/>
                              <a:gd name="T82" fmla="+- 0 652 13"/>
                              <a:gd name="T83" fmla="*/ 652 h 704"/>
                              <a:gd name="T84" fmla="+- 0 816 13"/>
                              <a:gd name="T85" fmla="*/ T84 w 2714"/>
                              <a:gd name="T86" fmla="+- 0 528 13"/>
                              <a:gd name="T87" fmla="*/ 528 h 704"/>
                              <a:gd name="T88" fmla="+- 0 1305 13"/>
                              <a:gd name="T89" fmla="*/ T88 w 2714"/>
                              <a:gd name="T90" fmla="+- 0 432 13"/>
                              <a:gd name="T91" fmla="*/ 432 h 704"/>
                              <a:gd name="T92" fmla="+- 0 1387 13"/>
                              <a:gd name="T93" fmla="*/ T92 w 2714"/>
                              <a:gd name="T94" fmla="+- 0 326 13"/>
                              <a:gd name="T95" fmla="*/ 326 h 704"/>
                              <a:gd name="T96" fmla="+- 0 1214 13"/>
                              <a:gd name="T97" fmla="*/ T96 w 2714"/>
                              <a:gd name="T98" fmla="+- 0 402 13"/>
                              <a:gd name="T99" fmla="*/ 402 h 704"/>
                              <a:gd name="T100" fmla="+- 0 1523 13"/>
                              <a:gd name="T101" fmla="*/ T100 w 2714"/>
                              <a:gd name="T102" fmla="+- 0 120 13"/>
                              <a:gd name="T103" fmla="*/ 120 h 704"/>
                              <a:gd name="T104" fmla="+- 0 1506 13"/>
                              <a:gd name="T105" fmla="*/ T104 w 2714"/>
                              <a:gd name="T106" fmla="+- 0 212 13"/>
                              <a:gd name="T107" fmla="*/ 212 h 704"/>
                              <a:gd name="T108" fmla="+- 0 1455 13"/>
                              <a:gd name="T109" fmla="*/ T108 w 2714"/>
                              <a:gd name="T110" fmla="+- 0 540 13"/>
                              <a:gd name="T111" fmla="*/ 540 h 704"/>
                              <a:gd name="T112" fmla="+- 0 1633 13"/>
                              <a:gd name="T113" fmla="*/ T112 w 2714"/>
                              <a:gd name="T114" fmla="+- 0 597 13"/>
                              <a:gd name="T115" fmla="*/ 597 h 704"/>
                              <a:gd name="T116" fmla="+- 0 1669 13"/>
                              <a:gd name="T117" fmla="*/ T116 w 2714"/>
                              <a:gd name="T118" fmla="+- 0 529 13"/>
                              <a:gd name="T119" fmla="*/ 529 h 704"/>
                              <a:gd name="T120" fmla="+- 0 1562 13"/>
                              <a:gd name="T121" fmla="*/ T120 w 2714"/>
                              <a:gd name="T122" fmla="+- 0 376 13"/>
                              <a:gd name="T123" fmla="*/ 376 h 704"/>
                              <a:gd name="T124" fmla="+- 0 1648 13"/>
                              <a:gd name="T125" fmla="*/ T124 w 2714"/>
                              <a:gd name="T126" fmla="+- 0 200 13"/>
                              <a:gd name="T127" fmla="*/ 200 h 704"/>
                              <a:gd name="T128" fmla="+- 0 1720 13"/>
                              <a:gd name="T129" fmla="*/ T128 w 2714"/>
                              <a:gd name="T130" fmla="+- 0 337 13"/>
                              <a:gd name="T131" fmla="*/ 337 h 704"/>
                              <a:gd name="T132" fmla="+- 0 1624 13"/>
                              <a:gd name="T133" fmla="*/ T132 w 2714"/>
                              <a:gd name="T134" fmla="+- 0 319 13"/>
                              <a:gd name="T135" fmla="*/ 319 h 704"/>
                              <a:gd name="T136" fmla="+- 0 1716 13"/>
                              <a:gd name="T137" fmla="*/ T136 w 2714"/>
                              <a:gd name="T138" fmla="+- 0 423 13"/>
                              <a:gd name="T139" fmla="*/ 423 h 704"/>
                              <a:gd name="T140" fmla="+- 0 1721 13"/>
                              <a:gd name="T141" fmla="*/ T140 w 2714"/>
                              <a:gd name="T142" fmla="+- 0 664 13"/>
                              <a:gd name="T143" fmla="*/ 664 h 704"/>
                              <a:gd name="T144" fmla="+- 0 1558 13"/>
                              <a:gd name="T145" fmla="*/ T144 w 2714"/>
                              <a:gd name="T146" fmla="+- 0 601 13"/>
                              <a:gd name="T147" fmla="*/ 601 h 704"/>
                              <a:gd name="T148" fmla="+- 0 1876 13"/>
                              <a:gd name="T149" fmla="*/ T148 w 2714"/>
                              <a:gd name="T150" fmla="+- 0 682 13"/>
                              <a:gd name="T151" fmla="*/ 682 h 704"/>
                              <a:gd name="T152" fmla="+- 0 1774 13"/>
                              <a:gd name="T153" fmla="*/ T152 w 2714"/>
                              <a:gd name="T154" fmla="+- 0 525 13"/>
                              <a:gd name="T155" fmla="*/ 525 h 704"/>
                              <a:gd name="T156" fmla="+- 0 1842 13"/>
                              <a:gd name="T157" fmla="*/ T156 w 2714"/>
                              <a:gd name="T158" fmla="+- 0 504 13"/>
                              <a:gd name="T159" fmla="*/ 504 h 704"/>
                              <a:gd name="T160" fmla="+- 0 1893 13"/>
                              <a:gd name="T161" fmla="*/ T160 w 2714"/>
                              <a:gd name="T162" fmla="+- 0 449 13"/>
                              <a:gd name="T163" fmla="*/ 449 h 704"/>
                              <a:gd name="T164" fmla="+- 0 1961 13"/>
                              <a:gd name="T165" fmla="*/ T164 w 2714"/>
                              <a:gd name="T166" fmla="+- 0 622 13"/>
                              <a:gd name="T167" fmla="*/ 622 h 704"/>
                              <a:gd name="T168" fmla="+- 0 2024 13"/>
                              <a:gd name="T169" fmla="*/ T168 w 2714"/>
                              <a:gd name="T170" fmla="+- 0 241 13"/>
                              <a:gd name="T171" fmla="*/ 241 h 704"/>
                              <a:gd name="T172" fmla="+- 0 2157 13"/>
                              <a:gd name="T173" fmla="*/ T172 w 2714"/>
                              <a:gd name="T174" fmla="+- 0 224 13"/>
                              <a:gd name="T175" fmla="*/ 224 h 704"/>
                              <a:gd name="T176" fmla="+- 0 2189 13"/>
                              <a:gd name="T177" fmla="*/ T176 w 2714"/>
                              <a:gd name="T178" fmla="+- 0 545 13"/>
                              <a:gd name="T179" fmla="*/ 545 h 704"/>
                              <a:gd name="T180" fmla="+- 0 2134 13"/>
                              <a:gd name="T181" fmla="*/ T180 w 2714"/>
                              <a:gd name="T182" fmla="+- 0 704 13"/>
                              <a:gd name="T183" fmla="*/ 704 h 704"/>
                              <a:gd name="T184" fmla="+- 0 2070 13"/>
                              <a:gd name="T185" fmla="*/ T184 w 2714"/>
                              <a:gd name="T186" fmla="+- 0 714 13"/>
                              <a:gd name="T187" fmla="*/ 714 h 704"/>
                              <a:gd name="T188" fmla="+- 0 2006 13"/>
                              <a:gd name="T189" fmla="*/ T188 w 2714"/>
                              <a:gd name="T190" fmla="+- 0 482 13"/>
                              <a:gd name="T191" fmla="*/ 482 h 704"/>
                              <a:gd name="T192" fmla="+- 0 2121 13"/>
                              <a:gd name="T193" fmla="*/ T192 w 2714"/>
                              <a:gd name="T194" fmla="+- 0 346 13"/>
                              <a:gd name="T195" fmla="*/ 346 h 704"/>
                              <a:gd name="T196" fmla="+- 0 2123 13"/>
                              <a:gd name="T197" fmla="*/ T196 w 2714"/>
                              <a:gd name="T198" fmla="+- 0 470 13"/>
                              <a:gd name="T199" fmla="*/ 470 h 704"/>
                              <a:gd name="T200" fmla="+- 0 2071 13"/>
                              <a:gd name="T201" fmla="*/ T200 w 2714"/>
                              <a:gd name="T202" fmla="+- 0 606 13"/>
                              <a:gd name="T203" fmla="*/ 606 h 704"/>
                              <a:gd name="T204" fmla="+- 0 2123 13"/>
                              <a:gd name="T205" fmla="*/ T204 w 2714"/>
                              <a:gd name="T206" fmla="+- 0 501 13"/>
                              <a:gd name="T207" fmla="*/ 501 h 704"/>
                              <a:gd name="T208" fmla="+- 0 2300 13"/>
                              <a:gd name="T209" fmla="*/ T208 w 2714"/>
                              <a:gd name="T210" fmla="+- 0 449 13"/>
                              <a:gd name="T211" fmla="*/ 449 h 704"/>
                              <a:gd name="T212" fmla="+- 0 2232 13"/>
                              <a:gd name="T213" fmla="*/ T212 w 2714"/>
                              <a:gd name="T214" fmla="+- 0 194 13"/>
                              <a:gd name="T215" fmla="*/ 194 h 704"/>
                              <a:gd name="T216" fmla="+- 0 2695 13"/>
                              <a:gd name="T217" fmla="*/ T216 w 2714"/>
                              <a:gd name="T218" fmla="+- 0 498 13"/>
                              <a:gd name="T219" fmla="*/ 498 h 704"/>
                              <a:gd name="T220" fmla="+- 0 2689 13"/>
                              <a:gd name="T221" fmla="*/ T220 w 2714"/>
                              <a:gd name="T222" fmla="+- 0 715 13"/>
                              <a:gd name="T223" fmla="*/ 715 h 704"/>
                              <a:gd name="T224" fmla="+- 0 2588 13"/>
                              <a:gd name="T225" fmla="*/ T224 w 2714"/>
                              <a:gd name="T226" fmla="+- 0 710 13"/>
                              <a:gd name="T227" fmla="*/ 710 h 704"/>
                              <a:gd name="T228" fmla="+- 0 2470 13"/>
                              <a:gd name="T229" fmla="*/ T228 w 2714"/>
                              <a:gd name="T230" fmla="+- 0 438 13"/>
                              <a:gd name="T231" fmla="*/ 438 h 704"/>
                              <a:gd name="T232" fmla="+- 0 2498 13"/>
                              <a:gd name="T233" fmla="*/ T232 w 2714"/>
                              <a:gd name="T234" fmla="+- 0 179 13"/>
                              <a:gd name="T235" fmla="*/ 179 h 704"/>
                              <a:gd name="T236" fmla="+- 0 2647 13"/>
                              <a:gd name="T237" fmla="*/ T236 w 2714"/>
                              <a:gd name="T238" fmla="+- 0 80 13"/>
                              <a:gd name="T239" fmla="*/ 80 h 704"/>
                              <a:gd name="T240" fmla="+- 0 2626 13"/>
                              <a:gd name="T241" fmla="*/ T240 w 2714"/>
                              <a:gd name="T242" fmla="+- 0 307 13"/>
                              <a:gd name="T243" fmla="*/ 307 h 704"/>
                              <a:gd name="T244" fmla="+- 0 2588 13"/>
                              <a:gd name="T245" fmla="*/ T244 w 2714"/>
                              <a:gd name="T246" fmla="+- 0 233 13"/>
                              <a:gd name="T247" fmla="*/ 233 h 704"/>
                              <a:gd name="T248" fmla="+- 0 2574 13"/>
                              <a:gd name="T249" fmla="*/ T248 w 2714"/>
                              <a:gd name="T250" fmla="+- 0 115 13"/>
                              <a:gd name="T251" fmla="*/ 115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14" h="704">
                                <a:moveTo>
                                  <a:pt x="0" y="11"/>
                                </a:moveTo>
                                <a:lnTo>
                                  <a:pt x="17" y="11"/>
                                </a:lnTo>
                                <a:lnTo>
                                  <a:pt x="35" y="11"/>
                                </a:lnTo>
                                <a:lnTo>
                                  <a:pt x="52" y="11"/>
                                </a:lnTo>
                                <a:lnTo>
                                  <a:pt x="70" y="11"/>
                                </a:lnTo>
                                <a:lnTo>
                                  <a:pt x="88" y="86"/>
                                </a:lnTo>
                                <a:lnTo>
                                  <a:pt x="107" y="162"/>
                                </a:lnTo>
                                <a:lnTo>
                                  <a:pt x="125" y="237"/>
                                </a:lnTo>
                                <a:lnTo>
                                  <a:pt x="144" y="312"/>
                                </a:lnTo>
                                <a:lnTo>
                                  <a:pt x="162" y="388"/>
                                </a:lnTo>
                                <a:lnTo>
                                  <a:pt x="162" y="312"/>
                                </a:lnTo>
                                <a:lnTo>
                                  <a:pt x="162" y="237"/>
                                </a:lnTo>
                                <a:lnTo>
                                  <a:pt x="162" y="162"/>
                                </a:lnTo>
                                <a:lnTo>
                                  <a:pt x="162" y="86"/>
                                </a:lnTo>
                                <a:lnTo>
                                  <a:pt x="162" y="11"/>
                                </a:lnTo>
                                <a:lnTo>
                                  <a:pt x="180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3" y="11"/>
                                </a:lnTo>
                                <a:lnTo>
                                  <a:pt x="233" y="96"/>
                                </a:lnTo>
                                <a:lnTo>
                                  <a:pt x="233" y="181"/>
                                </a:lnTo>
                                <a:lnTo>
                                  <a:pt x="233" y="266"/>
                                </a:lnTo>
                                <a:lnTo>
                                  <a:pt x="233" y="351"/>
                                </a:lnTo>
                                <a:lnTo>
                                  <a:pt x="233" y="436"/>
                                </a:lnTo>
                                <a:lnTo>
                                  <a:pt x="233" y="521"/>
                                </a:lnTo>
                                <a:lnTo>
                                  <a:pt x="233" y="606"/>
                                </a:lnTo>
                                <a:lnTo>
                                  <a:pt x="233" y="691"/>
                                </a:lnTo>
                                <a:lnTo>
                                  <a:pt x="215" y="691"/>
                                </a:lnTo>
                                <a:lnTo>
                                  <a:pt x="197" y="691"/>
                                </a:lnTo>
                                <a:lnTo>
                                  <a:pt x="180" y="691"/>
                                </a:lnTo>
                                <a:lnTo>
                                  <a:pt x="162" y="691"/>
                                </a:lnTo>
                                <a:lnTo>
                                  <a:pt x="144" y="617"/>
                                </a:lnTo>
                                <a:lnTo>
                                  <a:pt x="125" y="542"/>
                                </a:lnTo>
                                <a:lnTo>
                                  <a:pt x="107" y="467"/>
                                </a:lnTo>
                                <a:lnTo>
                                  <a:pt x="88" y="393"/>
                                </a:lnTo>
                                <a:lnTo>
                                  <a:pt x="70" y="318"/>
                                </a:lnTo>
                                <a:lnTo>
                                  <a:pt x="70" y="393"/>
                                </a:lnTo>
                                <a:lnTo>
                                  <a:pt x="70" y="467"/>
                                </a:lnTo>
                                <a:lnTo>
                                  <a:pt x="70" y="542"/>
                                </a:lnTo>
                                <a:lnTo>
                                  <a:pt x="70" y="616"/>
                                </a:lnTo>
                                <a:lnTo>
                                  <a:pt x="70" y="691"/>
                                </a:lnTo>
                                <a:lnTo>
                                  <a:pt x="53" y="691"/>
                                </a:lnTo>
                                <a:lnTo>
                                  <a:pt x="35" y="691"/>
                                </a:lnTo>
                                <a:lnTo>
                                  <a:pt x="17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606"/>
                                </a:lnTo>
                                <a:lnTo>
                                  <a:pt x="0" y="521"/>
                                </a:lnTo>
                                <a:lnTo>
                                  <a:pt x="0" y="436"/>
                                </a:lnTo>
                                <a:lnTo>
                                  <a:pt x="0" y="351"/>
                                </a:lnTo>
                                <a:lnTo>
                                  <a:pt x="0" y="266"/>
                                </a:lnTo>
                                <a:lnTo>
                                  <a:pt x="0" y="181"/>
                                </a:lnTo>
                                <a:lnTo>
                                  <a:pt x="0" y="96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3" y="11"/>
                                </a:moveTo>
                                <a:lnTo>
                                  <a:pt x="314" y="11"/>
                                </a:lnTo>
                                <a:lnTo>
                                  <a:pt x="345" y="11"/>
                                </a:lnTo>
                                <a:lnTo>
                                  <a:pt x="377" y="11"/>
                                </a:lnTo>
                                <a:lnTo>
                                  <a:pt x="408" y="11"/>
                                </a:lnTo>
                                <a:lnTo>
                                  <a:pt x="427" y="14"/>
                                </a:lnTo>
                                <a:lnTo>
                                  <a:pt x="444" y="25"/>
                                </a:lnTo>
                                <a:lnTo>
                                  <a:pt x="458" y="42"/>
                                </a:lnTo>
                                <a:lnTo>
                                  <a:pt x="470" y="65"/>
                                </a:lnTo>
                                <a:lnTo>
                                  <a:pt x="478" y="95"/>
                                </a:lnTo>
                                <a:lnTo>
                                  <a:pt x="485" y="131"/>
                                </a:lnTo>
                                <a:lnTo>
                                  <a:pt x="489" y="172"/>
                                </a:lnTo>
                                <a:lnTo>
                                  <a:pt x="490" y="220"/>
                                </a:lnTo>
                                <a:lnTo>
                                  <a:pt x="488" y="268"/>
                                </a:lnTo>
                                <a:lnTo>
                                  <a:pt x="484" y="312"/>
                                </a:lnTo>
                                <a:lnTo>
                                  <a:pt x="477" y="349"/>
                                </a:lnTo>
                                <a:lnTo>
                                  <a:pt x="468" y="381"/>
                                </a:lnTo>
                                <a:lnTo>
                                  <a:pt x="455" y="406"/>
                                </a:lnTo>
                                <a:lnTo>
                                  <a:pt x="440" y="424"/>
                                </a:lnTo>
                                <a:lnTo>
                                  <a:pt x="421" y="435"/>
                                </a:lnTo>
                                <a:lnTo>
                                  <a:pt x="400" y="439"/>
                                </a:lnTo>
                                <a:lnTo>
                                  <a:pt x="389" y="439"/>
                                </a:lnTo>
                                <a:lnTo>
                                  <a:pt x="379" y="439"/>
                                </a:lnTo>
                                <a:lnTo>
                                  <a:pt x="369" y="439"/>
                                </a:lnTo>
                                <a:lnTo>
                                  <a:pt x="358" y="439"/>
                                </a:lnTo>
                                <a:lnTo>
                                  <a:pt x="358" y="502"/>
                                </a:lnTo>
                                <a:lnTo>
                                  <a:pt x="358" y="565"/>
                                </a:lnTo>
                                <a:lnTo>
                                  <a:pt x="358" y="628"/>
                                </a:lnTo>
                                <a:lnTo>
                                  <a:pt x="358" y="691"/>
                                </a:lnTo>
                                <a:lnTo>
                                  <a:pt x="340" y="691"/>
                                </a:lnTo>
                                <a:lnTo>
                                  <a:pt x="321" y="691"/>
                                </a:lnTo>
                                <a:lnTo>
                                  <a:pt x="302" y="691"/>
                                </a:lnTo>
                                <a:lnTo>
                                  <a:pt x="283" y="691"/>
                                </a:lnTo>
                                <a:lnTo>
                                  <a:pt x="283" y="606"/>
                                </a:lnTo>
                                <a:lnTo>
                                  <a:pt x="283" y="521"/>
                                </a:lnTo>
                                <a:lnTo>
                                  <a:pt x="283" y="436"/>
                                </a:lnTo>
                                <a:lnTo>
                                  <a:pt x="283" y="351"/>
                                </a:lnTo>
                                <a:lnTo>
                                  <a:pt x="283" y="266"/>
                                </a:lnTo>
                                <a:lnTo>
                                  <a:pt x="283" y="181"/>
                                </a:lnTo>
                                <a:lnTo>
                                  <a:pt x="283" y="96"/>
                                </a:lnTo>
                                <a:lnTo>
                                  <a:pt x="283" y="11"/>
                                </a:lnTo>
                                <a:close/>
                                <a:moveTo>
                                  <a:pt x="358" y="301"/>
                                </a:moveTo>
                                <a:lnTo>
                                  <a:pt x="365" y="301"/>
                                </a:lnTo>
                                <a:lnTo>
                                  <a:pt x="371" y="301"/>
                                </a:lnTo>
                                <a:lnTo>
                                  <a:pt x="377" y="301"/>
                                </a:lnTo>
                                <a:lnTo>
                                  <a:pt x="391" y="301"/>
                                </a:lnTo>
                                <a:lnTo>
                                  <a:pt x="402" y="294"/>
                                </a:lnTo>
                                <a:lnTo>
                                  <a:pt x="408" y="280"/>
                                </a:lnTo>
                                <a:lnTo>
                                  <a:pt x="411" y="268"/>
                                </a:lnTo>
                                <a:lnTo>
                                  <a:pt x="414" y="256"/>
                                </a:lnTo>
                                <a:lnTo>
                                  <a:pt x="416" y="242"/>
                                </a:lnTo>
                                <a:lnTo>
                                  <a:pt x="416" y="226"/>
                                </a:lnTo>
                                <a:lnTo>
                                  <a:pt x="416" y="210"/>
                                </a:lnTo>
                                <a:lnTo>
                                  <a:pt x="415" y="196"/>
                                </a:lnTo>
                                <a:lnTo>
                                  <a:pt x="412" y="183"/>
                                </a:lnTo>
                                <a:lnTo>
                                  <a:pt x="409" y="172"/>
                                </a:lnTo>
                                <a:lnTo>
                                  <a:pt x="404" y="157"/>
                                </a:lnTo>
                                <a:lnTo>
                                  <a:pt x="394" y="149"/>
                                </a:lnTo>
                                <a:lnTo>
                                  <a:pt x="380" y="149"/>
                                </a:lnTo>
                                <a:lnTo>
                                  <a:pt x="373" y="149"/>
                                </a:lnTo>
                                <a:lnTo>
                                  <a:pt x="366" y="149"/>
                                </a:lnTo>
                                <a:lnTo>
                                  <a:pt x="358" y="149"/>
                                </a:lnTo>
                                <a:lnTo>
                                  <a:pt x="358" y="187"/>
                                </a:lnTo>
                                <a:lnTo>
                                  <a:pt x="358" y="225"/>
                                </a:lnTo>
                                <a:lnTo>
                                  <a:pt x="358" y="263"/>
                                </a:lnTo>
                                <a:lnTo>
                                  <a:pt x="358" y="301"/>
                                </a:lnTo>
                                <a:close/>
                                <a:moveTo>
                                  <a:pt x="530" y="11"/>
                                </a:moveTo>
                                <a:lnTo>
                                  <a:pt x="549" y="11"/>
                                </a:lnTo>
                                <a:lnTo>
                                  <a:pt x="567" y="11"/>
                                </a:lnTo>
                                <a:lnTo>
                                  <a:pt x="586" y="11"/>
                                </a:lnTo>
                                <a:lnTo>
                                  <a:pt x="605" y="11"/>
                                </a:lnTo>
                                <a:lnTo>
                                  <a:pt x="605" y="71"/>
                                </a:lnTo>
                                <a:lnTo>
                                  <a:pt x="605" y="130"/>
                                </a:lnTo>
                                <a:lnTo>
                                  <a:pt x="605" y="189"/>
                                </a:lnTo>
                                <a:lnTo>
                                  <a:pt x="605" y="249"/>
                                </a:lnTo>
                                <a:lnTo>
                                  <a:pt x="626" y="249"/>
                                </a:lnTo>
                                <a:lnTo>
                                  <a:pt x="646" y="249"/>
                                </a:lnTo>
                                <a:lnTo>
                                  <a:pt x="667" y="249"/>
                                </a:lnTo>
                                <a:lnTo>
                                  <a:pt x="687" y="249"/>
                                </a:lnTo>
                                <a:lnTo>
                                  <a:pt x="687" y="189"/>
                                </a:lnTo>
                                <a:lnTo>
                                  <a:pt x="687" y="130"/>
                                </a:lnTo>
                                <a:lnTo>
                                  <a:pt x="687" y="71"/>
                                </a:lnTo>
                                <a:lnTo>
                                  <a:pt x="687" y="11"/>
                                </a:lnTo>
                                <a:lnTo>
                                  <a:pt x="706" y="11"/>
                                </a:lnTo>
                                <a:lnTo>
                                  <a:pt x="725" y="11"/>
                                </a:lnTo>
                                <a:lnTo>
                                  <a:pt x="744" y="11"/>
                                </a:lnTo>
                                <a:lnTo>
                                  <a:pt x="763" y="11"/>
                                </a:lnTo>
                                <a:lnTo>
                                  <a:pt x="763" y="96"/>
                                </a:lnTo>
                                <a:lnTo>
                                  <a:pt x="763" y="181"/>
                                </a:lnTo>
                                <a:lnTo>
                                  <a:pt x="763" y="266"/>
                                </a:lnTo>
                                <a:lnTo>
                                  <a:pt x="763" y="351"/>
                                </a:lnTo>
                                <a:lnTo>
                                  <a:pt x="763" y="436"/>
                                </a:lnTo>
                                <a:lnTo>
                                  <a:pt x="763" y="521"/>
                                </a:lnTo>
                                <a:lnTo>
                                  <a:pt x="763" y="606"/>
                                </a:lnTo>
                                <a:lnTo>
                                  <a:pt x="763" y="691"/>
                                </a:lnTo>
                                <a:lnTo>
                                  <a:pt x="744" y="691"/>
                                </a:lnTo>
                                <a:lnTo>
                                  <a:pt x="725" y="691"/>
                                </a:lnTo>
                                <a:lnTo>
                                  <a:pt x="706" y="691"/>
                                </a:lnTo>
                                <a:lnTo>
                                  <a:pt x="687" y="691"/>
                                </a:lnTo>
                                <a:lnTo>
                                  <a:pt x="687" y="622"/>
                                </a:lnTo>
                                <a:lnTo>
                                  <a:pt x="687" y="554"/>
                                </a:lnTo>
                                <a:lnTo>
                                  <a:pt x="687" y="485"/>
                                </a:lnTo>
                                <a:lnTo>
                                  <a:pt x="687" y="416"/>
                                </a:lnTo>
                                <a:lnTo>
                                  <a:pt x="667" y="416"/>
                                </a:lnTo>
                                <a:lnTo>
                                  <a:pt x="646" y="416"/>
                                </a:lnTo>
                                <a:lnTo>
                                  <a:pt x="626" y="416"/>
                                </a:lnTo>
                                <a:lnTo>
                                  <a:pt x="605" y="416"/>
                                </a:lnTo>
                                <a:lnTo>
                                  <a:pt x="605" y="485"/>
                                </a:lnTo>
                                <a:lnTo>
                                  <a:pt x="605" y="554"/>
                                </a:lnTo>
                                <a:lnTo>
                                  <a:pt x="605" y="622"/>
                                </a:lnTo>
                                <a:lnTo>
                                  <a:pt x="605" y="691"/>
                                </a:lnTo>
                                <a:lnTo>
                                  <a:pt x="586" y="691"/>
                                </a:lnTo>
                                <a:lnTo>
                                  <a:pt x="567" y="691"/>
                                </a:lnTo>
                                <a:lnTo>
                                  <a:pt x="549" y="691"/>
                                </a:lnTo>
                                <a:lnTo>
                                  <a:pt x="530" y="691"/>
                                </a:lnTo>
                                <a:lnTo>
                                  <a:pt x="530" y="606"/>
                                </a:lnTo>
                                <a:lnTo>
                                  <a:pt x="530" y="521"/>
                                </a:lnTo>
                                <a:lnTo>
                                  <a:pt x="530" y="436"/>
                                </a:lnTo>
                                <a:lnTo>
                                  <a:pt x="530" y="351"/>
                                </a:lnTo>
                                <a:lnTo>
                                  <a:pt x="530" y="266"/>
                                </a:lnTo>
                                <a:lnTo>
                                  <a:pt x="530" y="181"/>
                                </a:lnTo>
                                <a:lnTo>
                                  <a:pt x="530" y="96"/>
                                </a:lnTo>
                                <a:lnTo>
                                  <a:pt x="530" y="11"/>
                                </a:lnTo>
                                <a:close/>
                                <a:moveTo>
                                  <a:pt x="800" y="466"/>
                                </a:moveTo>
                                <a:lnTo>
                                  <a:pt x="818" y="463"/>
                                </a:lnTo>
                                <a:lnTo>
                                  <a:pt x="836" y="460"/>
                                </a:lnTo>
                                <a:lnTo>
                                  <a:pt x="854" y="457"/>
                                </a:lnTo>
                                <a:lnTo>
                                  <a:pt x="872" y="454"/>
                                </a:lnTo>
                                <a:lnTo>
                                  <a:pt x="873" y="476"/>
                                </a:lnTo>
                                <a:lnTo>
                                  <a:pt x="876" y="496"/>
                                </a:lnTo>
                                <a:lnTo>
                                  <a:pt x="878" y="513"/>
                                </a:lnTo>
                                <a:lnTo>
                                  <a:pt x="882" y="528"/>
                                </a:lnTo>
                                <a:lnTo>
                                  <a:pt x="888" y="546"/>
                                </a:lnTo>
                                <a:lnTo>
                                  <a:pt x="896" y="559"/>
                                </a:lnTo>
                                <a:lnTo>
                                  <a:pt x="905" y="566"/>
                                </a:lnTo>
                                <a:lnTo>
                                  <a:pt x="915" y="569"/>
                                </a:lnTo>
                                <a:lnTo>
                                  <a:pt x="926" y="569"/>
                                </a:lnTo>
                                <a:lnTo>
                                  <a:pt x="934" y="562"/>
                                </a:lnTo>
                                <a:lnTo>
                                  <a:pt x="940" y="548"/>
                                </a:lnTo>
                                <a:lnTo>
                                  <a:pt x="944" y="537"/>
                                </a:lnTo>
                                <a:lnTo>
                                  <a:pt x="946" y="525"/>
                                </a:lnTo>
                                <a:lnTo>
                                  <a:pt x="948" y="512"/>
                                </a:lnTo>
                                <a:lnTo>
                                  <a:pt x="948" y="499"/>
                                </a:lnTo>
                                <a:lnTo>
                                  <a:pt x="948" y="486"/>
                                </a:lnTo>
                                <a:lnTo>
                                  <a:pt x="946" y="474"/>
                                </a:lnTo>
                                <a:lnTo>
                                  <a:pt x="944" y="463"/>
                                </a:lnTo>
                                <a:lnTo>
                                  <a:pt x="940" y="452"/>
                                </a:lnTo>
                                <a:lnTo>
                                  <a:pt x="935" y="441"/>
                                </a:lnTo>
                                <a:lnTo>
                                  <a:pt x="926" y="431"/>
                                </a:lnTo>
                                <a:lnTo>
                                  <a:pt x="915" y="422"/>
                                </a:lnTo>
                                <a:lnTo>
                                  <a:pt x="901" y="412"/>
                                </a:lnTo>
                                <a:lnTo>
                                  <a:pt x="879" y="395"/>
                                </a:lnTo>
                                <a:lnTo>
                                  <a:pt x="859" y="376"/>
                                </a:lnTo>
                                <a:lnTo>
                                  <a:pt x="843" y="354"/>
                                </a:lnTo>
                                <a:lnTo>
                                  <a:pt x="831" y="330"/>
                                </a:lnTo>
                                <a:lnTo>
                                  <a:pt x="822" y="302"/>
                                </a:lnTo>
                                <a:lnTo>
                                  <a:pt x="815" y="271"/>
                                </a:lnTo>
                                <a:lnTo>
                                  <a:pt x="811" y="237"/>
                                </a:lnTo>
                                <a:lnTo>
                                  <a:pt x="809" y="199"/>
                                </a:lnTo>
                                <a:lnTo>
                                  <a:pt x="810" y="173"/>
                                </a:lnTo>
                                <a:lnTo>
                                  <a:pt x="812" y="147"/>
                                </a:lnTo>
                                <a:lnTo>
                                  <a:pt x="816" y="123"/>
                                </a:lnTo>
                                <a:lnTo>
                                  <a:pt x="820" y="99"/>
                                </a:lnTo>
                                <a:lnTo>
                                  <a:pt x="827" y="77"/>
                                </a:lnTo>
                                <a:lnTo>
                                  <a:pt x="834" y="58"/>
                                </a:lnTo>
                                <a:lnTo>
                                  <a:pt x="843" y="41"/>
                                </a:lnTo>
                                <a:lnTo>
                                  <a:pt x="853" y="26"/>
                                </a:lnTo>
                                <a:lnTo>
                                  <a:pt x="865" y="14"/>
                                </a:lnTo>
                                <a:lnTo>
                                  <a:pt x="879" y="6"/>
                                </a:lnTo>
                                <a:lnTo>
                                  <a:pt x="895" y="1"/>
                                </a:lnTo>
                                <a:lnTo>
                                  <a:pt x="913" y="0"/>
                                </a:lnTo>
                                <a:lnTo>
                                  <a:pt x="935" y="3"/>
                                </a:lnTo>
                                <a:lnTo>
                                  <a:pt x="954" y="12"/>
                                </a:lnTo>
                                <a:lnTo>
                                  <a:pt x="971" y="27"/>
                                </a:lnTo>
                                <a:lnTo>
                                  <a:pt x="985" y="48"/>
                                </a:lnTo>
                                <a:lnTo>
                                  <a:pt x="996" y="76"/>
                                </a:lnTo>
                                <a:lnTo>
                                  <a:pt x="1004" y="111"/>
                                </a:lnTo>
                                <a:lnTo>
                                  <a:pt x="1010" y="153"/>
                                </a:lnTo>
                                <a:lnTo>
                                  <a:pt x="1014" y="202"/>
                                </a:lnTo>
                                <a:lnTo>
                                  <a:pt x="996" y="205"/>
                                </a:lnTo>
                                <a:lnTo>
                                  <a:pt x="978" y="208"/>
                                </a:lnTo>
                                <a:lnTo>
                                  <a:pt x="960" y="211"/>
                                </a:lnTo>
                                <a:lnTo>
                                  <a:pt x="943" y="214"/>
                                </a:lnTo>
                                <a:lnTo>
                                  <a:pt x="941" y="192"/>
                                </a:lnTo>
                                <a:lnTo>
                                  <a:pt x="938" y="174"/>
                                </a:lnTo>
                                <a:lnTo>
                                  <a:pt x="935" y="159"/>
                                </a:lnTo>
                                <a:lnTo>
                                  <a:pt x="931" y="147"/>
                                </a:lnTo>
                                <a:lnTo>
                                  <a:pt x="925" y="133"/>
                                </a:lnTo>
                                <a:lnTo>
                                  <a:pt x="916" y="126"/>
                                </a:lnTo>
                                <a:lnTo>
                                  <a:pt x="906" y="126"/>
                                </a:lnTo>
                                <a:lnTo>
                                  <a:pt x="897" y="126"/>
                                </a:lnTo>
                                <a:lnTo>
                                  <a:pt x="890" y="131"/>
                                </a:lnTo>
                                <a:lnTo>
                                  <a:pt x="886" y="141"/>
                                </a:lnTo>
                                <a:lnTo>
                                  <a:pt x="881" y="152"/>
                                </a:lnTo>
                                <a:lnTo>
                                  <a:pt x="879" y="165"/>
                                </a:lnTo>
                                <a:lnTo>
                                  <a:pt x="879" y="180"/>
                                </a:lnTo>
                                <a:lnTo>
                                  <a:pt x="879" y="190"/>
                                </a:lnTo>
                                <a:lnTo>
                                  <a:pt x="881" y="200"/>
                                </a:lnTo>
                                <a:lnTo>
                                  <a:pt x="885" y="209"/>
                                </a:lnTo>
                                <a:lnTo>
                                  <a:pt x="888" y="218"/>
                                </a:lnTo>
                                <a:lnTo>
                                  <a:pt x="897" y="226"/>
                                </a:lnTo>
                                <a:lnTo>
                                  <a:pt x="910" y="234"/>
                                </a:lnTo>
                                <a:lnTo>
                                  <a:pt x="933" y="249"/>
                                </a:lnTo>
                                <a:lnTo>
                                  <a:pt x="953" y="264"/>
                                </a:lnTo>
                                <a:lnTo>
                                  <a:pt x="969" y="279"/>
                                </a:lnTo>
                                <a:lnTo>
                                  <a:pt x="981" y="294"/>
                                </a:lnTo>
                                <a:lnTo>
                                  <a:pt x="991" y="310"/>
                                </a:lnTo>
                                <a:lnTo>
                                  <a:pt x="999" y="328"/>
                                </a:lnTo>
                                <a:lnTo>
                                  <a:pt x="1006" y="347"/>
                                </a:lnTo>
                                <a:lnTo>
                                  <a:pt x="1012" y="369"/>
                                </a:lnTo>
                                <a:lnTo>
                                  <a:pt x="1016" y="392"/>
                                </a:lnTo>
                                <a:lnTo>
                                  <a:pt x="1019" y="417"/>
                                </a:lnTo>
                                <a:lnTo>
                                  <a:pt x="1021" y="443"/>
                                </a:lnTo>
                                <a:lnTo>
                                  <a:pt x="1022" y="470"/>
                                </a:lnTo>
                                <a:lnTo>
                                  <a:pt x="1021" y="502"/>
                                </a:lnTo>
                                <a:lnTo>
                                  <a:pt x="1018" y="533"/>
                                </a:lnTo>
                                <a:lnTo>
                                  <a:pt x="1014" y="562"/>
                                </a:lnTo>
                                <a:lnTo>
                                  <a:pt x="1009" y="591"/>
                                </a:lnTo>
                                <a:lnTo>
                                  <a:pt x="1002" y="616"/>
                                </a:lnTo>
                                <a:lnTo>
                                  <a:pt x="993" y="639"/>
                                </a:lnTo>
                                <a:lnTo>
                                  <a:pt x="983" y="658"/>
                                </a:lnTo>
                                <a:lnTo>
                                  <a:pt x="972" y="674"/>
                                </a:lnTo>
                                <a:lnTo>
                                  <a:pt x="960" y="687"/>
                                </a:lnTo>
                                <a:lnTo>
                                  <a:pt x="946" y="696"/>
                                </a:lnTo>
                                <a:lnTo>
                                  <a:pt x="931" y="701"/>
                                </a:lnTo>
                                <a:lnTo>
                                  <a:pt x="914" y="703"/>
                                </a:lnTo>
                                <a:lnTo>
                                  <a:pt x="885" y="699"/>
                                </a:lnTo>
                                <a:lnTo>
                                  <a:pt x="861" y="686"/>
                                </a:lnTo>
                                <a:lnTo>
                                  <a:pt x="842" y="665"/>
                                </a:lnTo>
                                <a:lnTo>
                                  <a:pt x="827" y="636"/>
                                </a:lnTo>
                                <a:lnTo>
                                  <a:pt x="817" y="600"/>
                                </a:lnTo>
                                <a:lnTo>
                                  <a:pt x="809" y="560"/>
                                </a:lnTo>
                                <a:lnTo>
                                  <a:pt x="803" y="515"/>
                                </a:lnTo>
                                <a:lnTo>
                                  <a:pt x="800" y="466"/>
                                </a:lnTo>
                                <a:close/>
                                <a:moveTo>
                                  <a:pt x="1149" y="11"/>
                                </a:moveTo>
                                <a:lnTo>
                                  <a:pt x="1169" y="11"/>
                                </a:lnTo>
                                <a:lnTo>
                                  <a:pt x="1189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37" y="93"/>
                                </a:lnTo>
                                <a:lnTo>
                                  <a:pt x="1247" y="174"/>
                                </a:lnTo>
                                <a:lnTo>
                                  <a:pt x="1256" y="256"/>
                                </a:lnTo>
                                <a:lnTo>
                                  <a:pt x="1265" y="337"/>
                                </a:lnTo>
                                <a:lnTo>
                                  <a:pt x="1274" y="419"/>
                                </a:lnTo>
                                <a:lnTo>
                                  <a:pt x="1283" y="501"/>
                                </a:lnTo>
                                <a:lnTo>
                                  <a:pt x="1292" y="419"/>
                                </a:lnTo>
                                <a:lnTo>
                                  <a:pt x="1301" y="337"/>
                                </a:lnTo>
                                <a:lnTo>
                                  <a:pt x="1310" y="256"/>
                                </a:lnTo>
                                <a:lnTo>
                                  <a:pt x="1319" y="174"/>
                                </a:lnTo>
                                <a:lnTo>
                                  <a:pt x="1329" y="93"/>
                                </a:lnTo>
                                <a:lnTo>
                                  <a:pt x="1337" y="11"/>
                                </a:lnTo>
                                <a:lnTo>
                                  <a:pt x="1357" y="11"/>
                                </a:lnTo>
                                <a:lnTo>
                                  <a:pt x="1376" y="11"/>
                                </a:lnTo>
                                <a:lnTo>
                                  <a:pt x="1395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04" y="87"/>
                                </a:lnTo>
                                <a:lnTo>
                                  <a:pt x="1394" y="162"/>
                                </a:lnTo>
                                <a:lnTo>
                                  <a:pt x="1384" y="238"/>
                                </a:lnTo>
                                <a:lnTo>
                                  <a:pt x="1374" y="313"/>
                                </a:lnTo>
                                <a:lnTo>
                                  <a:pt x="1364" y="389"/>
                                </a:lnTo>
                                <a:lnTo>
                                  <a:pt x="1353" y="464"/>
                                </a:lnTo>
                                <a:lnTo>
                                  <a:pt x="1343" y="540"/>
                                </a:lnTo>
                                <a:lnTo>
                                  <a:pt x="1333" y="616"/>
                                </a:lnTo>
                                <a:lnTo>
                                  <a:pt x="1323" y="691"/>
                                </a:lnTo>
                                <a:lnTo>
                                  <a:pt x="1303" y="691"/>
                                </a:lnTo>
                                <a:lnTo>
                                  <a:pt x="1282" y="691"/>
                                </a:lnTo>
                                <a:lnTo>
                                  <a:pt x="1262" y="691"/>
                                </a:lnTo>
                                <a:lnTo>
                                  <a:pt x="1241" y="691"/>
                                </a:lnTo>
                                <a:lnTo>
                                  <a:pt x="1231" y="616"/>
                                </a:lnTo>
                                <a:lnTo>
                                  <a:pt x="1221" y="540"/>
                                </a:lnTo>
                                <a:lnTo>
                                  <a:pt x="1211" y="464"/>
                                </a:lnTo>
                                <a:lnTo>
                                  <a:pt x="1201" y="389"/>
                                </a:lnTo>
                                <a:lnTo>
                                  <a:pt x="1190" y="313"/>
                                </a:lnTo>
                                <a:lnTo>
                                  <a:pt x="1180" y="238"/>
                                </a:lnTo>
                                <a:lnTo>
                                  <a:pt x="1170" y="162"/>
                                </a:lnTo>
                                <a:lnTo>
                                  <a:pt x="1160" y="87"/>
                                </a:lnTo>
                                <a:lnTo>
                                  <a:pt x="1149" y="11"/>
                                </a:lnTo>
                                <a:close/>
                                <a:moveTo>
                                  <a:pt x="1442" y="11"/>
                                </a:moveTo>
                                <a:lnTo>
                                  <a:pt x="1459" y="11"/>
                                </a:lnTo>
                                <a:lnTo>
                                  <a:pt x="1476" y="11"/>
                                </a:lnTo>
                                <a:lnTo>
                                  <a:pt x="1493" y="11"/>
                                </a:lnTo>
                                <a:lnTo>
                                  <a:pt x="1510" y="11"/>
                                </a:lnTo>
                                <a:lnTo>
                                  <a:pt x="1510" y="43"/>
                                </a:lnTo>
                                <a:lnTo>
                                  <a:pt x="1510" y="75"/>
                                </a:lnTo>
                                <a:lnTo>
                                  <a:pt x="1510" y="107"/>
                                </a:lnTo>
                                <a:lnTo>
                                  <a:pt x="1510" y="140"/>
                                </a:lnTo>
                                <a:lnTo>
                                  <a:pt x="1493" y="140"/>
                                </a:lnTo>
                                <a:lnTo>
                                  <a:pt x="1476" y="140"/>
                                </a:lnTo>
                                <a:lnTo>
                                  <a:pt x="1459" y="140"/>
                                </a:lnTo>
                                <a:lnTo>
                                  <a:pt x="1442" y="140"/>
                                </a:lnTo>
                                <a:lnTo>
                                  <a:pt x="1442" y="107"/>
                                </a:lnTo>
                                <a:lnTo>
                                  <a:pt x="1442" y="75"/>
                                </a:lnTo>
                                <a:lnTo>
                                  <a:pt x="1442" y="43"/>
                                </a:lnTo>
                                <a:lnTo>
                                  <a:pt x="1442" y="11"/>
                                </a:lnTo>
                                <a:close/>
                                <a:moveTo>
                                  <a:pt x="1442" y="199"/>
                                </a:moveTo>
                                <a:lnTo>
                                  <a:pt x="1459" y="199"/>
                                </a:lnTo>
                                <a:lnTo>
                                  <a:pt x="1476" y="199"/>
                                </a:lnTo>
                                <a:lnTo>
                                  <a:pt x="1493" y="199"/>
                                </a:lnTo>
                                <a:lnTo>
                                  <a:pt x="1510" y="199"/>
                                </a:lnTo>
                                <a:lnTo>
                                  <a:pt x="1510" y="281"/>
                                </a:lnTo>
                                <a:lnTo>
                                  <a:pt x="1510" y="363"/>
                                </a:lnTo>
                                <a:lnTo>
                                  <a:pt x="1510" y="445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609"/>
                                </a:lnTo>
                                <a:lnTo>
                                  <a:pt x="1510" y="691"/>
                                </a:lnTo>
                                <a:lnTo>
                                  <a:pt x="1493" y="691"/>
                                </a:lnTo>
                                <a:lnTo>
                                  <a:pt x="1476" y="691"/>
                                </a:lnTo>
                                <a:lnTo>
                                  <a:pt x="1459" y="691"/>
                                </a:lnTo>
                                <a:lnTo>
                                  <a:pt x="1442" y="691"/>
                                </a:lnTo>
                                <a:lnTo>
                                  <a:pt x="1442" y="609"/>
                                </a:lnTo>
                                <a:lnTo>
                                  <a:pt x="1442" y="527"/>
                                </a:lnTo>
                                <a:lnTo>
                                  <a:pt x="1442" y="445"/>
                                </a:lnTo>
                                <a:lnTo>
                                  <a:pt x="1442" y="363"/>
                                </a:lnTo>
                                <a:lnTo>
                                  <a:pt x="1442" y="281"/>
                                </a:lnTo>
                                <a:lnTo>
                                  <a:pt x="1442" y="199"/>
                                </a:lnTo>
                                <a:close/>
                                <a:moveTo>
                                  <a:pt x="1541" y="554"/>
                                </a:moveTo>
                                <a:lnTo>
                                  <a:pt x="1558" y="550"/>
                                </a:lnTo>
                                <a:lnTo>
                                  <a:pt x="1575" y="545"/>
                                </a:lnTo>
                                <a:lnTo>
                                  <a:pt x="1592" y="541"/>
                                </a:lnTo>
                                <a:lnTo>
                                  <a:pt x="1609" y="537"/>
                                </a:lnTo>
                                <a:lnTo>
                                  <a:pt x="1611" y="552"/>
                                </a:lnTo>
                                <a:lnTo>
                                  <a:pt x="1614" y="565"/>
                                </a:lnTo>
                                <a:lnTo>
                                  <a:pt x="1617" y="576"/>
                                </a:lnTo>
                                <a:lnTo>
                                  <a:pt x="1620" y="584"/>
                                </a:lnTo>
                                <a:lnTo>
                                  <a:pt x="1625" y="594"/>
                                </a:lnTo>
                                <a:lnTo>
                                  <a:pt x="1632" y="599"/>
                                </a:lnTo>
                                <a:lnTo>
                                  <a:pt x="1640" y="599"/>
                                </a:lnTo>
                                <a:lnTo>
                                  <a:pt x="1649" y="599"/>
                                </a:lnTo>
                                <a:lnTo>
                                  <a:pt x="1656" y="594"/>
                                </a:lnTo>
                                <a:lnTo>
                                  <a:pt x="1661" y="583"/>
                                </a:lnTo>
                                <a:lnTo>
                                  <a:pt x="1665" y="575"/>
                                </a:lnTo>
                                <a:lnTo>
                                  <a:pt x="1667" y="565"/>
                                </a:lnTo>
                                <a:lnTo>
                                  <a:pt x="1667" y="553"/>
                                </a:lnTo>
                                <a:lnTo>
                                  <a:pt x="1667" y="539"/>
                                </a:lnTo>
                                <a:lnTo>
                                  <a:pt x="1665" y="529"/>
                                </a:lnTo>
                                <a:lnTo>
                                  <a:pt x="1660" y="521"/>
                                </a:lnTo>
                                <a:lnTo>
                                  <a:pt x="1656" y="516"/>
                                </a:lnTo>
                                <a:lnTo>
                                  <a:pt x="1646" y="510"/>
                                </a:lnTo>
                                <a:lnTo>
                                  <a:pt x="1630" y="502"/>
                                </a:lnTo>
                                <a:lnTo>
                                  <a:pt x="1614" y="493"/>
                                </a:lnTo>
                                <a:lnTo>
                                  <a:pt x="1601" y="485"/>
                                </a:lnTo>
                                <a:lnTo>
                                  <a:pt x="1590" y="477"/>
                                </a:lnTo>
                                <a:lnTo>
                                  <a:pt x="1581" y="470"/>
                                </a:lnTo>
                                <a:lnTo>
                                  <a:pt x="1575" y="461"/>
                                </a:lnTo>
                                <a:lnTo>
                                  <a:pt x="1569" y="450"/>
                                </a:lnTo>
                                <a:lnTo>
                                  <a:pt x="1563" y="437"/>
                                </a:lnTo>
                                <a:lnTo>
                                  <a:pt x="1558" y="421"/>
                                </a:lnTo>
                                <a:lnTo>
                                  <a:pt x="1554" y="403"/>
                                </a:lnTo>
                                <a:lnTo>
                                  <a:pt x="1551" y="383"/>
                                </a:lnTo>
                                <a:lnTo>
                                  <a:pt x="1549" y="363"/>
                                </a:lnTo>
                                <a:lnTo>
                                  <a:pt x="1549" y="341"/>
                                </a:lnTo>
                                <a:lnTo>
                                  <a:pt x="1550" y="318"/>
                                </a:lnTo>
                                <a:lnTo>
                                  <a:pt x="1551" y="296"/>
                                </a:lnTo>
                                <a:lnTo>
                                  <a:pt x="1555" y="276"/>
                                </a:lnTo>
                                <a:lnTo>
                                  <a:pt x="1559" y="257"/>
                                </a:lnTo>
                                <a:lnTo>
                                  <a:pt x="1565" y="241"/>
                                </a:lnTo>
                                <a:lnTo>
                                  <a:pt x="1571" y="226"/>
                                </a:lnTo>
                                <a:lnTo>
                                  <a:pt x="1579" y="214"/>
                                </a:lnTo>
                                <a:lnTo>
                                  <a:pt x="1587" y="205"/>
                                </a:lnTo>
                                <a:lnTo>
                                  <a:pt x="1597" y="197"/>
                                </a:lnTo>
                                <a:lnTo>
                                  <a:pt x="1608" y="191"/>
                                </a:lnTo>
                                <a:lnTo>
                                  <a:pt x="1621" y="188"/>
                                </a:lnTo>
                                <a:lnTo>
                                  <a:pt x="1635" y="187"/>
                                </a:lnTo>
                                <a:lnTo>
                                  <a:pt x="1650" y="188"/>
                                </a:lnTo>
                                <a:lnTo>
                                  <a:pt x="1662" y="191"/>
                                </a:lnTo>
                                <a:lnTo>
                                  <a:pt x="1673" y="195"/>
                                </a:lnTo>
                                <a:lnTo>
                                  <a:pt x="1681" y="201"/>
                                </a:lnTo>
                                <a:lnTo>
                                  <a:pt x="1689" y="208"/>
                                </a:lnTo>
                                <a:lnTo>
                                  <a:pt x="1695" y="218"/>
                                </a:lnTo>
                                <a:lnTo>
                                  <a:pt x="1701" y="229"/>
                                </a:lnTo>
                                <a:lnTo>
                                  <a:pt x="1707" y="243"/>
                                </a:lnTo>
                                <a:lnTo>
                                  <a:pt x="1711" y="258"/>
                                </a:lnTo>
                                <a:lnTo>
                                  <a:pt x="1716" y="276"/>
                                </a:lnTo>
                                <a:lnTo>
                                  <a:pt x="1720" y="296"/>
                                </a:lnTo>
                                <a:lnTo>
                                  <a:pt x="1723" y="319"/>
                                </a:lnTo>
                                <a:lnTo>
                                  <a:pt x="1707" y="324"/>
                                </a:lnTo>
                                <a:lnTo>
                                  <a:pt x="1691" y="328"/>
                                </a:lnTo>
                                <a:lnTo>
                                  <a:pt x="1675" y="332"/>
                                </a:lnTo>
                                <a:lnTo>
                                  <a:pt x="1659" y="337"/>
                                </a:lnTo>
                                <a:lnTo>
                                  <a:pt x="1657" y="321"/>
                                </a:lnTo>
                                <a:lnTo>
                                  <a:pt x="1654" y="309"/>
                                </a:lnTo>
                                <a:lnTo>
                                  <a:pt x="1651" y="302"/>
                                </a:lnTo>
                                <a:lnTo>
                                  <a:pt x="1645" y="292"/>
                                </a:lnTo>
                                <a:lnTo>
                                  <a:pt x="1639" y="287"/>
                                </a:lnTo>
                                <a:lnTo>
                                  <a:pt x="1631" y="287"/>
                                </a:lnTo>
                                <a:lnTo>
                                  <a:pt x="1624" y="287"/>
                                </a:lnTo>
                                <a:lnTo>
                                  <a:pt x="1618" y="291"/>
                                </a:lnTo>
                                <a:lnTo>
                                  <a:pt x="1615" y="298"/>
                                </a:lnTo>
                                <a:lnTo>
                                  <a:pt x="1611" y="306"/>
                                </a:lnTo>
                                <a:lnTo>
                                  <a:pt x="1609" y="315"/>
                                </a:lnTo>
                                <a:lnTo>
                                  <a:pt x="1609" y="326"/>
                                </a:lnTo>
                                <a:lnTo>
                                  <a:pt x="1609" y="338"/>
                                </a:lnTo>
                                <a:lnTo>
                                  <a:pt x="1612" y="347"/>
                                </a:lnTo>
                                <a:lnTo>
                                  <a:pt x="1616" y="354"/>
                                </a:lnTo>
                                <a:lnTo>
                                  <a:pt x="1620" y="360"/>
                                </a:lnTo>
                                <a:lnTo>
                                  <a:pt x="1630" y="365"/>
                                </a:lnTo>
                                <a:lnTo>
                                  <a:pt x="1645" y="370"/>
                                </a:lnTo>
                                <a:lnTo>
                                  <a:pt x="1661" y="376"/>
                                </a:lnTo>
                                <a:lnTo>
                                  <a:pt x="1675" y="383"/>
                                </a:lnTo>
                                <a:lnTo>
                                  <a:pt x="1686" y="391"/>
                                </a:lnTo>
                                <a:lnTo>
                                  <a:pt x="1695" y="400"/>
                                </a:lnTo>
                                <a:lnTo>
                                  <a:pt x="1703" y="410"/>
                                </a:lnTo>
                                <a:lnTo>
                                  <a:pt x="1710" y="423"/>
                                </a:lnTo>
                                <a:lnTo>
                                  <a:pt x="1716" y="437"/>
                                </a:lnTo>
                                <a:lnTo>
                                  <a:pt x="1721" y="454"/>
                                </a:lnTo>
                                <a:lnTo>
                                  <a:pt x="1724" y="472"/>
                                </a:lnTo>
                                <a:lnTo>
                                  <a:pt x="1727" y="491"/>
                                </a:lnTo>
                                <a:lnTo>
                                  <a:pt x="1729" y="511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53"/>
                                </a:lnTo>
                                <a:lnTo>
                                  <a:pt x="1727" y="573"/>
                                </a:lnTo>
                                <a:lnTo>
                                  <a:pt x="1724" y="594"/>
                                </a:lnTo>
                                <a:lnTo>
                                  <a:pt x="1720" y="615"/>
                                </a:lnTo>
                                <a:lnTo>
                                  <a:pt x="1715" y="634"/>
                                </a:lnTo>
                                <a:lnTo>
                                  <a:pt x="1708" y="651"/>
                                </a:lnTo>
                                <a:lnTo>
                                  <a:pt x="1700" y="666"/>
                                </a:lnTo>
                                <a:lnTo>
                                  <a:pt x="1691" y="679"/>
                                </a:lnTo>
                                <a:lnTo>
                                  <a:pt x="1680" y="689"/>
                                </a:lnTo>
                                <a:lnTo>
                                  <a:pt x="1668" y="696"/>
                                </a:lnTo>
                                <a:lnTo>
                                  <a:pt x="1653" y="701"/>
                                </a:lnTo>
                                <a:lnTo>
                                  <a:pt x="1637" y="702"/>
                                </a:lnTo>
                                <a:lnTo>
                                  <a:pt x="1614" y="700"/>
                                </a:lnTo>
                                <a:lnTo>
                                  <a:pt x="1595" y="693"/>
                                </a:lnTo>
                                <a:lnTo>
                                  <a:pt x="1580" y="681"/>
                                </a:lnTo>
                                <a:lnTo>
                                  <a:pt x="1568" y="664"/>
                                </a:lnTo>
                                <a:lnTo>
                                  <a:pt x="1559" y="642"/>
                                </a:lnTo>
                                <a:lnTo>
                                  <a:pt x="1551" y="617"/>
                                </a:lnTo>
                                <a:lnTo>
                                  <a:pt x="1545" y="588"/>
                                </a:lnTo>
                                <a:lnTo>
                                  <a:pt x="1541" y="554"/>
                                </a:lnTo>
                                <a:close/>
                                <a:moveTo>
                                  <a:pt x="1948" y="691"/>
                                </a:moveTo>
                                <a:lnTo>
                                  <a:pt x="1932" y="691"/>
                                </a:lnTo>
                                <a:lnTo>
                                  <a:pt x="1916" y="691"/>
                                </a:lnTo>
                                <a:lnTo>
                                  <a:pt x="1901" y="691"/>
                                </a:lnTo>
                                <a:lnTo>
                                  <a:pt x="1885" y="691"/>
                                </a:lnTo>
                                <a:lnTo>
                                  <a:pt x="1885" y="671"/>
                                </a:lnTo>
                                <a:lnTo>
                                  <a:pt x="1885" y="651"/>
                                </a:lnTo>
                                <a:lnTo>
                                  <a:pt x="1885" y="631"/>
                                </a:lnTo>
                                <a:lnTo>
                                  <a:pt x="1885" y="611"/>
                                </a:lnTo>
                                <a:lnTo>
                                  <a:pt x="1878" y="634"/>
                                </a:lnTo>
                                <a:lnTo>
                                  <a:pt x="1871" y="653"/>
                                </a:lnTo>
                                <a:lnTo>
                                  <a:pt x="1863" y="669"/>
                                </a:lnTo>
                                <a:lnTo>
                                  <a:pt x="1856" y="681"/>
                                </a:lnTo>
                                <a:lnTo>
                                  <a:pt x="1849" y="690"/>
                                </a:lnTo>
                                <a:lnTo>
                                  <a:pt x="1840" y="697"/>
                                </a:lnTo>
                                <a:lnTo>
                                  <a:pt x="1831" y="701"/>
                                </a:lnTo>
                                <a:lnTo>
                                  <a:pt x="1821" y="702"/>
                                </a:lnTo>
                                <a:lnTo>
                                  <a:pt x="1807" y="699"/>
                                </a:lnTo>
                                <a:lnTo>
                                  <a:pt x="1796" y="691"/>
                                </a:lnTo>
                                <a:lnTo>
                                  <a:pt x="1785" y="676"/>
                                </a:lnTo>
                                <a:lnTo>
                                  <a:pt x="1777" y="655"/>
                                </a:lnTo>
                                <a:lnTo>
                                  <a:pt x="1770" y="629"/>
                                </a:lnTo>
                                <a:lnTo>
                                  <a:pt x="1765" y="596"/>
                                </a:lnTo>
                                <a:lnTo>
                                  <a:pt x="1762" y="557"/>
                                </a:lnTo>
                                <a:lnTo>
                                  <a:pt x="1761" y="512"/>
                                </a:lnTo>
                                <a:lnTo>
                                  <a:pt x="1761" y="434"/>
                                </a:lnTo>
                                <a:lnTo>
                                  <a:pt x="1761" y="355"/>
                                </a:lnTo>
                                <a:lnTo>
                                  <a:pt x="1761" y="277"/>
                                </a:lnTo>
                                <a:lnTo>
                                  <a:pt x="1761" y="199"/>
                                </a:lnTo>
                                <a:lnTo>
                                  <a:pt x="1778" y="199"/>
                                </a:lnTo>
                                <a:lnTo>
                                  <a:pt x="1795" y="199"/>
                                </a:lnTo>
                                <a:lnTo>
                                  <a:pt x="1812" y="199"/>
                                </a:lnTo>
                                <a:lnTo>
                                  <a:pt x="1829" y="199"/>
                                </a:lnTo>
                                <a:lnTo>
                                  <a:pt x="1829" y="266"/>
                                </a:lnTo>
                                <a:lnTo>
                                  <a:pt x="1829" y="334"/>
                                </a:lnTo>
                                <a:lnTo>
                                  <a:pt x="1829" y="402"/>
                                </a:lnTo>
                                <a:lnTo>
                                  <a:pt x="1829" y="469"/>
                                </a:lnTo>
                                <a:lnTo>
                                  <a:pt x="1829" y="491"/>
                                </a:lnTo>
                                <a:lnTo>
                                  <a:pt x="1831" y="509"/>
                                </a:lnTo>
                                <a:lnTo>
                                  <a:pt x="1833" y="524"/>
                                </a:lnTo>
                                <a:lnTo>
                                  <a:pt x="1835" y="535"/>
                                </a:lnTo>
                                <a:lnTo>
                                  <a:pt x="1839" y="548"/>
                                </a:lnTo>
                                <a:lnTo>
                                  <a:pt x="1845" y="555"/>
                                </a:lnTo>
                                <a:lnTo>
                                  <a:pt x="1853" y="555"/>
                                </a:lnTo>
                                <a:lnTo>
                                  <a:pt x="1861" y="555"/>
                                </a:lnTo>
                                <a:lnTo>
                                  <a:pt x="1867" y="546"/>
                                </a:lnTo>
                                <a:lnTo>
                                  <a:pt x="1873" y="529"/>
                                </a:lnTo>
                                <a:lnTo>
                                  <a:pt x="1876" y="513"/>
                                </a:lnTo>
                                <a:lnTo>
                                  <a:pt x="1878" y="493"/>
                                </a:lnTo>
                                <a:lnTo>
                                  <a:pt x="1880" y="467"/>
                                </a:lnTo>
                                <a:lnTo>
                                  <a:pt x="1880" y="436"/>
                                </a:lnTo>
                                <a:lnTo>
                                  <a:pt x="1880" y="376"/>
                                </a:lnTo>
                                <a:lnTo>
                                  <a:pt x="1880" y="317"/>
                                </a:lnTo>
                                <a:lnTo>
                                  <a:pt x="1880" y="258"/>
                                </a:lnTo>
                                <a:lnTo>
                                  <a:pt x="1880" y="199"/>
                                </a:lnTo>
                                <a:lnTo>
                                  <a:pt x="1897" y="199"/>
                                </a:lnTo>
                                <a:lnTo>
                                  <a:pt x="1914" y="199"/>
                                </a:lnTo>
                                <a:lnTo>
                                  <a:pt x="1931" y="199"/>
                                </a:lnTo>
                                <a:lnTo>
                                  <a:pt x="1948" y="199"/>
                                </a:lnTo>
                                <a:lnTo>
                                  <a:pt x="1948" y="281"/>
                                </a:lnTo>
                                <a:lnTo>
                                  <a:pt x="1948" y="363"/>
                                </a:lnTo>
                                <a:lnTo>
                                  <a:pt x="1948" y="445"/>
                                </a:lnTo>
                                <a:lnTo>
                                  <a:pt x="1948" y="527"/>
                                </a:lnTo>
                                <a:lnTo>
                                  <a:pt x="1948" y="609"/>
                                </a:lnTo>
                                <a:lnTo>
                                  <a:pt x="1948" y="691"/>
                                </a:lnTo>
                                <a:close/>
                                <a:moveTo>
                                  <a:pt x="2051" y="358"/>
                                </a:moveTo>
                                <a:lnTo>
                                  <a:pt x="2035" y="353"/>
                                </a:lnTo>
                                <a:lnTo>
                                  <a:pt x="2019" y="348"/>
                                </a:lnTo>
                                <a:lnTo>
                                  <a:pt x="2002" y="344"/>
                                </a:lnTo>
                                <a:lnTo>
                                  <a:pt x="1986" y="339"/>
                                </a:lnTo>
                                <a:lnTo>
                                  <a:pt x="1988" y="317"/>
                                </a:lnTo>
                                <a:lnTo>
                                  <a:pt x="1991" y="297"/>
                                </a:lnTo>
                                <a:lnTo>
                                  <a:pt x="1994" y="279"/>
                                </a:lnTo>
                                <a:lnTo>
                                  <a:pt x="1997" y="264"/>
                                </a:lnTo>
                                <a:lnTo>
                                  <a:pt x="2001" y="251"/>
                                </a:lnTo>
                                <a:lnTo>
                                  <a:pt x="2005" y="239"/>
                                </a:lnTo>
                                <a:lnTo>
                                  <a:pt x="2011" y="228"/>
                                </a:lnTo>
                                <a:lnTo>
                                  <a:pt x="2017" y="218"/>
                                </a:lnTo>
                                <a:lnTo>
                                  <a:pt x="2023" y="208"/>
                                </a:lnTo>
                                <a:lnTo>
                                  <a:pt x="2031" y="200"/>
                                </a:lnTo>
                                <a:lnTo>
                                  <a:pt x="2042" y="195"/>
                                </a:lnTo>
                                <a:lnTo>
                                  <a:pt x="2053" y="190"/>
                                </a:lnTo>
                                <a:lnTo>
                                  <a:pt x="2065" y="187"/>
                                </a:lnTo>
                                <a:lnTo>
                                  <a:pt x="2078" y="187"/>
                                </a:lnTo>
                                <a:lnTo>
                                  <a:pt x="2092" y="188"/>
                                </a:lnTo>
                                <a:lnTo>
                                  <a:pt x="2105" y="190"/>
                                </a:lnTo>
                                <a:lnTo>
                                  <a:pt x="2117" y="193"/>
                                </a:lnTo>
                                <a:lnTo>
                                  <a:pt x="2126" y="197"/>
                                </a:lnTo>
                                <a:lnTo>
                                  <a:pt x="2135" y="203"/>
                                </a:lnTo>
                                <a:lnTo>
                                  <a:pt x="2144" y="211"/>
                                </a:lnTo>
                                <a:lnTo>
                                  <a:pt x="2151" y="223"/>
                                </a:lnTo>
                                <a:lnTo>
                                  <a:pt x="2157" y="237"/>
                                </a:lnTo>
                                <a:lnTo>
                                  <a:pt x="2161" y="248"/>
                                </a:lnTo>
                                <a:lnTo>
                                  <a:pt x="2165" y="262"/>
                                </a:lnTo>
                                <a:lnTo>
                                  <a:pt x="2168" y="277"/>
                                </a:lnTo>
                                <a:lnTo>
                                  <a:pt x="2171" y="295"/>
                                </a:lnTo>
                                <a:lnTo>
                                  <a:pt x="2173" y="314"/>
                                </a:lnTo>
                                <a:lnTo>
                                  <a:pt x="2175" y="333"/>
                                </a:lnTo>
                                <a:lnTo>
                                  <a:pt x="2176" y="351"/>
                                </a:lnTo>
                                <a:lnTo>
                                  <a:pt x="2176" y="369"/>
                                </a:lnTo>
                                <a:lnTo>
                                  <a:pt x="2176" y="423"/>
                                </a:lnTo>
                                <a:lnTo>
                                  <a:pt x="2176" y="477"/>
                                </a:lnTo>
                                <a:lnTo>
                                  <a:pt x="2176" y="532"/>
                                </a:lnTo>
                                <a:lnTo>
                                  <a:pt x="2176" y="586"/>
                                </a:lnTo>
                                <a:lnTo>
                                  <a:pt x="2176" y="603"/>
                                </a:lnTo>
                                <a:lnTo>
                                  <a:pt x="2176" y="617"/>
                                </a:lnTo>
                                <a:lnTo>
                                  <a:pt x="2177" y="630"/>
                                </a:lnTo>
                                <a:lnTo>
                                  <a:pt x="2178" y="64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63"/>
                                </a:lnTo>
                                <a:lnTo>
                                  <a:pt x="2182" y="676"/>
                                </a:lnTo>
                                <a:lnTo>
                                  <a:pt x="2184" y="691"/>
                                </a:lnTo>
                                <a:lnTo>
                                  <a:pt x="2169" y="691"/>
                                </a:lnTo>
                                <a:lnTo>
                                  <a:pt x="2153" y="691"/>
                                </a:lnTo>
                                <a:lnTo>
                                  <a:pt x="2137" y="691"/>
                                </a:lnTo>
                                <a:lnTo>
                                  <a:pt x="2121" y="691"/>
                                </a:lnTo>
                                <a:lnTo>
                                  <a:pt x="2118" y="679"/>
                                </a:lnTo>
                                <a:lnTo>
                                  <a:pt x="2117" y="669"/>
                                </a:lnTo>
                                <a:lnTo>
                                  <a:pt x="2116" y="662"/>
                                </a:lnTo>
                                <a:lnTo>
                                  <a:pt x="2115" y="655"/>
                                </a:lnTo>
                                <a:lnTo>
                                  <a:pt x="2114" y="645"/>
                                </a:lnTo>
                                <a:lnTo>
                                  <a:pt x="2113" y="631"/>
                                </a:lnTo>
                                <a:lnTo>
                                  <a:pt x="2107" y="647"/>
                                </a:lnTo>
                                <a:lnTo>
                                  <a:pt x="2100" y="661"/>
                                </a:lnTo>
                                <a:lnTo>
                                  <a:pt x="2094" y="673"/>
                                </a:lnTo>
                                <a:lnTo>
                                  <a:pt x="2087" y="682"/>
                                </a:lnTo>
                                <a:lnTo>
                                  <a:pt x="2078" y="691"/>
                                </a:lnTo>
                                <a:lnTo>
                                  <a:pt x="2068" y="697"/>
                                </a:lnTo>
                                <a:lnTo>
                                  <a:pt x="2057" y="701"/>
                                </a:lnTo>
                                <a:lnTo>
                                  <a:pt x="2045" y="702"/>
                                </a:lnTo>
                                <a:lnTo>
                                  <a:pt x="2030" y="700"/>
                                </a:lnTo>
                                <a:lnTo>
                                  <a:pt x="2017" y="692"/>
                                </a:lnTo>
                                <a:lnTo>
                                  <a:pt x="2006" y="679"/>
                                </a:lnTo>
                                <a:lnTo>
                                  <a:pt x="1997" y="662"/>
                                </a:lnTo>
                                <a:lnTo>
                                  <a:pt x="1990" y="640"/>
                                </a:lnTo>
                                <a:lnTo>
                                  <a:pt x="1985" y="616"/>
                                </a:lnTo>
                                <a:lnTo>
                                  <a:pt x="1982" y="589"/>
                                </a:lnTo>
                                <a:lnTo>
                                  <a:pt x="1981" y="561"/>
                                </a:lnTo>
                                <a:lnTo>
                                  <a:pt x="1982" y="534"/>
                                </a:lnTo>
                                <a:lnTo>
                                  <a:pt x="1984" y="510"/>
                                </a:lnTo>
                                <a:lnTo>
                                  <a:pt x="1988" y="488"/>
                                </a:lnTo>
                                <a:lnTo>
                                  <a:pt x="1993" y="469"/>
                                </a:lnTo>
                                <a:lnTo>
                                  <a:pt x="2000" y="452"/>
                                </a:lnTo>
                                <a:lnTo>
                                  <a:pt x="2009" y="437"/>
                                </a:lnTo>
                                <a:lnTo>
                                  <a:pt x="2022" y="425"/>
                                </a:lnTo>
                                <a:lnTo>
                                  <a:pt x="2036" y="415"/>
                                </a:lnTo>
                                <a:lnTo>
                                  <a:pt x="2054" y="405"/>
                                </a:lnTo>
                                <a:lnTo>
                                  <a:pt x="2068" y="396"/>
                                </a:lnTo>
                                <a:lnTo>
                                  <a:pt x="2078" y="390"/>
                                </a:lnTo>
                                <a:lnTo>
                                  <a:pt x="2086" y="385"/>
                                </a:lnTo>
                                <a:lnTo>
                                  <a:pt x="2093" y="379"/>
                                </a:lnTo>
                                <a:lnTo>
                                  <a:pt x="2101" y="372"/>
                                </a:lnTo>
                                <a:lnTo>
                                  <a:pt x="2110" y="362"/>
                                </a:lnTo>
                                <a:lnTo>
                                  <a:pt x="2109" y="346"/>
                                </a:lnTo>
                                <a:lnTo>
                                  <a:pt x="2108" y="333"/>
                                </a:lnTo>
                                <a:lnTo>
                                  <a:pt x="2107" y="322"/>
                                </a:lnTo>
                                <a:lnTo>
                                  <a:pt x="2104" y="314"/>
                                </a:lnTo>
                                <a:lnTo>
                                  <a:pt x="2101" y="304"/>
                                </a:lnTo>
                                <a:lnTo>
                                  <a:pt x="2095" y="300"/>
                                </a:lnTo>
                                <a:lnTo>
                                  <a:pt x="2086" y="300"/>
                                </a:lnTo>
                                <a:lnTo>
                                  <a:pt x="2075" y="300"/>
                                </a:lnTo>
                                <a:lnTo>
                                  <a:pt x="2067" y="305"/>
                                </a:lnTo>
                                <a:lnTo>
                                  <a:pt x="2061" y="314"/>
                                </a:lnTo>
                                <a:lnTo>
                                  <a:pt x="2058" y="322"/>
                                </a:lnTo>
                                <a:lnTo>
                                  <a:pt x="2056" y="331"/>
                                </a:lnTo>
                                <a:lnTo>
                                  <a:pt x="2053" y="343"/>
                                </a:lnTo>
                                <a:lnTo>
                                  <a:pt x="2051" y="358"/>
                                </a:lnTo>
                                <a:close/>
                                <a:moveTo>
                                  <a:pt x="2110" y="457"/>
                                </a:moveTo>
                                <a:lnTo>
                                  <a:pt x="2100" y="467"/>
                                </a:lnTo>
                                <a:lnTo>
                                  <a:pt x="2091" y="475"/>
                                </a:lnTo>
                                <a:lnTo>
                                  <a:pt x="2080" y="482"/>
                                </a:lnTo>
                                <a:lnTo>
                                  <a:pt x="2067" y="492"/>
                                </a:lnTo>
                                <a:lnTo>
                                  <a:pt x="2058" y="502"/>
                                </a:lnTo>
                                <a:lnTo>
                                  <a:pt x="2054" y="512"/>
                                </a:lnTo>
                                <a:lnTo>
                                  <a:pt x="2051" y="522"/>
                                </a:lnTo>
                                <a:lnTo>
                                  <a:pt x="2049" y="534"/>
                                </a:lnTo>
                                <a:lnTo>
                                  <a:pt x="2049" y="547"/>
                                </a:lnTo>
                                <a:lnTo>
                                  <a:pt x="2049" y="562"/>
                                </a:lnTo>
                                <a:lnTo>
                                  <a:pt x="2051" y="574"/>
                                </a:lnTo>
                                <a:lnTo>
                                  <a:pt x="2054" y="583"/>
                                </a:lnTo>
                                <a:lnTo>
                                  <a:pt x="2058" y="593"/>
                                </a:lnTo>
                                <a:lnTo>
                                  <a:pt x="2064" y="597"/>
                                </a:lnTo>
                                <a:lnTo>
                                  <a:pt x="2071" y="597"/>
                                </a:lnTo>
                                <a:lnTo>
                                  <a:pt x="2078" y="597"/>
                                </a:lnTo>
                                <a:lnTo>
                                  <a:pt x="2085" y="592"/>
                                </a:lnTo>
                                <a:lnTo>
                                  <a:pt x="2092" y="582"/>
                                </a:lnTo>
                                <a:lnTo>
                                  <a:pt x="2096" y="574"/>
                                </a:lnTo>
                                <a:lnTo>
                                  <a:pt x="2100" y="565"/>
                                </a:lnTo>
                                <a:lnTo>
                                  <a:pt x="2103" y="555"/>
                                </a:lnTo>
                                <a:lnTo>
                                  <a:pt x="2106" y="545"/>
                                </a:lnTo>
                                <a:lnTo>
                                  <a:pt x="2107" y="533"/>
                                </a:lnTo>
                                <a:lnTo>
                                  <a:pt x="2109" y="519"/>
                                </a:lnTo>
                                <a:lnTo>
                                  <a:pt x="2109" y="504"/>
                                </a:lnTo>
                                <a:lnTo>
                                  <a:pt x="2110" y="488"/>
                                </a:lnTo>
                                <a:lnTo>
                                  <a:pt x="2110" y="477"/>
                                </a:lnTo>
                                <a:lnTo>
                                  <a:pt x="2110" y="467"/>
                                </a:lnTo>
                                <a:lnTo>
                                  <a:pt x="2110" y="457"/>
                                </a:lnTo>
                                <a:close/>
                                <a:moveTo>
                                  <a:pt x="2219" y="11"/>
                                </a:moveTo>
                                <a:lnTo>
                                  <a:pt x="2236" y="11"/>
                                </a:lnTo>
                                <a:lnTo>
                                  <a:pt x="2253" y="11"/>
                                </a:lnTo>
                                <a:lnTo>
                                  <a:pt x="2270" y="11"/>
                                </a:lnTo>
                                <a:lnTo>
                                  <a:pt x="2287" y="11"/>
                                </a:lnTo>
                                <a:lnTo>
                                  <a:pt x="2287" y="96"/>
                                </a:lnTo>
                                <a:lnTo>
                                  <a:pt x="2287" y="181"/>
                                </a:lnTo>
                                <a:lnTo>
                                  <a:pt x="2287" y="266"/>
                                </a:lnTo>
                                <a:lnTo>
                                  <a:pt x="2287" y="351"/>
                                </a:lnTo>
                                <a:lnTo>
                                  <a:pt x="2287" y="436"/>
                                </a:lnTo>
                                <a:lnTo>
                                  <a:pt x="2287" y="521"/>
                                </a:lnTo>
                                <a:lnTo>
                                  <a:pt x="2287" y="606"/>
                                </a:lnTo>
                                <a:lnTo>
                                  <a:pt x="2287" y="691"/>
                                </a:lnTo>
                                <a:lnTo>
                                  <a:pt x="2270" y="691"/>
                                </a:lnTo>
                                <a:lnTo>
                                  <a:pt x="2253" y="691"/>
                                </a:lnTo>
                                <a:lnTo>
                                  <a:pt x="2236" y="691"/>
                                </a:lnTo>
                                <a:lnTo>
                                  <a:pt x="2219" y="691"/>
                                </a:lnTo>
                                <a:lnTo>
                                  <a:pt x="2219" y="606"/>
                                </a:lnTo>
                                <a:lnTo>
                                  <a:pt x="2219" y="521"/>
                                </a:lnTo>
                                <a:lnTo>
                                  <a:pt x="2219" y="436"/>
                                </a:lnTo>
                                <a:lnTo>
                                  <a:pt x="2219" y="351"/>
                                </a:lnTo>
                                <a:lnTo>
                                  <a:pt x="2219" y="266"/>
                                </a:lnTo>
                                <a:lnTo>
                                  <a:pt x="2219" y="181"/>
                                </a:lnTo>
                                <a:lnTo>
                                  <a:pt x="2219" y="96"/>
                                </a:lnTo>
                                <a:lnTo>
                                  <a:pt x="2219" y="11"/>
                                </a:lnTo>
                                <a:close/>
                                <a:moveTo>
                                  <a:pt x="2641" y="360"/>
                                </a:moveTo>
                                <a:lnTo>
                                  <a:pt x="2654" y="369"/>
                                </a:lnTo>
                                <a:lnTo>
                                  <a:pt x="2668" y="377"/>
                                </a:lnTo>
                                <a:lnTo>
                                  <a:pt x="2681" y="385"/>
                                </a:lnTo>
                                <a:lnTo>
                                  <a:pt x="2694" y="393"/>
                                </a:lnTo>
                                <a:lnTo>
                                  <a:pt x="2692" y="413"/>
                                </a:lnTo>
                                <a:lnTo>
                                  <a:pt x="2690" y="430"/>
                                </a:lnTo>
                                <a:lnTo>
                                  <a:pt x="2688" y="445"/>
                                </a:lnTo>
                                <a:lnTo>
                                  <a:pt x="2686" y="459"/>
                                </a:lnTo>
                                <a:lnTo>
                                  <a:pt x="2684" y="471"/>
                                </a:lnTo>
                                <a:lnTo>
                                  <a:pt x="2682" y="485"/>
                                </a:lnTo>
                                <a:lnTo>
                                  <a:pt x="2679" y="500"/>
                                </a:lnTo>
                                <a:lnTo>
                                  <a:pt x="2675" y="517"/>
                                </a:lnTo>
                                <a:lnTo>
                                  <a:pt x="2682" y="529"/>
                                </a:lnTo>
                                <a:lnTo>
                                  <a:pt x="2688" y="541"/>
                                </a:lnTo>
                                <a:lnTo>
                                  <a:pt x="2694" y="553"/>
                                </a:lnTo>
                                <a:lnTo>
                                  <a:pt x="2701" y="565"/>
                                </a:lnTo>
                                <a:lnTo>
                                  <a:pt x="2704" y="571"/>
                                </a:lnTo>
                                <a:lnTo>
                                  <a:pt x="2708" y="577"/>
                                </a:lnTo>
                                <a:lnTo>
                                  <a:pt x="2713" y="585"/>
                                </a:lnTo>
                                <a:lnTo>
                                  <a:pt x="2704" y="615"/>
                                </a:lnTo>
                                <a:lnTo>
                                  <a:pt x="2694" y="644"/>
                                </a:lnTo>
                                <a:lnTo>
                                  <a:pt x="2685" y="673"/>
                                </a:lnTo>
                                <a:lnTo>
                                  <a:pt x="2676" y="702"/>
                                </a:lnTo>
                                <a:lnTo>
                                  <a:pt x="2671" y="695"/>
                                </a:lnTo>
                                <a:lnTo>
                                  <a:pt x="2666" y="686"/>
                                </a:lnTo>
                                <a:lnTo>
                                  <a:pt x="2661" y="677"/>
                                </a:lnTo>
                                <a:lnTo>
                                  <a:pt x="2656" y="668"/>
                                </a:lnTo>
                                <a:lnTo>
                                  <a:pt x="2648" y="655"/>
                                </a:lnTo>
                                <a:lnTo>
                                  <a:pt x="2642" y="644"/>
                                </a:lnTo>
                                <a:lnTo>
                                  <a:pt x="2636" y="635"/>
                                </a:lnTo>
                                <a:lnTo>
                                  <a:pt x="2628" y="650"/>
                                </a:lnTo>
                                <a:lnTo>
                                  <a:pt x="2619" y="663"/>
                                </a:lnTo>
                                <a:lnTo>
                                  <a:pt x="2610" y="673"/>
                                </a:lnTo>
                                <a:lnTo>
                                  <a:pt x="2601" y="682"/>
                                </a:lnTo>
                                <a:lnTo>
                                  <a:pt x="2588" y="691"/>
                                </a:lnTo>
                                <a:lnTo>
                                  <a:pt x="2575" y="697"/>
                                </a:lnTo>
                                <a:lnTo>
                                  <a:pt x="2560" y="701"/>
                                </a:lnTo>
                                <a:lnTo>
                                  <a:pt x="2545" y="702"/>
                                </a:lnTo>
                                <a:lnTo>
                                  <a:pt x="2522" y="699"/>
                                </a:lnTo>
                                <a:lnTo>
                                  <a:pt x="2503" y="688"/>
                                </a:lnTo>
                                <a:lnTo>
                                  <a:pt x="2486" y="670"/>
                                </a:lnTo>
                                <a:lnTo>
                                  <a:pt x="2473" y="646"/>
                                </a:lnTo>
                                <a:lnTo>
                                  <a:pt x="2462" y="616"/>
                                </a:lnTo>
                                <a:lnTo>
                                  <a:pt x="2455" y="583"/>
                                </a:lnTo>
                                <a:lnTo>
                                  <a:pt x="2450" y="547"/>
                                </a:lnTo>
                                <a:lnTo>
                                  <a:pt x="2449" y="508"/>
                                </a:lnTo>
                                <a:lnTo>
                                  <a:pt x="2450" y="480"/>
                                </a:lnTo>
                                <a:lnTo>
                                  <a:pt x="2452" y="452"/>
                                </a:lnTo>
                                <a:lnTo>
                                  <a:pt x="2457" y="425"/>
                                </a:lnTo>
                                <a:lnTo>
                                  <a:pt x="2463" y="398"/>
                                </a:lnTo>
                                <a:lnTo>
                                  <a:pt x="2471" y="374"/>
                                </a:lnTo>
                                <a:lnTo>
                                  <a:pt x="2481" y="351"/>
                                </a:lnTo>
                                <a:lnTo>
                                  <a:pt x="2494" y="330"/>
                                </a:lnTo>
                                <a:lnTo>
                                  <a:pt x="2509" y="311"/>
                                </a:lnTo>
                                <a:lnTo>
                                  <a:pt x="2503" y="289"/>
                                </a:lnTo>
                                <a:lnTo>
                                  <a:pt x="2498" y="269"/>
                                </a:lnTo>
                                <a:lnTo>
                                  <a:pt x="2493" y="250"/>
                                </a:lnTo>
                                <a:lnTo>
                                  <a:pt x="2490" y="233"/>
                                </a:lnTo>
                                <a:lnTo>
                                  <a:pt x="2488" y="216"/>
                                </a:lnTo>
                                <a:lnTo>
                                  <a:pt x="2487" y="199"/>
                                </a:lnTo>
                                <a:lnTo>
                                  <a:pt x="2486" y="183"/>
                                </a:lnTo>
                                <a:lnTo>
                                  <a:pt x="2485" y="166"/>
                                </a:lnTo>
                                <a:lnTo>
                                  <a:pt x="2487" y="131"/>
                                </a:lnTo>
                                <a:lnTo>
                                  <a:pt x="2491" y="100"/>
                                </a:lnTo>
                                <a:lnTo>
                                  <a:pt x="2497" y="71"/>
                                </a:lnTo>
                                <a:lnTo>
                                  <a:pt x="2505" y="46"/>
                                </a:lnTo>
                                <a:lnTo>
                                  <a:pt x="2516" y="26"/>
                                </a:lnTo>
                                <a:lnTo>
                                  <a:pt x="2530" y="11"/>
                                </a:lnTo>
                                <a:lnTo>
                                  <a:pt x="2546" y="2"/>
                                </a:lnTo>
                                <a:lnTo>
                                  <a:pt x="2565" y="0"/>
                                </a:lnTo>
                                <a:lnTo>
                                  <a:pt x="2585" y="2"/>
                                </a:lnTo>
                                <a:lnTo>
                                  <a:pt x="2601" y="11"/>
                                </a:lnTo>
                                <a:lnTo>
                                  <a:pt x="2615" y="24"/>
                                </a:lnTo>
                                <a:lnTo>
                                  <a:pt x="2626" y="44"/>
                                </a:lnTo>
                                <a:lnTo>
                                  <a:pt x="2634" y="67"/>
                                </a:lnTo>
                                <a:lnTo>
                                  <a:pt x="2640" y="93"/>
                                </a:lnTo>
                                <a:lnTo>
                                  <a:pt x="2644" y="121"/>
                                </a:lnTo>
                                <a:lnTo>
                                  <a:pt x="2645" y="151"/>
                                </a:lnTo>
                                <a:lnTo>
                                  <a:pt x="2645" y="168"/>
                                </a:lnTo>
                                <a:lnTo>
                                  <a:pt x="2644" y="185"/>
                                </a:lnTo>
                                <a:lnTo>
                                  <a:pt x="2642" y="201"/>
                                </a:lnTo>
                                <a:lnTo>
                                  <a:pt x="2639" y="218"/>
                                </a:lnTo>
                                <a:lnTo>
                                  <a:pt x="2636" y="233"/>
                                </a:lnTo>
                                <a:lnTo>
                                  <a:pt x="2633" y="246"/>
                                </a:lnTo>
                                <a:lnTo>
                                  <a:pt x="2629" y="259"/>
                                </a:lnTo>
                                <a:lnTo>
                                  <a:pt x="2625" y="270"/>
                                </a:lnTo>
                                <a:lnTo>
                                  <a:pt x="2620" y="281"/>
                                </a:lnTo>
                                <a:lnTo>
                                  <a:pt x="2613" y="294"/>
                                </a:lnTo>
                                <a:lnTo>
                                  <a:pt x="2605" y="310"/>
                                </a:lnTo>
                                <a:lnTo>
                                  <a:pt x="2595" y="329"/>
                                </a:lnTo>
                                <a:lnTo>
                                  <a:pt x="2604" y="353"/>
                                </a:lnTo>
                                <a:lnTo>
                                  <a:pt x="2613" y="377"/>
                                </a:lnTo>
                                <a:lnTo>
                                  <a:pt x="2623" y="399"/>
                                </a:lnTo>
                                <a:lnTo>
                                  <a:pt x="2632" y="421"/>
                                </a:lnTo>
                                <a:lnTo>
                                  <a:pt x="2635" y="407"/>
                                </a:lnTo>
                                <a:lnTo>
                                  <a:pt x="2637" y="392"/>
                                </a:lnTo>
                                <a:lnTo>
                                  <a:pt x="2639" y="376"/>
                                </a:lnTo>
                                <a:lnTo>
                                  <a:pt x="2641" y="360"/>
                                </a:lnTo>
                                <a:close/>
                                <a:moveTo>
                                  <a:pt x="2563" y="241"/>
                                </a:moveTo>
                                <a:lnTo>
                                  <a:pt x="2569" y="231"/>
                                </a:lnTo>
                                <a:lnTo>
                                  <a:pt x="2575" y="220"/>
                                </a:lnTo>
                                <a:lnTo>
                                  <a:pt x="2580" y="209"/>
                                </a:lnTo>
                                <a:lnTo>
                                  <a:pt x="2583" y="198"/>
                                </a:lnTo>
                                <a:lnTo>
                                  <a:pt x="2587" y="186"/>
                                </a:lnTo>
                                <a:lnTo>
                                  <a:pt x="2589" y="175"/>
                                </a:lnTo>
                                <a:lnTo>
                                  <a:pt x="2590" y="164"/>
                                </a:lnTo>
                                <a:lnTo>
                                  <a:pt x="2591" y="154"/>
                                </a:lnTo>
                                <a:lnTo>
                                  <a:pt x="2591" y="139"/>
                                </a:lnTo>
                                <a:lnTo>
                                  <a:pt x="2588" y="127"/>
                                </a:lnTo>
                                <a:lnTo>
                                  <a:pt x="2585" y="116"/>
                                </a:lnTo>
                                <a:lnTo>
                                  <a:pt x="2581" y="107"/>
                                </a:lnTo>
                                <a:lnTo>
                                  <a:pt x="2575" y="102"/>
                                </a:lnTo>
                                <a:lnTo>
                                  <a:pt x="2568" y="102"/>
                                </a:lnTo>
                                <a:lnTo>
                                  <a:pt x="2561" y="102"/>
                                </a:lnTo>
                                <a:lnTo>
                                  <a:pt x="2556" y="107"/>
                                </a:lnTo>
                                <a:lnTo>
                                  <a:pt x="2551" y="118"/>
                                </a:lnTo>
                                <a:lnTo>
                                  <a:pt x="2549" y="127"/>
                                </a:lnTo>
                                <a:lnTo>
                                  <a:pt x="2547" y="136"/>
                                </a:lnTo>
                                <a:lnTo>
                                  <a:pt x="2545" y="147"/>
                                </a:lnTo>
                                <a:lnTo>
                                  <a:pt x="2545" y="158"/>
                                </a:lnTo>
                                <a:lnTo>
                                  <a:pt x="2546" y="174"/>
                                </a:lnTo>
                                <a:lnTo>
                                  <a:pt x="2550" y="193"/>
                                </a:lnTo>
                                <a:lnTo>
                                  <a:pt x="2555" y="215"/>
                                </a:lnTo>
                                <a:lnTo>
                                  <a:pt x="2563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406"/>
                            <a:ext cx="10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docshape12"/>
                        <wps:cNvSpPr>
                          <a:spLocks/>
                        </wps:cNvSpPr>
                        <wps:spPr bwMode="auto">
                          <a:xfrm>
                            <a:off x="2878" y="12"/>
                            <a:ext cx="4425" cy="892"/>
                          </a:xfrm>
                          <a:custGeom>
                            <a:avLst/>
                            <a:gdLst>
                              <a:gd name="T0" fmla="+- 0 2954 2878"/>
                              <a:gd name="T1" fmla="*/ T0 w 4425"/>
                              <a:gd name="T2" fmla="+- 0 452 13"/>
                              <a:gd name="T3" fmla="*/ 452 h 892"/>
                              <a:gd name="T4" fmla="+- 0 3009 2878"/>
                              <a:gd name="T5" fmla="*/ T4 w 4425"/>
                              <a:gd name="T6" fmla="+- 0 269 13"/>
                              <a:gd name="T7" fmla="*/ 269 h 892"/>
                              <a:gd name="T8" fmla="+- 0 3181 2878"/>
                              <a:gd name="T9" fmla="*/ T8 w 4425"/>
                              <a:gd name="T10" fmla="+- 0 572 13"/>
                              <a:gd name="T11" fmla="*/ 572 h 892"/>
                              <a:gd name="T12" fmla="+- 0 3160 2878"/>
                              <a:gd name="T13" fmla="*/ T12 w 4425"/>
                              <a:gd name="T14" fmla="+- 0 700 13"/>
                              <a:gd name="T15" fmla="*/ 700 h 892"/>
                              <a:gd name="T16" fmla="+- 0 3296 2878"/>
                              <a:gd name="T17" fmla="*/ T16 w 4425"/>
                              <a:gd name="T18" fmla="+- 0 325 13"/>
                              <a:gd name="T19" fmla="*/ 325 h 892"/>
                              <a:gd name="T20" fmla="+- 0 3205 2878"/>
                              <a:gd name="T21" fmla="*/ T20 w 4425"/>
                              <a:gd name="T22" fmla="+- 0 414 13"/>
                              <a:gd name="T23" fmla="*/ 414 h 892"/>
                              <a:gd name="T24" fmla="+- 0 3463 2878"/>
                              <a:gd name="T25" fmla="*/ T24 w 4425"/>
                              <a:gd name="T26" fmla="+- 0 327 13"/>
                              <a:gd name="T27" fmla="*/ 327 h 892"/>
                              <a:gd name="T28" fmla="+- 0 3340 2878"/>
                              <a:gd name="T29" fmla="*/ T28 w 4425"/>
                              <a:gd name="T30" fmla="+- 0 212 13"/>
                              <a:gd name="T31" fmla="*/ 212 h 892"/>
                              <a:gd name="T32" fmla="+- 0 3481 2878"/>
                              <a:gd name="T33" fmla="*/ T32 w 4425"/>
                              <a:gd name="T34" fmla="+- 0 350 13"/>
                              <a:gd name="T35" fmla="*/ 350 h 892"/>
                              <a:gd name="T36" fmla="+- 0 3546 2878"/>
                              <a:gd name="T37" fmla="*/ T36 w 4425"/>
                              <a:gd name="T38" fmla="+- 0 13 13"/>
                              <a:gd name="T39" fmla="*/ 13 h 892"/>
                              <a:gd name="T40" fmla="+- 0 3616 2878"/>
                              <a:gd name="T41" fmla="*/ T40 w 4425"/>
                              <a:gd name="T42" fmla="+- 0 356 13"/>
                              <a:gd name="T43" fmla="*/ 356 h 892"/>
                              <a:gd name="T44" fmla="+- 0 3655 2878"/>
                              <a:gd name="T45" fmla="*/ T44 w 4425"/>
                              <a:gd name="T46" fmla="+- 0 681 13"/>
                              <a:gd name="T47" fmla="*/ 681 h 892"/>
                              <a:gd name="T48" fmla="+- 0 3728 2878"/>
                              <a:gd name="T49" fmla="*/ T48 w 4425"/>
                              <a:gd name="T50" fmla="+- 0 340 13"/>
                              <a:gd name="T51" fmla="*/ 340 h 892"/>
                              <a:gd name="T52" fmla="+- 0 3952 2878"/>
                              <a:gd name="T53" fmla="*/ T52 w 4425"/>
                              <a:gd name="T54" fmla="+- 0 200 13"/>
                              <a:gd name="T55" fmla="*/ 200 h 892"/>
                              <a:gd name="T56" fmla="+- 0 3862 2878"/>
                              <a:gd name="T57" fmla="*/ T56 w 4425"/>
                              <a:gd name="T58" fmla="+- 0 704 13"/>
                              <a:gd name="T59" fmla="*/ 704 h 892"/>
                              <a:gd name="T60" fmla="+- 0 4163 2878"/>
                              <a:gd name="T61" fmla="*/ T60 w 4425"/>
                              <a:gd name="T62" fmla="+- 0 207 13"/>
                              <a:gd name="T63" fmla="*/ 207 h 892"/>
                              <a:gd name="T64" fmla="+- 0 4297 2878"/>
                              <a:gd name="T65" fmla="*/ T64 w 4425"/>
                              <a:gd name="T66" fmla="+- 0 704 13"/>
                              <a:gd name="T67" fmla="*/ 704 h 892"/>
                              <a:gd name="T68" fmla="+- 0 4197 2878"/>
                              <a:gd name="T69" fmla="*/ T68 w 4425"/>
                              <a:gd name="T70" fmla="+- 0 704 13"/>
                              <a:gd name="T71" fmla="*/ 704 h 892"/>
                              <a:gd name="T72" fmla="+- 0 4081 2878"/>
                              <a:gd name="T73" fmla="*/ T72 w 4425"/>
                              <a:gd name="T74" fmla="+- 0 453 13"/>
                              <a:gd name="T75" fmla="*/ 453 h 892"/>
                              <a:gd name="T76" fmla="+- 0 4390 2878"/>
                              <a:gd name="T77" fmla="*/ T76 w 4425"/>
                              <a:gd name="T78" fmla="+- 0 153 13"/>
                              <a:gd name="T79" fmla="*/ 153 h 892"/>
                              <a:gd name="T80" fmla="+- 0 4356 2878"/>
                              <a:gd name="T81" fmla="*/ T80 w 4425"/>
                              <a:gd name="T82" fmla="+- 0 376 13"/>
                              <a:gd name="T83" fmla="*/ 376 h 892"/>
                              <a:gd name="T84" fmla="+- 0 4651 2878"/>
                              <a:gd name="T85" fmla="*/ T84 w 4425"/>
                              <a:gd name="T86" fmla="+- 0 306 13"/>
                              <a:gd name="T87" fmla="*/ 306 h 892"/>
                              <a:gd name="T88" fmla="+- 0 4540 2878"/>
                              <a:gd name="T89" fmla="*/ T88 w 4425"/>
                              <a:gd name="T90" fmla="+- 0 390 13"/>
                              <a:gd name="T91" fmla="*/ 390 h 892"/>
                              <a:gd name="T92" fmla="+- 0 4882 2878"/>
                              <a:gd name="T93" fmla="*/ T92 w 4425"/>
                              <a:gd name="T94" fmla="+- 0 444 13"/>
                              <a:gd name="T95" fmla="*/ 444 h 892"/>
                              <a:gd name="T96" fmla="+- 0 4723 2878"/>
                              <a:gd name="T97" fmla="*/ T96 w 4425"/>
                              <a:gd name="T98" fmla="+- 0 879 13"/>
                              <a:gd name="T99" fmla="*/ 879 h 892"/>
                              <a:gd name="T100" fmla="+- 0 4813 2878"/>
                              <a:gd name="T101" fmla="*/ T100 w 4425"/>
                              <a:gd name="T102" fmla="+- 0 688 13"/>
                              <a:gd name="T103" fmla="*/ 688 h 892"/>
                              <a:gd name="T104" fmla="+- 0 4718 2878"/>
                              <a:gd name="T105" fmla="*/ T104 w 4425"/>
                              <a:gd name="T106" fmla="+- 0 234 13"/>
                              <a:gd name="T107" fmla="*/ 234 h 892"/>
                              <a:gd name="T108" fmla="+- 0 4805 2878"/>
                              <a:gd name="T109" fmla="*/ T108 w 4425"/>
                              <a:gd name="T110" fmla="+- 0 528 13"/>
                              <a:gd name="T111" fmla="*/ 528 h 892"/>
                              <a:gd name="T112" fmla="+- 0 5099 2878"/>
                              <a:gd name="T113" fmla="*/ T112 w 4425"/>
                              <a:gd name="T114" fmla="+- 0 648 13"/>
                              <a:gd name="T115" fmla="*/ 648 h 892"/>
                              <a:gd name="T116" fmla="+- 0 5252 2878"/>
                              <a:gd name="T117" fmla="*/ T116 w 4425"/>
                              <a:gd name="T118" fmla="+- 0 477 13"/>
                              <a:gd name="T119" fmla="*/ 477 h 892"/>
                              <a:gd name="T120" fmla="+- 0 5302 2878"/>
                              <a:gd name="T121" fmla="*/ T120 w 4425"/>
                              <a:gd name="T122" fmla="+- 0 212 13"/>
                              <a:gd name="T123" fmla="*/ 212 h 892"/>
                              <a:gd name="T124" fmla="+- 0 5406 2878"/>
                              <a:gd name="T125" fmla="*/ T124 w 4425"/>
                              <a:gd name="T126" fmla="+- 0 347 13"/>
                              <a:gd name="T127" fmla="*/ 347 h 892"/>
                              <a:gd name="T128" fmla="+- 0 5552 2878"/>
                              <a:gd name="T129" fmla="*/ T128 w 4425"/>
                              <a:gd name="T130" fmla="+- 0 118 13"/>
                              <a:gd name="T131" fmla="*/ 118 h 892"/>
                              <a:gd name="T132" fmla="+- 0 5578 2878"/>
                              <a:gd name="T133" fmla="*/ T132 w 4425"/>
                              <a:gd name="T134" fmla="+- 0 578 13"/>
                              <a:gd name="T135" fmla="*/ 578 h 892"/>
                              <a:gd name="T136" fmla="+- 0 5484 2878"/>
                              <a:gd name="T137" fmla="*/ T136 w 4425"/>
                              <a:gd name="T138" fmla="+- 0 350 13"/>
                              <a:gd name="T139" fmla="*/ 350 h 892"/>
                              <a:gd name="T140" fmla="+- 0 5682 2878"/>
                              <a:gd name="T141" fmla="*/ T140 w 4425"/>
                              <a:gd name="T142" fmla="+- 0 578 13"/>
                              <a:gd name="T143" fmla="*/ 578 h 892"/>
                              <a:gd name="T144" fmla="+- 0 5626 2878"/>
                              <a:gd name="T145" fmla="*/ T144 w 4425"/>
                              <a:gd name="T146" fmla="+- 0 434 13"/>
                              <a:gd name="T147" fmla="*/ 434 h 892"/>
                              <a:gd name="T148" fmla="+- 0 5779 2878"/>
                              <a:gd name="T149" fmla="*/ T148 w 4425"/>
                              <a:gd name="T150" fmla="+- 0 271 13"/>
                              <a:gd name="T151" fmla="*/ 271 h 892"/>
                              <a:gd name="T152" fmla="+- 0 5713 2878"/>
                              <a:gd name="T153" fmla="*/ T152 w 4425"/>
                              <a:gd name="T154" fmla="+- 0 383 13"/>
                              <a:gd name="T155" fmla="*/ 383 h 892"/>
                              <a:gd name="T156" fmla="+- 0 5682 2878"/>
                              <a:gd name="T157" fmla="*/ T156 w 4425"/>
                              <a:gd name="T158" fmla="+- 0 713 13"/>
                              <a:gd name="T159" fmla="*/ 713 h 892"/>
                              <a:gd name="T160" fmla="+- 0 6197 2878"/>
                              <a:gd name="T161" fmla="*/ T160 w 4425"/>
                              <a:gd name="T162" fmla="+- 0 24 13"/>
                              <a:gd name="T163" fmla="*/ 24 h 892"/>
                              <a:gd name="T164" fmla="+- 0 6119 2878"/>
                              <a:gd name="T165" fmla="*/ T164 w 4425"/>
                              <a:gd name="T166" fmla="+- 0 630 13"/>
                              <a:gd name="T167" fmla="*/ 630 h 892"/>
                              <a:gd name="T168" fmla="+- 0 5947 2878"/>
                              <a:gd name="T169" fmla="*/ T168 w 4425"/>
                              <a:gd name="T170" fmla="+- 0 449 13"/>
                              <a:gd name="T171" fmla="*/ 449 h 892"/>
                              <a:gd name="T172" fmla="+- 0 6368 2878"/>
                              <a:gd name="T173" fmla="*/ T172 w 4425"/>
                              <a:gd name="T174" fmla="+- 0 201 13"/>
                              <a:gd name="T175" fmla="*/ 201 h 892"/>
                              <a:gd name="T176" fmla="+- 0 6456 2878"/>
                              <a:gd name="T177" fmla="*/ T176 w 4425"/>
                              <a:gd name="T178" fmla="+- 0 676 13"/>
                              <a:gd name="T179" fmla="*/ 676 h 892"/>
                              <a:gd name="T180" fmla="+- 0 6266 2878"/>
                              <a:gd name="T181" fmla="*/ T180 w 4425"/>
                              <a:gd name="T182" fmla="+- 0 653 13"/>
                              <a:gd name="T183" fmla="*/ 653 h 892"/>
                              <a:gd name="T184" fmla="+- 0 6362 2878"/>
                              <a:gd name="T185" fmla="*/ T184 w 4425"/>
                              <a:gd name="T186" fmla="+- 0 313 13"/>
                              <a:gd name="T187" fmla="*/ 313 h 892"/>
                              <a:gd name="T188" fmla="+- 0 6362 2878"/>
                              <a:gd name="T189" fmla="*/ T188 w 4425"/>
                              <a:gd name="T190" fmla="+- 0 605 13"/>
                              <a:gd name="T191" fmla="*/ 605 h 892"/>
                              <a:gd name="T192" fmla="+- 0 6685 2878"/>
                              <a:gd name="T193" fmla="*/ T192 w 4425"/>
                              <a:gd name="T194" fmla="+- 0 691 13"/>
                              <a:gd name="T195" fmla="*/ 691 h 892"/>
                              <a:gd name="T196" fmla="+- 0 6495 2878"/>
                              <a:gd name="T197" fmla="*/ T196 w 4425"/>
                              <a:gd name="T198" fmla="+- 0 740 13"/>
                              <a:gd name="T199" fmla="*/ 740 h 892"/>
                              <a:gd name="T200" fmla="+- 0 6611 2878"/>
                              <a:gd name="T201" fmla="*/ T200 w 4425"/>
                              <a:gd name="T202" fmla="+- 0 628 13"/>
                              <a:gd name="T203" fmla="*/ 628 h 892"/>
                              <a:gd name="T204" fmla="+- 0 6587 2878"/>
                              <a:gd name="T205" fmla="*/ T204 w 4425"/>
                              <a:gd name="T206" fmla="+- 0 207 13"/>
                              <a:gd name="T207" fmla="*/ 207 h 892"/>
                              <a:gd name="T208" fmla="+- 0 6616 2878"/>
                              <a:gd name="T209" fmla="*/ T208 w 4425"/>
                              <a:gd name="T210" fmla="+- 0 423 13"/>
                              <a:gd name="T211" fmla="*/ 423 h 892"/>
                              <a:gd name="T212" fmla="+- 0 6810 2878"/>
                              <a:gd name="T213" fmla="*/ T212 w 4425"/>
                              <a:gd name="T214" fmla="+- 0 234 13"/>
                              <a:gd name="T215" fmla="*/ 234 h 892"/>
                              <a:gd name="T216" fmla="+- 0 6845 2878"/>
                              <a:gd name="T217" fmla="*/ T216 w 4425"/>
                              <a:gd name="T218" fmla="+- 0 433 13"/>
                              <a:gd name="T219" fmla="*/ 433 h 892"/>
                              <a:gd name="T220" fmla="+- 0 6726 2878"/>
                              <a:gd name="T221" fmla="*/ T220 w 4425"/>
                              <a:gd name="T222" fmla="+- 0 458 13"/>
                              <a:gd name="T223" fmla="*/ 458 h 892"/>
                              <a:gd name="T224" fmla="+- 0 7129 2878"/>
                              <a:gd name="T225" fmla="*/ T224 w 4425"/>
                              <a:gd name="T226" fmla="+- 0 572 13"/>
                              <a:gd name="T227" fmla="*/ 572 h 892"/>
                              <a:gd name="T228" fmla="+- 0 6971 2878"/>
                              <a:gd name="T229" fmla="*/ T228 w 4425"/>
                              <a:gd name="T230" fmla="+- 0 272 13"/>
                              <a:gd name="T231" fmla="*/ 272 h 892"/>
                              <a:gd name="T232" fmla="+- 0 7064 2878"/>
                              <a:gd name="T233" fmla="*/ T232 w 4425"/>
                              <a:gd name="T234" fmla="+- 0 320 13"/>
                              <a:gd name="T235" fmla="*/ 320 h 892"/>
                              <a:gd name="T236" fmla="+- 0 7300 2878"/>
                              <a:gd name="T237" fmla="*/ T236 w 4425"/>
                              <a:gd name="T238" fmla="+- 0 315 13"/>
                              <a:gd name="T239" fmla="*/ 315 h 892"/>
                              <a:gd name="T240" fmla="+- 0 7266 2878"/>
                              <a:gd name="T241" fmla="*/ T240 w 4425"/>
                              <a:gd name="T242" fmla="+- 0 714 13"/>
                              <a:gd name="T243" fmla="*/ 714 h 892"/>
                              <a:gd name="T244" fmla="+- 0 7178 2878"/>
                              <a:gd name="T245" fmla="*/ T244 w 4425"/>
                              <a:gd name="T246" fmla="+- 0 212 13"/>
                              <a:gd name="T247" fmla="*/ 212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25" h="892">
                                <a:moveTo>
                                  <a:pt x="0" y="11"/>
                                </a:moveTo>
                                <a:lnTo>
                                  <a:pt x="31" y="11"/>
                                </a:lnTo>
                                <a:lnTo>
                                  <a:pt x="63" y="11"/>
                                </a:lnTo>
                                <a:lnTo>
                                  <a:pt x="94" y="11"/>
                                </a:lnTo>
                                <a:lnTo>
                                  <a:pt x="125" y="11"/>
                                </a:lnTo>
                                <a:lnTo>
                                  <a:pt x="145" y="14"/>
                                </a:lnTo>
                                <a:lnTo>
                                  <a:pt x="161" y="25"/>
                                </a:lnTo>
                                <a:lnTo>
                                  <a:pt x="175" y="42"/>
                                </a:lnTo>
                                <a:lnTo>
                                  <a:pt x="187" y="65"/>
                                </a:lnTo>
                                <a:lnTo>
                                  <a:pt x="196" y="95"/>
                                </a:lnTo>
                                <a:lnTo>
                                  <a:pt x="202" y="131"/>
                                </a:lnTo>
                                <a:lnTo>
                                  <a:pt x="206" y="172"/>
                                </a:lnTo>
                                <a:lnTo>
                                  <a:pt x="207" y="220"/>
                                </a:lnTo>
                                <a:lnTo>
                                  <a:pt x="206" y="268"/>
                                </a:lnTo>
                                <a:lnTo>
                                  <a:pt x="202" y="312"/>
                                </a:lnTo>
                                <a:lnTo>
                                  <a:pt x="195" y="349"/>
                                </a:lnTo>
                                <a:lnTo>
                                  <a:pt x="185" y="381"/>
                                </a:lnTo>
                                <a:lnTo>
                                  <a:pt x="173" y="406"/>
                                </a:lnTo>
                                <a:lnTo>
                                  <a:pt x="157" y="424"/>
                                </a:lnTo>
                                <a:lnTo>
                                  <a:pt x="139" y="435"/>
                                </a:lnTo>
                                <a:lnTo>
                                  <a:pt x="117" y="439"/>
                                </a:lnTo>
                                <a:lnTo>
                                  <a:pt x="107" y="439"/>
                                </a:lnTo>
                                <a:lnTo>
                                  <a:pt x="97" y="439"/>
                                </a:lnTo>
                                <a:lnTo>
                                  <a:pt x="86" y="439"/>
                                </a:lnTo>
                                <a:lnTo>
                                  <a:pt x="76" y="439"/>
                                </a:lnTo>
                                <a:lnTo>
                                  <a:pt x="76" y="502"/>
                                </a:lnTo>
                                <a:lnTo>
                                  <a:pt x="76" y="565"/>
                                </a:lnTo>
                                <a:lnTo>
                                  <a:pt x="76" y="628"/>
                                </a:lnTo>
                                <a:lnTo>
                                  <a:pt x="76" y="691"/>
                                </a:lnTo>
                                <a:lnTo>
                                  <a:pt x="57" y="691"/>
                                </a:lnTo>
                                <a:lnTo>
                                  <a:pt x="38" y="691"/>
                                </a:lnTo>
                                <a:lnTo>
                                  <a:pt x="19" y="691"/>
                                </a:lnTo>
                                <a:lnTo>
                                  <a:pt x="0" y="691"/>
                                </a:lnTo>
                                <a:lnTo>
                                  <a:pt x="0" y="606"/>
                                </a:lnTo>
                                <a:lnTo>
                                  <a:pt x="0" y="521"/>
                                </a:lnTo>
                                <a:lnTo>
                                  <a:pt x="0" y="436"/>
                                </a:lnTo>
                                <a:lnTo>
                                  <a:pt x="0" y="351"/>
                                </a:lnTo>
                                <a:lnTo>
                                  <a:pt x="0" y="266"/>
                                </a:lnTo>
                                <a:lnTo>
                                  <a:pt x="0" y="181"/>
                                </a:lnTo>
                                <a:lnTo>
                                  <a:pt x="0" y="96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76" y="301"/>
                                </a:moveTo>
                                <a:lnTo>
                                  <a:pt x="82" y="301"/>
                                </a:lnTo>
                                <a:lnTo>
                                  <a:pt x="88" y="301"/>
                                </a:lnTo>
                                <a:lnTo>
                                  <a:pt x="94" y="301"/>
                                </a:lnTo>
                                <a:lnTo>
                                  <a:pt x="109" y="301"/>
                                </a:lnTo>
                                <a:lnTo>
                                  <a:pt x="119" y="294"/>
                                </a:lnTo>
                                <a:lnTo>
                                  <a:pt x="125" y="280"/>
                                </a:lnTo>
                                <a:lnTo>
                                  <a:pt x="129" y="268"/>
                                </a:lnTo>
                                <a:lnTo>
                                  <a:pt x="131" y="256"/>
                                </a:lnTo>
                                <a:lnTo>
                                  <a:pt x="133" y="242"/>
                                </a:lnTo>
                                <a:lnTo>
                                  <a:pt x="134" y="226"/>
                                </a:lnTo>
                                <a:lnTo>
                                  <a:pt x="133" y="210"/>
                                </a:lnTo>
                                <a:lnTo>
                                  <a:pt x="132" y="196"/>
                                </a:lnTo>
                                <a:lnTo>
                                  <a:pt x="129" y="183"/>
                                </a:lnTo>
                                <a:lnTo>
                                  <a:pt x="126" y="172"/>
                                </a:lnTo>
                                <a:lnTo>
                                  <a:pt x="121" y="157"/>
                                </a:lnTo>
                                <a:lnTo>
                                  <a:pt x="111" y="149"/>
                                </a:lnTo>
                                <a:lnTo>
                                  <a:pt x="97" y="149"/>
                                </a:lnTo>
                                <a:lnTo>
                                  <a:pt x="90" y="149"/>
                                </a:lnTo>
                                <a:lnTo>
                                  <a:pt x="83" y="149"/>
                                </a:lnTo>
                                <a:lnTo>
                                  <a:pt x="76" y="149"/>
                                </a:lnTo>
                                <a:lnTo>
                                  <a:pt x="76" y="187"/>
                                </a:lnTo>
                                <a:lnTo>
                                  <a:pt x="76" y="225"/>
                                </a:lnTo>
                                <a:lnTo>
                                  <a:pt x="76" y="263"/>
                                </a:lnTo>
                                <a:lnTo>
                                  <a:pt x="76" y="301"/>
                                </a:lnTo>
                                <a:close/>
                                <a:moveTo>
                                  <a:pt x="430" y="492"/>
                                </a:moveTo>
                                <a:lnTo>
                                  <a:pt x="396" y="492"/>
                                </a:lnTo>
                                <a:lnTo>
                                  <a:pt x="362" y="492"/>
                                </a:lnTo>
                                <a:lnTo>
                                  <a:pt x="328" y="492"/>
                                </a:lnTo>
                                <a:lnTo>
                                  <a:pt x="294" y="492"/>
                                </a:lnTo>
                                <a:lnTo>
                                  <a:pt x="295" y="513"/>
                                </a:lnTo>
                                <a:lnTo>
                                  <a:pt x="297" y="531"/>
                                </a:lnTo>
                                <a:lnTo>
                                  <a:pt x="300" y="547"/>
                                </a:lnTo>
                                <a:lnTo>
                                  <a:pt x="303" y="559"/>
                                </a:lnTo>
                                <a:lnTo>
                                  <a:pt x="308" y="573"/>
                                </a:lnTo>
                                <a:lnTo>
                                  <a:pt x="314" y="583"/>
                                </a:lnTo>
                                <a:lnTo>
                                  <a:pt x="321" y="589"/>
                                </a:lnTo>
                                <a:lnTo>
                                  <a:pt x="328" y="591"/>
                                </a:lnTo>
                                <a:lnTo>
                                  <a:pt x="335" y="591"/>
                                </a:lnTo>
                                <a:lnTo>
                                  <a:pt x="341" y="587"/>
                                </a:lnTo>
                                <a:lnTo>
                                  <a:pt x="347" y="578"/>
                                </a:lnTo>
                                <a:lnTo>
                                  <a:pt x="351" y="571"/>
                                </a:lnTo>
                                <a:lnTo>
                                  <a:pt x="355" y="561"/>
                                </a:lnTo>
                                <a:lnTo>
                                  <a:pt x="359" y="546"/>
                                </a:lnTo>
                                <a:lnTo>
                                  <a:pt x="376" y="551"/>
                                </a:lnTo>
                                <a:lnTo>
                                  <a:pt x="393" y="555"/>
                                </a:lnTo>
                                <a:lnTo>
                                  <a:pt x="409" y="559"/>
                                </a:lnTo>
                                <a:lnTo>
                                  <a:pt x="426" y="564"/>
                                </a:lnTo>
                                <a:lnTo>
                                  <a:pt x="418" y="598"/>
                                </a:lnTo>
                                <a:lnTo>
                                  <a:pt x="409" y="627"/>
                                </a:lnTo>
                                <a:lnTo>
                                  <a:pt x="399" y="651"/>
                                </a:lnTo>
                                <a:lnTo>
                                  <a:pt x="389" y="670"/>
                                </a:lnTo>
                                <a:lnTo>
                                  <a:pt x="377" y="684"/>
                                </a:lnTo>
                                <a:lnTo>
                                  <a:pt x="363" y="694"/>
                                </a:lnTo>
                                <a:lnTo>
                                  <a:pt x="346" y="700"/>
                                </a:lnTo>
                                <a:lnTo>
                                  <a:pt x="327" y="702"/>
                                </a:lnTo>
                                <a:lnTo>
                                  <a:pt x="310" y="701"/>
                                </a:lnTo>
                                <a:lnTo>
                                  <a:pt x="295" y="695"/>
                                </a:lnTo>
                                <a:lnTo>
                                  <a:pt x="282" y="687"/>
                                </a:lnTo>
                                <a:lnTo>
                                  <a:pt x="271" y="674"/>
                                </a:lnTo>
                                <a:lnTo>
                                  <a:pt x="262" y="659"/>
                                </a:lnTo>
                                <a:lnTo>
                                  <a:pt x="253" y="639"/>
                                </a:lnTo>
                                <a:lnTo>
                                  <a:pt x="245" y="615"/>
                                </a:lnTo>
                                <a:lnTo>
                                  <a:pt x="238" y="587"/>
                                </a:lnTo>
                                <a:lnTo>
                                  <a:pt x="232" y="555"/>
                                </a:lnTo>
                                <a:lnTo>
                                  <a:pt x="228" y="522"/>
                                </a:lnTo>
                                <a:lnTo>
                                  <a:pt x="226" y="485"/>
                                </a:lnTo>
                                <a:lnTo>
                                  <a:pt x="225" y="446"/>
                                </a:lnTo>
                                <a:lnTo>
                                  <a:pt x="227" y="391"/>
                                </a:lnTo>
                                <a:lnTo>
                                  <a:pt x="232" y="341"/>
                                </a:lnTo>
                                <a:lnTo>
                                  <a:pt x="240" y="297"/>
                                </a:lnTo>
                                <a:lnTo>
                                  <a:pt x="251" y="259"/>
                                </a:lnTo>
                                <a:lnTo>
                                  <a:pt x="266" y="227"/>
                                </a:lnTo>
                                <a:lnTo>
                                  <a:pt x="283" y="205"/>
                                </a:lnTo>
                                <a:lnTo>
                                  <a:pt x="303" y="192"/>
                                </a:lnTo>
                                <a:lnTo>
                                  <a:pt x="325" y="187"/>
                                </a:lnTo>
                                <a:lnTo>
                                  <a:pt x="343" y="189"/>
                                </a:lnTo>
                                <a:lnTo>
                                  <a:pt x="359" y="195"/>
                                </a:lnTo>
                                <a:lnTo>
                                  <a:pt x="373" y="205"/>
                                </a:lnTo>
                                <a:lnTo>
                                  <a:pt x="385" y="219"/>
                                </a:lnTo>
                                <a:lnTo>
                                  <a:pt x="395" y="237"/>
                                </a:lnTo>
                                <a:lnTo>
                                  <a:pt x="404" y="259"/>
                                </a:lnTo>
                                <a:lnTo>
                                  <a:pt x="412" y="284"/>
                                </a:lnTo>
                                <a:lnTo>
                                  <a:pt x="418" y="312"/>
                                </a:lnTo>
                                <a:lnTo>
                                  <a:pt x="423" y="345"/>
                                </a:lnTo>
                                <a:lnTo>
                                  <a:pt x="427" y="382"/>
                                </a:lnTo>
                                <a:lnTo>
                                  <a:pt x="429" y="424"/>
                                </a:lnTo>
                                <a:lnTo>
                                  <a:pt x="430" y="470"/>
                                </a:lnTo>
                                <a:lnTo>
                                  <a:pt x="430" y="477"/>
                                </a:lnTo>
                                <a:lnTo>
                                  <a:pt x="430" y="485"/>
                                </a:lnTo>
                                <a:lnTo>
                                  <a:pt x="430" y="492"/>
                                </a:lnTo>
                                <a:close/>
                                <a:moveTo>
                                  <a:pt x="361" y="401"/>
                                </a:moveTo>
                                <a:lnTo>
                                  <a:pt x="359" y="376"/>
                                </a:lnTo>
                                <a:lnTo>
                                  <a:pt x="357" y="354"/>
                                </a:lnTo>
                                <a:lnTo>
                                  <a:pt x="354" y="336"/>
                                </a:lnTo>
                                <a:lnTo>
                                  <a:pt x="350" y="323"/>
                                </a:lnTo>
                                <a:lnTo>
                                  <a:pt x="344" y="307"/>
                                </a:lnTo>
                                <a:lnTo>
                                  <a:pt x="337" y="299"/>
                                </a:lnTo>
                                <a:lnTo>
                                  <a:pt x="328" y="299"/>
                                </a:lnTo>
                                <a:lnTo>
                                  <a:pt x="320" y="301"/>
                                </a:lnTo>
                                <a:lnTo>
                                  <a:pt x="313" y="308"/>
                                </a:lnTo>
                                <a:lnTo>
                                  <a:pt x="307" y="319"/>
                                </a:lnTo>
                                <a:lnTo>
                                  <a:pt x="302" y="335"/>
                                </a:lnTo>
                                <a:lnTo>
                                  <a:pt x="299" y="347"/>
                                </a:lnTo>
                                <a:lnTo>
                                  <a:pt x="297" y="363"/>
                                </a:lnTo>
                                <a:lnTo>
                                  <a:pt x="295" y="381"/>
                                </a:lnTo>
                                <a:lnTo>
                                  <a:pt x="294" y="401"/>
                                </a:lnTo>
                                <a:lnTo>
                                  <a:pt x="311" y="401"/>
                                </a:lnTo>
                                <a:lnTo>
                                  <a:pt x="327" y="401"/>
                                </a:lnTo>
                                <a:lnTo>
                                  <a:pt x="344" y="401"/>
                                </a:lnTo>
                                <a:lnTo>
                                  <a:pt x="361" y="401"/>
                                </a:lnTo>
                                <a:close/>
                                <a:moveTo>
                                  <a:pt x="462" y="199"/>
                                </a:moveTo>
                                <a:lnTo>
                                  <a:pt x="477" y="199"/>
                                </a:lnTo>
                                <a:lnTo>
                                  <a:pt x="493" y="199"/>
                                </a:lnTo>
                                <a:lnTo>
                                  <a:pt x="509" y="199"/>
                                </a:lnTo>
                                <a:lnTo>
                                  <a:pt x="525" y="199"/>
                                </a:lnTo>
                                <a:lnTo>
                                  <a:pt x="525" y="219"/>
                                </a:lnTo>
                                <a:lnTo>
                                  <a:pt x="525" y="239"/>
                                </a:lnTo>
                                <a:lnTo>
                                  <a:pt x="525" y="259"/>
                                </a:lnTo>
                                <a:lnTo>
                                  <a:pt x="525" y="279"/>
                                </a:lnTo>
                                <a:lnTo>
                                  <a:pt x="530" y="255"/>
                                </a:lnTo>
                                <a:lnTo>
                                  <a:pt x="534" y="235"/>
                                </a:lnTo>
                                <a:lnTo>
                                  <a:pt x="539" y="219"/>
                                </a:lnTo>
                                <a:lnTo>
                                  <a:pt x="544" y="207"/>
                                </a:lnTo>
                                <a:lnTo>
                                  <a:pt x="550" y="194"/>
                                </a:lnTo>
                                <a:lnTo>
                                  <a:pt x="558" y="187"/>
                                </a:lnTo>
                                <a:lnTo>
                                  <a:pt x="568" y="187"/>
                                </a:lnTo>
                                <a:lnTo>
                                  <a:pt x="576" y="189"/>
                                </a:lnTo>
                                <a:lnTo>
                                  <a:pt x="584" y="194"/>
                                </a:lnTo>
                                <a:lnTo>
                                  <a:pt x="592" y="202"/>
                                </a:lnTo>
                                <a:lnTo>
                                  <a:pt x="601" y="213"/>
                                </a:lnTo>
                                <a:lnTo>
                                  <a:pt x="596" y="247"/>
                                </a:lnTo>
                                <a:lnTo>
                                  <a:pt x="590" y="281"/>
                                </a:lnTo>
                                <a:lnTo>
                                  <a:pt x="585" y="314"/>
                                </a:lnTo>
                                <a:lnTo>
                                  <a:pt x="580" y="348"/>
                                </a:lnTo>
                                <a:lnTo>
                                  <a:pt x="572" y="338"/>
                                </a:lnTo>
                                <a:lnTo>
                                  <a:pt x="565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52" y="334"/>
                                </a:lnTo>
                                <a:lnTo>
                                  <a:pt x="545" y="344"/>
                                </a:lnTo>
                                <a:lnTo>
                                  <a:pt x="540" y="365"/>
                                </a:lnTo>
                                <a:lnTo>
                                  <a:pt x="536" y="391"/>
                                </a:lnTo>
                                <a:lnTo>
                                  <a:pt x="532" y="426"/>
                                </a:lnTo>
                                <a:lnTo>
                                  <a:pt x="530" y="471"/>
                                </a:lnTo>
                                <a:lnTo>
                                  <a:pt x="530" y="526"/>
                                </a:lnTo>
                                <a:lnTo>
                                  <a:pt x="530" y="567"/>
                                </a:lnTo>
                                <a:lnTo>
                                  <a:pt x="530" y="609"/>
                                </a:lnTo>
                                <a:lnTo>
                                  <a:pt x="530" y="650"/>
                                </a:lnTo>
                                <a:lnTo>
                                  <a:pt x="530" y="691"/>
                                </a:lnTo>
                                <a:lnTo>
                                  <a:pt x="513" y="691"/>
                                </a:lnTo>
                                <a:lnTo>
                                  <a:pt x="496" y="691"/>
                                </a:lnTo>
                                <a:lnTo>
                                  <a:pt x="479" y="691"/>
                                </a:lnTo>
                                <a:lnTo>
                                  <a:pt x="462" y="691"/>
                                </a:lnTo>
                                <a:lnTo>
                                  <a:pt x="462" y="609"/>
                                </a:lnTo>
                                <a:lnTo>
                                  <a:pt x="462" y="527"/>
                                </a:lnTo>
                                <a:lnTo>
                                  <a:pt x="462" y="445"/>
                                </a:lnTo>
                                <a:lnTo>
                                  <a:pt x="462" y="363"/>
                                </a:lnTo>
                                <a:lnTo>
                                  <a:pt x="462" y="281"/>
                                </a:lnTo>
                                <a:lnTo>
                                  <a:pt x="462" y="199"/>
                                </a:lnTo>
                                <a:close/>
                                <a:moveTo>
                                  <a:pt x="688" y="199"/>
                                </a:moveTo>
                                <a:lnTo>
                                  <a:pt x="698" y="199"/>
                                </a:lnTo>
                                <a:lnTo>
                                  <a:pt x="709" y="199"/>
                                </a:lnTo>
                                <a:lnTo>
                                  <a:pt x="720" y="199"/>
                                </a:lnTo>
                                <a:lnTo>
                                  <a:pt x="720" y="233"/>
                                </a:lnTo>
                                <a:lnTo>
                                  <a:pt x="720" y="268"/>
                                </a:lnTo>
                                <a:lnTo>
                                  <a:pt x="720" y="302"/>
                                </a:lnTo>
                                <a:lnTo>
                                  <a:pt x="720" y="337"/>
                                </a:lnTo>
                                <a:lnTo>
                                  <a:pt x="709" y="337"/>
                                </a:lnTo>
                                <a:lnTo>
                                  <a:pt x="698" y="337"/>
                                </a:lnTo>
                                <a:lnTo>
                                  <a:pt x="688" y="337"/>
                                </a:lnTo>
                                <a:lnTo>
                                  <a:pt x="688" y="425"/>
                                </a:lnTo>
                                <a:lnTo>
                                  <a:pt x="688" y="514"/>
                                </a:lnTo>
                                <a:lnTo>
                                  <a:pt x="688" y="602"/>
                                </a:lnTo>
                                <a:lnTo>
                                  <a:pt x="688" y="691"/>
                                </a:lnTo>
                                <a:lnTo>
                                  <a:pt x="671" y="691"/>
                                </a:lnTo>
                                <a:lnTo>
                                  <a:pt x="654" y="691"/>
                                </a:lnTo>
                                <a:lnTo>
                                  <a:pt x="637" y="691"/>
                                </a:lnTo>
                                <a:lnTo>
                                  <a:pt x="620" y="691"/>
                                </a:lnTo>
                                <a:lnTo>
                                  <a:pt x="620" y="602"/>
                                </a:lnTo>
                                <a:lnTo>
                                  <a:pt x="620" y="514"/>
                                </a:lnTo>
                                <a:lnTo>
                                  <a:pt x="620" y="425"/>
                                </a:lnTo>
                                <a:lnTo>
                                  <a:pt x="620" y="337"/>
                                </a:lnTo>
                                <a:lnTo>
                                  <a:pt x="611" y="337"/>
                                </a:lnTo>
                                <a:lnTo>
                                  <a:pt x="603" y="337"/>
                                </a:lnTo>
                                <a:lnTo>
                                  <a:pt x="594" y="337"/>
                                </a:lnTo>
                                <a:lnTo>
                                  <a:pt x="594" y="302"/>
                                </a:lnTo>
                                <a:lnTo>
                                  <a:pt x="594" y="268"/>
                                </a:lnTo>
                                <a:lnTo>
                                  <a:pt x="594" y="233"/>
                                </a:lnTo>
                                <a:lnTo>
                                  <a:pt x="594" y="199"/>
                                </a:lnTo>
                                <a:lnTo>
                                  <a:pt x="603" y="199"/>
                                </a:lnTo>
                                <a:lnTo>
                                  <a:pt x="611" y="199"/>
                                </a:lnTo>
                                <a:lnTo>
                                  <a:pt x="620" y="199"/>
                                </a:lnTo>
                                <a:lnTo>
                                  <a:pt x="620" y="191"/>
                                </a:lnTo>
                                <a:lnTo>
                                  <a:pt x="620" y="184"/>
                                </a:lnTo>
                                <a:lnTo>
                                  <a:pt x="620" y="176"/>
                                </a:lnTo>
                                <a:lnTo>
                                  <a:pt x="620" y="161"/>
                                </a:lnTo>
                                <a:lnTo>
                                  <a:pt x="620" y="145"/>
                                </a:lnTo>
                                <a:lnTo>
                                  <a:pt x="621" y="128"/>
                                </a:lnTo>
                                <a:lnTo>
                                  <a:pt x="622" y="110"/>
                                </a:lnTo>
                                <a:lnTo>
                                  <a:pt x="623" y="93"/>
                                </a:lnTo>
                                <a:lnTo>
                                  <a:pt x="625" y="77"/>
                                </a:lnTo>
                                <a:lnTo>
                                  <a:pt x="628" y="63"/>
                                </a:lnTo>
                                <a:lnTo>
                                  <a:pt x="631" y="51"/>
                                </a:lnTo>
                                <a:lnTo>
                                  <a:pt x="634" y="40"/>
                                </a:lnTo>
                                <a:lnTo>
                                  <a:pt x="639" y="30"/>
                                </a:lnTo>
                                <a:lnTo>
                                  <a:pt x="643" y="21"/>
                                </a:lnTo>
                                <a:lnTo>
                                  <a:pt x="649" y="13"/>
                                </a:lnTo>
                                <a:lnTo>
                                  <a:pt x="656" y="4"/>
                                </a:lnTo>
                                <a:lnTo>
                                  <a:pt x="668" y="0"/>
                                </a:lnTo>
                                <a:lnTo>
                                  <a:pt x="683" y="0"/>
                                </a:lnTo>
                                <a:lnTo>
                                  <a:pt x="693" y="0"/>
                                </a:lnTo>
                                <a:lnTo>
                                  <a:pt x="705" y="2"/>
                                </a:lnTo>
                                <a:lnTo>
                                  <a:pt x="719" y="6"/>
                                </a:lnTo>
                                <a:lnTo>
                                  <a:pt x="734" y="11"/>
                                </a:lnTo>
                                <a:lnTo>
                                  <a:pt x="733" y="40"/>
                                </a:lnTo>
                                <a:lnTo>
                                  <a:pt x="731" y="68"/>
                                </a:lnTo>
                                <a:lnTo>
                                  <a:pt x="729" y="97"/>
                                </a:lnTo>
                                <a:lnTo>
                                  <a:pt x="727" y="125"/>
                                </a:lnTo>
                                <a:lnTo>
                                  <a:pt x="719" y="121"/>
                                </a:lnTo>
                                <a:lnTo>
                                  <a:pt x="712" y="120"/>
                                </a:lnTo>
                                <a:lnTo>
                                  <a:pt x="707" y="120"/>
                                </a:lnTo>
                                <a:lnTo>
                                  <a:pt x="701" y="120"/>
                                </a:lnTo>
                                <a:lnTo>
                                  <a:pt x="697" y="122"/>
                                </a:lnTo>
                                <a:lnTo>
                                  <a:pt x="694" y="128"/>
                                </a:lnTo>
                                <a:lnTo>
                                  <a:pt x="691" y="134"/>
                                </a:lnTo>
                                <a:lnTo>
                                  <a:pt x="690" y="143"/>
                                </a:lnTo>
                                <a:lnTo>
                                  <a:pt x="688" y="155"/>
                                </a:lnTo>
                                <a:lnTo>
                                  <a:pt x="688" y="162"/>
                                </a:lnTo>
                                <a:lnTo>
                                  <a:pt x="688" y="171"/>
                                </a:lnTo>
                                <a:lnTo>
                                  <a:pt x="688" y="184"/>
                                </a:lnTo>
                                <a:lnTo>
                                  <a:pt x="688" y="199"/>
                                </a:lnTo>
                                <a:close/>
                                <a:moveTo>
                                  <a:pt x="731" y="446"/>
                                </a:moveTo>
                                <a:lnTo>
                                  <a:pt x="733" y="392"/>
                                </a:lnTo>
                                <a:lnTo>
                                  <a:pt x="738" y="343"/>
                                </a:lnTo>
                                <a:lnTo>
                                  <a:pt x="746" y="299"/>
                                </a:lnTo>
                                <a:lnTo>
                                  <a:pt x="758" y="260"/>
                                </a:lnTo>
                                <a:lnTo>
                                  <a:pt x="773" y="228"/>
                                </a:lnTo>
                                <a:lnTo>
                                  <a:pt x="790" y="205"/>
                                </a:lnTo>
                                <a:lnTo>
                                  <a:pt x="810" y="192"/>
                                </a:lnTo>
                                <a:lnTo>
                                  <a:pt x="832" y="187"/>
                                </a:lnTo>
                                <a:lnTo>
                                  <a:pt x="857" y="193"/>
                                </a:lnTo>
                                <a:lnTo>
                                  <a:pt x="879" y="209"/>
                                </a:lnTo>
                                <a:lnTo>
                                  <a:pt x="897" y="236"/>
                                </a:lnTo>
                                <a:lnTo>
                                  <a:pt x="912" y="273"/>
                                </a:lnTo>
                                <a:lnTo>
                                  <a:pt x="922" y="310"/>
                                </a:lnTo>
                                <a:lnTo>
                                  <a:pt x="929" y="350"/>
                                </a:lnTo>
                                <a:lnTo>
                                  <a:pt x="933" y="395"/>
                                </a:lnTo>
                                <a:lnTo>
                                  <a:pt x="934" y="443"/>
                                </a:lnTo>
                                <a:lnTo>
                                  <a:pt x="932" y="497"/>
                                </a:lnTo>
                                <a:lnTo>
                                  <a:pt x="927" y="547"/>
                                </a:lnTo>
                                <a:lnTo>
                                  <a:pt x="919" y="590"/>
                                </a:lnTo>
                                <a:lnTo>
                                  <a:pt x="907" y="629"/>
                                </a:lnTo>
                                <a:lnTo>
                                  <a:pt x="892" y="661"/>
                                </a:lnTo>
                                <a:lnTo>
                                  <a:pt x="875" y="684"/>
                                </a:lnTo>
                                <a:lnTo>
                                  <a:pt x="855" y="698"/>
                                </a:lnTo>
                                <a:lnTo>
                                  <a:pt x="832" y="702"/>
                                </a:lnTo>
                                <a:lnTo>
                                  <a:pt x="812" y="699"/>
                                </a:lnTo>
                                <a:lnTo>
                                  <a:pt x="793" y="687"/>
                                </a:lnTo>
                                <a:lnTo>
                                  <a:pt x="777" y="668"/>
                                </a:lnTo>
                                <a:lnTo>
                                  <a:pt x="763" y="642"/>
                                </a:lnTo>
                                <a:lnTo>
                                  <a:pt x="749" y="602"/>
                                </a:lnTo>
                                <a:lnTo>
                                  <a:pt x="739" y="556"/>
                                </a:lnTo>
                                <a:lnTo>
                                  <a:pt x="733" y="504"/>
                                </a:lnTo>
                                <a:lnTo>
                                  <a:pt x="731" y="446"/>
                                </a:lnTo>
                                <a:close/>
                                <a:moveTo>
                                  <a:pt x="799" y="446"/>
                                </a:moveTo>
                                <a:lnTo>
                                  <a:pt x="799" y="477"/>
                                </a:lnTo>
                                <a:lnTo>
                                  <a:pt x="801" y="503"/>
                                </a:lnTo>
                                <a:lnTo>
                                  <a:pt x="804" y="525"/>
                                </a:lnTo>
                                <a:lnTo>
                                  <a:pt x="808" y="543"/>
                                </a:lnTo>
                                <a:lnTo>
                                  <a:pt x="815" y="564"/>
                                </a:lnTo>
                                <a:lnTo>
                                  <a:pt x="823" y="575"/>
                                </a:lnTo>
                                <a:lnTo>
                                  <a:pt x="832" y="575"/>
                                </a:lnTo>
                                <a:lnTo>
                                  <a:pt x="842" y="575"/>
                                </a:lnTo>
                                <a:lnTo>
                                  <a:pt x="850" y="565"/>
                                </a:lnTo>
                                <a:lnTo>
                                  <a:pt x="857" y="544"/>
                                </a:lnTo>
                                <a:lnTo>
                                  <a:pt x="861" y="526"/>
                                </a:lnTo>
                                <a:lnTo>
                                  <a:pt x="864" y="503"/>
                                </a:lnTo>
                                <a:lnTo>
                                  <a:pt x="865" y="476"/>
                                </a:lnTo>
                                <a:lnTo>
                                  <a:pt x="866" y="444"/>
                                </a:lnTo>
                                <a:lnTo>
                                  <a:pt x="865" y="414"/>
                                </a:lnTo>
                                <a:lnTo>
                                  <a:pt x="863" y="388"/>
                                </a:lnTo>
                                <a:lnTo>
                                  <a:pt x="860" y="366"/>
                                </a:lnTo>
                                <a:lnTo>
                                  <a:pt x="856" y="348"/>
                                </a:lnTo>
                                <a:lnTo>
                                  <a:pt x="850" y="327"/>
                                </a:lnTo>
                                <a:lnTo>
                                  <a:pt x="842" y="317"/>
                                </a:lnTo>
                                <a:lnTo>
                                  <a:pt x="833" y="317"/>
                                </a:lnTo>
                                <a:lnTo>
                                  <a:pt x="823" y="317"/>
                                </a:lnTo>
                                <a:lnTo>
                                  <a:pt x="815" y="328"/>
                                </a:lnTo>
                                <a:lnTo>
                                  <a:pt x="808" y="349"/>
                                </a:lnTo>
                                <a:lnTo>
                                  <a:pt x="804" y="367"/>
                                </a:lnTo>
                                <a:lnTo>
                                  <a:pt x="801" y="389"/>
                                </a:lnTo>
                                <a:lnTo>
                                  <a:pt x="799" y="415"/>
                                </a:lnTo>
                                <a:lnTo>
                                  <a:pt x="799" y="446"/>
                                </a:lnTo>
                                <a:close/>
                                <a:moveTo>
                                  <a:pt x="967" y="199"/>
                                </a:moveTo>
                                <a:lnTo>
                                  <a:pt x="983" y="199"/>
                                </a:lnTo>
                                <a:lnTo>
                                  <a:pt x="999" y="199"/>
                                </a:lnTo>
                                <a:lnTo>
                                  <a:pt x="1015" y="199"/>
                                </a:lnTo>
                                <a:lnTo>
                                  <a:pt x="1031" y="199"/>
                                </a:lnTo>
                                <a:lnTo>
                                  <a:pt x="1031" y="219"/>
                                </a:lnTo>
                                <a:lnTo>
                                  <a:pt x="1031" y="239"/>
                                </a:lnTo>
                                <a:lnTo>
                                  <a:pt x="1031" y="259"/>
                                </a:lnTo>
                                <a:lnTo>
                                  <a:pt x="1031" y="279"/>
                                </a:lnTo>
                                <a:lnTo>
                                  <a:pt x="1035" y="255"/>
                                </a:lnTo>
                                <a:lnTo>
                                  <a:pt x="1040" y="235"/>
                                </a:lnTo>
                                <a:lnTo>
                                  <a:pt x="1045" y="219"/>
                                </a:lnTo>
                                <a:lnTo>
                                  <a:pt x="1050" y="207"/>
                                </a:lnTo>
                                <a:lnTo>
                                  <a:pt x="1056" y="194"/>
                                </a:lnTo>
                                <a:lnTo>
                                  <a:pt x="1064" y="187"/>
                                </a:lnTo>
                                <a:lnTo>
                                  <a:pt x="1074" y="187"/>
                                </a:lnTo>
                                <a:lnTo>
                                  <a:pt x="1081" y="189"/>
                                </a:lnTo>
                                <a:lnTo>
                                  <a:pt x="1089" y="194"/>
                                </a:lnTo>
                                <a:lnTo>
                                  <a:pt x="1098" y="202"/>
                                </a:lnTo>
                                <a:lnTo>
                                  <a:pt x="1106" y="213"/>
                                </a:lnTo>
                                <a:lnTo>
                                  <a:pt x="1101" y="247"/>
                                </a:lnTo>
                                <a:lnTo>
                                  <a:pt x="1096" y="281"/>
                                </a:lnTo>
                                <a:lnTo>
                                  <a:pt x="1091" y="314"/>
                                </a:lnTo>
                                <a:lnTo>
                                  <a:pt x="1085" y="348"/>
                                </a:lnTo>
                                <a:lnTo>
                                  <a:pt x="1078" y="338"/>
                                </a:lnTo>
                                <a:lnTo>
                                  <a:pt x="1071" y="334"/>
                                </a:lnTo>
                                <a:lnTo>
                                  <a:pt x="1066" y="334"/>
                                </a:lnTo>
                                <a:lnTo>
                                  <a:pt x="1058" y="334"/>
                                </a:lnTo>
                                <a:lnTo>
                                  <a:pt x="1051" y="344"/>
                                </a:lnTo>
                                <a:lnTo>
                                  <a:pt x="1046" y="365"/>
                                </a:lnTo>
                                <a:lnTo>
                                  <a:pt x="1041" y="391"/>
                                </a:lnTo>
                                <a:lnTo>
                                  <a:pt x="1038" y="426"/>
                                </a:lnTo>
                                <a:lnTo>
                                  <a:pt x="1036" y="471"/>
                                </a:lnTo>
                                <a:lnTo>
                                  <a:pt x="1035" y="526"/>
                                </a:lnTo>
                                <a:lnTo>
                                  <a:pt x="1035" y="567"/>
                                </a:lnTo>
                                <a:lnTo>
                                  <a:pt x="1035" y="609"/>
                                </a:lnTo>
                                <a:lnTo>
                                  <a:pt x="1035" y="650"/>
                                </a:lnTo>
                                <a:lnTo>
                                  <a:pt x="1035" y="691"/>
                                </a:lnTo>
                                <a:lnTo>
                                  <a:pt x="1018" y="691"/>
                                </a:lnTo>
                                <a:lnTo>
                                  <a:pt x="1001" y="691"/>
                                </a:lnTo>
                                <a:lnTo>
                                  <a:pt x="984" y="691"/>
                                </a:lnTo>
                                <a:lnTo>
                                  <a:pt x="967" y="691"/>
                                </a:lnTo>
                                <a:lnTo>
                                  <a:pt x="967" y="609"/>
                                </a:lnTo>
                                <a:lnTo>
                                  <a:pt x="967" y="527"/>
                                </a:lnTo>
                                <a:lnTo>
                                  <a:pt x="967" y="445"/>
                                </a:lnTo>
                                <a:lnTo>
                                  <a:pt x="967" y="363"/>
                                </a:lnTo>
                                <a:lnTo>
                                  <a:pt x="967" y="281"/>
                                </a:lnTo>
                                <a:lnTo>
                                  <a:pt x="967" y="199"/>
                                </a:lnTo>
                                <a:close/>
                                <a:moveTo>
                                  <a:pt x="1135" y="199"/>
                                </a:moveTo>
                                <a:lnTo>
                                  <a:pt x="1151" y="199"/>
                                </a:lnTo>
                                <a:lnTo>
                                  <a:pt x="1167" y="199"/>
                                </a:lnTo>
                                <a:lnTo>
                                  <a:pt x="1183" y="199"/>
                                </a:lnTo>
                                <a:lnTo>
                                  <a:pt x="1199" y="199"/>
                                </a:lnTo>
                                <a:lnTo>
                                  <a:pt x="1199" y="216"/>
                                </a:lnTo>
                                <a:lnTo>
                                  <a:pt x="1199" y="234"/>
                                </a:lnTo>
                                <a:lnTo>
                                  <a:pt x="1199" y="252"/>
                                </a:lnTo>
                                <a:lnTo>
                                  <a:pt x="1199" y="270"/>
                                </a:lnTo>
                                <a:lnTo>
                                  <a:pt x="1206" y="249"/>
                                </a:lnTo>
                                <a:lnTo>
                                  <a:pt x="1213" y="232"/>
                                </a:lnTo>
                                <a:lnTo>
                                  <a:pt x="1220" y="217"/>
                                </a:lnTo>
                                <a:lnTo>
                                  <a:pt x="1226" y="206"/>
                                </a:lnTo>
                                <a:lnTo>
                                  <a:pt x="1235" y="194"/>
                                </a:lnTo>
                                <a:lnTo>
                                  <a:pt x="1247" y="187"/>
                                </a:lnTo>
                                <a:lnTo>
                                  <a:pt x="1260" y="187"/>
                                </a:lnTo>
                                <a:lnTo>
                                  <a:pt x="1274" y="187"/>
                                </a:lnTo>
                                <a:lnTo>
                                  <a:pt x="1285" y="194"/>
                                </a:lnTo>
                                <a:lnTo>
                                  <a:pt x="1293" y="208"/>
                                </a:lnTo>
                                <a:lnTo>
                                  <a:pt x="1299" y="220"/>
                                </a:lnTo>
                                <a:lnTo>
                                  <a:pt x="1305" y="234"/>
                                </a:lnTo>
                                <a:lnTo>
                                  <a:pt x="1309" y="251"/>
                                </a:lnTo>
                                <a:lnTo>
                                  <a:pt x="1314" y="270"/>
                                </a:lnTo>
                                <a:lnTo>
                                  <a:pt x="1321" y="248"/>
                                </a:lnTo>
                                <a:lnTo>
                                  <a:pt x="1329" y="230"/>
                                </a:lnTo>
                                <a:lnTo>
                                  <a:pt x="1336" y="215"/>
                                </a:lnTo>
                                <a:lnTo>
                                  <a:pt x="1343" y="205"/>
                                </a:lnTo>
                                <a:lnTo>
                                  <a:pt x="1351" y="193"/>
                                </a:lnTo>
                                <a:lnTo>
                                  <a:pt x="1362" y="187"/>
                                </a:lnTo>
                                <a:lnTo>
                                  <a:pt x="1375" y="187"/>
                                </a:lnTo>
                                <a:lnTo>
                                  <a:pt x="1389" y="190"/>
                                </a:lnTo>
                                <a:lnTo>
                                  <a:pt x="1401" y="199"/>
                                </a:lnTo>
                                <a:lnTo>
                                  <a:pt x="1411" y="214"/>
                                </a:lnTo>
                                <a:lnTo>
                                  <a:pt x="1419" y="234"/>
                                </a:lnTo>
                                <a:lnTo>
                                  <a:pt x="1426" y="261"/>
                                </a:lnTo>
                                <a:lnTo>
                                  <a:pt x="1431" y="295"/>
                                </a:lnTo>
                                <a:lnTo>
                                  <a:pt x="1434" y="335"/>
                                </a:lnTo>
                                <a:lnTo>
                                  <a:pt x="1435" y="382"/>
                                </a:lnTo>
                                <a:lnTo>
                                  <a:pt x="1435" y="459"/>
                                </a:lnTo>
                                <a:lnTo>
                                  <a:pt x="1435" y="536"/>
                                </a:lnTo>
                                <a:lnTo>
                                  <a:pt x="1435" y="614"/>
                                </a:lnTo>
                                <a:lnTo>
                                  <a:pt x="1435" y="691"/>
                                </a:lnTo>
                                <a:lnTo>
                                  <a:pt x="1419" y="691"/>
                                </a:lnTo>
                                <a:lnTo>
                                  <a:pt x="1402" y="691"/>
                                </a:lnTo>
                                <a:lnTo>
                                  <a:pt x="1385" y="691"/>
                                </a:lnTo>
                                <a:lnTo>
                                  <a:pt x="1368" y="691"/>
                                </a:lnTo>
                                <a:lnTo>
                                  <a:pt x="1368" y="621"/>
                                </a:lnTo>
                                <a:lnTo>
                                  <a:pt x="1368" y="551"/>
                                </a:lnTo>
                                <a:lnTo>
                                  <a:pt x="1368" y="481"/>
                                </a:lnTo>
                                <a:lnTo>
                                  <a:pt x="1368" y="410"/>
                                </a:lnTo>
                                <a:lnTo>
                                  <a:pt x="1367" y="395"/>
                                </a:lnTo>
                                <a:lnTo>
                                  <a:pt x="1366" y="381"/>
                                </a:lnTo>
                                <a:lnTo>
                                  <a:pt x="1365" y="370"/>
                                </a:lnTo>
                                <a:lnTo>
                                  <a:pt x="1363" y="361"/>
                                </a:lnTo>
                                <a:lnTo>
                                  <a:pt x="1359" y="344"/>
                                </a:lnTo>
                                <a:lnTo>
                                  <a:pt x="1353" y="335"/>
                                </a:lnTo>
                                <a:lnTo>
                                  <a:pt x="1346" y="335"/>
                                </a:lnTo>
                                <a:lnTo>
                                  <a:pt x="1338" y="335"/>
                                </a:lnTo>
                                <a:lnTo>
                                  <a:pt x="1331" y="343"/>
                                </a:lnTo>
                                <a:lnTo>
                                  <a:pt x="1327" y="360"/>
                                </a:lnTo>
                                <a:lnTo>
                                  <a:pt x="1324" y="373"/>
                                </a:lnTo>
                                <a:lnTo>
                                  <a:pt x="1321" y="391"/>
                                </a:lnTo>
                                <a:lnTo>
                                  <a:pt x="1320" y="412"/>
                                </a:lnTo>
                                <a:lnTo>
                                  <a:pt x="1319" y="437"/>
                                </a:lnTo>
                                <a:lnTo>
                                  <a:pt x="1319" y="500"/>
                                </a:lnTo>
                                <a:lnTo>
                                  <a:pt x="1319" y="564"/>
                                </a:lnTo>
                                <a:lnTo>
                                  <a:pt x="1319" y="628"/>
                                </a:lnTo>
                                <a:lnTo>
                                  <a:pt x="1319" y="691"/>
                                </a:lnTo>
                                <a:lnTo>
                                  <a:pt x="1303" y="691"/>
                                </a:lnTo>
                                <a:lnTo>
                                  <a:pt x="1286" y="691"/>
                                </a:lnTo>
                                <a:lnTo>
                                  <a:pt x="1269" y="691"/>
                                </a:lnTo>
                                <a:lnTo>
                                  <a:pt x="1252" y="691"/>
                                </a:lnTo>
                                <a:lnTo>
                                  <a:pt x="1252" y="623"/>
                                </a:lnTo>
                                <a:lnTo>
                                  <a:pt x="1252" y="555"/>
                                </a:lnTo>
                                <a:lnTo>
                                  <a:pt x="1252" y="488"/>
                                </a:lnTo>
                                <a:lnTo>
                                  <a:pt x="1252" y="420"/>
                                </a:lnTo>
                                <a:lnTo>
                                  <a:pt x="1252" y="405"/>
                                </a:lnTo>
                                <a:lnTo>
                                  <a:pt x="1251" y="392"/>
                                </a:lnTo>
                                <a:lnTo>
                                  <a:pt x="1251" y="383"/>
                                </a:lnTo>
                                <a:lnTo>
                                  <a:pt x="1250" y="376"/>
                                </a:lnTo>
                                <a:lnTo>
                                  <a:pt x="1249" y="363"/>
                                </a:lnTo>
                                <a:lnTo>
                                  <a:pt x="1246" y="354"/>
                                </a:lnTo>
                                <a:lnTo>
                                  <a:pt x="1243" y="346"/>
                                </a:lnTo>
                                <a:lnTo>
                                  <a:pt x="1239" y="338"/>
                                </a:lnTo>
                                <a:lnTo>
                                  <a:pt x="1235" y="334"/>
                                </a:lnTo>
                                <a:lnTo>
                                  <a:pt x="1230" y="334"/>
                                </a:lnTo>
                                <a:lnTo>
                                  <a:pt x="1222" y="334"/>
                                </a:lnTo>
                                <a:lnTo>
                                  <a:pt x="1216" y="343"/>
                                </a:lnTo>
                                <a:lnTo>
                                  <a:pt x="1211" y="359"/>
                                </a:lnTo>
                                <a:lnTo>
                                  <a:pt x="1208" y="373"/>
                                </a:lnTo>
                                <a:lnTo>
                                  <a:pt x="1205" y="391"/>
                                </a:lnTo>
                                <a:lnTo>
                                  <a:pt x="1204" y="414"/>
                                </a:lnTo>
                                <a:lnTo>
                                  <a:pt x="1203" y="440"/>
                                </a:lnTo>
                                <a:lnTo>
                                  <a:pt x="1203" y="503"/>
                                </a:lnTo>
                                <a:lnTo>
                                  <a:pt x="1203" y="565"/>
                                </a:lnTo>
                                <a:lnTo>
                                  <a:pt x="1203" y="628"/>
                                </a:lnTo>
                                <a:lnTo>
                                  <a:pt x="1203" y="691"/>
                                </a:lnTo>
                                <a:lnTo>
                                  <a:pt x="1186" y="691"/>
                                </a:lnTo>
                                <a:lnTo>
                                  <a:pt x="1169" y="691"/>
                                </a:lnTo>
                                <a:lnTo>
                                  <a:pt x="1152" y="691"/>
                                </a:lnTo>
                                <a:lnTo>
                                  <a:pt x="1135" y="691"/>
                                </a:lnTo>
                                <a:lnTo>
                                  <a:pt x="1135" y="609"/>
                                </a:lnTo>
                                <a:lnTo>
                                  <a:pt x="1135" y="527"/>
                                </a:lnTo>
                                <a:lnTo>
                                  <a:pt x="1135" y="445"/>
                                </a:lnTo>
                                <a:lnTo>
                                  <a:pt x="1135" y="363"/>
                                </a:lnTo>
                                <a:lnTo>
                                  <a:pt x="1135" y="281"/>
                                </a:lnTo>
                                <a:lnTo>
                                  <a:pt x="1135" y="199"/>
                                </a:lnTo>
                                <a:close/>
                                <a:moveTo>
                                  <a:pt x="1478" y="11"/>
                                </a:moveTo>
                                <a:lnTo>
                                  <a:pt x="1495" y="11"/>
                                </a:lnTo>
                                <a:lnTo>
                                  <a:pt x="1512" y="11"/>
                                </a:lnTo>
                                <a:lnTo>
                                  <a:pt x="1529" y="11"/>
                                </a:lnTo>
                                <a:lnTo>
                                  <a:pt x="1546" y="11"/>
                                </a:lnTo>
                                <a:lnTo>
                                  <a:pt x="1546" y="43"/>
                                </a:lnTo>
                                <a:lnTo>
                                  <a:pt x="1546" y="75"/>
                                </a:lnTo>
                                <a:lnTo>
                                  <a:pt x="1546" y="107"/>
                                </a:lnTo>
                                <a:lnTo>
                                  <a:pt x="1546" y="140"/>
                                </a:lnTo>
                                <a:lnTo>
                                  <a:pt x="1529" y="140"/>
                                </a:lnTo>
                                <a:lnTo>
                                  <a:pt x="1512" y="140"/>
                                </a:lnTo>
                                <a:lnTo>
                                  <a:pt x="1495" y="140"/>
                                </a:lnTo>
                                <a:lnTo>
                                  <a:pt x="1478" y="140"/>
                                </a:lnTo>
                                <a:lnTo>
                                  <a:pt x="1478" y="107"/>
                                </a:lnTo>
                                <a:lnTo>
                                  <a:pt x="1478" y="75"/>
                                </a:lnTo>
                                <a:lnTo>
                                  <a:pt x="1478" y="43"/>
                                </a:lnTo>
                                <a:lnTo>
                                  <a:pt x="1478" y="11"/>
                                </a:lnTo>
                                <a:close/>
                                <a:moveTo>
                                  <a:pt x="1478" y="199"/>
                                </a:moveTo>
                                <a:lnTo>
                                  <a:pt x="1495" y="199"/>
                                </a:lnTo>
                                <a:lnTo>
                                  <a:pt x="1512" y="199"/>
                                </a:lnTo>
                                <a:lnTo>
                                  <a:pt x="1529" y="199"/>
                                </a:lnTo>
                                <a:lnTo>
                                  <a:pt x="1546" y="199"/>
                                </a:lnTo>
                                <a:lnTo>
                                  <a:pt x="1546" y="281"/>
                                </a:lnTo>
                                <a:lnTo>
                                  <a:pt x="1546" y="363"/>
                                </a:lnTo>
                                <a:lnTo>
                                  <a:pt x="1546" y="445"/>
                                </a:lnTo>
                                <a:lnTo>
                                  <a:pt x="1546" y="527"/>
                                </a:lnTo>
                                <a:lnTo>
                                  <a:pt x="1546" y="609"/>
                                </a:lnTo>
                                <a:lnTo>
                                  <a:pt x="1546" y="691"/>
                                </a:lnTo>
                                <a:lnTo>
                                  <a:pt x="1529" y="691"/>
                                </a:lnTo>
                                <a:lnTo>
                                  <a:pt x="1512" y="691"/>
                                </a:lnTo>
                                <a:lnTo>
                                  <a:pt x="1495" y="691"/>
                                </a:lnTo>
                                <a:lnTo>
                                  <a:pt x="1478" y="691"/>
                                </a:lnTo>
                                <a:lnTo>
                                  <a:pt x="1478" y="609"/>
                                </a:lnTo>
                                <a:lnTo>
                                  <a:pt x="1478" y="527"/>
                                </a:lnTo>
                                <a:lnTo>
                                  <a:pt x="1478" y="445"/>
                                </a:lnTo>
                                <a:lnTo>
                                  <a:pt x="1478" y="363"/>
                                </a:lnTo>
                                <a:lnTo>
                                  <a:pt x="1478" y="281"/>
                                </a:lnTo>
                                <a:lnTo>
                                  <a:pt x="1478" y="199"/>
                                </a:lnTo>
                                <a:close/>
                                <a:moveTo>
                                  <a:pt x="1590" y="199"/>
                                </a:moveTo>
                                <a:lnTo>
                                  <a:pt x="1605" y="199"/>
                                </a:lnTo>
                                <a:lnTo>
                                  <a:pt x="1621" y="199"/>
                                </a:lnTo>
                                <a:lnTo>
                                  <a:pt x="1637" y="199"/>
                                </a:lnTo>
                                <a:lnTo>
                                  <a:pt x="1653" y="199"/>
                                </a:lnTo>
                                <a:lnTo>
                                  <a:pt x="1653" y="218"/>
                                </a:lnTo>
                                <a:lnTo>
                                  <a:pt x="1653" y="239"/>
                                </a:lnTo>
                                <a:lnTo>
                                  <a:pt x="1653" y="259"/>
                                </a:lnTo>
                                <a:lnTo>
                                  <a:pt x="1653" y="279"/>
                                </a:lnTo>
                                <a:lnTo>
                                  <a:pt x="1660" y="256"/>
                                </a:lnTo>
                                <a:lnTo>
                                  <a:pt x="1667" y="236"/>
                                </a:lnTo>
                                <a:lnTo>
                                  <a:pt x="1674" y="221"/>
                                </a:lnTo>
                                <a:lnTo>
                                  <a:pt x="1681" y="208"/>
                                </a:lnTo>
                                <a:lnTo>
                                  <a:pt x="1689" y="199"/>
                                </a:lnTo>
                                <a:lnTo>
                                  <a:pt x="1697" y="192"/>
                                </a:lnTo>
                                <a:lnTo>
                                  <a:pt x="1707" y="189"/>
                                </a:lnTo>
                                <a:lnTo>
                                  <a:pt x="1717" y="187"/>
                                </a:lnTo>
                                <a:lnTo>
                                  <a:pt x="1730" y="190"/>
                                </a:lnTo>
                                <a:lnTo>
                                  <a:pt x="1742" y="199"/>
                                </a:lnTo>
                                <a:lnTo>
                                  <a:pt x="1752" y="213"/>
                                </a:lnTo>
                                <a:lnTo>
                                  <a:pt x="1761" y="234"/>
                                </a:lnTo>
                                <a:lnTo>
                                  <a:pt x="1768" y="260"/>
                                </a:lnTo>
                                <a:lnTo>
                                  <a:pt x="1773" y="293"/>
                                </a:lnTo>
                                <a:lnTo>
                                  <a:pt x="1776" y="332"/>
                                </a:lnTo>
                                <a:lnTo>
                                  <a:pt x="1777" y="378"/>
                                </a:lnTo>
                                <a:lnTo>
                                  <a:pt x="1777" y="456"/>
                                </a:lnTo>
                                <a:lnTo>
                                  <a:pt x="1777" y="535"/>
                                </a:lnTo>
                                <a:lnTo>
                                  <a:pt x="1777" y="613"/>
                                </a:lnTo>
                                <a:lnTo>
                                  <a:pt x="1777" y="691"/>
                                </a:lnTo>
                                <a:lnTo>
                                  <a:pt x="1760" y="691"/>
                                </a:lnTo>
                                <a:lnTo>
                                  <a:pt x="1743" y="691"/>
                                </a:lnTo>
                                <a:lnTo>
                                  <a:pt x="1726" y="691"/>
                                </a:lnTo>
                                <a:lnTo>
                                  <a:pt x="1708" y="691"/>
                                </a:lnTo>
                                <a:lnTo>
                                  <a:pt x="1708" y="623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488"/>
                                </a:lnTo>
                                <a:lnTo>
                                  <a:pt x="1708" y="420"/>
                                </a:lnTo>
                                <a:lnTo>
                                  <a:pt x="1708" y="399"/>
                                </a:lnTo>
                                <a:lnTo>
                                  <a:pt x="1707" y="380"/>
                                </a:lnTo>
                                <a:lnTo>
                                  <a:pt x="1705" y="366"/>
                                </a:lnTo>
                                <a:lnTo>
                                  <a:pt x="1702" y="354"/>
                                </a:lnTo>
                                <a:lnTo>
                                  <a:pt x="1698" y="342"/>
                                </a:lnTo>
                                <a:lnTo>
                                  <a:pt x="1692" y="335"/>
                                </a:lnTo>
                                <a:lnTo>
                                  <a:pt x="1685" y="335"/>
                                </a:lnTo>
                                <a:lnTo>
                                  <a:pt x="1677" y="335"/>
                                </a:lnTo>
                                <a:lnTo>
                                  <a:pt x="1670" y="344"/>
                                </a:lnTo>
                                <a:lnTo>
                                  <a:pt x="1665" y="361"/>
                                </a:lnTo>
                                <a:lnTo>
                                  <a:pt x="1662" y="377"/>
                                </a:lnTo>
                                <a:lnTo>
                                  <a:pt x="1659" y="397"/>
                                </a:lnTo>
                                <a:lnTo>
                                  <a:pt x="1658" y="423"/>
                                </a:lnTo>
                                <a:lnTo>
                                  <a:pt x="1657" y="455"/>
                                </a:lnTo>
                                <a:lnTo>
                                  <a:pt x="1657" y="514"/>
                                </a:lnTo>
                                <a:lnTo>
                                  <a:pt x="1657" y="573"/>
                                </a:lnTo>
                                <a:lnTo>
                                  <a:pt x="1657" y="632"/>
                                </a:lnTo>
                                <a:lnTo>
                                  <a:pt x="1657" y="691"/>
                                </a:lnTo>
                                <a:lnTo>
                                  <a:pt x="1641" y="691"/>
                                </a:lnTo>
                                <a:lnTo>
                                  <a:pt x="1624" y="691"/>
                                </a:lnTo>
                                <a:lnTo>
                                  <a:pt x="1607" y="691"/>
                                </a:lnTo>
                                <a:lnTo>
                                  <a:pt x="1590" y="691"/>
                                </a:lnTo>
                                <a:lnTo>
                                  <a:pt x="1590" y="609"/>
                                </a:lnTo>
                                <a:lnTo>
                                  <a:pt x="1590" y="527"/>
                                </a:lnTo>
                                <a:lnTo>
                                  <a:pt x="1590" y="445"/>
                                </a:lnTo>
                                <a:lnTo>
                                  <a:pt x="1590" y="363"/>
                                </a:lnTo>
                                <a:lnTo>
                                  <a:pt x="1590" y="281"/>
                                </a:lnTo>
                                <a:lnTo>
                                  <a:pt x="1590" y="199"/>
                                </a:lnTo>
                                <a:close/>
                                <a:moveTo>
                                  <a:pt x="1940" y="199"/>
                                </a:moveTo>
                                <a:lnTo>
                                  <a:pt x="1956" y="199"/>
                                </a:lnTo>
                                <a:lnTo>
                                  <a:pt x="1972" y="199"/>
                                </a:lnTo>
                                <a:lnTo>
                                  <a:pt x="1988" y="199"/>
                                </a:lnTo>
                                <a:lnTo>
                                  <a:pt x="2004" y="199"/>
                                </a:lnTo>
                                <a:lnTo>
                                  <a:pt x="2004" y="276"/>
                                </a:lnTo>
                                <a:lnTo>
                                  <a:pt x="2004" y="354"/>
                                </a:lnTo>
                                <a:lnTo>
                                  <a:pt x="2004" y="431"/>
                                </a:lnTo>
                                <a:lnTo>
                                  <a:pt x="2004" y="509"/>
                                </a:lnTo>
                                <a:lnTo>
                                  <a:pt x="2004" y="586"/>
                                </a:lnTo>
                                <a:lnTo>
                                  <a:pt x="2004" y="664"/>
                                </a:lnTo>
                                <a:lnTo>
                                  <a:pt x="2004" y="671"/>
                                </a:lnTo>
                                <a:lnTo>
                                  <a:pt x="2004" y="678"/>
                                </a:lnTo>
                                <a:lnTo>
                                  <a:pt x="2004" y="686"/>
                                </a:lnTo>
                                <a:lnTo>
                                  <a:pt x="2003" y="708"/>
                                </a:lnTo>
                                <a:lnTo>
                                  <a:pt x="2002" y="731"/>
                                </a:lnTo>
                                <a:lnTo>
                                  <a:pt x="2000" y="753"/>
                                </a:lnTo>
                                <a:lnTo>
                                  <a:pt x="1997" y="774"/>
                                </a:lnTo>
                                <a:lnTo>
                                  <a:pt x="1993" y="794"/>
                                </a:lnTo>
                                <a:lnTo>
                                  <a:pt x="1988" y="812"/>
                                </a:lnTo>
                                <a:lnTo>
                                  <a:pt x="1983" y="828"/>
                                </a:lnTo>
                                <a:lnTo>
                                  <a:pt x="1978" y="842"/>
                                </a:lnTo>
                                <a:lnTo>
                                  <a:pt x="1972" y="854"/>
                                </a:lnTo>
                                <a:lnTo>
                                  <a:pt x="1965" y="864"/>
                                </a:lnTo>
                                <a:lnTo>
                                  <a:pt x="1957" y="873"/>
                                </a:lnTo>
                                <a:lnTo>
                                  <a:pt x="1948" y="880"/>
                                </a:lnTo>
                                <a:lnTo>
                                  <a:pt x="1939" y="885"/>
                                </a:lnTo>
                                <a:lnTo>
                                  <a:pt x="1929" y="888"/>
                                </a:lnTo>
                                <a:lnTo>
                                  <a:pt x="1918" y="890"/>
                                </a:lnTo>
                                <a:lnTo>
                                  <a:pt x="1907" y="891"/>
                                </a:lnTo>
                                <a:lnTo>
                                  <a:pt x="1882" y="888"/>
                                </a:lnTo>
                                <a:lnTo>
                                  <a:pt x="1862" y="880"/>
                                </a:lnTo>
                                <a:lnTo>
                                  <a:pt x="1845" y="866"/>
                                </a:lnTo>
                                <a:lnTo>
                                  <a:pt x="1834" y="847"/>
                                </a:lnTo>
                                <a:lnTo>
                                  <a:pt x="1825" y="822"/>
                                </a:lnTo>
                                <a:lnTo>
                                  <a:pt x="1819" y="794"/>
                                </a:lnTo>
                                <a:lnTo>
                                  <a:pt x="1815" y="763"/>
                                </a:lnTo>
                                <a:lnTo>
                                  <a:pt x="1813" y="727"/>
                                </a:lnTo>
                                <a:lnTo>
                                  <a:pt x="1813" y="721"/>
                                </a:lnTo>
                                <a:lnTo>
                                  <a:pt x="1814" y="713"/>
                                </a:lnTo>
                                <a:lnTo>
                                  <a:pt x="1814" y="702"/>
                                </a:lnTo>
                                <a:lnTo>
                                  <a:pt x="1830" y="708"/>
                                </a:lnTo>
                                <a:lnTo>
                                  <a:pt x="1847" y="713"/>
                                </a:lnTo>
                                <a:lnTo>
                                  <a:pt x="1863" y="718"/>
                                </a:lnTo>
                                <a:lnTo>
                                  <a:pt x="1880" y="723"/>
                                </a:lnTo>
                                <a:lnTo>
                                  <a:pt x="1881" y="740"/>
                                </a:lnTo>
                                <a:lnTo>
                                  <a:pt x="1884" y="752"/>
                                </a:lnTo>
                                <a:lnTo>
                                  <a:pt x="1887" y="758"/>
                                </a:lnTo>
                                <a:lnTo>
                                  <a:pt x="1892" y="768"/>
                                </a:lnTo>
                                <a:lnTo>
                                  <a:pt x="1899" y="773"/>
                                </a:lnTo>
                                <a:lnTo>
                                  <a:pt x="1906" y="773"/>
                                </a:lnTo>
                                <a:lnTo>
                                  <a:pt x="1916" y="773"/>
                                </a:lnTo>
                                <a:lnTo>
                                  <a:pt x="1923" y="765"/>
                                </a:lnTo>
                                <a:lnTo>
                                  <a:pt x="1928" y="751"/>
                                </a:lnTo>
                                <a:lnTo>
                                  <a:pt x="1931" y="738"/>
                                </a:lnTo>
                                <a:lnTo>
                                  <a:pt x="1933" y="721"/>
                                </a:lnTo>
                                <a:lnTo>
                                  <a:pt x="1935" y="700"/>
                                </a:lnTo>
                                <a:lnTo>
                                  <a:pt x="1935" y="675"/>
                                </a:lnTo>
                                <a:lnTo>
                                  <a:pt x="1935" y="656"/>
                                </a:lnTo>
                                <a:lnTo>
                                  <a:pt x="1935" y="638"/>
                                </a:lnTo>
                                <a:lnTo>
                                  <a:pt x="1935" y="619"/>
                                </a:lnTo>
                                <a:lnTo>
                                  <a:pt x="1935" y="600"/>
                                </a:lnTo>
                                <a:lnTo>
                                  <a:pt x="1930" y="615"/>
                                </a:lnTo>
                                <a:lnTo>
                                  <a:pt x="1925" y="629"/>
                                </a:lnTo>
                                <a:lnTo>
                                  <a:pt x="1920" y="639"/>
                                </a:lnTo>
                                <a:lnTo>
                                  <a:pt x="1915" y="648"/>
                                </a:lnTo>
                                <a:lnTo>
                                  <a:pt x="1907" y="658"/>
                                </a:lnTo>
                                <a:lnTo>
                                  <a:pt x="1899" y="665"/>
                                </a:lnTo>
                                <a:lnTo>
                                  <a:pt x="1890" y="670"/>
                                </a:lnTo>
                                <a:lnTo>
                                  <a:pt x="1881" y="671"/>
                                </a:lnTo>
                                <a:lnTo>
                                  <a:pt x="1865" y="666"/>
                                </a:lnTo>
                                <a:lnTo>
                                  <a:pt x="1849" y="650"/>
                                </a:lnTo>
                                <a:lnTo>
                                  <a:pt x="1836" y="623"/>
                                </a:lnTo>
                                <a:lnTo>
                                  <a:pt x="1824" y="585"/>
                                </a:lnTo>
                                <a:lnTo>
                                  <a:pt x="1818" y="552"/>
                                </a:lnTo>
                                <a:lnTo>
                                  <a:pt x="1813" y="514"/>
                                </a:lnTo>
                                <a:lnTo>
                                  <a:pt x="1810" y="471"/>
                                </a:lnTo>
                                <a:lnTo>
                                  <a:pt x="1809" y="423"/>
                                </a:lnTo>
                                <a:lnTo>
                                  <a:pt x="1810" y="369"/>
                                </a:lnTo>
                                <a:lnTo>
                                  <a:pt x="1814" y="322"/>
                                </a:lnTo>
                                <a:lnTo>
                                  <a:pt x="1820" y="281"/>
                                </a:lnTo>
                                <a:lnTo>
                                  <a:pt x="1829" y="248"/>
                                </a:lnTo>
                                <a:lnTo>
                                  <a:pt x="1840" y="221"/>
                                </a:lnTo>
                                <a:lnTo>
                                  <a:pt x="1852" y="202"/>
                                </a:lnTo>
                                <a:lnTo>
                                  <a:pt x="1866" y="191"/>
                                </a:lnTo>
                                <a:lnTo>
                                  <a:pt x="1881" y="187"/>
                                </a:lnTo>
                                <a:lnTo>
                                  <a:pt x="1895" y="187"/>
                                </a:lnTo>
                                <a:lnTo>
                                  <a:pt x="1906" y="194"/>
                                </a:lnTo>
                                <a:lnTo>
                                  <a:pt x="1915" y="207"/>
                                </a:lnTo>
                                <a:lnTo>
                                  <a:pt x="1922" y="218"/>
                                </a:lnTo>
                                <a:lnTo>
                                  <a:pt x="1928" y="233"/>
                                </a:lnTo>
                                <a:lnTo>
                                  <a:pt x="1934" y="250"/>
                                </a:lnTo>
                                <a:lnTo>
                                  <a:pt x="1940" y="271"/>
                                </a:lnTo>
                                <a:lnTo>
                                  <a:pt x="1940" y="253"/>
                                </a:lnTo>
                                <a:lnTo>
                                  <a:pt x="1940" y="235"/>
                                </a:lnTo>
                                <a:lnTo>
                                  <a:pt x="1940" y="217"/>
                                </a:lnTo>
                                <a:lnTo>
                                  <a:pt x="1940" y="199"/>
                                </a:lnTo>
                                <a:close/>
                                <a:moveTo>
                                  <a:pt x="1876" y="437"/>
                                </a:moveTo>
                                <a:lnTo>
                                  <a:pt x="1877" y="462"/>
                                </a:lnTo>
                                <a:lnTo>
                                  <a:pt x="1879" y="484"/>
                                </a:lnTo>
                                <a:lnTo>
                                  <a:pt x="1881" y="502"/>
                                </a:lnTo>
                                <a:lnTo>
                                  <a:pt x="1884" y="516"/>
                                </a:lnTo>
                                <a:lnTo>
                                  <a:pt x="1890" y="533"/>
                                </a:lnTo>
                                <a:lnTo>
                                  <a:pt x="1897" y="542"/>
                                </a:lnTo>
                                <a:lnTo>
                                  <a:pt x="1906" y="542"/>
                                </a:lnTo>
                                <a:lnTo>
                                  <a:pt x="1914" y="542"/>
                                </a:lnTo>
                                <a:lnTo>
                                  <a:pt x="1921" y="533"/>
                                </a:lnTo>
                                <a:lnTo>
                                  <a:pt x="1927" y="515"/>
                                </a:lnTo>
                                <a:lnTo>
                                  <a:pt x="1931" y="500"/>
                                </a:lnTo>
                                <a:lnTo>
                                  <a:pt x="1934" y="482"/>
                                </a:lnTo>
                                <a:lnTo>
                                  <a:pt x="1935" y="460"/>
                                </a:lnTo>
                                <a:lnTo>
                                  <a:pt x="1936" y="435"/>
                                </a:lnTo>
                                <a:lnTo>
                                  <a:pt x="1935" y="410"/>
                                </a:lnTo>
                                <a:lnTo>
                                  <a:pt x="1934" y="388"/>
                                </a:lnTo>
                                <a:lnTo>
                                  <a:pt x="1931" y="368"/>
                                </a:lnTo>
                                <a:lnTo>
                                  <a:pt x="1927" y="353"/>
                                </a:lnTo>
                                <a:lnTo>
                                  <a:pt x="1921" y="333"/>
                                </a:lnTo>
                                <a:lnTo>
                                  <a:pt x="1913" y="324"/>
                                </a:lnTo>
                                <a:lnTo>
                                  <a:pt x="1905" y="324"/>
                                </a:lnTo>
                                <a:lnTo>
                                  <a:pt x="1896" y="324"/>
                                </a:lnTo>
                                <a:lnTo>
                                  <a:pt x="1889" y="333"/>
                                </a:lnTo>
                                <a:lnTo>
                                  <a:pt x="1884" y="350"/>
                                </a:lnTo>
                                <a:lnTo>
                                  <a:pt x="1881" y="365"/>
                                </a:lnTo>
                                <a:lnTo>
                                  <a:pt x="1879" y="385"/>
                                </a:lnTo>
                                <a:lnTo>
                                  <a:pt x="1877" y="409"/>
                                </a:lnTo>
                                <a:lnTo>
                                  <a:pt x="1876" y="437"/>
                                </a:lnTo>
                                <a:close/>
                                <a:moveTo>
                                  <a:pt x="2313" y="579"/>
                                </a:moveTo>
                                <a:lnTo>
                                  <a:pt x="2291" y="579"/>
                                </a:lnTo>
                                <a:lnTo>
                                  <a:pt x="2270" y="579"/>
                                </a:lnTo>
                                <a:lnTo>
                                  <a:pt x="2249" y="579"/>
                                </a:lnTo>
                                <a:lnTo>
                                  <a:pt x="2227" y="579"/>
                                </a:lnTo>
                                <a:lnTo>
                                  <a:pt x="2224" y="607"/>
                                </a:lnTo>
                                <a:lnTo>
                                  <a:pt x="2221" y="635"/>
                                </a:lnTo>
                                <a:lnTo>
                                  <a:pt x="2218" y="663"/>
                                </a:lnTo>
                                <a:lnTo>
                                  <a:pt x="2215" y="691"/>
                                </a:lnTo>
                                <a:lnTo>
                                  <a:pt x="2196" y="691"/>
                                </a:lnTo>
                                <a:lnTo>
                                  <a:pt x="2177" y="691"/>
                                </a:lnTo>
                                <a:lnTo>
                                  <a:pt x="2158" y="691"/>
                                </a:lnTo>
                                <a:lnTo>
                                  <a:pt x="2138" y="691"/>
                                </a:lnTo>
                                <a:lnTo>
                                  <a:pt x="2148" y="616"/>
                                </a:lnTo>
                                <a:lnTo>
                                  <a:pt x="2159" y="540"/>
                                </a:lnTo>
                                <a:lnTo>
                                  <a:pt x="2169" y="464"/>
                                </a:lnTo>
                                <a:lnTo>
                                  <a:pt x="2179" y="389"/>
                                </a:lnTo>
                                <a:lnTo>
                                  <a:pt x="2189" y="313"/>
                                </a:lnTo>
                                <a:lnTo>
                                  <a:pt x="2200" y="238"/>
                                </a:lnTo>
                                <a:lnTo>
                                  <a:pt x="2210" y="162"/>
                                </a:lnTo>
                                <a:lnTo>
                                  <a:pt x="2220" y="87"/>
                                </a:lnTo>
                                <a:lnTo>
                                  <a:pt x="2230" y="11"/>
                                </a:lnTo>
                                <a:lnTo>
                                  <a:pt x="2251" y="11"/>
                                </a:lnTo>
                                <a:lnTo>
                                  <a:pt x="2271" y="11"/>
                                </a:lnTo>
                                <a:lnTo>
                                  <a:pt x="2292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22" y="87"/>
                                </a:lnTo>
                                <a:lnTo>
                                  <a:pt x="2333" y="162"/>
                                </a:lnTo>
                                <a:lnTo>
                                  <a:pt x="2343" y="238"/>
                                </a:lnTo>
                                <a:lnTo>
                                  <a:pt x="2353" y="313"/>
                                </a:lnTo>
                                <a:lnTo>
                                  <a:pt x="2363" y="389"/>
                                </a:lnTo>
                                <a:lnTo>
                                  <a:pt x="2374" y="464"/>
                                </a:lnTo>
                                <a:lnTo>
                                  <a:pt x="2384" y="540"/>
                                </a:lnTo>
                                <a:lnTo>
                                  <a:pt x="2394" y="616"/>
                                </a:lnTo>
                                <a:lnTo>
                                  <a:pt x="2404" y="691"/>
                                </a:lnTo>
                                <a:lnTo>
                                  <a:pt x="2384" y="691"/>
                                </a:lnTo>
                                <a:lnTo>
                                  <a:pt x="2365" y="691"/>
                                </a:lnTo>
                                <a:lnTo>
                                  <a:pt x="2345" y="691"/>
                                </a:lnTo>
                                <a:lnTo>
                                  <a:pt x="2325" y="691"/>
                                </a:lnTo>
                                <a:lnTo>
                                  <a:pt x="2322" y="663"/>
                                </a:lnTo>
                                <a:lnTo>
                                  <a:pt x="2319" y="635"/>
                                </a:lnTo>
                                <a:lnTo>
                                  <a:pt x="2316" y="607"/>
                                </a:lnTo>
                                <a:lnTo>
                                  <a:pt x="2313" y="579"/>
                                </a:lnTo>
                                <a:close/>
                                <a:moveTo>
                                  <a:pt x="2297" y="432"/>
                                </a:moveTo>
                                <a:lnTo>
                                  <a:pt x="2291" y="371"/>
                                </a:lnTo>
                                <a:lnTo>
                                  <a:pt x="2284" y="310"/>
                                </a:lnTo>
                                <a:lnTo>
                                  <a:pt x="2277" y="248"/>
                                </a:lnTo>
                                <a:lnTo>
                                  <a:pt x="2270" y="187"/>
                                </a:lnTo>
                                <a:lnTo>
                                  <a:pt x="2264" y="248"/>
                                </a:lnTo>
                                <a:lnTo>
                                  <a:pt x="2257" y="310"/>
                                </a:lnTo>
                                <a:lnTo>
                                  <a:pt x="2250" y="371"/>
                                </a:lnTo>
                                <a:lnTo>
                                  <a:pt x="2244" y="432"/>
                                </a:lnTo>
                                <a:lnTo>
                                  <a:pt x="2257" y="432"/>
                                </a:lnTo>
                                <a:lnTo>
                                  <a:pt x="2270" y="432"/>
                                </a:lnTo>
                                <a:lnTo>
                                  <a:pt x="2284" y="432"/>
                                </a:lnTo>
                                <a:lnTo>
                                  <a:pt x="2297" y="432"/>
                                </a:lnTo>
                                <a:close/>
                                <a:moveTo>
                                  <a:pt x="2424" y="199"/>
                                </a:moveTo>
                                <a:lnTo>
                                  <a:pt x="2440" y="199"/>
                                </a:lnTo>
                                <a:lnTo>
                                  <a:pt x="2456" y="199"/>
                                </a:lnTo>
                                <a:lnTo>
                                  <a:pt x="2472" y="199"/>
                                </a:lnTo>
                                <a:lnTo>
                                  <a:pt x="2488" y="199"/>
                                </a:lnTo>
                                <a:lnTo>
                                  <a:pt x="2488" y="219"/>
                                </a:lnTo>
                                <a:lnTo>
                                  <a:pt x="2488" y="239"/>
                                </a:lnTo>
                                <a:lnTo>
                                  <a:pt x="2488" y="259"/>
                                </a:lnTo>
                                <a:lnTo>
                                  <a:pt x="2488" y="279"/>
                                </a:lnTo>
                                <a:lnTo>
                                  <a:pt x="2492" y="255"/>
                                </a:lnTo>
                                <a:lnTo>
                                  <a:pt x="2497" y="235"/>
                                </a:lnTo>
                                <a:lnTo>
                                  <a:pt x="2502" y="219"/>
                                </a:lnTo>
                                <a:lnTo>
                                  <a:pt x="2507" y="207"/>
                                </a:lnTo>
                                <a:lnTo>
                                  <a:pt x="2513" y="194"/>
                                </a:lnTo>
                                <a:lnTo>
                                  <a:pt x="2521" y="187"/>
                                </a:lnTo>
                                <a:lnTo>
                                  <a:pt x="2531" y="187"/>
                                </a:lnTo>
                                <a:lnTo>
                                  <a:pt x="2538" y="189"/>
                                </a:lnTo>
                                <a:lnTo>
                                  <a:pt x="2546" y="194"/>
                                </a:lnTo>
                                <a:lnTo>
                                  <a:pt x="2555" y="202"/>
                                </a:lnTo>
                                <a:lnTo>
                                  <a:pt x="2563" y="213"/>
                                </a:lnTo>
                                <a:lnTo>
                                  <a:pt x="2558" y="247"/>
                                </a:lnTo>
                                <a:lnTo>
                                  <a:pt x="2553" y="281"/>
                                </a:lnTo>
                                <a:lnTo>
                                  <a:pt x="2548" y="314"/>
                                </a:lnTo>
                                <a:lnTo>
                                  <a:pt x="2542" y="348"/>
                                </a:lnTo>
                                <a:lnTo>
                                  <a:pt x="2535" y="338"/>
                                </a:lnTo>
                                <a:lnTo>
                                  <a:pt x="2528" y="334"/>
                                </a:lnTo>
                                <a:lnTo>
                                  <a:pt x="2523" y="334"/>
                                </a:lnTo>
                                <a:lnTo>
                                  <a:pt x="2515" y="334"/>
                                </a:lnTo>
                                <a:lnTo>
                                  <a:pt x="2507" y="344"/>
                                </a:lnTo>
                                <a:lnTo>
                                  <a:pt x="2503" y="365"/>
                                </a:lnTo>
                                <a:lnTo>
                                  <a:pt x="2498" y="391"/>
                                </a:lnTo>
                                <a:lnTo>
                                  <a:pt x="2495" y="426"/>
                                </a:lnTo>
                                <a:lnTo>
                                  <a:pt x="2493" y="471"/>
                                </a:lnTo>
                                <a:lnTo>
                                  <a:pt x="2492" y="526"/>
                                </a:lnTo>
                                <a:lnTo>
                                  <a:pt x="2492" y="567"/>
                                </a:lnTo>
                                <a:lnTo>
                                  <a:pt x="2492" y="609"/>
                                </a:lnTo>
                                <a:lnTo>
                                  <a:pt x="2492" y="650"/>
                                </a:lnTo>
                                <a:lnTo>
                                  <a:pt x="2492" y="691"/>
                                </a:lnTo>
                                <a:lnTo>
                                  <a:pt x="2475" y="691"/>
                                </a:lnTo>
                                <a:lnTo>
                                  <a:pt x="2458" y="691"/>
                                </a:lnTo>
                                <a:lnTo>
                                  <a:pt x="2441" y="691"/>
                                </a:lnTo>
                                <a:lnTo>
                                  <a:pt x="2424" y="691"/>
                                </a:lnTo>
                                <a:lnTo>
                                  <a:pt x="2424" y="609"/>
                                </a:lnTo>
                                <a:lnTo>
                                  <a:pt x="2424" y="527"/>
                                </a:lnTo>
                                <a:lnTo>
                                  <a:pt x="2424" y="445"/>
                                </a:lnTo>
                                <a:lnTo>
                                  <a:pt x="2424" y="363"/>
                                </a:lnTo>
                                <a:lnTo>
                                  <a:pt x="2424" y="281"/>
                                </a:lnTo>
                                <a:lnTo>
                                  <a:pt x="2424" y="199"/>
                                </a:lnTo>
                                <a:close/>
                                <a:moveTo>
                                  <a:pt x="2674" y="11"/>
                                </a:moveTo>
                                <a:lnTo>
                                  <a:pt x="2674" y="58"/>
                                </a:lnTo>
                                <a:lnTo>
                                  <a:pt x="2674" y="105"/>
                                </a:lnTo>
                                <a:lnTo>
                                  <a:pt x="2674" y="152"/>
                                </a:lnTo>
                                <a:lnTo>
                                  <a:pt x="2674" y="199"/>
                                </a:lnTo>
                                <a:lnTo>
                                  <a:pt x="2686" y="199"/>
                                </a:lnTo>
                                <a:lnTo>
                                  <a:pt x="2698" y="199"/>
                                </a:lnTo>
                                <a:lnTo>
                                  <a:pt x="2711" y="199"/>
                                </a:lnTo>
                                <a:lnTo>
                                  <a:pt x="2711" y="233"/>
                                </a:lnTo>
                                <a:lnTo>
                                  <a:pt x="2711" y="268"/>
                                </a:lnTo>
                                <a:lnTo>
                                  <a:pt x="2711" y="302"/>
                                </a:lnTo>
                                <a:lnTo>
                                  <a:pt x="2711" y="337"/>
                                </a:lnTo>
                                <a:lnTo>
                                  <a:pt x="2698" y="337"/>
                                </a:lnTo>
                                <a:lnTo>
                                  <a:pt x="2686" y="337"/>
                                </a:lnTo>
                                <a:lnTo>
                                  <a:pt x="2674" y="337"/>
                                </a:lnTo>
                                <a:lnTo>
                                  <a:pt x="2674" y="380"/>
                                </a:lnTo>
                                <a:lnTo>
                                  <a:pt x="2674" y="424"/>
                                </a:lnTo>
                                <a:lnTo>
                                  <a:pt x="2674" y="468"/>
                                </a:lnTo>
                                <a:lnTo>
                                  <a:pt x="2674" y="512"/>
                                </a:lnTo>
                                <a:lnTo>
                                  <a:pt x="2674" y="526"/>
                                </a:lnTo>
                                <a:lnTo>
                                  <a:pt x="2674" y="538"/>
                                </a:lnTo>
                                <a:lnTo>
                                  <a:pt x="2675" y="547"/>
                                </a:lnTo>
                                <a:lnTo>
                                  <a:pt x="2676" y="553"/>
                                </a:lnTo>
                                <a:lnTo>
                                  <a:pt x="2678" y="564"/>
                                </a:lnTo>
                                <a:lnTo>
                                  <a:pt x="2682" y="569"/>
                                </a:lnTo>
                                <a:lnTo>
                                  <a:pt x="2687" y="569"/>
                                </a:lnTo>
                                <a:lnTo>
                                  <a:pt x="2692" y="569"/>
                                </a:lnTo>
                                <a:lnTo>
                                  <a:pt x="2700" y="565"/>
                                </a:lnTo>
                                <a:lnTo>
                                  <a:pt x="2708" y="557"/>
                                </a:lnTo>
                                <a:lnTo>
                                  <a:pt x="2710" y="589"/>
                                </a:lnTo>
                                <a:lnTo>
                                  <a:pt x="2711" y="622"/>
                                </a:lnTo>
                                <a:lnTo>
                                  <a:pt x="2712" y="654"/>
                                </a:lnTo>
                                <a:lnTo>
                                  <a:pt x="2713" y="687"/>
                                </a:lnTo>
                                <a:lnTo>
                                  <a:pt x="2701" y="694"/>
                                </a:lnTo>
                                <a:lnTo>
                                  <a:pt x="2689" y="699"/>
                                </a:lnTo>
                                <a:lnTo>
                                  <a:pt x="2678" y="701"/>
                                </a:lnTo>
                                <a:lnTo>
                                  <a:pt x="2666" y="702"/>
                                </a:lnTo>
                                <a:lnTo>
                                  <a:pt x="2655" y="701"/>
                                </a:lnTo>
                                <a:lnTo>
                                  <a:pt x="2645" y="698"/>
                                </a:lnTo>
                                <a:lnTo>
                                  <a:pt x="2636" y="692"/>
                                </a:lnTo>
                                <a:lnTo>
                                  <a:pt x="2629" y="684"/>
                                </a:lnTo>
                                <a:lnTo>
                                  <a:pt x="2624" y="674"/>
                                </a:lnTo>
                                <a:lnTo>
                                  <a:pt x="2619" y="662"/>
                                </a:lnTo>
                                <a:lnTo>
                                  <a:pt x="2615" y="647"/>
                                </a:lnTo>
                                <a:lnTo>
                                  <a:pt x="2611" y="629"/>
                                </a:lnTo>
                                <a:lnTo>
                                  <a:pt x="2609" y="608"/>
                                </a:lnTo>
                                <a:lnTo>
                                  <a:pt x="2607" y="581"/>
                                </a:lnTo>
                                <a:lnTo>
                                  <a:pt x="2606" y="549"/>
                                </a:lnTo>
                                <a:lnTo>
                                  <a:pt x="2606" y="510"/>
                                </a:lnTo>
                                <a:lnTo>
                                  <a:pt x="2606" y="467"/>
                                </a:lnTo>
                                <a:lnTo>
                                  <a:pt x="2606" y="423"/>
                                </a:lnTo>
                                <a:lnTo>
                                  <a:pt x="2606" y="380"/>
                                </a:lnTo>
                                <a:lnTo>
                                  <a:pt x="2606" y="337"/>
                                </a:lnTo>
                                <a:lnTo>
                                  <a:pt x="2597" y="337"/>
                                </a:lnTo>
                                <a:lnTo>
                                  <a:pt x="2589" y="337"/>
                                </a:lnTo>
                                <a:lnTo>
                                  <a:pt x="2581" y="337"/>
                                </a:lnTo>
                                <a:lnTo>
                                  <a:pt x="2581" y="302"/>
                                </a:lnTo>
                                <a:lnTo>
                                  <a:pt x="2581" y="268"/>
                                </a:lnTo>
                                <a:lnTo>
                                  <a:pt x="2581" y="233"/>
                                </a:lnTo>
                                <a:lnTo>
                                  <a:pt x="2581" y="199"/>
                                </a:lnTo>
                                <a:lnTo>
                                  <a:pt x="2589" y="199"/>
                                </a:lnTo>
                                <a:lnTo>
                                  <a:pt x="2597" y="199"/>
                                </a:lnTo>
                                <a:lnTo>
                                  <a:pt x="2606" y="199"/>
                                </a:lnTo>
                                <a:lnTo>
                                  <a:pt x="2606" y="176"/>
                                </a:lnTo>
                                <a:lnTo>
                                  <a:pt x="2606" y="153"/>
                                </a:lnTo>
                                <a:lnTo>
                                  <a:pt x="2606" y="131"/>
                                </a:lnTo>
                                <a:lnTo>
                                  <a:pt x="2606" y="108"/>
                                </a:lnTo>
                                <a:lnTo>
                                  <a:pt x="2623" y="84"/>
                                </a:lnTo>
                                <a:lnTo>
                                  <a:pt x="2640" y="60"/>
                                </a:lnTo>
                                <a:lnTo>
                                  <a:pt x="2657" y="35"/>
                                </a:lnTo>
                                <a:lnTo>
                                  <a:pt x="2674" y="11"/>
                                </a:lnTo>
                                <a:close/>
                                <a:moveTo>
                                  <a:pt x="2731" y="554"/>
                                </a:moveTo>
                                <a:lnTo>
                                  <a:pt x="2748" y="550"/>
                                </a:lnTo>
                                <a:lnTo>
                                  <a:pt x="2765" y="545"/>
                                </a:lnTo>
                                <a:lnTo>
                                  <a:pt x="2782" y="541"/>
                                </a:lnTo>
                                <a:lnTo>
                                  <a:pt x="2799" y="537"/>
                                </a:lnTo>
                                <a:lnTo>
                                  <a:pt x="2801" y="552"/>
                                </a:lnTo>
                                <a:lnTo>
                                  <a:pt x="2804" y="565"/>
                                </a:lnTo>
                                <a:lnTo>
                                  <a:pt x="2807" y="576"/>
                                </a:lnTo>
                                <a:lnTo>
                                  <a:pt x="2810" y="584"/>
                                </a:lnTo>
                                <a:lnTo>
                                  <a:pt x="2815" y="594"/>
                                </a:lnTo>
                                <a:lnTo>
                                  <a:pt x="2822" y="599"/>
                                </a:lnTo>
                                <a:lnTo>
                                  <a:pt x="2830" y="599"/>
                                </a:lnTo>
                                <a:lnTo>
                                  <a:pt x="2839" y="599"/>
                                </a:lnTo>
                                <a:lnTo>
                                  <a:pt x="2846" y="594"/>
                                </a:lnTo>
                                <a:lnTo>
                                  <a:pt x="2851" y="583"/>
                                </a:lnTo>
                                <a:lnTo>
                                  <a:pt x="2855" y="575"/>
                                </a:lnTo>
                                <a:lnTo>
                                  <a:pt x="2857" y="565"/>
                                </a:lnTo>
                                <a:lnTo>
                                  <a:pt x="2857" y="553"/>
                                </a:lnTo>
                                <a:lnTo>
                                  <a:pt x="2857" y="539"/>
                                </a:lnTo>
                                <a:lnTo>
                                  <a:pt x="2855" y="529"/>
                                </a:lnTo>
                                <a:lnTo>
                                  <a:pt x="2850" y="521"/>
                                </a:lnTo>
                                <a:lnTo>
                                  <a:pt x="2846" y="516"/>
                                </a:lnTo>
                                <a:lnTo>
                                  <a:pt x="2836" y="510"/>
                                </a:lnTo>
                                <a:lnTo>
                                  <a:pt x="2820" y="502"/>
                                </a:lnTo>
                                <a:lnTo>
                                  <a:pt x="2804" y="493"/>
                                </a:lnTo>
                                <a:lnTo>
                                  <a:pt x="2791" y="485"/>
                                </a:lnTo>
                                <a:lnTo>
                                  <a:pt x="2780" y="477"/>
                                </a:lnTo>
                                <a:lnTo>
                                  <a:pt x="2771" y="470"/>
                                </a:lnTo>
                                <a:lnTo>
                                  <a:pt x="2765" y="461"/>
                                </a:lnTo>
                                <a:lnTo>
                                  <a:pt x="2759" y="450"/>
                                </a:lnTo>
                                <a:lnTo>
                                  <a:pt x="2753" y="437"/>
                                </a:lnTo>
                                <a:lnTo>
                                  <a:pt x="2748" y="421"/>
                                </a:lnTo>
                                <a:lnTo>
                                  <a:pt x="2744" y="403"/>
                                </a:lnTo>
                                <a:lnTo>
                                  <a:pt x="2741" y="383"/>
                                </a:lnTo>
                                <a:lnTo>
                                  <a:pt x="2739" y="363"/>
                                </a:lnTo>
                                <a:lnTo>
                                  <a:pt x="2739" y="341"/>
                                </a:lnTo>
                                <a:lnTo>
                                  <a:pt x="2740" y="318"/>
                                </a:lnTo>
                                <a:lnTo>
                                  <a:pt x="2741" y="296"/>
                                </a:lnTo>
                                <a:lnTo>
                                  <a:pt x="2745" y="276"/>
                                </a:lnTo>
                                <a:lnTo>
                                  <a:pt x="2749" y="257"/>
                                </a:lnTo>
                                <a:lnTo>
                                  <a:pt x="2754" y="241"/>
                                </a:lnTo>
                                <a:lnTo>
                                  <a:pt x="2761" y="226"/>
                                </a:lnTo>
                                <a:lnTo>
                                  <a:pt x="2769" y="214"/>
                                </a:lnTo>
                                <a:lnTo>
                                  <a:pt x="2777" y="205"/>
                                </a:lnTo>
                                <a:lnTo>
                                  <a:pt x="2787" y="197"/>
                                </a:lnTo>
                                <a:lnTo>
                                  <a:pt x="2798" y="191"/>
                                </a:lnTo>
                                <a:lnTo>
                                  <a:pt x="2811" y="188"/>
                                </a:lnTo>
                                <a:lnTo>
                                  <a:pt x="2825" y="187"/>
                                </a:lnTo>
                                <a:lnTo>
                                  <a:pt x="2840" y="188"/>
                                </a:lnTo>
                                <a:lnTo>
                                  <a:pt x="2852" y="191"/>
                                </a:lnTo>
                                <a:lnTo>
                                  <a:pt x="2863" y="195"/>
                                </a:lnTo>
                                <a:lnTo>
                                  <a:pt x="2871" y="201"/>
                                </a:lnTo>
                                <a:lnTo>
                                  <a:pt x="2879" y="208"/>
                                </a:lnTo>
                                <a:lnTo>
                                  <a:pt x="2885" y="218"/>
                                </a:lnTo>
                                <a:lnTo>
                                  <a:pt x="2891" y="229"/>
                                </a:lnTo>
                                <a:lnTo>
                                  <a:pt x="2897" y="243"/>
                                </a:lnTo>
                                <a:lnTo>
                                  <a:pt x="2901" y="258"/>
                                </a:lnTo>
                                <a:lnTo>
                                  <a:pt x="2906" y="276"/>
                                </a:lnTo>
                                <a:lnTo>
                                  <a:pt x="2910" y="296"/>
                                </a:lnTo>
                                <a:lnTo>
                                  <a:pt x="2913" y="319"/>
                                </a:lnTo>
                                <a:lnTo>
                                  <a:pt x="2897" y="324"/>
                                </a:lnTo>
                                <a:lnTo>
                                  <a:pt x="2881" y="328"/>
                                </a:lnTo>
                                <a:lnTo>
                                  <a:pt x="2865" y="332"/>
                                </a:lnTo>
                                <a:lnTo>
                                  <a:pt x="2849" y="337"/>
                                </a:lnTo>
                                <a:lnTo>
                                  <a:pt x="2847" y="321"/>
                                </a:lnTo>
                                <a:lnTo>
                                  <a:pt x="2844" y="309"/>
                                </a:lnTo>
                                <a:lnTo>
                                  <a:pt x="2841" y="302"/>
                                </a:lnTo>
                                <a:lnTo>
                                  <a:pt x="2835" y="292"/>
                                </a:lnTo>
                                <a:lnTo>
                                  <a:pt x="2829" y="287"/>
                                </a:lnTo>
                                <a:lnTo>
                                  <a:pt x="2821" y="287"/>
                                </a:lnTo>
                                <a:lnTo>
                                  <a:pt x="2814" y="287"/>
                                </a:lnTo>
                                <a:lnTo>
                                  <a:pt x="2808" y="291"/>
                                </a:lnTo>
                                <a:lnTo>
                                  <a:pt x="2805" y="298"/>
                                </a:lnTo>
                                <a:lnTo>
                                  <a:pt x="2801" y="306"/>
                                </a:lnTo>
                                <a:lnTo>
                                  <a:pt x="2799" y="315"/>
                                </a:lnTo>
                                <a:lnTo>
                                  <a:pt x="2799" y="326"/>
                                </a:lnTo>
                                <a:lnTo>
                                  <a:pt x="2799" y="338"/>
                                </a:lnTo>
                                <a:lnTo>
                                  <a:pt x="2802" y="347"/>
                                </a:lnTo>
                                <a:lnTo>
                                  <a:pt x="2806" y="354"/>
                                </a:lnTo>
                                <a:lnTo>
                                  <a:pt x="2810" y="360"/>
                                </a:lnTo>
                                <a:lnTo>
                                  <a:pt x="2820" y="365"/>
                                </a:lnTo>
                                <a:lnTo>
                                  <a:pt x="2835" y="370"/>
                                </a:lnTo>
                                <a:lnTo>
                                  <a:pt x="2851" y="376"/>
                                </a:lnTo>
                                <a:lnTo>
                                  <a:pt x="2865" y="383"/>
                                </a:lnTo>
                                <a:lnTo>
                                  <a:pt x="2876" y="391"/>
                                </a:lnTo>
                                <a:lnTo>
                                  <a:pt x="2885" y="400"/>
                                </a:lnTo>
                                <a:lnTo>
                                  <a:pt x="2893" y="410"/>
                                </a:lnTo>
                                <a:lnTo>
                                  <a:pt x="2900" y="423"/>
                                </a:lnTo>
                                <a:lnTo>
                                  <a:pt x="2906" y="437"/>
                                </a:lnTo>
                                <a:lnTo>
                                  <a:pt x="2911" y="454"/>
                                </a:lnTo>
                                <a:lnTo>
                                  <a:pt x="2914" y="472"/>
                                </a:lnTo>
                                <a:lnTo>
                                  <a:pt x="2917" y="491"/>
                                </a:lnTo>
                                <a:lnTo>
                                  <a:pt x="2919" y="511"/>
                                </a:lnTo>
                                <a:lnTo>
                                  <a:pt x="2919" y="532"/>
                                </a:lnTo>
                                <a:lnTo>
                                  <a:pt x="2919" y="553"/>
                                </a:lnTo>
                                <a:lnTo>
                                  <a:pt x="2917" y="573"/>
                                </a:lnTo>
                                <a:lnTo>
                                  <a:pt x="2914" y="594"/>
                                </a:lnTo>
                                <a:lnTo>
                                  <a:pt x="2910" y="615"/>
                                </a:lnTo>
                                <a:lnTo>
                                  <a:pt x="2905" y="634"/>
                                </a:lnTo>
                                <a:lnTo>
                                  <a:pt x="2898" y="651"/>
                                </a:lnTo>
                                <a:lnTo>
                                  <a:pt x="2890" y="666"/>
                                </a:lnTo>
                                <a:lnTo>
                                  <a:pt x="2881" y="679"/>
                                </a:lnTo>
                                <a:lnTo>
                                  <a:pt x="2870" y="689"/>
                                </a:lnTo>
                                <a:lnTo>
                                  <a:pt x="2858" y="696"/>
                                </a:lnTo>
                                <a:lnTo>
                                  <a:pt x="2843" y="701"/>
                                </a:lnTo>
                                <a:lnTo>
                                  <a:pt x="2827" y="702"/>
                                </a:lnTo>
                                <a:lnTo>
                                  <a:pt x="2804" y="700"/>
                                </a:lnTo>
                                <a:lnTo>
                                  <a:pt x="2785" y="693"/>
                                </a:lnTo>
                                <a:lnTo>
                                  <a:pt x="2770" y="681"/>
                                </a:lnTo>
                                <a:lnTo>
                                  <a:pt x="2758" y="664"/>
                                </a:lnTo>
                                <a:lnTo>
                                  <a:pt x="2748" y="642"/>
                                </a:lnTo>
                                <a:lnTo>
                                  <a:pt x="2741" y="617"/>
                                </a:lnTo>
                                <a:lnTo>
                                  <a:pt x="2735" y="588"/>
                                </a:lnTo>
                                <a:lnTo>
                                  <a:pt x="2731" y="554"/>
                                </a:lnTo>
                                <a:close/>
                                <a:moveTo>
                                  <a:pt x="3069" y="11"/>
                                </a:moveTo>
                                <a:lnTo>
                                  <a:pt x="3094" y="11"/>
                                </a:lnTo>
                                <a:lnTo>
                                  <a:pt x="3119" y="11"/>
                                </a:lnTo>
                                <a:lnTo>
                                  <a:pt x="3143" y="11"/>
                                </a:lnTo>
                                <a:lnTo>
                                  <a:pt x="3168" y="11"/>
                                </a:lnTo>
                                <a:lnTo>
                                  <a:pt x="3176" y="94"/>
                                </a:lnTo>
                                <a:lnTo>
                                  <a:pt x="3183" y="177"/>
                                </a:lnTo>
                                <a:lnTo>
                                  <a:pt x="3191" y="259"/>
                                </a:lnTo>
                                <a:lnTo>
                                  <a:pt x="3199" y="342"/>
                                </a:lnTo>
                                <a:lnTo>
                                  <a:pt x="3206" y="425"/>
                                </a:lnTo>
                                <a:lnTo>
                                  <a:pt x="3214" y="342"/>
                                </a:lnTo>
                                <a:lnTo>
                                  <a:pt x="3222" y="259"/>
                                </a:lnTo>
                                <a:lnTo>
                                  <a:pt x="3229" y="177"/>
                                </a:lnTo>
                                <a:lnTo>
                                  <a:pt x="3237" y="94"/>
                                </a:lnTo>
                                <a:lnTo>
                                  <a:pt x="3244" y="11"/>
                                </a:lnTo>
                                <a:lnTo>
                                  <a:pt x="3269" y="11"/>
                                </a:lnTo>
                                <a:lnTo>
                                  <a:pt x="3294" y="11"/>
                                </a:lnTo>
                                <a:lnTo>
                                  <a:pt x="3319" y="11"/>
                                </a:lnTo>
                                <a:lnTo>
                                  <a:pt x="3344" y="11"/>
                                </a:lnTo>
                                <a:lnTo>
                                  <a:pt x="3344" y="96"/>
                                </a:lnTo>
                                <a:lnTo>
                                  <a:pt x="3344" y="181"/>
                                </a:lnTo>
                                <a:lnTo>
                                  <a:pt x="3344" y="266"/>
                                </a:lnTo>
                                <a:lnTo>
                                  <a:pt x="3344" y="351"/>
                                </a:lnTo>
                                <a:lnTo>
                                  <a:pt x="3344" y="436"/>
                                </a:lnTo>
                                <a:lnTo>
                                  <a:pt x="3344" y="521"/>
                                </a:lnTo>
                                <a:lnTo>
                                  <a:pt x="3344" y="606"/>
                                </a:lnTo>
                                <a:lnTo>
                                  <a:pt x="3344" y="691"/>
                                </a:lnTo>
                                <a:lnTo>
                                  <a:pt x="3328" y="691"/>
                                </a:lnTo>
                                <a:lnTo>
                                  <a:pt x="3313" y="691"/>
                                </a:lnTo>
                                <a:lnTo>
                                  <a:pt x="3297" y="691"/>
                                </a:lnTo>
                                <a:lnTo>
                                  <a:pt x="3282" y="691"/>
                                </a:lnTo>
                                <a:lnTo>
                                  <a:pt x="3282" y="605"/>
                                </a:lnTo>
                                <a:lnTo>
                                  <a:pt x="3282" y="518"/>
                                </a:lnTo>
                                <a:lnTo>
                                  <a:pt x="3282" y="432"/>
                                </a:lnTo>
                                <a:lnTo>
                                  <a:pt x="3282" y="345"/>
                                </a:lnTo>
                                <a:lnTo>
                                  <a:pt x="3282" y="259"/>
                                </a:lnTo>
                                <a:lnTo>
                                  <a:pt x="3282" y="173"/>
                                </a:lnTo>
                                <a:lnTo>
                                  <a:pt x="3275" y="247"/>
                                </a:lnTo>
                                <a:lnTo>
                                  <a:pt x="3268" y="321"/>
                                </a:lnTo>
                                <a:lnTo>
                                  <a:pt x="3262" y="395"/>
                                </a:lnTo>
                                <a:lnTo>
                                  <a:pt x="3255" y="469"/>
                                </a:lnTo>
                                <a:lnTo>
                                  <a:pt x="3248" y="543"/>
                                </a:lnTo>
                                <a:lnTo>
                                  <a:pt x="3241" y="617"/>
                                </a:lnTo>
                                <a:lnTo>
                                  <a:pt x="3234" y="691"/>
                                </a:lnTo>
                                <a:lnTo>
                                  <a:pt x="3220" y="691"/>
                                </a:lnTo>
                                <a:lnTo>
                                  <a:pt x="3206" y="691"/>
                                </a:lnTo>
                                <a:lnTo>
                                  <a:pt x="3192" y="691"/>
                                </a:lnTo>
                                <a:lnTo>
                                  <a:pt x="3178" y="691"/>
                                </a:lnTo>
                                <a:lnTo>
                                  <a:pt x="3172" y="617"/>
                                </a:lnTo>
                                <a:lnTo>
                                  <a:pt x="3165" y="543"/>
                                </a:lnTo>
                                <a:lnTo>
                                  <a:pt x="3158" y="469"/>
                                </a:lnTo>
                                <a:lnTo>
                                  <a:pt x="3151" y="395"/>
                                </a:lnTo>
                                <a:lnTo>
                                  <a:pt x="3144" y="321"/>
                                </a:lnTo>
                                <a:lnTo>
                                  <a:pt x="3138" y="247"/>
                                </a:lnTo>
                                <a:lnTo>
                                  <a:pt x="3131" y="173"/>
                                </a:lnTo>
                                <a:lnTo>
                                  <a:pt x="3131" y="259"/>
                                </a:lnTo>
                                <a:lnTo>
                                  <a:pt x="3131" y="345"/>
                                </a:lnTo>
                                <a:lnTo>
                                  <a:pt x="3131" y="432"/>
                                </a:lnTo>
                                <a:lnTo>
                                  <a:pt x="3131" y="518"/>
                                </a:lnTo>
                                <a:lnTo>
                                  <a:pt x="3131" y="605"/>
                                </a:lnTo>
                                <a:lnTo>
                                  <a:pt x="3131" y="691"/>
                                </a:lnTo>
                                <a:lnTo>
                                  <a:pt x="3115" y="691"/>
                                </a:lnTo>
                                <a:lnTo>
                                  <a:pt x="3100" y="691"/>
                                </a:lnTo>
                                <a:lnTo>
                                  <a:pt x="3085" y="691"/>
                                </a:lnTo>
                                <a:lnTo>
                                  <a:pt x="3069" y="691"/>
                                </a:lnTo>
                                <a:lnTo>
                                  <a:pt x="3069" y="606"/>
                                </a:lnTo>
                                <a:lnTo>
                                  <a:pt x="3069" y="521"/>
                                </a:lnTo>
                                <a:lnTo>
                                  <a:pt x="3069" y="436"/>
                                </a:lnTo>
                                <a:lnTo>
                                  <a:pt x="3069" y="351"/>
                                </a:lnTo>
                                <a:lnTo>
                                  <a:pt x="3069" y="266"/>
                                </a:lnTo>
                                <a:lnTo>
                                  <a:pt x="3069" y="181"/>
                                </a:lnTo>
                                <a:lnTo>
                                  <a:pt x="3069" y="96"/>
                                </a:lnTo>
                                <a:lnTo>
                                  <a:pt x="3069" y="11"/>
                                </a:lnTo>
                                <a:close/>
                                <a:moveTo>
                                  <a:pt x="3449" y="358"/>
                                </a:moveTo>
                                <a:lnTo>
                                  <a:pt x="3433" y="353"/>
                                </a:lnTo>
                                <a:lnTo>
                                  <a:pt x="3417" y="348"/>
                                </a:lnTo>
                                <a:lnTo>
                                  <a:pt x="3400" y="344"/>
                                </a:lnTo>
                                <a:lnTo>
                                  <a:pt x="3384" y="339"/>
                                </a:lnTo>
                                <a:lnTo>
                                  <a:pt x="3386" y="317"/>
                                </a:lnTo>
                                <a:lnTo>
                                  <a:pt x="3389" y="297"/>
                                </a:lnTo>
                                <a:lnTo>
                                  <a:pt x="3392" y="279"/>
                                </a:lnTo>
                                <a:lnTo>
                                  <a:pt x="3395" y="264"/>
                                </a:lnTo>
                                <a:lnTo>
                                  <a:pt x="3399" y="251"/>
                                </a:lnTo>
                                <a:lnTo>
                                  <a:pt x="3403" y="239"/>
                                </a:lnTo>
                                <a:lnTo>
                                  <a:pt x="3409" y="228"/>
                                </a:lnTo>
                                <a:lnTo>
                                  <a:pt x="3415" y="218"/>
                                </a:lnTo>
                                <a:lnTo>
                                  <a:pt x="3421" y="208"/>
                                </a:lnTo>
                                <a:lnTo>
                                  <a:pt x="3430" y="200"/>
                                </a:lnTo>
                                <a:lnTo>
                                  <a:pt x="3440" y="195"/>
                                </a:lnTo>
                                <a:lnTo>
                                  <a:pt x="3451" y="190"/>
                                </a:lnTo>
                                <a:lnTo>
                                  <a:pt x="3463" y="187"/>
                                </a:lnTo>
                                <a:lnTo>
                                  <a:pt x="3476" y="187"/>
                                </a:lnTo>
                                <a:lnTo>
                                  <a:pt x="3490" y="188"/>
                                </a:lnTo>
                                <a:lnTo>
                                  <a:pt x="3503" y="190"/>
                                </a:lnTo>
                                <a:lnTo>
                                  <a:pt x="3515" y="193"/>
                                </a:lnTo>
                                <a:lnTo>
                                  <a:pt x="3525" y="197"/>
                                </a:lnTo>
                                <a:lnTo>
                                  <a:pt x="3534" y="203"/>
                                </a:lnTo>
                                <a:lnTo>
                                  <a:pt x="3542" y="211"/>
                                </a:lnTo>
                                <a:lnTo>
                                  <a:pt x="3549" y="223"/>
                                </a:lnTo>
                                <a:lnTo>
                                  <a:pt x="3555" y="237"/>
                                </a:lnTo>
                                <a:lnTo>
                                  <a:pt x="3560" y="248"/>
                                </a:lnTo>
                                <a:lnTo>
                                  <a:pt x="3563" y="262"/>
                                </a:lnTo>
                                <a:lnTo>
                                  <a:pt x="3567" y="277"/>
                                </a:lnTo>
                                <a:lnTo>
                                  <a:pt x="3569" y="295"/>
                                </a:lnTo>
                                <a:lnTo>
                                  <a:pt x="3571" y="314"/>
                                </a:lnTo>
                                <a:lnTo>
                                  <a:pt x="3573" y="333"/>
                                </a:lnTo>
                                <a:lnTo>
                                  <a:pt x="3574" y="351"/>
                                </a:lnTo>
                                <a:lnTo>
                                  <a:pt x="3574" y="369"/>
                                </a:lnTo>
                                <a:lnTo>
                                  <a:pt x="3574" y="423"/>
                                </a:lnTo>
                                <a:lnTo>
                                  <a:pt x="3574" y="477"/>
                                </a:lnTo>
                                <a:lnTo>
                                  <a:pt x="3574" y="532"/>
                                </a:lnTo>
                                <a:lnTo>
                                  <a:pt x="3574" y="586"/>
                                </a:lnTo>
                                <a:lnTo>
                                  <a:pt x="3574" y="603"/>
                                </a:lnTo>
                                <a:lnTo>
                                  <a:pt x="3575" y="617"/>
                                </a:lnTo>
                                <a:lnTo>
                                  <a:pt x="3575" y="630"/>
                                </a:lnTo>
                                <a:lnTo>
                                  <a:pt x="3576" y="641"/>
                                </a:lnTo>
                                <a:lnTo>
                                  <a:pt x="3577" y="651"/>
                                </a:lnTo>
                                <a:lnTo>
                                  <a:pt x="3578" y="663"/>
                                </a:lnTo>
                                <a:lnTo>
                                  <a:pt x="3580" y="676"/>
                                </a:lnTo>
                                <a:lnTo>
                                  <a:pt x="3583" y="691"/>
                                </a:lnTo>
                                <a:lnTo>
                                  <a:pt x="3567" y="691"/>
                                </a:lnTo>
                                <a:lnTo>
                                  <a:pt x="3551" y="691"/>
                                </a:lnTo>
                                <a:lnTo>
                                  <a:pt x="3535" y="691"/>
                                </a:lnTo>
                                <a:lnTo>
                                  <a:pt x="3519" y="691"/>
                                </a:lnTo>
                                <a:lnTo>
                                  <a:pt x="3517" y="679"/>
                                </a:lnTo>
                                <a:lnTo>
                                  <a:pt x="3515" y="669"/>
                                </a:lnTo>
                                <a:lnTo>
                                  <a:pt x="3514" y="662"/>
                                </a:lnTo>
                                <a:lnTo>
                                  <a:pt x="3513" y="655"/>
                                </a:lnTo>
                                <a:lnTo>
                                  <a:pt x="3512" y="645"/>
                                </a:lnTo>
                                <a:lnTo>
                                  <a:pt x="3512" y="631"/>
                                </a:lnTo>
                                <a:lnTo>
                                  <a:pt x="3505" y="647"/>
                                </a:lnTo>
                                <a:lnTo>
                                  <a:pt x="3498" y="661"/>
                                </a:lnTo>
                                <a:lnTo>
                                  <a:pt x="3492" y="673"/>
                                </a:lnTo>
                                <a:lnTo>
                                  <a:pt x="3485" y="682"/>
                                </a:lnTo>
                                <a:lnTo>
                                  <a:pt x="3476" y="691"/>
                                </a:lnTo>
                                <a:lnTo>
                                  <a:pt x="3466" y="697"/>
                                </a:lnTo>
                                <a:lnTo>
                                  <a:pt x="3455" y="701"/>
                                </a:lnTo>
                                <a:lnTo>
                                  <a:pt x="3443" y="702"/>
                                </a:lnTo>
                                <a:lnTo>
                                  <a:pt x="3429" y="700"/>
                                </a:lnTo>
                                <a:lnTo>
                                  <a:pt x="3416" y="692"/>
                                </a:lnTo>
                                <a:lnTo>
                                  <a:pt x="3404" y="679"/>
                                </a:lnTo>
                                <a:lnTo>
                                  <a:pt x="3395" y="662"/>
                                </a:lnTo>
                                <a:lnTo>
                                  <a:pt x="3388" y="640"/>
                                </a:lnTo>
                                <a:lnTo>
                                  <a:pt x="3383" y="616"/>
                                </a:lnTo>
                                <a:lnTo>
                                  <a:pt x="3380" y="589"/>
                                </a:lnTo>
                                <a:lnTo>
                                  <a:pt x="3379" y="561"/>
                                </a:lnTo>
                                <a:lnTo>
                                  <a:pt x="3380" y="534"/>
                                </a:lnTo>
                                <a:lnTo>
                                  <a:pt x="3382" y="510"/>
                                </a:lnTo>
                                <a:lnTo>
                                  <a:pt x="3386" y="488"/>
                                </a:lnTo>
                                <a:lnTo>
                                  <a:pt x="3391" y="469"/>
                                </a:lnTo>
                                <a:lnTo>
                                  <a:pt x="3398" y="452"/>
                                </a:lnTo>
                                <a:lnTo>
                                  <a:pt x="3408" y="437"/>
                                </a:lnTo>
                                <a:lnTo>
                                  <a:pt x="3420" y="425"/>
                                </a:lnTo>
                                <a:lnTo>
                                  <a:pt x="3434" y="415"/>
                                </a:lnTo>
                                <a:lnTo>
                                  <a:pt x="3452" y="405"/>
                                </a:lnTo>
                                <a:lnTo>
                                  <a:pt x="3466" y="396"/>
                                </a:lnTo>
                                <a:lnTo>
                                  <a:pt x="3477" y="390"/>
                                </a:lnTo>
                                <a:lnTo>
                                  <a:pt x="3484" y="385"/>
                                </a:lnTo>
                                <a:lnTo>
                                  <a:pt x="3491" y="379"/>
                                </a:lnTo>
                                <a:lnTo>
                                  <a:pt x="3499" y="372"/>
                                </a:lnTo>
                                <a:lnTo>
                                  <a:pt x="3508" y="362"/>
                                </a:lnTo>
                                <a:lnTo>
                                  <a:pt x="3508" y="346"/>
                                </a:lnTo>
                                <a:lnTo>
                                  <a:pt x="3507" y="333"/>
                                </a:lnTo>
                                <a:lnTo>
                                  <a:pt x="3505" y="322"/>
                                </a:lnTo>
                                <a:lnTo>
                                  <a:pt x="3503" y="314"/>
                                </a:lnTo>
                                <a:lnTo>
                                  <a:pt x="3499" y="304"/>
                                </a:lnTo>
                                <a:lnTo>
                                  <a:pt x="3493" y="300"/>
                                </a:lnTo>
                                <a:lnTo>
                                  <a:pt x="3484" y="300"/>
                                </a:lnTo>
                                <a:lnTo>
                                  <a:pt x="3473" y="300"/>
                                </a:lnTo>
                                <a:lnTo>
                                  <a:pt x="3465" y="305"/>
                                </a:lnTo>
                                <a:lnTo>
                                  <a:pt x="3459" y="314"/>
                                </a:lnTo>
                                <a:lnTo>
                                  <a:pt x="3456" y="322"/>
                                </a:lnTo>
                                <a:lnTo>
                                  <a:pt x="3454" y="331"/>
                                </a:lnTo>
                                <a:lnTo>
                                  <a:pt x="3451" y="343"/>
                                </a:lnTo>
                                <a:lnTo>
                                  <a:pt x="3449" y="358"/>
                                </a:lnTo>
                                <a:close/>
                                <a:moveTo>
                                  <a:pt x="3508" y="457"/>
                                </a:moveTo>
                                <a:lnTo>
                                  <a:pt x="3499" y="467"/>
                                </a:lnTo>
                                <a:lnTo>
                                  <a:pt x="3489" y="475"/>
                                </a:lnTo>
                                <a:lnTo>
                                  <a:pt x="3479" y="482"/>
                                </a:lnTo>
                                <a:lnTo>
                                  <a:pt x="3465" y="492"/>
                                </a:lnTo>
                                <a:lnTo>
                                  <a:pt x="3456" y="502"/>
                                </a:lnTo>
                                <a:lnTo>
                                  <a:pt x="3453" y="512"/>
                                </a:lnTo>
                                <a:lnTo>
                                  <a:pt x="3449" y="522"/>
                                </a:lnTo>
                                <a:lnTo>
                                  <a:pt x="3447" y="534"/>
                                </a:lnTo>
                                <a:lnTo>
                                  <a:pt x="3447" y="547"/>
                                </a:lnTo>
                                <a:lnTo>
                                  <a:pt x="3447" y="562"/>
                                </a:lnTo>
                                <a:lnTo>
                                  <a:pt x="3449" y="574"/>
                                </a:lnTo>
                                <a:lnTo>
                                  <a:pt x="3453" y="583"/>
                                </a:lnTo>
                                <a:lnTo>
                                  <a:pt x="3456" y="593"/>
                                </a:lnTo>
                                <a:lnTo>
                                  <a:pt x="3462" y="597"/>
                                </a:lnTo>
                                <a:lnTo>
                                  <a:pt x="3469" y="597"/>
                                </a:lnTo>
                                <a:lnTo>
                                  <a:pt x="3476" y="597"/>
                                </a:lnTo>
                                <a:lnTo>
                                  <a:pt x="3484" y="592"/>
                                </a:lnTo>
                                <a:lnTo>
                                  <a:pt x="3490" y="582"/>
                                </a:lnTo>
                                <a:lnTo>
                                  <a:pt x="3495" y="574"/>
                                </a:lnTo>
                                <a:lnTo>
                                  <a:pt x="3498" y="565"/>
                                </a:lnTo>
                                <a:lnTo>
                                  <a:pt x="3501" y="555"/>
                                </a:lnTo>
                                <a:lnTo>
                                  <a:pt x="3504" y="545"/>
                                </a:lnTo>
                                <a:lnTo>
                                  <a:pt x="3506" y="533"/>
                                </a:lnTo>
                                <a:lnTo>
                                  <a:pt x="3507" y="519"/>
                                </a:lnTo>
                                <a:lnTo>
                                  <a:pt x="3508" y="504"/>
                                </a:lnTo>
                                <a:lnTo>
                                  <a:pt x="3508" y="488"/>
                                </a:lnTo>
                                <a:lnTo>
                                  <a:pt x="3508" y="477"/>
                                </a:lnTo>
                                <a:lnTo>
                                  <a:pt x="3508" y="467"/>
                                </a:lnTo>
                                <a:lnTo>
                                  <a:pt x="3508" y="457"/>
                                </a:lnTo>
                                <a:close/>
                                <a:moveTo>
                                  <a:pt x="3743" y="199"/>
                                </a:moveTo>
                                <a:lnTo>
                                  <a:pt x="3759" y="199"/>
                                </a:lnTo>
                                <a:lnTo>
                                  <a:pt x="3775" y="199"/>
                                </a:lnTo>
                                <a:lnTo>
                                  <a:pt x="3791" y="199"/>
                                </a:lnTo>
                                <a:lnTo>
                                  <a:pt x="3807" y="199"/>
                                </a:lnTo>
                                <a:lnTo>
                                  <a:pt x="3807" y="276"/>
                                </a:lnTo>
                                <a:lnTo>
                                  <a:pt x="3807" y="354"/>
                                </a:lnTo>
                                <a:lnTo>
                                  <a:pt x="3807" y="431"/>
                                </a:lnTo>
                                <a:lnTo>
                                  <a:pt x="3807" y="509"/>
                                </a:lnTo>
                                <a:lnTo>
                                  <a:pt x="3807" y="586"/>
                                </a:lnTo>
                                <a:lnTo>
                                  <a:pt x="3807" y="664"/>
                                </a:lnTo>
                                <a:lnTo>
                                  <a:pt x="3807" y="671"/>
                                </a:lnTo>
                                <a:lnTo>
                                  <a:pt x="3807" y="678"/>
                                </a:lnTo>
                                <a:lnTo>
                                  <a:pt x="3807" y="686"/>
                                </a:lnTo>
                                <a:lnTo>
                                  <a:pt x="3806" y="708"/>
                                </a:lnTo>
                                <a:lnTo>
                                  <a:pt x="3805" y="731"/>
                                </a:lnTo>
                                <a:lnTo>
                                  <a:pt x="3803" y="753"/>
                                </a:lnTo>
                                <a:lnTo>
                                  <a:pt x="3800" y="774"/>
                                </a:lnTo>
                                <a:lnTo>
                                  <a:pt x="3796" y="794"/>
                                </a:lnTo>
                                <a:lnTo>
                                  <a:pt x="3792" y="812"/>
                                </a:lnTo>
                                <a:lnTo>
                                  <a:pt x="3787" y="828"/>
                                </a:lnTo>
                                <a:lnTo>
                                  <a:pt x="3781" y="842"/>
                                </a:lnTo>
                                <a:lnTo>
                                  <a:pt x="3775" y="854"/>
                                </a:lnTo>
                                <a:lnTo>
                                  <a:pt x="3768" y="864"/>
                                </a:lnTo>
                                <a:lnTo>
                                  <a:pt x="3760" y="873"/>
                                </a:lnTo>
                                <a:lnTo>
                                  <a:pt x="3751" y="880"/>
                                </a:lnTo>
                                <a:lnTo>
                                  <a:pt x="3742" y="885"/>
                                </a:lnTo>
                                <a:lnTo>
                                  <a:pt x="3732" y="888"/>
                                </a:lnTo>
                                <a:lnTo>
                                  <a:pt x="3721" y="890"/>
                                </a:lnTo>
                                <a:lnTo>
                                  <a:pt x="3710" y="891"/>
                                </a:lnTo>
                                <a:lnTo>
                                  <a:pt x="3685" y="888"/>
                                </a:lnTo>
                                <a:lnTo>
                                  <a:pt x="3665" y="880"/>
                                </a:lnTo>
                                <a:lnTo>
                                  <a:pt x="3649" y="866"/>
                                </a:lnTo>
                                <a:lnTo>
                                  <a:pt x="3637" y="847"/>
                                </a:lnTo>
                                <a:lnTo>
                                  <a:pt x="3628" y="822"/>
                                </a:lnTo>
                                <a:lnTo>
                                  <a:pt x="3622" y="794"/>
                                </a:lnTo>
                                <a:lnTo>
                                  <a:pt x="3618" y="763"/>
                                </a:lnTo>
                                <a:lnTo>
                                  <a:pt x="3617" y="727"/>
                                </a:lnTo>
                                <a:lnTo>
                                  <a:pt x="3617" y="721"/>
                                </a:lnTo>
                                <a:lnTo>
                                  <a:pt x="3617" y="713"/>
                                </a:lnTo>
                                <a:lnTo>
                                  <a:pt x="3617" y="702"/>
                                </a:lnTo>
                                <a:lnTo>
                                  <a:pt x="3633" y="708"/>
                                </a:lnTo>
                                <a:lnTo>
                                  <a:pt x="3650" y="713"/>
                                </a:lnTo>
                                <a:lnTo>
                                  <a:pt x="3666" y="718"/>
                                </a:lnTo>
                                <a:lnTo>
                                  <a:pt x="3683" y="723"/>
                                </a:lnTo>
                                <a:lnTo>
                                  <a:pt x="3684" y="740"/>
                                </a:lnTo>
                                <a:lnTo>
                                  <a:pt x="3687" y="752"/>
                                </a:lnTo>
                                <a:lnTo>
                                  <a:pt x="3690" y="758"/>
                                </a:lnTo>
                                <a:lnTo>
                                  <a:pt x="3695" y="768"/>
                                </a:lnTo>
                                <a:lnTo>
                                  <a:pt x="3702" y="773"/>
                                </a:lnTo>
                                <a:lnTo>
                                  <a:pt x="3709" y="773"/>
                                </a:lnTo>
                                <a:lnTo>
                                  <a:pt x="3719" y="773"/>
                                </a:lnTo>
                                <a:lnTo>
                                  <a:pt x="3727" y="765"/>
                                </a:lnTo>
                                <a:lnTo>
                                  <a:pt x="3731" y="751"/>
                                </a:lnTo>
                                <a:lnTo>
                                  <a:pt x="3735" y="738"/>
                                </a:lnTo>
                                <a:lnTo>
                                  <a:pt x="3737" y="721"/>
                                </a:lnTo>
                                <a:lnTo>
                                  <a:pt x="3738" y="700"/>
                                </a:lnTo>
                                <a:lnTo>
                                  <a:pt x="3738" y="675"/>
                                </a:lnTo>
                                <a:lnTo>
                                  <a:pt x="3738" y="656"/>
                                </a:lnTo>
                                <a:lnTo>
                                  <a:pt x="3738" y="638"/>
                                </a:lnTo>
                                <a:lnTo>
                                  <a:pt x="3738" y="619"/>
                                </a:lnTo>
                                <a:lnTo>
                                  <a:pt x="3738" y="600"/>
                                </a:lnTo>
                                <a:lnTo>
                                  <a:pt x="3733" y="615"/>
                                </a:lnTo>
                                <a:lnTo>
                                  <a:pt x="3728" y="629"/>
                                </a:lnTo>
                                <a:lnTo>
                                  <a:pt x="3723" y="639"/>
                                </a:lnTo>
                                <a:lnTo>
                                  <a:pt x="3718" y="648"/>
                                </a:lnTo>
                                <a:lnTo>
                                  <a:pt x="3711" y="658"/>
                                </a:lnTo>
                                <a:lnTo>
                                  <a:pt x="3702" y="665"/>
                                </a:lnTo>
                                <a:lnTo>
                                  <a:pt x="3694" y="670"/>
                                </a:lnTo>
                                <a:lnTo>
                                  <a:pt x="3685" y="671"/>
                                </a:lnTo>
                                <a:lnTo>
                                  <a:pt x="3668" y="666"/>
                                </a:lnTo>
                                <a:lnTo>
                                  <a:pt x="3653" y="650"/>
                                </a:lnTo>
                                <a:lnTo>
                                  <a:pt x="3639" y="623"/>
                                </a:lnTo>
                                <a:lnTo>
                                  <a:pt x="3627" y="585"/>
                                </a:lnTo>
                                <a:lnTo>
                                  <a:pt x="3621" y="552"/>
                                </a:lnTo>
                                <a:lnTo>
                                  <a:pt x="3616" y="514"/>
                                </a:lnTo>
                                <a:lnTo>
                                  <a:pt x="3613" y="471"/>
                                </a:lnTo>
                                <a:lnTo>
                                  <a:pt x="3612" y="423"/>
                                </a:lnTo>
                                <a:lnTo>
                                  <a:pt x="3613" y="369"/>
                                </a:lnTo>
                                <a:lnTo>
                                  <a:pt x="3617" y="322"/>
                                </a:lnTo>
                                <a:lnTo>
                                  <a:pt x="3623" y="281"/>
                                </a:lnTo>
                                <a:lnTo>
                                  <a:pt x="3632" y="248"/>
                                </a:lnTo>
                                <a:lnTo>
                                  <a:pt x="3643" y="221"/>
                                </a:lnTo>
                                <a:lnTo>
                                  <a:pt x="3655" y="202"/>
                                </a:lnTo>
                                <a:lnTo>
                                  <a:pt x="3669" y="191"/>
                                </a:lnTo>
                                <a:lnTo>
                                  <a:pt x="3684" y="187"/>
                                </a:lnTo>
                                <a:lnTo>
                                  <a:pt x="3698" y="187"/>
                                </a:lnTo>
                                <a:lnTo>
                                  <a:pt x="3709" y="194"/>
                                </a:lnTo>
                                <a:lnTo>
                                  <a:pt x="3718" y="207"/>
                                </a:lnTo>
                                <a:lnTo>
                                  <a:pt x="3725" y="218"/>
                                </a:lnTo>
                                <a:lnTo>
                                  <a:pt x="3731" y="233"/>
                                </a:lnTo>
                                <a:lnTo>
                                  <a:pt x="3737" y="250"/>
                                </a:lnTo>
                                <a:lnTo>
                                  <a:pt x="3743" y="271"/>
                                </a:lnTo>
                                <a:lnTo>
                                  <a:pt x="3743" y="253"/>
                                </a:lnTo>
                                <a:lnTo>
                                  <a:pt x="3743" y="235"/>
                                </a:lnTo>
                                <a:lnTo>
                                  <a:pt x="3743" y="217"/>
                                </a:lnTo>
                                <a:lnTo>
                                  <a:pt x="3743" y="199"/>
                                </a:lnTo>
                                <a:close/>
                                <a:moveTo>
                                  <a:pt x="3679" y="437"/>
                                </a:moveTo>
                                <a:lnTo>
                                  <a:pt x="3680" y="462"/>
                                </a:lnTo>
                                <a:lnTo>
                                  <a:pt x="3682" y="484"/>
                                </a:lnTo>
                                <a:lnTo>
                                  <a:pt x="3684" y="502"/>
                                </a:lnTo>
                                <a:lnTo>
                                  <a:pt x="3688" y="516"/>
                                </a:lnTo>
                                <a:lnTo>
                                  <a:pt x="3693" y="533"/>
                                </a:lnTo>
                                <a:lnTo>
                                  <a:pt x="3700" y="542"/>
                                </a:lnTo>
                                <a:lnTo>
                                  <a:pt x="3709" y="542"/>
                                </a:lnTo>
                                <a:lnTo>
                                  <a:pt x="3718" y="542"/>
                                </a:lnTo>
                                <a:lnTo>
                                  <a:pt x="3725" y="533"/>
                                </a:lnTo>
                                <a:lnTo>
                                  <a:pt x="3730" y="515"/>
                                </a:lnTo>
                                <a:lnTo>
                                  <a:pt x="3734" y="500"/>
                                </a:lnTo>
                                <a:lnTo>
                                  <a:pt x="3737" y="482"/>
                                </a:lnTo>
                                <a:lnTo>
                                  <a:pt x="3739" y="460"/>
                                </a:lnTo>
                                <a:lnTo>
                                  <a:pt x="3739" y="435"/>
                                </a:lnTo>
                                <a:lnTo>
                                  <a:pt x="3738" y="410"/>
                                </a:lnTo>
                                <a:lnTo>
                                  <a:pt x="3737" y="388"/>
                                </a:lnTo>
                                <a:lnTo>
                                  <a:pt x="3734" y="368"/>
                                </a:lnTo>
                                <a:lnTo>
                                  <a:pt x="3730" y="353"/>
                                </a:lnTo>
                                <a:lnTo>
                                  <a:pt x="3724" y="333"/>
                                </a:lnTo>
                                <a:lnTo>
                                  <a:pt x="3717" y="324"/>
                                </a:lnTo>
                                <a:lnTo>
                                  <a:pt x="3708" y="324"/>
                                </a:lnTo>
                                <a:lnTo>
                                  <a:pt x="3699" y="324"/>
                                </a:lnTo>
                                <a:lnTo>
                                  <a:pt x="3692" y="333"/>
                                </a:lnTo>
                                <a:lnTo>
                                  <a:pt x="3687" y="350"/>
                                </a:lnTo>
                                <a:lnTo>
                                  <a:pt x="3684" y="365"/>
                                </a:lnTo>
                                <a:lnTo>
                                  <a:pt x="3682" y="385"/>
                                </a:lnTo>
                                <a:lnTo>
                                  <a:pt x="3680" y="409"/>
                                </a:lnTo>
                                <a:lnTo>
                                  <a:pt x="3679" y="437"/>
                                </a:lnTo>
                                <a:close/>
                                <a:moveTo>
                                  <a:pt x="3848" y="199"/>
                                </a:moveTo>
                                <a:lnTo>
                                  <a:pt x="3863" y="199"/>
                                </a:lnTo>
                                <a:lnTo>
                                  <a:pt x="3879" y="199"/>
                                </a:lnTo>
                                <a:lnTo>
                                  <a:pt x="3895" y="199"/>
                                </a:lnTo>
                                <a:lnTo>
                                  <a:pt x="3911" y="199"/>
                                </a:lnTo>
                                <a:lnTo>
                                  <a:pt x="3911" y="218"/>
                                </a:lnTo>
                                <a:lnTo>
                                  <a:pt x="3911" y="239"/>
                                </a:lnTo>
                                <a:lnTo>
                                  <a:pt x="3911" y="259"/>
                                </a:lnTo>
                                <a:lnTo>
                                  <a:pt x="3911" y="279"/>
                                </a:lnTo>
                                <a:lnTo>
                                  <a:pt x="3918" y="256"/>
                                </a:lnTo>
                                <a:lnTo>
                                  <a:pt x="3925" y="236"/>
                                </a:lnTo>
                                <a:lnTo>
                                  <a:pt x="3932" y="221"/>
                                </a:lnTo>
                                <a:lnTo>
                                  <a:pt x="3939" y="208"/>
                                </a:lnTo>
                                <a:lnTo>
                                  <a:pt x="3947" y="199"/>
                                </a:lnTo>
                                <a:lnTo>
                                  <a:pt x="3956" y="192"/>
                                </a:lnTo>
                                <a:lnTo>
                                  <a:pt x="3965" y="189"/>
                                </a:lnTo>
                                <a:lnTo>
                                  <a:pt x="3975" y="187"/>
                                </a:lnTo>
                                <a:lnTo>
                                  <a:pt x="3988" y="190"/>
                                </a:lnTo>
                                <a:lnTo>
                                  <a:pt x="4000" y="199"/>
                                </a:lnTo>
                                <a:lnTo>
                                  <a:pt x="4010" y="213"/>
                                </a:lnTo>
                                <a:lnTo>
                                  <a:pt x="4019" y="234"/>
                                </a:lnTo>
                                <a:lnTo>
                                  <a:pt x="4026" y="260"/>
                                </a:lnTo>
                                <a:lnTo>
                                  <a:pt x="4031" y="293"/>
                                </a:lnTo>
                                <a:lnTo>
                                  <a:pt x="4034" y="332"/>
                                </a:lnTo>
                                <a:lnTo>
                                  <a:pt x="4035" y="378"/>
                                </a:lnTo>
                                <a:lnTo>
                                  <a:pt x="4035" y="456"/>
                                </a:lnTo>
                                <a:lnTo>
                                  <a:pt x="4035" y="535"/>
                                </a:lnTo>
                                <a:lnTo>
                                  <a:pt x="4035" y="613"/>
                                </a:lnTo>
                                <a:lnTo>
                                  <a:pt x="4035" y="691"/>
                                </a:lnTo>
                                <a:lnTo>
                                  <a:pt x="4018" y="691"/>
                                </a:lnTo>
                                <a:lnTo>
                                  <a:pt x="4001" y="691"/>
                                </a:lnTo>
                                <a:lnTo>
                                  <a:pt x="3984" y="691"/>
                                </a:lnTo>
                                <a:lnTo>
                                  <a:pt x="3967" y="691"/>
                                </a:lnTo>
                                <a:lnTo>
                                  <a:pt x="3967" y="623"/>
                                </a:lnTo>
                                <a:lnTo>
                                  <a:pt x="3967" y="556"/>
                                </a:lnTo>
                                <a:lnTo>
                                  <a:pt x="3967" y="488"/>
                                </a:lnTo>
                                <a:lnTo>
                                  <a:pt x="3967" y="420"/>
                                </a:lnTo>
                                <a:lnTo>
                                  <a:pt x="3966" y="399"/>
                                </a:lnTo>
                                <a:lnTo>
                                  <a:pt x="3965" y="380"/>
                                </a:lnTo>
                                <a:lnTo>
                                  <a:pt x="3963" y="366"/>
                                </a:lnTo>
                                <a:lnTo>
                                  <a:pt x="3960" y="354"/>
                                </a:lnTo>
                                <a:lnTo>
                                  <a:pt x="3956" y="342"/>
                                </a:lnTo>
                                <a:lnTo>
                                  <a:pt x="3951" y="335"/>
                                </a:lnTo>
                                <a:lnTo>
                                  <a:pt x="3943" y="335"/>
                                </a:lnTo>
                                <a:lnTo>
                                  <a:pt x="3935" y="335"/>
                                </a:lnTo>
                                <a:lnTo>
                                  <a:pt x="3928" y="344"/>
                                </a:lnTo>
                                <a:lnTo>
                                  <a:pt x="3923" y="361"/>
                                </a:lnTo>
                                <a:lnTo>
                                  <a:pt x="3920" y="377"/>
                                </a:lnTo>
                                <a:lnTo>
                                  <a:pt x="3917" y="397"/>
                                </a:lnTo>
                                <a:lnTo>
                                  <a:pt x="3916" y="423"/>
                                </a:lnTo>
                                <a:lnTo>
                                  <a:pt x="3915" y="455"/>
                                </a:lnTo>
                                <a:lnTo>
                                  <a:pt x="3915" y="514"/>
                                </a:lnTo>
                                <a:lnTo>
                                  <a:pt x="3915" y="573"/>
                                </a:lnTo>
                                <a:lnTo>
                                  <a:pt x="3915" y="632"/>
                                </a:lnTo>
                                <a:lnTo>
                                  <a:pt x="3915" y="691"/>
                                </a:lnTo>
                                <a:lnTo>
                                  <a:pt x="3899" y="691"/>
                                </a:lnTo>
                                <a:lnTo>
                                  <a:pt x="3882" y="691"/>
                                </a:lnTo>
                                <a:lnTo>
                                  <a:pt x="3865" y="691"/>
                                </a:lnTo>
                                <a:lnTo>
                                  <a:pt x="3848" y="691"/>
                                </a:lnTo>
                                <a:lnTo>
                                  <a:pt x="3848" y="609"/>
                                </a:lnTo>
                                <a:lnTo>
                                  <a:pt x="3848" y="527"/>
                                </a:lnTo>
                                <a:lnTo>
                                  <a:pt x="3848" y="445"/>
                                </a:lnTo>
                                <a:lnTo>
                                  <a:pt x="3848" y="363"/>
                                </a:lnTo>
                                <a:lnTo>
                                  <a:pt x="3848" y="281"/>
                                </a:lnTo>
                                <a:lnTo>
                                  <a:pt x="3848" y="199"/>
                                </a:lnTo>
                                <a:close/>
                                <a:moveTo>
                                  <a:pt x="4271" y="492"/>
                                </a:moveTo>
                                <a:lnTo>
                                  <a:pt x="4238" y="492"/>
                                </a:lnTo>
                                <a:lnTo>
                                  <a:pt x="4204" y="492"/>
                                </a:lnTo>
                                <a:lnTo>
                                  <a:pt x="4170" y="492"/>
                                </a:lnTo>
                                <a:lnTo>
                                  <a:pt x="4136" y="492"/>
                                </a:lnTo>
                                <a:lnTo>
                                  <a:pt x="4137" y="513"/>
                                </a:lnTo>
                                <a:lnTo>
                                  <a:pt x="4139" y="531"/>
                                </a:lnTo>
                                <a:lnTo>
                                  <a:pt x="4141" y="547"/>
                                </a:lnTo>
                                <a:lnTo>
                                  <a:pt x="4144" y="559"/>
                                </a:lnTo>
                                <a:lnTo>
                                  <a:pt x="4150" y="573"/>
                                </a:lnTo>
                                <a:lnTo>
                                  <a:pt x="4156" y="583"/>
                                </a:lnTo>
                                <a:lnTo>
                                  <a:pt x="4163" y="589"/>
                                </a:lnTo>
                                <a:lnTo>
                                  <a:pt x="4170" y="591"/>
                                </a:lnTo>
                                <a:lnTo>
                                  <a:pt x="4177" y="591"/>
                                </a:lnTo>
                                <a:lnTo>
                                  <a:pt x="4183" y="587"/>
                                </a:lnTo>
                                <a:lnTo>
                                  <a:pt x="4189" y="578"/>
                                </a:lnTo>
                                <a:lnTo>
                                  <a:pt x="4193" y="571"/>
                                </a:lnTo>
                                <a:lnTo>
                                  <a:pt x="4197" y="561"/>
                                </a:lnTo>
                                <a:lnTo>
                                  <a:pt x="4201" y="546"/>
                                </a:lnTo>
                                <a:lnTo>
                                  <a:pt x="4218" y="551"/>
                                </a:lnTo>
                                <a:lnTo>
                                  <a:pt x="4234" y="555"/>
                                </a:lnTo>
                                <a:lnTo>
                                  <a:pt x="4251" y="559"/>
                                </a:lnTo>
                                <a:lnTo>
                                  <a:pt x="4268" y="564"/>
                                </a:lnTo>
                                <a:lnTo>
                                  <a:pt x="4260" y="598"/>
                                </a:lnTo>
                                <a:lnTo>
                                  <a:pt x="4251" y="627"/>
                                </a:lnTo>
                                <a:lnTo>
                                  <a:pt x="4241" y="651"/>
                                </a:lnTo>
                                <a:lnTo>
                                  <a:pt x="4231" y="670"/>
                                </a:lnTo>
                                <a:lnTo>
                                  <a:pt x="4219" y="684"/>
                                </a:lnTo>
                                <a:lnTo>
                                  <a:pt x="4204" y="694"/>
                                </a:lnTo>
                                <a:lnTo>
                                  <a:pt x="4188" y="700"/>
                                </a:lnTo>
                                <a:lnTo>
                                  <a:pt x="4169" y="702"/>
                                </a:lnTo>
                                <a:lnTo>
                                  <a:pt x="4152" y="701"/>
                                </a:lnTo>
                                <a:lnTo>
                                  <a:pt x="4137" y="695"/>
                                </a:lnTo>
                                <a:lnTo>
                                  <a:pt x="4124" y="687"/>
                                </a:lnTo>
                                <a:lnTo>
                                  <a:pt x="4113" y="674"/>
                                </a:lnTo>
                                <a:lnTo>
                                  <a:pt x="4104" y="659"/>
                                </a:lnTo>
                                <a:lnTo>
                                  <a:pt x="4095" y="639"/>
                                </a:lnTo>
                                <a:lnTo>
                                  <a:pt x="4087" y="615"/>
                                </a:lnTo>
                                <a:lnTo>
                                  <a:pt x="4080" y="587"/>
                                </a:lnTo>
                                <a:lnTo>
                                  <a:pt x="4074" y="555"/>
                                </a:lnTo>
                                <a:lnTo>
                                  <a:pt x="4070" y="522"/>
                                </a:lnTo>
                                <a:lnTo>
                                  <a:pt x="4068" y="485"/>
                                </a:lnTo>
                                <a:lnTo>
                                  <a:pt x="4067" y="446"/>
                                </a:lnTo>
                                <a:lnTo>
                                  <a:pt x="4068" y="391"/>
                                </a:lnTo>
                                <a:lnTo>
                                  <a:pt x="4073" y="341"/>
                                </a:lnTo>
                                <a:lnTo>
                                  <a:pt x="4082" y="297"/>
                                </a:lnTo>
                                <a:lnTo>
                                  <a:pt x="4093" y="259"/>
                                </a:lnTo>
                                <a:lnTo>
                                  <a:pt x="4108" y="227"/>
                                </a:lnTo>
                                <a:lnTo>
                                  <a:pt x="4125" y="205"/>
                                </a:lnTo>
                                <a:lnTo>
                                  <a:pt x="4144" y="192"/>
                                </a:lnTo>
                                <a:lnTo>
                                  <a:pt x="4167" y="187"/>
                                </a:lnTo>
                                <a:lnTo>
                                  <a:pt x="4185" y="189"/>
                                </a:lnTo>
                                <a:lnTo>
                                  <a:pt x="4201" y="195"/>
                                </a:lnTo>
                                <a:lnTo>
                                  <a:pt x="4215" y="205"/>
                                </a:lnTo>
                                <a:lnTo>
                                  <a:pt x="4227" y="219"/>
                                </a:lnTo>
                                <a:lnTo>
                                  <a:pt x="4237" y="237"/>
                                </a:lnTo>
                                <a:lnTo>
                                  <a:pt x="4246" y="259"/>
                                </a:lnTo>
                                <a:lnTo>
                                  <a:pt x="4254" y="284"/>
                                </a:lnTo>
                                <a:lnTo>
                                  <a:pt x="4260" y="312"/>
                                </a:lnTo>
                                <a:lnTo>
                                  <a:pt x="4265" y="345"/>
                                </a:lnTo>
                                <a:lnTo>
                                  <a:pt x="4269" y="382"/>
                                </a:lnTo>
                                <a:lnTo>
                                  <a:pt x="4271" y="424"/>
                                </a:lnTo>
                                <a:lnTo>
                                  <a:pt x="4271" y="470"/>
                                </a:lnTo>
                                <a:lnTo>
                                  <a:pt x="4271" y="477"/>
                                </a:lnTo>
                                <a:lnTo>
                                  <a:pt x="4271" y="485"/>
                                </a:lnTo>
                                <a:lnTo>
                                  <a:pt x="4271" y="492"/>
                                </a:lnTo>
                                <a:close/>
                                <a:moveTo>
                                  <a:pt x="4203" y="401"/>
                                </a:moveTo>
                                <a:lnTo>
                                  <a:pt x="4201" y="376"/>
                                </a:lnTo>
                                <a:lnTo>
                                  <a:pt x="4199" y="354"/>
                                </a:lnTo>
                                <a:lnTo>
                                  <a:pt x="4196" y="336"/>
                                </a:lnTo>
                                <a:lnTo>
                                  <a:pt x="4192" y="323"/>
                                </a:lnTo>
                                <a:lnTo>
                                  <a:pt x="4186" y="307"/>
                                </a:lnTo>
                                <a:lnTo>
                                  <a:pt x="4179" y="299"/>
                                </a:lnTo>
                                <a:lnTo>
                                  <a:pt x="4169" y="299"/>
                                </a:lnTo>
                                <a:lnTo>
                                  <a:pt x="4162" y="301"/>
                                </a:lnTo>
                                <a:lnTo>
                                  <a:pt x="4155" y="308"/>
                                </a:lnTo>
                                <a:lnTo>
                                  <a:pt x="4149" y="319"/>
                                </a:lnTo>
                                <a:lnTo>
                                  <a:pt x="4144" y="335"/>
                                </a:lnTo>
                                <a:lnTo>
                                  <a:pt x="4141" y="347"/>
                                </a:lnTo>
                                <a:lnTo>
                                  <a:pt x="4139" y="363"/>
                                </a:lnTo>
                                <a:lnTo>
                                  <a:pt x="4137" y="381"/>
                                </a:lnTo>
                                <a:lnTo>
                                  <a:pt x="4136" y="401"/>
                                </a:lnTo>
                                <a:lnTo>
                                  <a:pt x="4153" y="401"/>
                                </a:lnTo>
                                <a:lnTo>
                                  <a:pt x="4169" y="401"/>
                                </a:lnTo>
                                <a:lnTo>
                                  <a:pt x="4186" y="401"/>
                                </a:lnTo>
                                <a:lnTo>
                                  <a:pt x="4203" y="401"/>
                                </a:lnTo>
                                <a:close/>
                                <a:moveTo>
                                  <a:pt x="4384" y="11"/>
                                </a:moveTo>
                                <a:lnTo>
                                  <a:pt x="4384" y="58"/>
                                </a:lnTo>
                                <a:lnTo>
                                  <a:pt x="4384" y="105"/>
                                </a:lnTo>
                                <a:lnTo>
                                  <a:pt x="4384" y="152"/>
                                </a:lnTo>
                                <a:lnTo>
                                  <a:pt x="4384" y="199"/>
                                </a:lnTo>
                                <a:lnTo>
                                  <a:pt x="4397" y="199"/>
                                </a:lnTo>
                                <a:lnTo>
                                  <a:pt x="4409" y="199"/>
                                </a:lnTo>
                                <a:lnTo>
                                  <a:pt x="4422" y="199"/>
                                </a:lnTo>
                                <a:lnTo>
                                  <a:pt x="4422" y="233"/>
                                </a:lnTo>
                                <a:lnTo>
                                  <a:pt x="4422" y="268"/>
                                </a:lnTo>
                                <a:lnTo>
                                  <a:pt x="4422" y="302"/>
                                </a:lnTo>
                                <a:lnTo>
                                  <a:pt x="4422" y="337"/>
                                </a:lnTo>
                                <a:lnTo>
                                  <a:pt x="4409" y="337"/>
                                </a:lnTo>
                                <a:lnTo>
                                  <a:pt x="4397" y="337"/>
                                </a:lnTo>
                                <a:lnTo>
                                  <a:pt x="4384" y="337"/>
                                </a:lnTo>
                                <a:lnTo>
                                  <a:pt x="4384" y="380"/>
                                </a:lnTo>
                                <a:lnTo>
                                  <a:pt x="4384" y="424"/>
                                </a:lnTo>
                                <a:lnTo>
                                  <a:pt x="4384" y="468"/>
                                </a:lnTo>
                                <a:lnTo>
                                  <a:pt x="4384" y="512"/>
                                </a:lnTo>
                                <a:lnTo>
                                  <a:pt x="4385" y="526"/>
                                </a:lnTo>
                                <a:lnTo>
                                  <a:pt x="4385" y="538"/>
                                </a:lnTo>
                                <a:lnTo>
                                  <a:pt x="4386" y="547"/>
                                </a:lnTo>
                                <a:lnTo>
                                  <a:pt x="4387" y="553"/>
                                </a:lnTo>
                                <a:lnTo>
                                  <a:pt x="4389" y="564"/>
                                </a:lnTo>
                                <a:lnTo>
                                  <a:pt x="4393" y="569"/>
                                </a:lnTo>
                                <a:lnTo>
                                  <a:pt x="4398" y="569"/>
                                </a:lnTo>
                                <a:lnTo>
                                  <a:pt x="4403" y="569"/>
                                </a:lnTo>
                                <a:lnTo>
                                  <a:pt x="4410" y="565"/>
                                </a:lnTo>
                                <a:lnTo>
                                  <a:pt x="4419" y="557"/>
                                </a:lnTo>
                                <a:lnTo>
                                  <a:pt x="4421" y="589"/>
                                </a:lnTo>
                                <a:lnTo>
                                  <a:pt x="4422" y="622"/>
                                </a:lnTo>
                                <a:lnTo>
                                  <a:pt x="4423" y="654"/>
                                </a:lnTo>
                                <a:lnTo>
                                  <a:pt x="4424" y="687"/>
                                </a:lnTo>
                                <a:lnTo>
                                  <a:pt x="4412" y="694"/>
                                </a:lnTo>
                                <a:lnTo>
                                  <a:pt x="4400" y="699"/>
                                </a:lnTo>
                                <a:lnTo>
                                  <a:pt x="4388" y="701"/>
                                </a:lnTo>
                                <a:lnTo>
                                  <a:pt x="4377" y="702"/>
                                </a:lnTo>
                                <a:lnTo>
                                  <a:pt x="4365" y="701"/>
                                </a:lnTo>
                                <a:lnTo>
                                  <a:pt x="4355" y="698"/>
                                </a:lnTo>
                                <a:lnTo>
                                  <a:pt x="4347" y="692"/>
                                </a:lnTo>
                                <a:lnTo>
                                  <a:pt x="4340" y="684"/>
                                </a:lnTo>
                                <a:lnTo>
                                  <a:pt x="4334" y="674"/>
                                </a:lnTo>
                                <a:lnTo>
                                  <a:pt x="4330" y="662"/>
                                </a:lnTo>
                                <a:lnTo>
                                  <a:pt x="4326" y="647"/>
                                </a:lnTo>
                                <a:lnTo>
                                  <a:pt x="4322" y="629"/>
                                </a:lnTo>
                                <a:lnTo>
                                  <a:pt x="4320" y="608"/>
                                </a:lnTo>
                                <a:lnTo>
                                  <a:pt x="4318" y="581"/>
                                </a:lnTo>
                                <a:lnTo>
                                  <a:pt x="4317" y="549"/>
                                </a:lnTo>
                                <a:lnTo>
                                  <a:pt x="4316" y="510"/>
                                </a:lnTo>
                                <a:lnTo>
                                  <a:pt x="4316" y="467"/>
                                </a:lnTo>
                                <a:lnTo>
                                  <a:pt x="4316" y="423"/>
                                </a:lnTo>
                                <a:lnTo>
                                  <a:pt x="4316" y="380"/>
                                </a:lnTo>
                                <a:lnTo>
                                  <a:pt x="4316" y="337"/>
                                </a:lnTo>
                                <a:lnTo>
                                  <a:pt x="4308" y="337"/>
                                </a:lnTo>
                                <a:lnTo>
                                  <a:pt x="4300" y="337"/>
                                </a:lnTo>
                                <a:lnTo>
                                  <a:pt x="4291" y="337"/>
                                </a:lnTo>
                                <a:lnTo>
                                  <a:pt x="4291" y="302"/>
                                </a:lnTo>
                                <a:lnTo>
                                  <a:pt x="4291" y="268"/>
                                </a:lnTo>
                                <a:lnTo>
                                  <a:pt x="4291" y="233"/>
                                </a:lnTo>
                                <a:lnTo>
                                  <a:pt x="4291" y="199"/>
                                </a:lnTo>
                                <a:lnTo>
                                  <a:pt x="4300" y="199"/>
                                </a:lnTo>
                                <a:lnTo>
                                  <a:pt x="4308" y="199"/>
                                </a:lnTo>
                                <a:lnTo>
                                  <a:pt x="4316" y="199"/>
                                </a:lnTo>
                                <a:lnTo>
                                  <a:pt x="4316" y="176"/>
                                </a:lnTo>
                                <a:lnTo>
                                  <a:pt x="4316" y="153"/>
                                </a:lnTo>
                                <a:lnTo>
                                  <a:pt x="4316" y="131"/>
                                </a:lnTo>
                                <a:lnTo>
                                  <a:pt x="4316" y="108"/>
                                </a:lnTo>
                                <a:lnTo>
                                  <a:pt x="4333" y="84"/>
                                </a:lnTo>
                                <a:lnTo>
                                  <a:pt x="4350" y="60"/>
                                </a:lnTo>
                                <a:lnTo>
                                  <a:pt x="4368" y="35"/>
                                </a:lnTo>
                                <a:lnTo>
                                  <a:pt x="4384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145" style="width:367.85pt;height:46.8pt;mso-position-horizontal-relative:char;mso-position-vertical-relative:line" coordsize="7357,936" o:spid="_x0000_s1026" w14:anchorId="3A3B6DD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9" style="position:absolute;left:39;top:16;width:7318;height:920;visibility:visible;mso-wrap-style:square" alt="NPHS Visual &amp; Performing Arts Magne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">
                  <v:imagedata o:title="NPHS Visual &amp; Performing Arts Magnet" r:id="rId25"/>
                </v:shape>
                <v:shape id="docshape10" style="position:absolute;left:12;top:12;width:2714;height:704;visibility:visible;mso-wrap-style:square;v-text-anchor:top" coordsize="2714,704" o:spid="_x0000_s1028" filled="f" strokeweight="1.25pt" path="m,11r17,l35,11r17,l70,11,88,86r19,76l125,237r19,75l162,388r,-76l162,237r,-75l162,86r,-75l180,11r17,l215,11r18,l233,96r,85l233,266r,85l233,436r,85l233,606r,85l215,691r-18,l180,691r-18,l144,617,125,542,107,467,88,393,70,318r,75l70,467r,75l70,616r,75l53,691r-18,l17,691,,691,,606,,521,,436,,351,,266,,181,,96,,11xm283,11r31,l345,11r32,l408,11r19,3l444,25r14,17l470,65r8,30l485,131r4,41l490,220r-2,48l484,312r-7,37l468,381r-13,25l440,424r-19,11l400,439r-11,l379,439r-10,l358,439r,63l358,565r,63l358,691r-18,l321,691r-19,l283,691r,-85l283,521r,-85l283,351r,-85l283,181r,-85l283,11xm358,301r7,l371,301r6,l391,301r11,-7l408,280r3,-12l414,256r2,-14l416,226r,-16l415,196r-3,-13l409,172r-5,-15l394,149r-14,l373,149r-7,l358,149r,38l358,225r,38l358,301xm530,11r19,l567,11r19,l605,11r,60l605,130r,59l605,249r21,l646,249r21,l687,249r,-60l687,130r,-59l687,11r19,l725,11r19,l763,11r,85l763,181r,85l763,351r,85l763,521r,85l763,691r-19,l725,691r-19,l687,691r,-69l687,554r,-69l687,416r-20,l646,416r-20,l605,416r,69l605,554r,68l605,691r-19,l567,691r-18,l530,691r,-85l530,521r,-85l530,351r,-85l530,181r,-85l530,11xm800,466r18,-3l836,460r18,-3l872,454r1,22l876,496r2,17l882,528r6,18l896,559r9,7l915,569r11,l934,562r6,-14l944,537r2,-12l948,512r,-13l948,486r-2,-12l944,463r-4,-11l935,441r-9,-10l915,422,901,412,879,395,859,376,843,354,831,330r-9,-28l815,271r-4,-34l809,199r1,-26l812,147r4,-24l820,99r7,-22l834,58r9,-17l853,26,865,14,879,6,895,1,913,r22,3l954,12r17,15l985,48r11,28l1004,111r6,42l1014,202r-18,3l978,208r-18,3l943,214r-2,-22l938,174r-3,-15l931,147r-6,-14l916,126r-10,l897,126r-7,5l886,141r-5,11l879,165r,15l879,190r2,10l885,209r3,9l897,226r13,8l933,249r20,15l969,279r12,15l991,310r8,18l1006,347r6,22l1016,392r3,25l1021,443r1,27l1021,502r-3,31l1014,562r-5,29l1002,616r-9,23l983,658r-11,16l960,687r-14,9l931,701r-17,2l885,699,861,686,842,665,827,636,817,600r-8,-40l803,515r-3,-49xm1149,11r20,l1189,11r20,l1228,11r9,82l1247,174r9,82l1265,337r9,82l1283,501r9,-82l1301,337r9,-81l1319,174r10,-81l1337,11r20,l1376,11r19,l1414,11r-10,76l1394,162r-10,76l1374,313r-10,76l1353,464r-10,76l1333,616r-10,75l1303,691r-21,l1262,691r-21,l1231,616r-10,-76l1211,464r-10,-75l1190,313r-10,-75l1170,162,1160,87,1149,11xm1442,11r17,l1476,11r17,l1510,11r,32l1510,75r,32l1510,140r-17,l1476,140r-17,l1442,140r,-33l1442,75r,-32l1442,11xm1442,199r17,l1476,199r17,l1510,199r,82l1510,363r,82l1510,527r,82l1510,691r-17,l1476,691r-17,l1442,691r,-82l1442,527r,-82l1442,363r,-82l1442,199xm1541,554r17,-4l1575,545r17,-4l1609,537r2,15l1614,565r3,11l1620,584r5,10l1632,599r8,l1649,599r7,-5l1661,583r4,-8l1667,565r,-12l1667,539r-2,-10l1660,521r-4,-5l1646,510r-16,-8l1614,493r-13,-8l1590,477r-9,-7l1575,461r-6,-11l1563,437r-5,-16l1554,403r-3,-20l1549,363r,-22l1550,318r1,-22l1555,276r4,-19l1565,241r6,-15l1579,214r8,-9l1597,197r11,-6l1621,188r14,-1l1650,188r12,3l1673,195r8,6l1689,208r6,10l1701,229r6,14l1711,258r5,18l1720,296r3,23l1707,324r-16,4l1675,332r-16,5l1657,321r-3,-12l1651,302r-6,-10l1639,287r-8,l1624,287r-6,4l1615,298r-4,8l1609,315r,11l1609,338r3,9l1616,354r4,6l1630,365r15,5l1661,376r14,7l1686,391r9,9l1703,410r7,13l1716,437r5,17l1724,472r3,19l1729,511r,21l1729,553r-2,20l1724,594r-4,21l1715,634r-7,17l1700,666r-9,13l1680,689r-12,7l1653,701r-16,1l1614,700r-19,-7l1580,681r-12,-17l1559,642r-8,-25l1545,588r-4,-34xm1948,691r-16,l1916,691r-15,l1885,691r,-20l1885,651r,-20l1885,611r-7,23l1871,653r-8,16l1856,681r-7,9l1840,697r-9,4l1821,702r-14,-3l1796,691r-11,-15l1777,655r-7,-26l1765,596r-3,-39l1761,512r,-78l1761,355r,-78l1761,199r17,l1795,199r17,l1829,199r,67l1829,334r,68l1829,469r,22l1831,509r2,15l1835,535r4,13l1845,555r8,l1861,555r6,-9l1873,529r3,-16l1878,493r2,-26l1880,436r,-60l1880,317r,-59l1880,199r17,l1914,199r17,l1948,199r,82l1948,363r,82l1948,527r,82l1948,691xm2051,358r-16,-5l2019,348r-17,-4l1986,339r2,-22l1991,297r3,-18l1997,264r4,-13l2005,239r6,-11l2017,218r6,-10l2031,200r11,-5l2053,190r12,-3l2078,187r14,1l2105,190r12,3l2126,197r9,6l2144,211r7,12l2157,237r4,11l2165,262r3,15l2171,295r2,19l2175,333r1,18l2176,369r,54l2176,477r,55l2176,586r,17l2176,617r1,13l2178,641r1,10l2180,663r2,13l2184,691r-15,l2153,691r-16,l2121,691r-3,-12l2117,669r-1,-7l2115,655r-1,-10l2113,631r-6,16l2100,661r-6,12l2087,682r-9,9l2068,697r-11,4l2045,702r-15,-2l2017,692r-11,-13l1997,662r-7,-22l1985,616r-3,-27l1981,561r1,-27l1984,510r4,-22l1993,469r7,-17l2009,437r13,-12l2036,415r18,-10l2068,396r10,-6l2086,385r7,-6l2101,372r9,-10l2109,346r-1,-13l2107,322r-3,-8l2101,304r-6,-4l2086,300r-11,l2067,305r-6,9l2058,322r-2,9l2053,343r-2,15xm2110,457r-10,10l2091,475r-11,7l2067,492r-9,10l2054,512r-3,10l2049,534r,13l2049,562r2,12l2054,583r4,10l2064,597r7,l2078,597r7,-5l2092,582r4,-8l2100,565r3,-10l2106,545r1,-12l2109,519r,-15l2110,488r,-11l2110,467r,-10xm2219,11r17,l2253,11r17,l2287,11r,85l2287,181r,85l2287,351r,85l2287,521r,85l2287,691r-17,l2253,691r-17,l2219,691r,-85l2219,521r,-85l2219,351r,-85l2219,181r,-85l2219,11xm2641,360r13,9l2668,377r13,8l2694,393r-2,20l2690,430r-2,15l2686,459r-2,12l2682,485r-3,15l2675,517r7,12l2688,541r6,12l2701,565r3,6l2708,577r5,8l2704,615r-10,29l2685,673r-9,29l2671,695r-5,-9l2661,677r-5,-9l2648,655r-6,-11l2636,635r-8,15l2619,663r-9,10l2601,682r-13,9l2575,697r-15,4l2545,702r-23,-3l2503,688r-17,-18l2473,646r-11,-30l2455,583r-5,-36l2449,508r1,-28l2452,452r5,-27l2463,398r8,-24l2481,351r13,-21l2509,311r-6,-22l2498,269r-5,-19l2490,233r-2,-17l2487,199r-1,-16l2485,166r2,-35l2491,100r6,-29l2505,46r11,-20l2530,11r16,-9l2565,r20,2l2601,11r14,13l2626,44r8,23l2640,93r4,28l2645,151r,17l2644,185r-2,16l2639,218r-3,15l2633,246r-4,13l2625,270r-5,11l2613,294r-8,16l2595,329r9,24l2613,377r10,22l2632,421r3,-14l2637,392r2,-16l2641,360xm2563,241r6,-10l2575,220r5,-11l2583,198r4,-12l2589,175r1,-11l2591,154r,-15l2588,127r-3,-11l2581,107r-6,-5l2568,102r-7,l2556,107r-5,11l2549,127r-2,9l2545,147r,11l2546,174r4,19l2555,215r8,2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">
                  <v:path arrowok="t" o:connecttype="custom" o:connectlocs="162,175;233,619;70,555;0,109;489,185;358,452;283,279;416,255;358,238;646,262;763,279;687,429;530,619;873,489;948,525;831,343;865,27;978,221;881,165;991,323;993,652;803,528;1292,432;1374,326;1201,402;1510,120;1493,212;1442,540;1620,597;1656,529;1549,376;1635,200;1707,337;1611,319;1703,423;1708,664;1545,601;1863,682;1761,525;1829,504;1880,449;1948,622;2011,241;2144,224;2176,545;2121,704;2057,714;1993,482;2108,346;2110,470;2058,606;2110,501;2287,449;2219,194;2682,498;2676,715;2575,710;2457,438;2485,179;2634,80;2613,307;2575,233;2561,115" o:connectangles="0,0,0,0,0,0,0,0,0,0,0,0,0,0,0,0,0,0,0,0,0,0,0,0,0,0,0,0,0,0,0,0,0,0,0,0,0,0,0,0,0,0,0,0,0,0,0,0,0,0,0,0,0,0,0,0,0,0,0,0,0,0,0"/>
                </v:shape>
                <v:shape id="docshape11" style="position:absolute;left:2516;top:406;width:104;height:20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">
                  <v:imagedata o:title="" r:id="rId26"/>
                </v:shape>
                <v:shape id="docshape12" style="position:absolute;left:2878;top:12;width:4425;height:892;visibility:visible;mso-wrap-style:square;v-text-anchor:top" coordsize="4425,892" o:spid="_x0000_s1030" filled="f" strokeweight="1.25pt" path="m,11r31,l63,11r31,l125,11r20,3l161,25r14,17l187,65r9,30l202,131r4,41l207,220r-1,48l202,312r-7,37l185,381r-12,25l157,424r-18,11l117,439r-10,l97,439r-11,l76,439r,63l76,565r,63l76,691r-19,l38,691r-19,l,691,,606,,521,,436,,351,,266,,181,,96,,11xm76,301r6,l88,301r6,l109,301r10,-7l125,280r4,-12l131,256r2,-14l134,226r-1,-16l132,196r-3,-13l126,172r-5,-15l111,149r-14,l90,149r-7,l76,149r,38l76,225r,38l76,301xm430,492r-34,l362,492r-34,l294,492r1,21l297,531r3,16l303,559r5,14l314,583r7,6l328,591r7,l341,587r6,-9l351,571r4,-10l359,546r17,5l393,555r16,4l426,564r-8,34l409,627r-10,24l389,670r-12,14l363,694r-17,6l327,702r-17,-1l295,695r-13,-8l271,674r-9,-15l253,639r-8,-24l238,587r-6,-32l228,522r-2,-37l225,446r2,-55l232,341r8,-44l251,259r15,-32l283,205r20,-13l325,187r18,2l359,195r14,10l385,219r10,18l404,259r8,25l418,312r5,33l427,382r2,42l430,470r,7l430,485r,7xm361,401r-2,-25l357,354r-3,-18l350,323r-6,-16l337,299r-9,l320,301r-7,7l307,319r-5,16l299,347r-2,16l295,381r-1,20l311,401r16,l344,401r17,xm462,199r15,l493,199r16,l525,199r,20l525,239r,20l525,279r5,-24l534,235r5,-16l544,207r6,-13l558,187r10,l576,189r8,5l592,202r9,11l596,247r-6,34l585,314r-5,34l572,338r-7,-4l561,334r-9,l545,344r-5,21l536,391r-4,35l530,471r,55l530,567r,42l530,650r,41l513,691r-17,l479,691r-17,l462,609r,-82l462,445r,-82l462,281r,-82xm688,199r10,l709,199r11,l720,233r,35l720,302r,35l709,337r-11,l688,337r,88l688,514r,88l688,691r-17,l654,691r-17,l620,691r,-89l620,514r,-89l620,337r-9,l603,337r-9,l594,302r,-34l594,233r,-34l603,199r8,l620,199r,-8l620,184r,-8l620,161r,-16l621,128r1,-18l623,93r2,-16l628,63r3,-12l634,40r5,-10l643,21r6,-8l656,4,668,r15,l693,r12,2l719,6r15,5l733,40r-2,28l729,97r-2,28l719,121r-7,-1l707,120r-6,l697,122r-3,6l691,134r-1,9l688,155r,7l688,171r,13l688,199xm731,446r2,-54l738,343r8,-44l758,260r15,-32l790,205r20,-13l832,187r25,6l879,209r18,27l912,273r10,37l929,350r4,45l934,443r-2,54l927,547r-8,43l907,629r-15,32l875,684r-20,14l832,702r-20,-3l793,687,777,668,763,642,749,602,739,556r-6,-52l731,446xm799,446r,31l801,503r3,22l808,543r7,21l823,575r9,l842,575r8,-10l857,544r4,-18l864,503r1,-27l866,444r-1,-30l863,388r-3,-22l856,348r-6,-21l842,317r-9,l823,317r-8,11l808,349r-4,18l801,389r-2,26l799,446xm967,199r16,l999,199r16,l1031,199r,20l1031,239r,20l1031,279r4,-24l1040,235r5,-16l1050,207r6,-13l1064,187r10,l1081,189r8,5l1098,202r8,11l1101,247r-5,34l1091,314r-6,34l1078,338r-7,-4l1066,334r-8,l1051,344r-5,21l1041,391r-3,35l1036,471r-1,55l1035,567r,42l1035,650r,41l1018,691r-17,l984,691r-17,l967,609r,-82l967,445r,-82l967,281r,-82xm1135,199r16,l1167,199r16,l1199,199r,17l1199,234r,18l1199,270r7,-21l1213,232r7,-15l1226,206r9,-12l1247,187r13,l1274,187r11,7l1293,208r6,12l1305,234r4,17l1314,270r7,-22l1329,230r7,-15l1343,205r8,-12l1362,187r13,l1389,190r12,9l1411,214r8,20l1426,261r5,34l1434,335r1,47l1435,459r,77l1435,614r,77l1419,691r-17,l1385,691r-17,l1368,621r,-70l1368,481r,-71l1367,395r-1,-14l1365,370r-2,-9l1359,344r-6,-9l1346,335r-8,l1331,343r-4,17l1324,373r-3,18l1320,412r-1,25l1319,500r,64l1319,628r,63l1303,691r-17,l1269,691r-17,l1252,623r,-68l1252,488r,-68l1252,405r-1,-13l1251,383r-1,-7l1249,363r-3,-9l1243,346r-4,-8l1235,334r-5,l1222,334r-6,9l1211,359r-3,14l1205,391r-1,23l1203,440r,63l1203,565r,63l1203,691r-17,l1169,691r-17,l1135,691r,-82l1135,527r,-82l1135,363r,-82l1135,199xm1478,11r17,l1512,11r17,l1546,11r,32l1546,75r,32l1546,140r-17,l1512,140r-17,l1478,140r,-33l1478,75r,-32l1478,11xm1478,199r17,l1512,199r17,l1546,199r,82l1546,363r,82l1546,527r,82l1546,691r-17,l1512,691r-17,l1478,691r,-82l1478,527r,-82l1478,363r,-82l1478,199xm1590,199r15,l1621,199r16,l1653,199r,19l1653,239r,20l1653,279r7,-23l1667,236r7,-15l1681,208r8,-9l1697,192r10,-3l1717,187r13,3l1742,199r10,14l1761,234r7,26l1773,293r3,39l1777,378r,78l1777,535r,78l1777,691r-17,l1743,691r-17,l1708,691r,-68l1708,556r,-68l1708,420r,-21l1707,380r-2,-14l1702,354r-4,-12l1692,335r-7,l1677,335r-7,9l1665,361r-3,16l1659,397r-1,26l1657,455r,59l1657,573r,59l1657,691r-16,l1624,691r-17,l1590,691r,-82l1590,527r,-82l1590,363r,-82l1590,199xm1940,199r16,l1972,199r16,l2004,199r,77l2004,354r,77l2004,509r,77l2004,664r,7l2004,678r,8l2003,708r-1,23l2000,753r-3,21l1993,794r-5,18l1983,828r-5,14l1972,854r-7,10l1957,873r-9,7l1939,885r-10,3l1918,890r-11,1l1882,888r-20,-8l1845,866r-11,-19l1825,822r-6,-28l1815,763r-2,-36l1813,721r1,-8l1814,702r16,6l1847,713r16,5l1880,723r1,17l1884,752r3,6l1892,768r7,5l1906,773r10,l1923,765r5,-14l1931,738r2,-17l1935,700r,-25l1935,656r,-18l1935,619r,-19l1930,615r-5,14l1920,639r-5,9l1907,658r-8,7l1890,670r-9,1l1865,666r-16,-16l1836,623r-12,-38l1818,552r-5,-38l1810,471r-1,-48l1810,369r4,-47l1820,281r9,-33l1840,221r12,-19l1866,191r15,-4l1895,187r11,7l1915,207r7,11l1928,233r6,17l1940,271r,-18l1940,235r,-18l1940,199xm1876,437r1,25l1879,484r2,18l1884,516r6,17l1897,542r9,l1914,542r7,-9l1927,515r4,-15l1934,482r1,-22l1936,435r-1,-25l1934,388r-3,-20l1927,353r-6,-20l1913,324r-8,l1896,324r-7,9l1884,350r-3,15l1879,385r-2,24l1876,437xm2313,579r-22,l2270,579r-21,l2227,579r-3,28l2221,635r-3,28l2215,691r-19,l2177,691r-19,l2138,691r10,-75l2159,540r10,-76l2179,389r10,-76l2200,238r10,-76l2220,87r10,-76l2251,11r20,l2292,11r20,l2322,87r11,75l2343,238r10,75l2363,389r11,75l2384,540r10,76l2404,691r-20,l2365,691r-20,l2325,691r-3,-28l2319,635r-3,-28l2313,579xm2297,432r-6,-61l2284,310r-7,-62l2270,187r-6,61l2257,310r-7,61l2244,432r13,l2270,432r14,l2297,432xm2424,199r16,l2456,199r16,l2488,199r,20l2488,239r,20l2488,279r4,-24l2497,235r5,-16l2507,207r6,-13l2521,187r10,l2538,189r8,5l2555,202r8,11l2558,247r-5,34l2548,314r-6,34l2535,338r-7,-4l2523,334r-8,l2507,344r-4,21l2498,391r-3,35l2493,471r-1,55l2492,567r,42l2492,650r,41l2475,691r-17,l2441,691r-17,l2424,609r,-82l2424,445r,-82l2424,281r,-82xm2674,11r,47l2674,105r,47l2674,199r12,l2698,199r13,l2711,233r,35l2711,302r,35l2698,337r-12,l2674,337r,43l2674,424r,44l2674,512r,14l2674,538r1,9l2676,553r2,11l2682,569r5,l2692,569r8,-4l2708,557r2,32l2711,622r1,32l2713,687r-12,7l2689,699r-11,2l2666,702r-11,-1l2645,698r-9,-6l2629,684r-5,-10l2619,662r-4,-15l2611,629r-2,-21l2607,581r-1,-32l2606,510r,-43l2606,423r,-43l2606,337r-9,l2589,337r-8,l2581,302r,-34l2581,233r,-34l2589,199r8,l2606,199r,-23l2606,153r,-22l2606,108r17,-24l2640,60r17,-25l2674,11xm2731,554r17,-4l2765,545r17,-4l2799,537r2,15l2804,565r3,11l2810,584r5,10l2822,599r8,l2839,599r7,-5l2851,583r4,-8l2857,565r,-12l2857,539r-2,-10l2850,521r-4,-5l2836,510r-16,-8l2804,493r-13,-8l2780,477r-9,-7l2765,461r-6,-11l2753,437r-5,-16l2744,403r-3,-20l2739,363r,-22l2740,318r1,-22l2745,276r4,-19l2754,241r7,-15l2769,214r8,-9l2787,197r11,-6l2811,188r14,-1l2840,188r12,3l2863,195r8,6l2879,208r6,10l2891,229r6,14l2901,258r5,18l2910,296r3,23l2897,324r-16,4l2865,332r-16,5l2847,321r-3,-12l2841,302r-6,-10l2829,287r-8,l2814,287r-6,4l2805,298r-4,8l2799,315r,11l2799,338r3,9l2806,354r4,6l2820,365r15,5l2851,376r14,7l2876,391r9,9l2893,410r7,13l2906,437r5,17l2914,472r3,19l2919,511r,21l2919,553r-2,20l2914,594r-4,21l2905,634r-7,17l2890,666r-9,13l2870,689r-12,7l2843,701r-16,1l2804,700r-19,-7l2770,681r-12,-17l2748,642r-7,-25l2735,588r-4,-34xm3069,11r25,l3119,11r24,l3168,11r8,83l3183,177r8,82l3199,342r7,83l3214,342r8,-83l3229,177r8,-83l3244,11r25,l3294,11r25,l3344,11r,85l3344,181r,85l3344,351r,85l3344,521r,85l3344,691r-16,l3313,691r-16,l3282,691r,-86l3282,518r,-86l3282,345r,-86l3282,173r-7,74l3268,321r-6,74l3255,469r-7,74l3241,617r-7,74l3220,691r-14,l3192,691r-14,l3172,617r-7,-74l3158,469r-7,-74l3144,321r-6,-74l3131,173r,86l3131,345r,87l3131,518r,87l3131,691r-16,l3100,691r-15,l3069,691r,-85l3069,521r,-85l3069,351r,-85l3069,181r,-85l3069,11xm3449,358r-16,-5l3417,348r-17,-4l3384,339r2,-22l3389,297r3,-18l3395,264r4,-13l3403,239r6,-11l3415,218r6,-10l3430,200r10,-5l3451,190r12,-3l3476,187r14,1l3503,190r12,3l3525,197r9,6l3542,211r7,12l3555,237r5,11l3563,262r4,15l3569,295r2,19l3573,333r1,18l3574,369r,54l3574,477r,55l3574,586r,17l3575,617r,13l3576,641r1,10l3578,663r2,13l3583,691r-16,l3551,691r-16,l3519,691r-2,-12l3515,669r-1,-7l3513,655r-1,-10l3512,631r-7,16l3498,661r-6,12l3485,682r-9,9l3466,697r-11,4l3443,702r-14,-2l3416,692r-12,-13l3395,662r-7,-22l3383,616r-3,-27l3379,561r1,-27l3382,510r4,-22l3391,469r7,-17l3408,437r12,-12l3434,415r18,-10l3466,396r11,-6l3484,385r7,-6l3499,372r9,-10l3508,346r-1,-13l3505,322r-2,-8l3499,304r-6,-4l3484,300r-11,l3465,305r-6,9l3456,322r-2,9l3451,343r-2,15xm3508,457r-9,10l3489,475r-10,7l3465,492r-9,10l3453,512r-4,10l3447,534r,13l3447,562r2,12l3453,583r3,10l3462,597r7,l3476,597r8,-5l3490,582r5,-8l3498,565r3,-10l3504,545r2,-12l3507,519r1,-15l3508,488r,-11l3508,467r,-10xm3743,199r16,l3775,199r16,l3807,199r,77l3807,354r,77l3807,509r,77l3807,664r,7l3807,678r,8l3806,708r-1,23l3803,753r-3,21l3796,794r-4,18l3787,828r-6,14l3775,854r-7,10l3760,873r-9,7l3742,885r-10,3l3721,890r-11,1l3685,888r-20,-8l3649,866r-12,-19l3628,822r-6,-28l3618,763r-1,-36l3617,721r,-8l3617,702r16,6l3650,713r16,5l3683,723r1,17l3687,752r3,6l3695,768r7,5l3709,773r10,l3727,765r4,-14l3735,738r2,-17l3738,700r,-25l3738,656r,-18l3738,619r,-19l3733,615r-5,14l3723,639r-5,9l3711,658r-9,7l3694,670r-9,1l3668,666r-15,-16l3639,623r-12,-38l3621,552r-5,-38l3613,471r-1,-48l3613,369r4,-47l3623,281r9,-33l3643,221r12,-19l3669,191r15,-4l3698,187r11,7l3718,207r7,11l3731,233r6,17l3743,271r,-18l3743,235r,-18l3743,199xm3679,437r1,25l3682,484r2,18l3688,516r5,17l3700,542r9,l3718,542r7,-9l3730,515r4,-15l3737,482r2,-22l3739,435r-1,-25l3737,388r-3,-20l3730,353r-6,-20l3717,324r-9,l3699,324r-7,9l3687,350r-3,15l3682,385r-2,24l3679,437xm3848,199r15,l3879,199r16,l3911,199r,19l3911,239r,20l3911,279r7,-23l3925,236r7,-15l3939,208r8,-9l3956,192r9,-3l3975,187r13,3l4000,199r10,14l4019,234r7,26l4031,293r3,39l4035,378r,78l4035,535r,78l4035,691r-17,l4001,691r-17,l3967,691r,-68l3967,556r,-68l3967,420r-1,-21l3965,380r-2,-14l3960,354r-4,-12l3951,335r-8,l3935,335r-7,9l3923,361r-3,16l3917,397r-1,26l3915,455r,59l3915,573r,59l3915,691r-16,l3882,691r-17,l3848,691r,-82l3848,527r,-82l3848,363r,-82l3848,199xm4271,492r-33,l4204,492r-34,l4136,492r1,21l4139,531r2,16l4144,559r6,14l4156,583r7,6l4170,591r7,l4183,587r6,-9l4193,571r4,-10l4201,546r17,5l4234,555r17,4l4268,564r-8,34l4251,627r-10,24l4231,670r-12,14l4204,694r-16,6l4169,702r-17,-1l4137,695r-13,-8l4113,674r-9,-15l4095,639r-8,-24l4080,587r-6,-32l4070,522r-2,-37l4067,446r1,-55l4073,341r9,-44l4093,259r15,-32l4125,205r19,-13l4167,187r18,2l4201,195r14,10l4227,219r10,18l4246,259r8,25l4260,312r5,33l4269,382r2,42l4271,470r,7l4271,485r,7xm4203,401r-2,-25l4199,354r-3,-18l4192,323r-6,-16l4179,299r-10,l4162,301r-7,7l4149,319r-5,16l4141,347r-2,16l4137,381r-1,20l4153,401r16,l4186,401r17,xm4384,11r,47l4384,105r,47l4384,199r13,l4409,199r13,l4422,233r,35l4422,302r,35l4409,337r-12,l4384,337r,43l4384,424r,44l4384,512r1,14l4385,538r1,9l4387,553r2,11l4393,569r5,l4403,569r7,-4l4419,557r2,32l4422,622r1,32l4424,687r-12,7l4400,699r-12,2l4377,702r-12,-1l4355,698r-8,-6l4340,684r-6,-10l4330,662r-4,-15l4322,629r-2,-21l4318,581r-1,-32l4316,510r,-43l4316,423r,-43l4316,337r-8,l4300,337r-9,l4291,302r,-34l4291,233r,-34l4300,199r8,l4316,199r,-23l4316,153r,-22l4316,108r17,-24l4350,60r18,-25l4384,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">
                  <v:path arrowok="t" o:connecttype="custom" o:connectlocs="76,452;131,269;303,572;282,700;418,325;327,414;585,327;462,212;603,350;668,13;738,356;777,681;850,340;1074,200;984,704;1285,207;1419,704;1319,704;1203,453;1512,153;1478,376;1773,306;1662,390;2004,444;1845,879;1935,688;1840,234;1927,528;2221,648;2374,477;2424,212;2528,347;2674,118;2700,578;2606,350;2804,578;2748,434;2901,271;2835,383;2804,713;3319,24;3241,630;3069,449;3490,201;3578,676;3388,653;3484,313;3484,605;3807,691;3617,740;3733,628;3709,207;3738,423;3932,234;3967,433;3848,458;4251,572;4093,272;4186,320;4422,315;4388,714;4300,212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BFD9574" w14:textId="2DF82D76" w:rsidR="009D33BC" w:rsidRDefault="009D33BC" w:rsidP="009D33BC">
      <w:pPr>
        <w:pStyle w:val="BodyText"/>
        <w:spacing w:before="11"/>
        <w:rPr>
          <w:rFonts w:ascii="Georgia"/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FE32C70" wp14:editId="392C8D72">
            <wp:simplePos x="0" y="0"/>
            <wp:positionH relativeFrom="page">
              <wp:posOffset>378282</wp:posOffset>
            </wp:positionH>
            <wp:positionV relativeFrom="paragraph">
              <wp:posOffset>102044</wp:posOffset>
            </wp:positionV>
            <wp:extent cx="1454319" cy="29527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1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2" behindDoc="1" locked="0" layoutInCell="1" allowOverlap="1" wp14:anchorId="26D94895" wp14:editId="003C869A">
                <wp:simplePos x="0" y="0"/>
                <wp:positionH relativeFrom="page">
                  <wp:posOffset>1933575</wp:posOffset>
                </wp:positionH>
                <wp:positionV relativeFrom="paragraph">
                  <wp:posOffset>102235</wp:posOffset>
                </wp:positionV>
                <wp:extent cx="3043555" cy="292735"/>
                <wp:effectExtent l="0" t="7620" r="4445" b="4445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292735"/>
                          <a:chOff x="3045" y="161"/>
                          <a:chExt cx="4793" cy="461"/>
                        </a:xfrm>
                      </wpg:grpSpPr>
                      <pic:pic xmlns:pic="http://schemas.openxmlformats.org/drawingml/2006/picture">
                        <pic:nvPicPr>
                          <pic:cNvPr id="14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160"/>
                            <a:ext cx="3960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docshape15"/>
                        <wps:cNvSpPr>
                          <a:spLocks/>
                        </wps:cNvSpPr>
                        <wps:spPr bwMode="auto">
                          <a:xfrm>
                            <a:off x="7045" y="168"/>
                            <a:ext cx="102" cy="439"/>
                          </a:xfrm>
                          <a:custGeom>
                            <a:avLst/>
                            <a:gdLst>
                              <a:gd name="T0" fmla="+- 0 7147 7046"/>
                              <a:gd name="T1" fmla="*/ T0 w 102"/>
                              <a:gd name="T2" fmla="+- 0 289 168"/>
                              <a:gd name="T3" fmla="*/ 289 h 439"/>
                              <a:gd name="T4" fmla="+- 0 7046 7046"/>
                              <a:gd name="T5" fmla="*/ T4 w 102"/>
                              <a:gd name="T6" fmla="+- 0 289 168"/>
                              <a:gd name="T7" fmla="*/ 289 h 439"/>
                              <a:gd name="T8" fmla="+- 0 7046 7046"/>
                              <a:gd name="T9" fmla="*/ T8 w 102"/>
                              <a:gd name="T10" fmla="+- 0 607 168"/>
                              <a:gd name="T11" fmla="*/ 607 h 439"/>
                              <a:gd name="T12" fmla="+- 0 7147 7046"/>
                              <a:gd name="T13" fmla="*/ T12 w 102"/>
                              <a:gd name="T14" fmla="+- 0 607 168"/>
                              <a:gd name="T15" fmla="*/ 607 h 439"/>
                              <a:gd name="T16" fmla="+- 0 7147 7046"/>
                              <a:gd name="T17" fmla="*/ T16 w 102"/>
                              <a:gd name="T18" fmla="+- 0 289 168"/>
                              <a:gd name="T19" fmla="*/ 289 h 439"/>
                              <a:gd name="T20" fmla="+- 0 7147 7046"/>
                              <a:gd name="T21" fmla="*/ T20 w 102"/>
                              <a:gd name="T22" fmla="+- 0 168 168"/>
                              <a:gd name="T23" fmla="*/ 168 h 439"/>
                              <a:gd name="T24" fmla="+- 0 7046 7046"/>
                              <a:gd name="T25" fmla="*/ T24 w 102"/>
                              <a:gd name="T26" fmla="+- 0 168 168"/>
                              <a:gd name="T27" fmla="*/ 168 h 439"/>
                              <a:gd name="T28" fmla="+- 0 7046 7046"/>
                              <a:gd name="T29" fmla="*/ T28 w 102"/>
                              <a:gd name="T30" fmla="+- 0 251 168"/>
                              <a:gd name="T31" fmla="*/ 251 h 439"/>
                              <a:gd name="T32" fmla="+- 0 7147 7046"/>
                              <a:gd name="T33" fmla="*/ T32 w 102"/>
                              <a:gd name="T34" fmla="+- 0 251 168"/>
                              <a:gd name="T35" fmla="*/ 251 h 439"/>
                              <a:gd name="T36" fmla="+- 0 7147 7046"/>
                              <a:gd name="T37" fmla="*/ T36 w 102"/>
                              <a:gd name="T38" fmla="+- 0 168 168"/>
                              <a:gd name="T39" fmla="*/ 16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" h="439">
                                <a:moveTo>
                                  <a:pt x="101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439"/>
                                </a:lnTo>
                                <a:lnTo>
                                  <a:pt x="101" y="439"/>
                                </a:lnTo>
                                <a:lnTo>
                                  <a:pt x="101" y="121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6"/>
                        <wps:cNvSpPr>
                          <a:spLocks/>
                        </wps:cNvSpPr>
                        <wps:spPr bwMode="auto">
                          <a:xfrm>
                            <a:off x="7045" y="168"/>
                            <a:ext cx="102" cy="439"/>
                          </a:xfrm>
                          <a:custGeom>
                            <a:avLst/>
                            <a:gdLst>
                              <a:gd name="T0" fmla="+- 0 7046 7046"/>
                              <a:gd name="T1" fmla="*/ T0 w 102"/>
                              <a:gd name="T2" fmla="+- 0 168 168"/>
                              <a:gd name="T3" fmla="*/ 168 h 439"/>
                              <a:gd name="T4" fmla="+- 0 7071 7046"/>
                              <a:gd name="T5" fmla="*/ T4 w 102"/>
                              <a:gd name="T6" fmla="+- 0 168 168"/>
                              <a:gd name="T7" fmla="*/ 168 h 439"/>
                              <a:gd name="T8" fmla="+- 0 7096 7046"/>
                              <a:gd name="T9" fmla="*/ T8 w 102"/>
                              <a:gd name="T10" fmla="+- 0 168 168"/>
                              <a:gd name="T11" fmla="*/ 168 h 439"/>
                              <a:gd name="T12" fmla="+- 0 7122 7046"/>
                              <a:gd name="T13" fmla="*/ T12 w 102"/>
                              <a:gd name="T14" fmla="+- 0 168 168"/>
                              <a:gd name="T15" fmla="*/ 168 h 439"/>
                              <a:gd name="T16" fmla="+- 0 7147 7046"/>
                              <a:gd name="T17" fmla="*/ T16 w 102"/>
                              <a:gd name="T18" fmla="+- 0 168 168"/>
                              <a:gd name="T19" fmla="*/ 168 h 439"/>
                              <a:gd name="T20" fmla="+- 0 7147 7046"/>
                              <a:gd name="T21" fmla="*/ T20 w 102"/>
                              <a:gd name="T22" fmla="+- 0 189 168"/>
                              <a:gd name="T23" fmla="*/ 189 h 439"/>
                              <a:gd name="T24" fmla="+- 0 7147 7046"/>
                              <a:gd name="T25" fmla="*/ T24 w 102"/>
                              <a:gd name="T26" fmla="+- 0 210 168"/>
                              <a:gd name="T27" fmla="*/ 210 h 439"/>
                              <a:gd name="T28" fmla="+- 0 7147 7046"/>
                              <a:gd name="T29" fmla="*/ T28 w 102"/>
                              <a:gd name="T30" fmla="+- 0 230 168"/>
                              <a:gd name="T31" fmla="*/ 230 h 439"/>
                              <a:gd name="T32" fmla="+- 0 7147 7046"/>
                              <a:gd name="T33" fmla="*/ T32 w 102"/>
                              <a:gd name="T34" fmla="+- 0 251 168"/>
                              <a:gd name="T35" fmla="*/ 251 h 439"/>
                              <a:gd name="T36" fmla="+- 0 7122 7046"/>
                              <a:gd name="T37" fmla="*/ T36 w 102"/>
                              <a:gd name="T38" fmla="+- 0 251 168"/>
                              <a:gd name="T39" fmla="*/ 251 h 439"/>
                              <a:gd name="T40" fmla="+- 0 7096 7046"/>
                              <a:gd name="T41" fmla="*/ T40 w 102"/>
                              <a:gd name="T42" fmla="+- 0 251 168"/>
                              <a:gd name="T43" fmla="*/ 251 h 439"/>
                              <a:gd name="T44" fmla="+- 0 7071 7046"/>
                              <a:gd name="T45" fmla="*/ T44 w 102"/>
                              <a:gd name="T46" fmla="+- 0 251 168"/>
                              <a:gd name="T47" fmla="*/ 251 h 439"/>
                              <a:gd name="T48" fmla="+- 0 7046 7046"/>
                              <a:gd name="T49" fmla="*/ T48 w 102"/>
                              <a:gd name="T50" fmla="+- 0 251 168"/>
                              <a:gd name="T51" fmla="*/ 251 h 439"/>
                              <a:gd name="T52" fmla="+- 0 7046 7046"/>
                              <a:gd name="T53" fmla="*/ T52 w 102"/>
                              <a:gd name="T54" fmla="+- 0 230 168"/>
                              <a:gd name="T55" fmla="*/ 230 h 439"/>
                              <a:gd name="T56" fmla="+- 0 7046 7046"/>
                              <a:gd name="T57" fmla="*/ T56 w 102"/>
                              <a:gd name="T58" fmla="+- 0 210 168"/>
                              <a:gd name="T59" fmla="*/ 210 h 439"/>
                              <a:gd name="T60" fmla="+- 0 7046 7046"/>
                              <a:gd name="T61" fmla="*/ T60 w 102"/>
                              <a:gd name="T62" fmla="+- 0 189 168"/>
                              <a:gd name="T63" fmla="*/ 189 h 439"/>
                              <a:gd name="T64" fmla="+- 0 7046 7046"/>
                              <a:gd name="T65" fmla="*/ T64 w 102"/>
                              <a:gd name="T66" fmla="+- 0 168 168"/>
                              <a:gd name="T67" fmla="*/ 168 h 439"/>
                              <a:gd name="T68" fmla="+- 0 7046 7046"/>
                              <a:gd name="T69" fmla="*/ T68 w 102"/>
                              <a:gd name="T70" fmla="+- 0 289 168"/>
                              <a:gd name="T71" fmla="*/ 289 h 439"/>
                              <a:gd name="T72" fmla="+- 0 7071 7046"/>
                              <a:gd name="T73" fmla="*/ T72 w 102"/>
                              <a:gd name="T74" fmla="+- 0 289 168"/>
                              <a:gd name="T75" fmla="*/ 289 h 439"/>
                              <a:gd name="T76" fmla="+- 0 7096 7046"/>
                              <a:gd name="T77" fmla="*/ T76 w 102"/>
                              <a:gd name="T78" fmla="+- 0 289 168"/>
                              <a:gd name="T79" fmla="*/ 289 h 439"/>
                              <a:gd name="T80" fmla="+- 0 7122 7046"/>
                              <a:gd name="T81" fmla="*/ T80 w 102"/>
                              <a:gd name="T82" fmla="+- 0 289 168"/>
                              <a:gd name="T83" fmla="*/ 289 h 439"/>
                              <a:gd name="T84" fmla="+- 0 7147 7046"/>
                              <a:gd name="T85" fmla="*/ T84 w 102"/>
                              <a:gd name="T86" fmla="+- 0 289 168"/>
                              <a:gd name="T87" fmla="*/ 289 h 439"/>
                              <a:gd name="T88" fmla="+- 0 7147 7046"/>
                              <a:gd name="T89" fmla="*/ T88 w 102"/>
                              <a:gd name="T90" fmla="+- 0 369 168"/>
                              <a:gd name="T91" fmla="*/ 369 h 439"/>
                              <a:gd name="T92" fmla="+- 0 7147 7046"/>
                              <a:gd name="T93" fmla="*/ T92 w 102"/>
                              <a:gd name="T94" fmla="+- 0 448 168"/>
                              <a:gd name="T95" fmla="*/ 448 h 439"/>
                              <a:gd name="T96" fmla="+- 0 7147 7046"/>
                              <a:gd name="T97" fmla="*/ T96 w 102"/>
                              <a:gd name="T98" fmla="+- 0 527 168"/>
                              <a:gd name="T99" fmla="*/ 527 h 439"/>
                              <a:gd name="T100" fmla="+- 0 7147 7046"/>
                              <a:gd name="T101" fmla="*/ T100 w 102"/>
                              <a:gd name="T102" fmla="+- 0 607 168"/>
                              <a:gd name="T103" fmla="*/ 607 h 439"/>
                              <a:gd name="T104" fmla="+- 0 7122 7046"/>
                              <a:gd name="T105" fmla="*/ T104 w 102"/>
                              <a:gd name="T106" fmla="+- 0 607 168"/>
                              <a:gd name="T107" fmla="*/ 607 h 439"/>
                              <a:gd name="T108" fmla="+- 0 7096 7046"/>
                              <a:gd name="T109" fmla="*/ T108 w 102"/>
                              <a:gd name="T110" fmla="+- 0 607 168"/>
                              <a:gd name="T111" fmla="*/ 607 h 439"/>
                              <a:gd name="T112" fmla="+- 0 7071 7046"/>
                              <a:gd name="T113" fmla="*/ T112 w 102"/>
                              <a:gd name="T114" fmla="+- 0 607 168"/>
                              <a:gd name="T115" fmla="*/ 607 h 439"/>
                              <a:gd name="T116" fmla="+- 0 7046 7046"/>
                              <a:gd name="T117" fmla="*/ T116 w 102"/>
                              <a:gd name="T118" fmla="+- 0 607 168"/>
                              <a:gd name="T119" fmla="*/ 607 h 439"/>
                              <a:gd name="T120" fmla="+- 0 7046 7046"/>
                              <a:gd name="T121" fmla="*/ T120 w 102"/>
                              <a:gd name="T122" fmla="+- 0 527 168"/>
                              <a:gd name="T123" fmla="*/ 527 h 439"/>
                              <a:gd name="T124" fmla="+- 0 7046 7046"/>
                              <a:gd name="T125" fmla="*/ T124 w 102"/>
                              <a:gd name="T126" fmla="+- 0 448 168"/>
                              <a:gd name="T127" fmla="*/ 448 h 439"/>
                              <a:gd name="T128" fmla="+- 0 7046 7046"/>
                              <a:gd name="T129" fmla="*/ T128 w 102"/>
                              <a:gd name="T130" fmla="+- 0 369 168"/>
                              <a:gd name="T131" fmla="*/ 369 h 439"/>
                              <a:gd name="T132" fmla="+- 0 7046 7046"/>
                              <a:gd name="T133" fmla="*/ T132 w 102"/>
                              <a:gd name="T134" fmla="+- 0 289 168"/>
                              <a:gd name="T135" fmla="*/ 289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" h="439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7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21"/>
                                </a:lnTo>
                                <a:lnTo>
                                  <a:pt x="101" y="42"/>
                                </a:lnTo>
                                <a:lnTo>
                                  <a:pt x="101" y="62"/>
                                </a:lnTo>
                                <a:lnTo>
                                  <a:pt x="101" y="83"/>
                                </a:lnTo>
                                <a:lnTo>
                                  <a:pt x="76" y="83"/>
                                </a:lnTo>
                                <a:lnTo>
                                  <a:pt x="50" y="83"/>
                                </a:lnTo>
                                <a:lnTo>
                                  <a:pt x="25" y="83"/>
                                </a:lnTo>
                                <a:lnTo>
                                  <a:pt x="0" y="83"/>
                                </a:lnTo>
                                <a:lnTo>
                                  <a:pt x="0" y="62"/>
                                </a:lnTo>
                                <a:lnTo>
                                  <a:pt x="0" y="42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1"/>
                                </a:moveTo>
                                <a:lnTo>
                                  <a:pt x="25" y="121"/>
                                </a:lnTo>
                                <a:lnTo>
                                  <a:pt x="50" y="121"/>
                                </a:lnTo>
                                <a:lnTo>
                                  <a:pt x="76" y="121"/>
                                </a:lnTo>
                                <a:lnTo>
                                  <a:pt x="101" y="121"/>
                                </a:lnTo>
                                <a:lnTo>
                                  <a:pt x="101" y="201"/>
                                </a:lnTo>
                                <a:lnTo>
                                  <a:pt x="101" y="280"/>
                                </a:lnTo>
                                <a:lnTo>
                                  <a:pt x="101" y="359"/>
                                </a:lnTo>
                                <a:lnTo>
                                  <a:pt x="101" y="439"/>
                                </a:lnTo>
                                <a:lnTo>
                                  <a:pt x="76" y="439"/>
                                </a:lnTo>
                                <a:lnTo>
                                  <a:pt x="50" y="439"/>
                                </a:lnTo>
                                <a:lnTo>
                                  <a:pt x="25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359"/>
                                </a:lnTo>
                                <a:lnTo>
                                  <a:pt x="0" y="280"/>
                                </a:lnTo>
                                <a:lnTo>
                                  <a:pt x="0" y="20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1" y="274"/>
                            <a:ext cx="319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274"/>
                            <a:ext cx="29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139" style="position:absolute;margin-left:152.25pt;margin-top:8.05pt;width:239.65pt;height:23.05pt;z-index:-251652096;mso-wrap-distance-left:0;mso-wrap-distance-right:0;mso-position-horizontal-relative:page" coordsize="4793,461" coordorigin="3045,161" o:spid="_x0000_s1026" w14:anchorId="5F890D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">
                <v:shape id="docshape14" style="position:absolute;left:3045;top:160;width:3960;height:46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">
                  <v:imagedata o:title="" r:id="rId31"/>
                </v:shape>
                <v:shape id="docshape15" style="position:absolute;left:7045;top:168;width:102;height:439;visibility:visible;mso-wrap-style:square;v-text-anchor:top" coordsize="102,439" o:spid="_x0000_s1028" fillcolor="black" stroked="f" path="m101,121l,121,,439r101,l101,121xm101,l,,,83r101,l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">
                  <v:path arrowok="t" o:connecttype="custom" o:connectlocs="101,289;0,289;0,607;101,607;101,289;101,168;0,168;0,251;101,251;101,168" o:connectangles="0,0,0,0,0,0,0,0,0,0"/>
                </v:shape>
                <v:shape id="docshape16" style="position:absolute;left:7045;top:168;width:102;height:439;visibility:visible;mso-wrap-style:square;v-text-anchor:top" coordsize="102,439" o:spid="_x0000_s1029" filled="f" path="m,l25,,50,,76,r25,l101,21r,21l101,62r,21l76,83r-26,l25,83,,83,,62,,42,,21,,xm,121r25,l50,121r26,l101,121r,80l101,280r,79l101,439r-25,l50,439r-25,l,439,,359,,280,,201,,1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">
                  <v:path arrowok="t" o:connecttype="custom" o:connectlocs="0,168;25,168;50,168;76,168;101,168;101,189;101,210;101,230;101,251;76,251;50,251;25,251;0,251;0,230;0,210;0,189;0,168;0,289;25,289;50,289;76,289;101,289;101,369;101,448;101,527;101,607;76,607;50,607;25,607;0,607;0,527;0,448;0,369;0,289" o:connectangles="0,0,0,0,0,0,0,0,0,0,0,0,0,0,0,0,0,0,0,0,0,0,0,0,0,0,0,0,0,0,0,0,0,0"/>
                </v:shape>
                <v:shape id="docshape17" style="position:absolute;left:7191;top:274;width:319;height:34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">
                  <v:imagedata o:title="" r:id="rId32"/>
                </v:shape>
                <v:shape id="docshape18" style="position:absolute;left:7543;top:274;width:295;height:34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">
                  <v:imagedata o:title="" r:id="rId33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78C239B8" wp14:editId="255D713D">
                <wp:simplePos x="0" y="0"/>
                <wp:positionH relativeFrom="page">
                  <wp:posOffset>5118100</wp:posOffset>
                </wp:positionH>
                <wp:positionV relativeFrom="paragraph">
                  <wp:posOffset>102235</wp:posOffset>
                </wp:positionV>
                <wp:extent cx="869950" cy="292735"/>
                <wp:effectExtent l="3175" t="7620" r="3175" b="4445"/>
                <wp:wrapTopAndBottom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292735"/>
                          <a:chOff x="8060" y="161"/>
                          <a:chExt cx="1370" cy="461"/>
                        </a:xfrm>
                      </wpg:grpSpPr>
                      <wps:wsp>
                        <wps:cNvPr id="133" name="docshape20"/>
                        <wps:cNvSpPr>
                          <a:spLocks/>
                        </wps:cNvSpPr>
                        <wps:spPr bwMode="auto">
                          <a:xfrm>
                            <a:off x="8068" y="168"/>
                            <a:ext cx="279" cy="438"/>
                          </a:xfrm>
                          <a:custGeom>
                            <a:avLst/>
                            <a:gdLst>
                              <a:gd name="T0" fmla="+- 0 8346 8068"/>
                              <a:gd name="T1" fmla="*/ T0 w 279"/>
                              <a:gd name="T2" fmla="+- 0 168 168"/>
                              <a:gd name="T3" fmla="*/ 168 h 438"/>
                              <a:gd name="T4" fmla="+- 0 8068 8068"/>
                              <a:gd name="T5" fmla="*/ T4 w 279"/>
                              <a:gd name="T6" fmla="+- 0 168 168"/>
                              <a:gd name="T7" fmla="*/ 168 h 438"/>
                              <a:gd name="T8" fmla="+- 0 8068 8068"/>
                              <a:gd name="T9" fmla="*/ T8 w 279"/>
                              <a:gd name="T10" fmla="+- 0 262 168"/>
                              <a:gd name="T11" fmla="*/ 262 h 438"/>
                              <a:gd name="T12" fmla="+- 0 8068 8068"/>
                              <a:gd name="T13" fmla="*/ T12 w 279"/>
                              <a:gd name="T14" fmla="+- 0 340 168"/>
                              <a:gd name="T15" fmla="*/ 340 h 438"/>
                              <a:gd name="T16" fmla="+- 0 8068 8068"/>
                              <a:gd name="T17" fmla="*/ T16 w 279"/>
                              <a:gd name="T18" fmla="+- 0 428 168"/>
                              <a:gd name="T19" fmla="*/ 428 h 438"/>
                              <a:gd name="T20" fmla="+- 0 8068 8068"/>
                              <a:gd name="T21" fmla="*/ T20 w 279"/>
                              <a:gd name="T22" fmla="+- 0 606 168"/>
                              <a:gd name="T23" fmla="*/ 606 h 438"/>
                              <a:gd name="T24" fmla="+- 0 8181 8068"/>
                              <a:gd name="T25" fmla="*/ T24 w 279"/>
                              <a:gd name="T26" fmla="+- 0 606 168"/>
                              <a:gd name="T27" fmla="*/ 606 h 438"/>
                              <a:gd name="T28" fmla="+- 0 8181 8068"/>
                              <a:gd name="T29" fmla="*/ T28 w 279"/>
                              <a:gd name="T30" fmla="+- 0 428 168"/>
                              <a:gd name="T31" fmla="*/ 428 h 438"/>
                              <a:gd name="T32" fmla="+- 0 8322 8068"/>
                              <a:gd name="T33" fmla="*/ T32 w 279"/>
                              <a:gd name="T34" fmla="+- 0 428 168"/>
                              <a:gd name="T35" fmla="*/ 428 h 438"/>
                              <a:gd name="T36" fmla="+- 0 8322 8068"/>
                              <a:gd name="T37" fmla="*/ T36 w 279"/>
                              <a:gd name="T38" fmla="+- 0 340 168"/>
                              <a:gd name="T39" fmla="*/ 340 h 438"/>
                              <a:gd name="T40" fmla="+- 0 8181 8068"/>
                              <a:gd name="T41" fmla="*/ T40 w 279"/>
                              <a:gd name="T42" fmla="+- 0 340 168"/>
                              <a:gd name="T43" fmla="*/ 340 h 438"/>
                              <a:gd name="T44" fmla="+- 0 8181 8068"/>
                              <a:gd name="T45" fmla="*/ T44 w 279"/>
                              <a:gd name="T46" fmla="+- 0 262 168"/>
                              <a:gd name="T47" fmla="*/ 262 h 438"/>
                              <a:gd name="T48" fmla="+- 0 8346 8068"/>
                              <a:gd name="T49" fmla="*/ T48 w 279"/>
                              <a:gd name="T50" fmla="+- 0 262 168"/>
                              <a:gd name="T51" fmla="*/ 262 h 438"/>
                              <a:gd name="T52" fmla="+- 0 8346 8068"/>
                              <a:gd name="T53" fmla="*/ T52 w 279"/>
                              <a:gd name="T54" fmla="+- 0 168 168"/>
                              <a:gd name="T55" fmla="*/ 168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" h="438">
                                <a:moveTo>
                                  <a:pt x="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172"/>
                                </a:lnTo>
                                <a:lnTo>
                                  <a:pt x="0" y="260"/>
                                </a:lnTo>
                                <a:lnTo>
                                  <a:pt x="0" y="438"/>
                                </a:lnTo>
                                <a:lnTo>
                                  <a:pt x="113" y="438"/>
                                </a:lnTo>
                                <a:lnTo>
                                  <a:pt x="113" y="260"/>
                                </a:lnTo>
                                <a:lnTo>
                                  <a:pt x="254" y="260"/>
                                </a:lnTo>
                                <a:lnTo>
                                  <a:pt x="254" y="172"/>
                                </a:lnTo>
                                <a:lnTo>
                                  <a:pt x="113" y="172"/>
                                </a:lnTo>
                                <a:lnTo>
                                  <a:pt x="113" y="94"/>
                                </a:lnTo>
                                <a:lnTo>
                                  <a:pt x="278" y="94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21"/>
                        <wps:cNvSpPr>
                          <a:spLocks/>
                        </wps:cNvSpPr>
                        <wps:spPr bwMode="auto">
                          <a:xfrm>
                            <a:off x="8068" y="168"/>
                            <a:ext cx="279" cy="439"/>
                          </a:xfrm>
                          <a:custGeom>
                            <a:avLst/>
                            <a:gdLst>
                              <a:gd name="T0" fmla="+- 0 8068 8068"/>
                              <a:gd name="T1" fmla="*/ T0 w 279"/>
                              <a:gd name="T2" fmla="+- 0 168 168"/>
                              <a:gd name="T3" fmla="*/ 168 h 439"/>
                              <a:gd name="T4" fmla="+- 0 8138 8068"/>
                              <a:gd name="T5" fmla="*/ T4 w 279"/>
                              <a:gd name="T6" fmla="+- 0 168 168"/>
                              <a:gd name="T7" fmla="*/ 168 h 439"/>
                              <a:gd name="T8" fmla="+- 0 8207 8068"/>
                              <a:gd name="T9" fmla="*/ T8 w 279"/>
                              <a:gd name="T10" fmla="+- 0 168 168"/>
                              <a:gd name="T11" fmla="*/ 168 h 439"/>
                              <a:gd name="T12" fmla="+- 0 8277 8068"/>
                              <a:gd name="T13" fmla="*/ T12 w 279"/>
                              <a:gd name="T14" fmla="+- 0 168 168"/>
                              <a:gd name="T15" fmla="*/ 168 h 439"/>
                              <a:gd name="T16" fmla="+- 0 8346 8068"/>
                              <a:gd name="T17" fmla="*/ T16 w 279"/>
                              <a:gd name="T18" fmla="+- 0 168 168"/>
                              <a:gd name="T19" fmla="*/ 168 h 439"/>
                              <a:gd name="T20" fmla="+- 0 8346 8068"/>
                              <a:gd name="T21" fmla="*/ T20 w 279"/>
                              <a:gd name="T22" fmla="+- 0 192 168"/>
                              <a:gd name="T23" fmla="*/ 192 h 439"/>
                              <a:gd name="T24" fmla="+- 0 8346 8068"/>
                              <a:gd name="T25" fmla="*/ T24 w 279"/>
                              <a:gd name="T26" fmla="+- 0 215 168"/>
                              <a:gd name="T27" fmla="*/ 215 h 439"/>
                              <a:gd name="T28" fmla="+- 0 8346 8068"/>
                              <a:gd name="T29" fmla="*/ T28 w 279"/>
                              <a:gd name="T30" fmla="+- 0 239 168"/>
                              <a:gd name="T31" fmla="*/ 239 h 439"/>
                              <a:gd name="T32" fmla="+- 0 8346 8068"/>
                              <a:gd name="T33" fmla="*/ T32 w 279"/>
                              <a:gd name="T34" fmla="+- 0 262 168"/>
                              <a:gd name="T35" fmla="*/ 262 h 439"/>
                              <a:gd name="T36" fmla="+- 0 8305 8068"/>
                              <a:gd name="T37" fmla="*/ T36 w 279"/>
                              <a:gd name="T38" fmla="+- 0 262 168"/>
                              <a:gd name="T39" fmla="*/ 262 h 439"/>
                              <a:gd name="T40" fmla="+- 0 8264 8068"/>
                              <a:gd name="T41" fmla="*/ T40 w 279"/>
                              <a:gd name="T42" fmla="+- 0 262 168"/>
                              <a:gd name="T43" fmla="*/ 262 h 439"/>
                              <a:gd name="T44" fmla="+- 0 8222 8068"/>
                              <a:gd name="T45" fmla="*/ T44 w 279"/>
                              <a:gd name="T46" fmla="+- 0 262 168"/>
                              <a:gd name="T47" fmla="*/ 262 h 439"/>
                              <a:gd name="T48" fmla="+- 0 8181 8068"/>
                              <a:gd name="T49" fmla="*/ T48 w 279"/>
                              <a:gd name="T50" fmla="+- 0 262 168"/>
                              <a:gd name="T51" fmla="*/ 262 h 439"/>
                              <a:gd name="T52" fmla="+- 0 8181 8068"/>
                              <a:gd name="T53" fmla="*/ T52 w 279"/>
                              <a:gd name="T54" fmla="+- 0 282 168"/>
                              <a:gd name="T55" fmla="*/ 282 h 439"/>
                              <a:gd name="T56" fmla="+- 0 8181 8068"/>
                              <a:gd name="T57" fmla="*/ T56 w 279"/>
                              <a:gd name="T58" fmla="+- 0 301 168"/>
                              <a:gd name="T59" fmla="*/ 301 h 439"/>
                              <a:gd name="T60" fmla="+- 0 8181 8068"/>
                              <a:gd name="T61" fmla="*/ T60 w 279"/>
                              <a:gd name="T62" fmla="+- 0 320 168"/>
                              <a:gd name="T63" fmla="*/ 320 h 439"/>
                              <a:gd name="T64" fmla="+- 0 8181 8068"/>
                              <a:gd name="T65" fmla="*/ T64 w 279"/>
                              <a:gd name="T66" fmla="+- 0 339 168"/>
                              <a:gd name="T67" fmla="*/ 339 h 439"/>
                              <a:gd name="T68" fmla="+- 0 8216 8068"/>
                              <a:gd name="T69" fmla="*/ T68 w 279"/>
                              <a:gd name="T70" fmla="+- 0 339 168"/>
                              <a:gd name="T71" fmla="*/ 339 h 439"/>
                              <a:gd name="T72" fmla="+- 0 8252 8068"/>
                              <a:gd name="T73" fmla="*/ T72 w 279"/>
                              <a:gd name="T74" fmla="+- 0 339 168"/>
                              <a:gd name="T75" fmla="*/ 339 h 439"/>
                              <a:gd name="T76" fmla="+- 0 8287 8068"/>
                              <a:gd name="T77" fmla="*/ T76 w 279"/>
                              <a:gd name="T78" fmla="+- 0 339 168"/>
                              <a:gd name="T79" fmla="*/ 339 h 439"/>
                              <a:gd name="T80" fmla="+- 0 8322 8068"/>
                              <a:gd name="T81" fmla="*/ T80 w 279"/>
                              <a:gd name="T82" fmla="+- 0 339 168"/>
                              <a:gd name="T83" fmla="*/ 339 h 439"/>
                              <a:gd name="T84" fmla="+- 0 8322 8068"/>
                              <a:gd name="T85" fmla="*/ T84 w 279"/>
                              <a:gd name="T86" fmla="+- 0 361 168"/>
                              <a:gd name="T87" fmla="*/ 361 h 439"/>
                              <a:gd name="T88" fmla="+- 0 8322 8068"/>
                              <a:gd name="T89" fmla="*/ T88 w 279"/>
                              <a:gd name="T90" fmla="+- 0 383 168"/>
                              <a:gd name="T91" fmla="*/ 383 h 439"/>
                              <a:gd name="T92" fmla="+- 0 8322 8068"/>
                              <a:gd name="T93" fmla="*/ T92 w 279"/>
                              <a:gd name="T94" fmla="+- 0 405 168"/>
                              <a:gd name="T95" fmla="*/ 405 h 439"/>
                              <a:gd name="T96" fmla="+- 0 8322 8068"/>
                              <a:gd name="T97" fmla="*/ T96 w 279"/>
                              <a:gd name="T98" fmla="+- 0 428 168"/>
                              <a:gd name="T99" fmla="*/ 428 h 439"/>
                              <a:gd name="T100" fmla="+- 0 8287 8068"/>
                              <a:gd name="T101" fmla="*/ T100 w 279"/>
                              <a:gd name="T102" fmla="+- 0 428 168"/>
                              <a:gd name="T103" fmla="*/ 428 h 439"/>
                              <a:gd name="T104" fmla="+- 0 8252 8068"/>
                              <a:gd name="T105" fmla="*/ T104 w 279"/>
                              <a:gd name="T106" fmla="+- 0 428 168"/>
                              <a:gd name="T107" fmla="*/ 428 h 439"/>
                              <a:gd name="T108" fmla="+- 0 8216 8068"/>
                              <a:gd name="T109" fmla="*/ T108 w 279"/>
                              <a:gd name="T110" fmla="+- 0 428 168"/>
                              <a:gd name="T111" fmla="*/ 428 h 439"/>
                              <a:gd name="T112" fmla="+- 0 8181 8068"/>
                              <a:gd name="T113" fmla="*/ T112 w 279"/>
                              <a:gd name="T114" fmla="+- 0 428 168"/>
                              <a:gd name="T115" fmla="*/ 428 h 439"/>
                              <a:gd name="T116" fmla="+- 0 8181 8068"/>
                              <a:gd name="T117" fmla="*/ T116 w 279"/>
                              <a:gd name="T118" fmla="+- 0 472 168"/>
                              <a:gd name="T119" fmla="*/ 472 h 439"/>
                              <a:gd name="T120" fmla="+- 0 8181 8068"/>
                              <a:gd name="T121" fmla="*/ T120 w 279"/>
                              <a:gd name="T122" fmla="+- 0 517 168"/>
                              <a:gd name="T123" fmla="*/ 517 h 439"/>
                              <a:gd name="T124" fmla="+- 0 8181 8068"/>
                              <a:gd name="T125" fmla="*/ T124 w 279"/>
                              <a:gd name="T126" fmla="+- 0 562 168"/>
                              <a:gd name="T127" fmla="*/ 562 h 439"/>
                              <a:gd name="T128" fmla="+- 0 8181 8068"/>
                              <a:gd name="T129" fmla="*/ T128 w 279"/>
                              <a:gd name="T130" fmla="+- 0 607 168"/>
                              <a:gd name="T131" fmla="*/ 607 h 439"/>
                              <a:gd name="T132" fmla="+- 0 8153 8068"/>
                              <a:gd name="T133" fmla="*/ T132 w 279"/>
                              <a:gd name="T134" fmla="+- 0 607 168"/>
                              <a:gd name="T135" fmla="*/ 607 h 439"/>
                              <a:gd name="T136" fmla="+- 0 8124 8068"/>
                              <a:gd name="T137" fmla="*/ T136 w 279"/>
                              <a:gd name="T138" fmla="+- 0 607 168"/>
                              <a:gd name="T139" fmla="*/ 607 h 439"/>
                              <a:gd name="T140" fmla="+- 0 8096 8068"/>
                              <a:gd name="T141" fmla="*/ T140 w 279"/>
                              <a:gd name="T142" fmla="+- 0 607 168"/>
                              <a:gd name="T143" fmla="*/ 607 h 439"/>
                              <a:gd name="T144" fmla="+- 0 8068 8068"/>
                              <a:gd name="T145" fmla="*/ T144 w 279"/>
                              <a:gd name="T146" fmla="+- 0 607 168"/>
                              <a:gd name="T147" fmla="*/ 607 h 439"/>
                              <a:gd name="T148" fmla="+- 0 8068 8068"/>
                              <a:gd name="T149" fmla="*/ T148 w 279"/>
                              <a:gd name="T150" fmla="+- 0 519 168"/>
                              <a:gd name="T151" fmla="*/ 519 h 439"/>
                              <a:gd name="T152" fmla="+- 0 8068 8068"/>
                              <a:gd name="T153" fmla="*/ T152 w 279"/>
                              <a:gd name="T154" fmla="+- 0 431 168"/>
                              <a:gd name="T155" fmla="*/ 431 h 439"/>
                              <a:gd name="T156" fmla="+- 0 8068 8068"/>
                              <a:gd name="T157" fmla="*/ T156 w 279"/>
                              <a:gd name="T158" fmla="+- 0 344 168"/>
                              <a:gd name="T159" fmla="*/ 344 h 439"/>
                              <a:gd name="T160" fmla="+- 0 8068 8068"/>
                              <a:gd name="T161" fmla="*/ T160 w 279"/>
                              <a:gd name="T162" fmla="+- 0 256 168"/>
                              <a:gd name="T163" fmla="*/ 256 h 439"/>
                              <a:gd name="T164" fmla="+- 0 8068 8068"/>
                              <a:gd name="T165" fmla="*/ T164 w 279"/>
                              <a:gd name="T166" fmla="+- 0 168 168"/>
                              <a:gd name="T167" fmla="*/ 16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9" h="439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139" y="0"/>
                                </a:lnTo>
                                <a:lnTo>
                                  <a:pt x="209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24"/>
                                </a:lnTo>
                                <a:lnTo>
                                  <a:pt x="278" y="47"/>
                                </a:lnTo>
                                <a:lnTo>
                                  <a:pt x="278" y="71"/>
                                </a:lnTo>
                                <a:lnTo>
                                  <a:pt x="278" y="94"/>
                                </a:lnTo>
                                <a:lnTo>
                                  <a:pt x="237" y="94"/>
                                </a:lnTo>
                                <a:lnTo>
                                  <a:pt x="196" y="94"/>
                                </a:lnTo>
                                <a:lnTo>
                                  <a:pt x="154" y="94"/>
                                </a:lnTo>
                                <a:lnTo>
                                  <a:pt x="113" y="94"/>
                                </a:lnTo>
                                <a:lnTo>
                                  <a:pt x="113" y="114"/>
                                </a:lnTo>
                                <a:lnTo>
                                  <a:pt x="113" y="133"/>
                                </a:lnTo>
                                <a:lnTo>
                                  <a:pt x="113" y="152"/>
                                </a:lnTo>
                                <a:lnTo>
                                  <a:pt x="113" y="171"/>
                                </a:lnTo>
                                <a:lnTo>
                                  <a:pt x="148" y="171"/>
                                </a:lnTo>
                                <a:lnTo>
                                  <a:pt x="184" y="171"/>
                                </a:lnTo>
                                <a:lnTo>
                                  <a:pt x="219" y="171"/>
                                </a:lnTo>
                                <a:lnTo>
                                  <a:pt x="254" y="171"/>
                                </a:lnTo>
                                <a:lnTo>
                                  <a:pt x="254" y="193"/>
                                </a:lnTo>
                                <a:lnTo>
                                  <a:pt x="254" y="215"/>
                                </a:lnTo>
                                <a:lnTo>
                                  <a:pt x="254" y="237"/>
                                </a:lnTo>
                                <a:lnTo>
                                  <a:pt x="254" y="260"/>
                                </a:lnTo>
                                <a:lnTo>
                                  <a:pt x="219" y="260"/>
                                </a:lnTo>
                                <a:lnTo>
                                  <a:pt x="184" y="260"/>
                                </a:lnTo>
                                <a:lnTo>
                                  <a:pt x="148" y="260"/>
                                </a:lnTo>
                                <a:lnTo>
                                  <a:pt x="113" y="260"/>
                                </a:lnTo>
                                <a:lnTo>
                                  <a:pt x="113" y="304"/>
                                </a:lnTo>
                                <a:lnTo>
                                  <a:pt x="113" y="349"/>
                                </a:lnTo>
                                <a:lnTo>
                                  <a:pt x="113" y="394"/>
                                </a:lnTo>
                                <a:lnTo>
                                  <a:pt x="113" y="439"/>
                                </a:lnTo>
                                <a:lnTo>
                                  <a:pt x="85" y="439"/>
                                </a:lnTo>
                                <a:lnTo>
                                  <a:pt x="56" y="439"/>
                                </a:lnTo>
                                <a:lnTo>
                                  <a:pt x="28" y="439"/>
                                </a:lnTo>
                                <a:lnTo>
                                  <a:pt x="0" y="439"/>
                                </a:lnTo>
                                <a:lnTo>
                                  <a:pt x="0" y="351"/>
                                </a:lnTo>
                                <a:lnTo>
                                  <a:pt x="0" y="263"/>
                                </a:lnTo>
                                <a:lnTo>
                                  <a:pt x="0" y="176"/>
                                </a:lnTo>
                                <a:lnTo>
                                  <a:pt x="0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274"/>
                            <a:ext cx="319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6" y="274"/>
                            <a:ext cx="223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docshape24"/>
                        <wps:cNvSpPr>
                          <a:spLocks/>
                        </wps:cNvSpPr>
                        <wps:spPr bwMode="auto">
                          <a:xfrm>
                            <a:off x="8974" y="281"/>
                            <a:ext cx="449" cy="325"/>
                          </a:xfrm>
                          <a:custGeom>
                            <a:avLst/>
                            <a:gdLst>
                              <a:gd name="T0" fmla="+- 0 9333 8975"/>
                              <a:gd name="T1" fmla="*/ T0 w 449"/>
                              <a:gd name="T2" fmla="+- 0 282 282"/>
                              <a:gd name="T3" fmla="*/ 282 h 325"/>
                              <a:gd name="T4" fmla="+- 0 9274 8975"/>
                              <a:gd name="T5" fmla="*/ T4 w 449"/>
                              <a:gd name="T6" fmla="+- 0 300 282"/>
                              <a:gd name="T7" fmla="*/ 300 h 325"/>
                              <a:gd name="T8" fmla="+- 0 9241 8975"/>
                              <a:gd name="T9" fmla="*/ T8 w 449"/>
                              <a:gd name="T10" fmla="+- 0 335 282"/>
                              <a:gd name="T11" fmla="*/ 335 h 325"/>
                              <a:gd name="T12" fmla="+- 0 9234 8975"/>
                              <a:gd name="T13" fmla="*/ T12 w 449"/>
                              <a:gd name="T14" fmla="+- 0 323 282"/>
                              <a:gd name="T15" fmla="*/ 323 h 325"/>
                              <a:gd name="T16" fmla="+- 0 9176 8975"/>
                              <a:gd name="T17" fmla="*/ T16 w 449"/>
                              <a:gd name="T18" fmla="+- 0 283 282"/>
                              <a:gd name="T19" fmla="*/ 283 h 325"/>
                              <a:gd name="T20" fmla="+- 0 9161 8975"/>
                              <a:gd name="T21" fmla="*/ T20 w 449"/>
                              <a:gd name="T22" fmla="+- 0 282 282"/>
                              <a:gd name="T23" fmla="*/ 282 h 325"/>
                              <a:gd name="T24" fmla="+- 0 9146 8975"/>
                              <a:gd name="T25" fmla="*/ T24 w 449"/>
                              <a:gd name="T26" fmla="+- 0 283 282"/>
                              <a:gd name="T27" fmla="*/ 283 h 325"/>
                              <a:gd name="T28" fmla="+- 0 9090 8975"/>
                              <a:gd name="T29" fmla="*/ T28 w 449"/>
                              <a:gd name="T30" fmla="+- 0 311 282"/>
                              <a:gd name="T31" fmla="*/ 311 h 325"/>
                              <a:gd name="T32" fmla="+- 0 9069 8975"/>
                              <a:gd name="T33" fmla="*/ T32 w 449"/>
                              <a:gd name="T34" fmla="+- 0 335 282"/>
                              <a:gd name="T35" fmla="*/ 335 h 325"/>
                              <a:gd name="T36" fmla="+- 0 9069 8975"/>
                              <a:gd name="T37" fmla="*/ T36 w 449"/>
                              <a:gd name="T38" fmla="+- 0 289 282"/>
                              <a:gd name="T39" fmla="*/ 289 h 325"/>
                              <a:gd name="T40" fmla="+- 0 8975 8975"/>
                              <a:gd name="T41" fmla="*/ T40 w 449"/>
                              <a:gd name="T42" fmla="+- 0 289 282"/>
                              <a:gd name="T43" fmla="*/ 289 h 325"/>
                              <a:gd name="T44" fmla="+- 0 8975 8975"/>
                              <a:gd name="T45" fmla="*/ T44 w 449"/>
                              <a:gd name="T46" fmla="+- 0 607 282"/>
                              <a:gd name="T47" fmla="*/ 607 h 325"/>
                              <a:gd name="T48" fmla="+- 0 9076 8975"/>
                              <a:gd name="T49" fmla="*/ T48 w 449"/>
                              <a:gd name="T50" fmla="+- 0 607 282"/>
                              <a:gd name="T51" fmla="*/ 607 h 325"/>
                              <a:gd name="T52" fmla="+- 0 9076 8975"/>
                              <a:gd name="T53" fmla="*/ T52 w 449"/>
                              <a:gd name="T54" fmla="+- 0 445 282"/>
                              <a:gd name="T55" fmla="*/ 445 h 325"/>
                              <a:gd name="T56" fmla="+- 0 9077 8975"/>
                              <a:gd name="T57" fmla="*/ T56 w 449"/>
                              <a:gd name="T58" fmla="+- 0 428 282"/>
                              <a:gd name="T59" fmla="*/ 428 h 325"/>
                              <a:gd name="T60" fmla="+- 0 9104 8975"/>
                              <a:gd name="T61" fmla="*/ T60 w 449"/>
                              <a:gd name="T62" fmla="+- 0 377 282"/>
                              <a:gd name="T63" fmla="*/ 377 h 325"/>
                              <a:gd name="T64" fmla="+- 0 9123 8975"/>
                              <a:gd name="T65" fmla="*/ T64 w 449"/>
                              <a:gd name="T66" fmla="+- 0 377 282"/>
                              <a:gd name="T67" fmla="*/ 377 h 325"/>
                              <a:gd name="T68" fmla="+- 0 9148 8975"/>
                              <a:gd name="T69" fmla="*/ T68 w 449"/>
                              <a:gd name="T70" fmla="+- 0 418 282"/>
                              <a:gd name="T71" fmla="*/ 418 h 325"/>
                              <a:gd name="T72" fmla="+- 0 9148 8975"/>
                              <a:gd name="T73" fmla="*/ T72 w 449"/>
                              <a:gd name="T74" fmla="+- 0 607 282"/>
                              <a:gd name="T75" fmla="*/ 607 h 325"/>
                              <a:gd name="T76" fmla="+- 0 9250 8975"/>
                              <a:gd name="T77" fmla="*/ T76 w 449"/>
                              <a:gd name="T78" fmla="+- 0 607 282"/>
                              <a:gd name="T79" fmla="*/ 607 h 325"/>
                              <a:gd name="T80" fmla="+- 0 9250 8975"/>
                              <a:gd name="T81" fmla="*/ T80 w 449"/>
                              <a:gd name="T82" fmla="+- 0 443 282"/>
                              <a:gd name="T83" fmla="*/ 443 h 325"/>
                              <a:gd name="T84" fmla="+- 0 9250 8975"/>
                              <a:gd name="T85" fmla="*/ T84 w 449"/>
                              <a:gd name="T86" fmla="+- 0 427 282"/>
                              <a:gd name="T87" fmla="*/ 427 h 325"/>
                              <a:gd name="T88" fmla="+- 0 9277 8975"/>
                              <a:gd name="T89" fmla="*/ T88 w 449"/>
                              <a:gd name="T90" fmla="+- 0 377 282"/>
                              <a:gd name="T91" fmla="*/ 377 h 325"/>
                              <a:gd name="T92" fmla="+- 0 9299 8975"/>
                              <a:gd name="T93" fmla="*/ T92 w 449"/>
                              <a:gd name="T94" fmla="+- 0 377 282"/>
                              <a:gd name="T95" fmla="*/ 377 h 325"/>
                              <a:gd name="T96" fmla="+- 0 9308 8975"/>
                              <a:gd name="T97" fmla="*/ T96 w 449"/>
                              <a:gd name="T98" fmla="+- 0 383 282"/>
                              <a:gd name="T99" fmla="*/ 383 h 325"/>
                              <a:gd name="T100" fmla="+- 0 9314 8975"/>
                              <a:gd name="T101" fmla="*/ T100 w 449"/>
                              <a:gd name="T102" fmla="+- 0 394 282"/>
                              <a:gd name="T103" fmla="*/ 394 h 325"/>
                              <a:gd name="T104" fmla="+- 0 9319 8975"/>
                              <a:gd name="T105" fmla="*/ T104 w 449"/>
                              <a:gd name="T106" fmla="+- 0 401 282"/>
                              <a:gd name="T107" fmla="*/ 401 h 325"/>
                              <a:gd name="T108" fmla="+- 0 9321 8975"/>
                              <a:gd name="T109" fmla="*/ T108 w 449"/>
                              <a:gd name="T110" fmla="+- 0 411 282"/>
                              <a:gd name="T111" fmla="*/ 411 h 325"/>
                              <a:gd name="T112" fmla="+- 0 9321 8975"/>
                              <a:gd name="T113" fmla="*/ T112 w 449"/>
                              <a:gd name="T114" fmla="+- 0 607 282"/>
                              <a:gd name="T115" fmla="*/ 607 h 325"/>
                              <a:gd name="T116" fmla="+- 0 9423 8975"/>
                              <a:gd name="T117" fmla="*/ T116 w 449"/>
                              <a:gd name="T118" fmla="+- 0 607 282"/>
                              <a:gd name="T119" fmla="*/ 607 h 325"/>
                              <a:gd name="T120" fmla="+- 0 9423 8975"/>
                              <a:gd name="T121" fmla="*/ T120 w 449"/>
                              <a:gd name="T122" fmla="+- 0 407 282"/>
                              <a:gd name="T123" fmla="*/ 407 h 325"/>
                              <a:gd name="T124" fmla="+- 0 9421 8975"/>
                              <a:gd name="T125" fmla="*/ T124 w 449"/>
                              <a:gd name="T126" fmla="+- 0 377 282"/>
                              <a:gd name="T127" fmla="*/ 377 h 325"/>
                              <a:gd name="T128" fmla="+- 0 9399 8975"/>
                              <a:gd name="T129" fmla="*/ T128 w 449"/>
                              <a:gd name="T130" fmla="+- 0 312 282"/>
                              <a:gd name="T131" fmla="*/ 312 h 325"/>
                              <a:gd name="T132" fmla="+- 0 9353 8975"/>
                              <a:gd name="T133" fmla="*/ T132 w 449"/>
                              <a:gd name="T134" fmla="+- 0 284 282"/>
                              <a:gd name="T135" fmla="*/ 284 h 325"/>
                              <a:gd name="T136" fmla="+- 0 9333 8975"/>
                              <a:gd name="T137" fmla="*/ T136 w 449"/>
                              <a:gd name="T138" fmla="+- 0 282 282"/>
                              <a:gd name="T139" fmla="*/ 282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9" h="325">
                                <a:moveTo>
                                  <a:pt x="358" y="0"/>
                                </a:moveTo>
                                <a:lnTo>
                                  <a:pt x="299" y="18"/>
                                </a:lnTo>
                                <a:lnTo>
                                  <a:pt x="266" y="53"/>
                                </a:lnTo>
                                <a:lnTo>
                                  <a:pt x="259" y="41"/>
                                </a:lnTo>
                                <a:lnTo>
                                  <a:pt x="201" y="1"/>
                                </a:lnTo>
                                <a:lnTo>
                                  <a:pt x="186" y="0"/>
                                </a:lnTo>
                                <a:lnTo>
                                  <a:pt x="171" y="1"/>
                                </a:lnTo>
                                <a:lnTo>
                                  <a:pt x="115" y="29"/>
                                </a:lnTo>
                                <a:lnTo>
                                  <a:pt x="94" y="53"/>
                                </a:lnTo>
                                <a:lnTo>
                                  <a:pt x="9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5"/>
                                </a:lnTo>
                                <a:lnTo>
                                  <a:pt x="101" y="325"/>
                                </a:lnTo>
                                <a:lnTo>
                                  <a:pt x="101" y="163"/>
                                </a:lnTo>
                                <a:lnTo>
                                  <a:pt x="102" y="146"/>
                                </a:lnTo>
                                <a:lnTo>
                                  <a:pt x="129" y="95"/>
                                </a:lnTo>
                                <a:lnTo>
                                  <a:pt x="148" y="95"/>
                                </a:lnTo>
                                <a:lnTo>
                                  <a:pt x="173" y="136"/>
                                </a:lnTo>
                                <a:lnTo>
                                  <a:pt x="173" y="325"/>
                                </a:lnTo>
                                <a:lnTo>
                                  <a:pt x="275" y="325"/>
                                </a:lnTo>
                                <a:lnTo>
                                  <a:pt x="275" y="161"/>
                                </a:lnTo>
                                <a:lnTo>
                                  <a:pt x="275" y="145"/>
                                </a:lnTo>
                                <a:lnTo>
                                  <a:pt x="302" y="95"/>
                                </a:lnTo>
                                <a:lnTo>
                                  <a:pt x="324" y="95"/>
                                </a:lnTo>
                                <a:lnTo>
                                  <a:pt x="333" y="101"/>
                                </a:lnTo>
                                <a:lnTo>
                                  <a:pt x="339" y="112"/>
                                </a:lnTo>
                                <a:lnTo>
                                  <a:pt x="344" y="119"/>
                                </a:lnTo>
                                <a:lnTo>
                                  <a:pt x="346" y="129"/>
                                </a:lnTo>
                                <a:lnTo>
                                  <a:pt x="346" y="325"/>
                                </a:lnTo>
                                <a:lnTo>
                                  <a:pt x="448" y="325"/>
                                </a:lnTo>
                                <a:lnTo>
                                  <a:pt x="448" y="125"/>
                                </a:lnTo>
                                <a:lnTo>
                                  <a:pt x="446" y="95"/>
                                </a:lnTo>
                                <a:lnTo>
                                  <a:pt x="424" y="30"/>
                                </a:lnTo>
                                <a:lnTo>
                                  <a:pt x="378" y="2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5"/>
                        <wps:cNvSpPr>
                          <a:spLocks/>
                        </wps:cNvSpPr>
                        <wps:spPr bwMode="auto">
                          <a:xfrm>
                            <a:off x="8974" y="281"/>
                            <a:ext cx="449" cy="325"/>
                          </a:xfrm>
                          <a:custGeom>
                            <a:avLst/>
                            <a:gdLst>
                              <a:gd name="T0" fmla="+- 0 8998 8975"/>
                              <a:gd name="T1" fmla="*/ T0 w 449"/>
                              <a:gd name="T2" fmla="+- 0 289 282"/>
                              <a:gd name="T3" fmla="*/ 289 h 325"/>
                              <a:gd name="T4" fmla="+- 0 9046 8975"/>
                              <a:gd name="T5" fmla="*/ T4 w 449"/>
                              <a:gd name="T6" fmla="+- 0 289 282"/>
                              <a:gd name="T7" fmla="*/ 289 h 325"/>
                              <a:gd name="T8" fmla="+- 0 9069 8975"/>
                              <a:gd name="T9" fmla="*/ T8 w 449"/>
                              <a:gd name="T10" fmla="+- 0 301 282"/>
                              <a:gd name="T11" fmla="*/ 301 h 325"/>
                              <a:gd name="T12" fmla="+- 0 9069 8975"/>
                              <a:gd name="T13" fmla="*/ T12 w 449"/>
                              <a:gd name="T14" fmla="+- 0 324 282"/>
                              <a:gd name="T15" fmla="*/ 324 h 325"/>
                              <a:gd name="T16" fmla="+- 0 9079 8975"/>
                              <a:gd name="T17" fmla="*/ T16 w 449"/>
                              <a:gd name="T18" fmla="+- 0 322 282"/>
                              <a:gd name="T19" fmla="*/ 322 h 325"/>
                              <a:gd name="T20" fmla="+- 0 9161 8975"/>
                              <a:gd name="T21" fmla="*/ T20 w 449"/>
                              <a:gd name="T22" fmla="+- 0 282 282"/>
                              <a:gd name="T23" fmla="*/ 282 h 325"/>
                              <a:gd name="T24" fmla="+- 0 9234 8975"/>
                              <a:gd name="T25" fmla="*/ T24 w 449"/>
                              <a:gd name="T26" fmla="+- 0 323 282"/>
                              <a:gd name="T27" fmla="*/ 323 h 325"/>
                              <a:gd name="T28" fmla="+- 0 9252 8975"/>
                              <a:gd name="T29" fmla="*/ T28 w 449"/>
                              <a:gd name="T30" fmla="+- 0 321 282"/>
                              <a:gd name="T31" fmla="*/ 321 h 325"/>
                              <a:gd name="T32" fmla="+- 0 9333 8975"/>
                              <a:gd name="T33" fmla="*/ T32 w 449"/>
                              <a:gd name="T34" fmla="+- 0 282 282"/>
                              <a:gd name="T35" fmla="*/ 282 h 325"/>
                              <a:gd name="T36" fmla="+- 0 9409 8975"/>
                              <a:gd name="T37" fmla="*/ T36 w 449"/>
                              <a:gd name="T38" fmla="+- 0 330 282"/>
                              <a:gd name="T39" fmla="*/ 330 h 325"/>
                              <a:gd name="T40" fmla="+- 0 9423 8975"/>
                              <a:gd name="T41" fmla="*/ T40 w 449"/>
                              <a:gd name="T42" fmla="+- 0 457 282"/>
                              <a:gd name="T43" fmla="*/ 457 h 325"/>
                              <a:gd name="T44" fmla="+- 0 9423 8975"/>
                              <a:gd name="T45" fmla="*/ T44 w 449"/>
                              <a:gd name="T46" fmla="+- 0 557 282"/>
                              <a:gd name="T47" fmla="*/ 557 h 325"/>
                              <a:gd name="T48" fmla="+- 0 9398 8975"/>
                              <a:gd name="T49" fmla="*/ T48 w 449"/>
                              <a:gd name="T50" fmla="+- 0 607 282"/>
                              <a:gd name="T51" fmla="*/ 607 h 325"/>
                              <a:gd name="T52" fmla="+- 0 9347 8975"/>
                              <a:gd name="T53" fmla="*/ T52 w 449"/>
                              <a:gd name="T54" fmla="+- 0 607 282"/>
                              <a:gd name="T55" fmla="*/ 607 h 325"/>
                              <a:gd name="T56" fmla="+- 0 9321 8975"/>
                              <a:gd name="T57" fmla="*/ T56 w 449"/>
                              <a:gd name="T58" fmla="+- 0 562 282"/>
                              <a:gd name="T59" fmla="*/ 562 h 325"/>
                              <a:gd name="T60" fmla="+- 0 9321 8975"/>
                              <a:gd name="T61" fmla="*/ T60 w 449"/>
                              <a:gd name="T62" fmla="+- 0 471 282"/>
                              <a:gd name="T63" fmla="*/ 471 h 325"/>
                              <a:gd name="T64" fmla="+- 0 9321 8975"/>
                              <a:gd name="T65" fmla="*/ T64 w 449"/>
                              <a:gd name="T66" fmla="+- 0 411 282"/>
                              <a:gd name="T67" fmla="*/ 411 h 325"/>
                              <a:gd name="T68" fmla="+- 0 9314 8975"/>
                              <a:gd name="T69" fmla="*/ T68 w 449"/>
                              <a:gd name="T70" fmla="+- 0 394 282"/>
                              <a:gd name="T71" fmla="*/ 394 h 325"/>
                              <a:gd name="T72" fmla="+- 0 9299 8975"/>
                              <a:gd name="T73" fmla="*/ T72 w 449"/>
                              <a:gd name="T74" fmla="+- 0 377 282"/>
                              <a:gd name="T75" fmla="*/ 377 h 325"/>
                              <a:gd name="T76" fmla="+- 0 9277 8975"/>
                              <a:gd name="T77" fmla="*/ T76 w 449"/>
                              <a:gd name="T78" fmla="+- 0 377 282"/>
                              <a:gd name="T79" fmla="*/ 377 h 325"/>
                              <a:gd name="T80" fmla="+- 0 9250 8975"/>
                              <a:gd name="T81" fmla="*/ T80 w 449"/>
                              <a:gd name="T82" fmla="+- 0 443 282"/>
                              <a:gd name="T83" fmla="*/ 443 h 325"/>
                              <a:gd name="T84" fmla="+- 0 9250 8975"/>
                              <a:gd name="T85" fmla="*/ T84 w 449"/>
                              <a:gd name="T86" fmla="+- 0 525 282"/>
                              <a:gd name="T87" fmla="*/ 525 h 325"/>
                              <a:gd name="T88" fmla="+- 0 9250 8975"/>
                              <a:gd name="T89" fmla="*/ T88 w 449"/>
                              <a:gd name="T90" fmla="+- 0 607 282"/>
                              <a:gd name="T91" fmla="*/ 607 h 325"/>
                              <a:gd name="T92" fmla="+- 0 9199 8975"/>
                              <a:gd name="T93" fmla="*/ T92 w 449"/>
                              <a:gd name="T94" fmla="+- 0 607 282"/>
                              <a:gd name="T95" fmla="*/ 607 h 325"/>
                              <a:gd name="T96" fmla="+- 0 9148 8975"/>
                              <a:gd name="T97" fmla="*/ T96 w 449"/>
                              <a:gd name="T98" fmla="+- 0 607 282"/>
                              <a:gd name="T99" fmla="*/ 607 h 325"/>
                              <a:gd name="T100" fmla="+- 0 9148 8975"/>
                              <a:gd name="T101" fmla="*/ T100 w 449"/>
                              <a:gd name="T102" fmla="+- 0 519 282"/>
                              <a:gd name="T103" fmla="*/ 519 h 325"/>
                              <a:gd name="T104" fmla="+- 0 9148 8975"/>
                              <a:gd name="T105" fmla="*/ T104 w 449"/>
                              <a:gd name="T106" fmla="+- 0 432 282"/>
                              <a:gd name="T107" fmla="*/ 432 h 325"/>
                              <a:gd name="T108" fmla="+- 0 9147 8975"/>
                              <a:gd name="T109" fmla="*/ T108 w 449"/>
                              <a:gd name="T110" fmla="+- 0 409 282"/>
                              <a:gd name="T111" fmla="*/ 409 h 325"/>
                              <a:gd name="T112" fmla="+- 0 9144 8975"/>
                              <a:gd name="T113" fmla="*/ T112 w 449"/>
                              <a:gd name="T114" fmla="+- 0 395 282"/>
                              <a:gd name="T115" fmla="*/ 395 h 325"/>
                              <a:gd name="T116" fmla="+- 0 9135 8975"/>
                              <a:gd name="T117" fmla="*/ T116 w 449"/>
                              <a:gd name="T118" fmla="+- 0 384 282"/>
                              <a:gd name="T119" fmla="*/ 384 h 325"/>
                              <a:gd name="T120" fmla="+- 0 9123 8975"/>
                              <a:gd name="T121" fmla="*/ T120 w 449"/>
                              <a:gd name="T122" fmla="+- 0 377 282"/>
                              <a:gd name="T123" fmla="*/ 377 h 325"/>
                              <a:gd name="T124" fmla="+- 0 9104 8975"/>
                              <a:gd name="T125" fmla="*/ T124 w 449"/>
                              <a:gd name="T126" fmla="+- 0 377 282"/>
                              <a:gd name="T127" fmla="*/ 377 h 325"/>
                              <a:gd name="T128" fmla="+- 0 9076 8975"/>
                              <a:gd name="T129" fmla="*/ T128 w 449"/>
                              <a:gd name="T130" fmla="+- 0 485 282"/>
                              <a:gd name="T131" fmla="*/ 485 h 325"/>
                              <a:gd name="T132" fmla="+- 0 9076 8975"/>
                              <a:gd name="T133" fmla="*/ T132 w 449"/>
                              <a:gd name="T134" fmla="+- 0 566 282"/>
                              <a:gd name="T135" fmla="*/ 566 h 325"/>
                              <a:gd name="T136" fmla="+- 0 9051 8975"/>
                              <a:gd name="T137" fmla="*/ T136 w 449"/>
                              <a:gd name="T138" fmla="+- 0 607 282"/>
                              <a:gd name="T139" fmla="*/ 607 h 325"/>
                              <a:gd name="T140" fmla="+- 0 9000 8975"/>
                              <a:gd name="T141" fmla="*/ T140 w 449"/>
                              <a:gd name="T142" fmla="+- 0 607 282"/>
                              <a:gd name="T143" fmla="*/ 607 h 325"/>
                              <a:gd name="T144" fmla="+- 0 8975 8975"/>
                              <a:gd name="T145" fmla="*/ T144 w 449"/>
                              <a:gd name="T146" fmla="+- 0 527 282"/>
                              <a:gd name="T147" fmla="*/ 527 h 325"/>
                              <a:gd name="T148" fmla="+- 0 8975 8975"/>
                              <a:gd name="T149" fmla="*/ T148 w 449"/>
                              <a:gd name="T150" fmla="+- 0 369 282"/>
                              <a:gd name="T151" fmla="*/ 36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9" h="325">
                                <a:moveTo>
                                  <a:pt x="0" y="7"/>
                                </a:moveTo>
                                <a:lnTo>
                                  <a:pt x="23" y="7"/>
                                </a:lnTo>
                                <a:lnTo>
                                  <a:pt x="47" y="7"/>
                                </a:lnTo>
                                <a:lnTo>
                                  <a:pt x="71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19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3"/>
                                </a:lnTo>
                                <a:lnTo>
                                  <a:pt x="104" y="40"/>
                                </a:lnTo>
                                <a:lnTo>
                                  <a:pt x="158" y="3"/>
                                </a:lnTo>
                                <a:lnTo>
                                  <a:pt x="186" y="0"/>
                                </a:lnTo>
                                <a:lnTo>
                                  <a:pt x="201" y="1"/>
                                </a:lnTo>
                                <a:lnTo>
                                  <a:pt x="259" y="41"/>
                                </a:lnTo>
                                <a:lnTo>
                                  <a:pt x="266" y="53"/>
                                </a:lnTo>
                                <a:lnTo>
                                  <a:pt x="277" y="39"/>
                                </a:lnTo>
                                <a:lnTo>
                                  <a:pt x="331" y="3"/>
                                </a:lnTo>
                                <a:lnTo>
                                  <a:pt x="358" y="0"/>
                                </a:lnTo>
                                <a:lnTo>
                                  <a:pt x="378" y="2"/>
                                </a:lnTo>
                                <a:lnTo>
                                  <a:pt x="434" y="48"/>
                                </a:lnTo>
                                <a:lnTo>
                                  <a:pt x="448" y="125"/>
                                </a:lnTo>
                                <a:lnTo>
                                  <a:pt x="448" y="175"/>
                                </a:lnTo>
                                <a:lnTo>
                                  <a:pt x="448" y="225"/>
                                </a:lnTo>
                                <a:lnTo>
                                  <a:pt x="448" y="275"/>
                                </a:lnTo>
                                <a:lnTo>
                                  <a:pt x="448" y="325"/>
                                </a:lnTo>
                                <a:lnTo>
                                  <a:pt x="423" y="325"/>
                                </a:lnTo>
                                <a:lnTo>
                                  <a:pt x="397" y="325"/>
                                </a:lnTo>
                                <a:lnTo>
                                  <a:pt x="372" y="325"/>
                                </a:lnTo>
                                <a:lnTo>
                                  <a:pt x="346" y="325"/>
                                </a:lnTo>
                                <a:lnTo>
                                  <a:pt x="346" y="280"/>
                                </a:lnTo>
                                <a:lnTo>
                                  <a:pt x="346" y="234"/>
                                </a:lnTo>
                                <a:lnTo>
                                  <a:pt x="346" y="189"/>
                                </a:lnTo>
                                <a:lnTo>
                                  <a:pt x="346" y="144"/>
                                </a:lnTo>
                                <a:lnTo>
                                  <a:pt x="346" y="129"/>
                                </a:lnTo>
                                <a:lnTo>
                                  <a:pt x="344" y="119"/>
                                </a:lnTo>
                                <a:lnTo>
                                  <a:pt x="339" y="112"/>
                                </a:lnTo>
                                <a:lnTo>
                                  <a:pt x="333" y="101"/>
                                </a:lnTo>
                                <a:lnTo>
                                  <a:pt x="324" y="95"/>
                                </a:lnTo>
                                <a:lnTo>
                                  <a:pt x="314" y="95"/>
                                </a:lnTo>
                                <a:lnTo>
                                  <a:pt x="302" y="95"/>
                                </a:lnTo>
                                <a:lnTo>
                                  <a:pt x="293" y="100"/>
                                </a:lnTo>
                                <a:lnTo>
                                  <a:pt x="275" y="161"/>
                                </a:lnTo>
                                <a:lnTo>
                                  <a:pt x="275" y="202"/>
                                </a:lnTo>
                                <a:lnTo>
                                  <a:pt x="275" y="243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25"/>
                                </a:lnTo>
                                <a:lnTo>
                                  <a:pt x="249" y="325"/>
                                </a:lnTo>
                                <a:lnTo>
                                  <a:pt x="224" y="325"/>
                                </a:lnTo>
                                <a:lnTo>
                                  <a:pt x="199" y="325"/>
                                </a:lnTo>
                                <a:lnTo>
                                  <a:pt x="173" y="325"/>
                                </a:lnTo>
                                <a:lnTo>
                                  <a:pt x="173" y="281"/>
                                </a:lnTo>
                                <a:lnTo>
                                  <a:pt x="173" y="237"/>
                                </a:lnTo>
                                <a:lnTo>
                                  <a:pt x="173" y="193"/>
                                </a:lnTo>
                                <a:lnTo>
                                  <a:pt x="173" y="150"/>
                                </a:lnTo>
                                <a:lnTo>
                                  <a:pt x="173" y="136"/>
                                </a:lnTo>
                                <a:lnTo>
                                  <a:pt x="172" y="127"/>
                                </a:lnTo>
                                <a:lnTo>
                                  <a:pt x="171" y="121"/>
                                </a:lnTo>
                                <a:lnTo>
                                  <a:pt x="169" y="113"/>
                                </a:lnTo>
                                <a:lnTo>
                                  <a:pt x="165" y="107"/>
                                </a:lnTo>
                                <a:lnTo>
                                  <a:pt x="160" y="102"/>
                                </a:lnTo>
                                <a:lnTo>
                                  <a:pt x="155" y="97"/>
                                </a:lnTo>
                                <a:lnTo>
                                  <a:pt x="148" y="95"/>
                                </a:lnTo>
                                <a:lnTo>
                                  <a:pt x="141" y="95"/>
                                </a:lnTo>
                                <a:lnTo>
                                  <a:pt x="129" y="95"/>
                                </a:lnTo>
                                <a:lnTo>
                                  <a:pt x="101" y="163"/>
                                </a:lnTo>
                                <a:lnTo>
                                  <a:pt x="101" y="203"/>
                                </a:lnTo>
                                <a:lnTo>
                                  <a:pt x="101" y="244"/>
                                </a:lnTo>
                                <a:lnTo>
                                  <a:pt x="101" y="284"/>
                                </a:lnTo>
                                <a:lnTo>
                                  <a:pt x="101" y="325"/>
                                </a:lnTo>
                                <a:lnTo>
                                  <a:pt x="76" y="325"/>
                                </a:lnTo>
                                <a:lnTo>
                                  <a:pt x="50" y="325"/>
                                </a:lnTo>
                                <a:lnTo>
                                  <a:pt x="25" y="325"/>
                                </a:lnTo>
                                <a:lnTo>
                                  <a:pt x="0" y="325"/>
                                </a:lnTo>
                                <a:lnTo>
                                  <a:pt x="0" y="245"/>
                                </a:lnTo>
                                <a:lnTo>
                                  <a:pt x="0" y="166"/>
                                </a:lnTo>
                                <a:lnTo>
                                  <a:pt x="0" y="87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132" style="position:absolute;margin-left:403pt;margin-top:8.05pt;width:68.5pt;height:23.05pt;z-index:-251651072;mso-wrap-distance-left:0;mso-wrap-distance-right:0;mso-position-horizontal-relative:page" coordsize="1370,461" coordorigin="8060,161" o:spid="_x0000_s1026" w14:anchorId="22932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">
                <v:shape id="docshape20" style="position:absolute;left:8068;top:168;width:279;height:438;visibility:visible;mso-wrap-style:square;v-text-anchor:top" coordsize="279,438" o:spid="_x0000_s1027" fillcolor="black" stroked="f" path="m278,l,,,94r,78l,260,,438r113,l113,260r141,l254,172r-141,l113,94r165,l2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">
                  <v:path arrowok="t" o:connecttype="custom" o:connectlocs="278,168;0,168;0,262;0,340;0,428;0,606;113,606;113,428;254,428;254,340;113,340;113,262;278,262;278,168" o:connectangles="0,0,0,0,0,0,0,0,0,0,0,0,0,0"/>
                </v:shape>
                <v:shape id="docshape21" style="position:absolute;left:8068;top:168;width:279;height:439;visibility:visible;mso-wrap-style:square;v-text-anchor:top" coordsize="279,439" o:spid="_x0000_s1028" filled="f" path="m,l70,r69,l209,r69,l278,24r,23l278,71r,23l237,94r-41,l154,94r-41,l113,114r,19l113,152r,19l148,171r36,l219,171r35,l254,193r,22l254,237r,23l219,260r-35,l148,260r-35,l113,304r,45l113,394r,45l85,439r-29,l28,439,,439,,351,,263,,176,,8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">
                  <v:path arrowok="t" o:connecttype="custom" o:connectlocs="0,168;70,168;139,168;209,168;278,168;278,192;278,215;278,239;278,262;237,262;196,262;154,262;113,262;113,282;113,301;113,320;113,339;148,339;184,339;219,339;254,339;254,361;254,383;254,405;254,428;219,428;184,428;148,428;113,428;113,472;113,517;113,562;113,607;85,607;56,607;28,607;0,607;0,519;0,431;0,344;0,256;0,168" o:connectangles="0,0,0,0,0,0,0,0,0,0,0,0,0,0,0,0,0,0,0,0,0,0,0,0,0,0,0,0,0,0,0,0,0,0,0,0,0,0,0,0,0,0"/>
                </v:shape>
                <v:shape id="docshape22" style="position:absolute;left:8363;top:274;width:319;height:34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">
                  <v:imagedata o:title="" r:id="rId36"/>
                </v:shape>
                <v:shape id="docshape23" style="position:absolute;left:8716;top:274;width:223;height:34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">
                  <v:imagedata o:title="" r:id="rId37"/>
                </v:shape>
                <v:shape id="docshape24" style="position:absolute;left:8974;top:281;width:449;height:325;visibility:visible;mso-wrap-style:square;v-text-anchor:top" coordsize="449,325" o:spid="_x0000_s1031" fillcolor="black" stroked="f" path="m358,l299,18,266,53,259,41,201,1,186,,171,1,115,29,94,53,94,7,,7,,325r101,l101,163r1,-17l129,95r19,l173,136r,189l275,325r,-164l275,145,302,95r22,l333,101r6,11l344,119r2,10l346,325r102,l448,125,446,95,424,30,378,2,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">
                  <v:path arrowok="t" o:connecttype="custom" o:connectlocs="358,282;299,300;266,335;259,323;201,283;186,282;171,283;115,311;94,335;94,289;0,289;0,607;101,607;101,445;102,428;129,377;148,377;173,418;173,607;275,607;275,443;275,427;302,377;324,377;333,383;339,394;344,401;346,411;346,607;448,607;448,407;446,377;424,312;378,284;358,282" o:connectangles="0,0,0,0,0,0,0,0,0,0,0,0,0,0,0,0,0,0,0,0,0,0,0,0,0,0,0,0,0,0,0,0,0,0,0"/>
                </v:shape>
                <v:shape id="docshape25" style="position:absolute;left:8974;top:281;width:449;height:325;visibility:visible;mso-wrap-style:square;v-text-anchor:top" coordsize="449,325" o:spid="_x0000_s1032" filled="f" path="m,7r23,l47,7r24,l94,7r,12l94,30r,12l94,53,104,40,158,3,186,r15,1l259,41r7,12l277,39,331,3,358,r20,2l434,48r14,77l448,175r,50l448,275r,50l423,325r-26,l372,325r-26,l346,280r,-46l346,189r,-45l346,129r-2,-10l339,112r-6,-11l324,95r-10,l302,95r-9,5l275,161r,41l275,243r,41l275,325r-26,l224,325r-25,l173,325r,-44l173,237r,-44l173,150r,-14l172,127r-1,-6l169,113r-4,-6l160,102r-5,-5l148,95r-7,l129,95r-28,68l101,203r,41l101,284r,41l76,325r-26,l25,325,,325,,245,,166,,87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">
                  <v:path arrowok="t" o:connecttype="custom" o:connectlocs="23,289;71,289;94,301;94,324;104,322;186,282;259,323;277,321;358,282;434,330;448,457;448,557;423,607;372,607;346,562;346,471;346,411;339,394;324,377;302,377;275,443;275,525;275,607;224,607;173,607;173,519;173,432;172,409;169,395;160,384;148,377;129,377;101,485;101,566;76,607;25,607;0,527;0,369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A5B6260" w14:textId="24F4DBF0" w:rsidR="009D33BC" w:rsidRDefault="00FF0782" w:rsidP="009D33BC">
      <w:pPr>
        <w:pStyle w:val="BodyText"/>
        <w:spacing w:before="1"/>
        <w:rPr>
          <w:rFonts w:ascii="Georgia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4E2D2D85" wp14:editId="441EA9C8">
                <wp:simplePos x="0" y="0"/>
                <wp:positionH relativeFrom="page">
                  <wp:posOffset>381000</wp:posOffset>
                </wp:positionH>
                <wp:positionV relativeFrom="paragraph">
                  <wp:posOffset>477520</wp:posOffset>
                </wp:positionV>
                <wp:extent cx="6998970" cy="396875"/>
                <wp:effectExtent l="0" t="0" r="11430" b="22225"/>
                <wp:wrapTopAndBottom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396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3A9779" w14:textId="77777777" w:rsidR="009D33BC" w:rsidRDefault="009D33BC" w:rsidP="009D33BC">
                            <w:pPr>
                              <w:spacing w:before="56"/>
                              <w:ind w:left="56"/>
                              <w:rPr>
                                <w:rFonts w:ascii="Broadway"/>
                                <w:sz w:val="32"/>
                              </w:rPr>
                            </w:pPr>
                            <w:r>
                              <w:rPr>
                                <w:rFonts w:ascii="Broadway"/>
                                <w:sz w:val="32"/>
                              </w:rPr>
                              <w:t>Student</w:t>
                            </w:r>
                            <w:r>
                              <w:rPr>
                                <w:rFonts w:ascii="Broadway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roadway"/>
                                <w:sz w:val="32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D2D85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30pt;margin-top:37.6pt;width:551.1pt;height:31.25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" filled="f" strokeweight="1.5pt">
                <v:textbox inset="0,0,0,0">
                  <w:txbxContent>
                    <w:p w14:paraId="223A9779" w14:textId="77777777" w:rsidR="009D33BC" w:rsidRDefault="009D33BC" w:rsidP="009D33BC">
                      <w:pPr>
                        <w:spacing w:before="56"/>
                        <w:ind w:left="56"/>
                        <w:rPr>
                          <w:rFonts w:ascii="Broadway"/>
                          <w:sz w:val="32"/>
                        </w:rPr>
                      </w:pPr>
                      <w:r>
                        <w:rPr>
                          <w:rFonts w:ascii="Broadway"/>
                          <w:sz w:val="32"/>
                        </w:rPr>
                        <w:t>Student</w:t>
                      </w:r>
                      <w:r>
                        <w:rPr>
                          <w:rFonts w:ascii="Broadway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roadway"/>
                          <w:sz w:val="32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D9D18C" w14:textId="7FCB83D1" w:rsidR="009D33BC" w:rsidRDefault="00FF0782" w:rsidP="009D33BC">
      <w:pPr>
        <w:pStyle w:val="BodyText"/>
        <w:spacing w:before="3"/>
        <w:rPr>
          <w:rFonts w:ascii="Georgia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363833E3" wp14:editId="20B8AD63">
                <wp:simplePos x="0" y="0"/>
                <wp:positionH relativeFrom="page">
                  <wp:posOffset>371475</wp:posOffset>
                </wp:positionH>
                <wp:positionV relativeFrom="paragraph">
                  <wp:posOffset>524510</wp:posOffset>
                </wp:positionV>
                <wp:extent cx="7023735" cy="1038860"/>
                <wp:effectExtent l="0" t="0" r="5715" b="889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735" cy="1038860"/>
                          <a:chOff x="588" y="1670"/>
                          <a:chExt cx="7950" cy="1636"/>
                        </a:xfrm>
                      </wpg:grpSpPr>
                      <wps:wsp>
                        <wps:cNvPr id="123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03" y="1684"/>
                            <a:ext cx="7920" cy="16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1755"/>
                            <a:ext cx="2202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547A" w14:textId="77777777" w:rsidR="009D33BC" w:rsidRDefault="009D33BC" w:rsidP="009D33BC">
                              <w:pPr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Major</w:t>
                              </w:r>
                            </w:p>
                            <w:p w14:paraId="648CA9E7" w14:textId="77777777" w:rsidR="009D33BC" w:rsidRDefault="009D33BC" w:rsidP="009D33BC">
                              <w:pPr>
                                <w:spacing w:before="9"/>
                                <w:rPr>
                                  <w:rFonts w:ascii="Broadway"/>
                                </w:rPr>
                              </w:pPr>
                            </w:p>
                            <w:p w14:paraId="035EFE1B" w14:textId="77777777" w:rsidR="009D33BC" w:rsidRDefault="009D33BC" w:rsidP="009D33BC">
                              <w:pPr>
                                <w:tabs>
                                  <w:tab w:val="left" w:pos="502"/>
                                </w:tabs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Instrumental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2149"/>
                            <a:ext cx="152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F2C8A" w14:textId="77777777" w:rsidR="009D33BC" w:rsidRDefault="009D33BC" w:rsidP="009D33BC">
                              <w:pPr>
                                <w:tabs>
                                  <w:tab w:val="left" w:pos="505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Vocal</w:t>
                              </w:r>
                              <w:r>
                                <w:rPr>
                                  <w:rFonts w:ascii="Broadway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2542"/>
                            <a:ext cx="14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4B607" w14:textId="77777777" w:rsidR="009D33BC" w:rsidRDefault="009D33BC" w:rsidP="009D33BC">
                              <w:pPr>
                                <w:tabs>
                                  <w:tab w:val="left" w:pos="546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Dance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2542"/>
                            <a:ext cx="158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8DC54" w14:textId="77777777" w:rsidR="009D33BC" w:rsidRDefault="009D33BC" w:rsidP="009D33BC">
                              <w:pPr>
                                <w:tabs>
                                  <w:tab w:val="left" w:pos="505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Theatre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674" y="2936"/>
                            <a:ext cx="176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14447" w14:textId="77777777" w:rsidR="009D33BC" w:rsidRDefault="009D33BC" w:rsidP="009D33BC">
                              <w:pPr>
                                <w:tabs>
                                  <w:tab w:val="left" w:pos="502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2-D</w:t>
                              </w:r>
                              <w:r>
                                <w:rPr>
                                  <w:rFonts w:ascii="Broadway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Visual</w:t>
                              </w:r>
                              <w:r>
                                <w:rPr>
                                  <w:rFonts w:ascii="Broadway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3903" y="2936"/>
                            <a:ext cx="18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90DFC" w14:textId="77777777" w:rsidR="009D33BC" w:rsidRDefault="009D33BC" w:rsidP="009D33BC">
                              <w:pPr>
                                <w:tabs>
                                  <w:tab w:val="left" w:pos="551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3-D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Visual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6435" y="2936"/>
                            <a:ext cx="199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4C8AB" w14:textId="77777777" w:rsidR="009D33BC" w:rsidRDefault="009D33BC" w:rsidP="009D33BC">
                              <w:pPr>
                                <w:tabs>
                                  <w:tab w:val="left" w:pos="469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Digital</w:t>
                              </w:r>
                              <w:r>
                                <w:rPr>
                                  <w:rFonts w:ascii="Broadway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Media</w:t>
                              </w:r>
                              <w:r>
                                <w:rPr>
                                  <w:rFonts w:ascii="Broadway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833E3" id="Group 122" o:spid="_x0000_s1027" style="position:absolute;margin-left:29.25pt;margin-top:41.3pt;width:553.05pt;height:81.8pt;z-index:-251658235;mso-wrap-distance-left:0;mso-wrap-distance-right:0;mso-position-horizontal-relative:page" coordorigin="588,1670" coordsize="7950,1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">
                <v:rect id="docshape28" o:spid="_x0000_s1028" style="position:absolute;left:603;top:1684;width:7920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" filled="f" strokeweight="1.5pt"/>
                <v:shape id="docshape29" o:spid="_x0000_s1029" type="#_x0000_t202" style="position:absolute;left:674;top:1755;width:2202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4C3547A" w14:textId="77777777" w:rsidR="009D33BC" w:rsidRDefault="009D33BC" w:rsidP="009D33BC">
                        <w:pPr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Major</w:t>
                        </w:r>
                      </w:p>
                      <w:p w14:paraId="648CA9E7" w14:textId="77777777" w:rsidR="009D33BC" w:rsidRDefault="009D33BC" w:rsidP="009D33BC">
                        <w:pPr>
                          <w:spacing w:before="9"/>
                          <w:rPr>
                            <w:rFonts w:ascii="Broadway"/>
                          </w:rPr>
                        </w:pPr>
                      </w:p>
                      <w:p w14:paraId="035EFE1B" w14:textId="77777777" w:rsidR="009D33BC" w:rsidRDefault="009D33BC" w:rsidP="009D33BC">
                        <w:pPr>
                          <w:tabs>
                            <w:tab w:val="left" w:pos="502"/>
                          </w:tabs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Instrumental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Music</w:t>
                        </w:r>
                      </w:p>
                    </w:txbxContent>
                  </v:textbox>
                </v:shape>
                <v:shape id="docshape30" o:spid="_x0000_s1030" type="#_x0000_t202" style="position:absolute;left:3944;top:2149;width:152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36F2C8A" w14:textId="77777777" w:rsidR="009D33BC" w:rsidRDefault="009D33BC" w:rsidP="009D33BC">
                        <w:pPr>
                          <w:tabs>
                            <w:tab w:val="left" w:pos="505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Vocal</w:t>
                        </w:r>
                        <w:r>
                          <w:rPr>
                            <w:rFonts w:ascii="Broadway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Music</w:t>
                        </w:r>
                      </w:p>
                    </w:txbxContent>
                  </v:textbox>
                </v:shape>
                <v:shape id="docshape31" o:spid="_x0000_s1031" type="#_x0000_t202" style="position:absolute;left:674;top:2542;width:14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A74B607" w14:textId="77777777" w:rsidR="009D33BC" w:rsidRDefault="009D33BC" w:rsidP="009D33BC">
                        <w:pPr>
                          <w:tabs>
                            <w:tab w:val="left" w:pos="546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Dance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32" o:spid="_x0000_s1032" type="#_x0000_t202" style="position:absolute;left:3944;top:2542;width:158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5E8DC54" w14:textId="77777777" w:rsidR="009D33BC" w:rsidRDefault="009D33BC" w:rsidP="009D33BC">
                        <w:pPr>
                          <w:tabs>
                            <w:tab w:val="left" w:pos="505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Theatre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33" o:spid="_x0000_s1033" type="#_x0000_t202" style="position:absolute;left:674;top:2936;width:176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EB14447" w14:textId="77777777" w:rsidR="009D33BC" w:rsidRDefault="009D33BC" w:rsidP="009D33BC">
                        <w:pPr>
                          <w:tabs>
                            <w:tab w:val="left" w:pos="502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2-D</w:t>
                        </w:r>
                        <w:r>
                          <w:rPr>
                            <w:rFonts w:ascii="Broadway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Visual</w:t>
                        </w:r>
                        <w:r>
                          <w:rPr>
                            <w:rFonts w:ascii="Broadway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34" o:spid="_x0000_s1034" type="#_x0000_t202" style="position:absolute;left:3903;top:2936;width:180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5A90DFC" w14:textId="77777777" w:rsidR="009D33BC" w:rsidRDefault="009D33BC" w:rsidP="009D33BC">
                        <w:pPr>
                          <w:tabs>
                            <w:tab w:val="left" w:pos="551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3-D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Visual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35" o:spid="_x0000_s1035" type="#_x0000_t202" style="position:absolute;left:6435;top:2936;width:199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5A4C8AB" w14:textId="77777777" w:rsidR="009D33BC" w:rsidRDefault="009D33BC" w:rsidP="009D33BC">
                        <w:pPr>
                          <w:tabs>
                            <w:tab w:val="left" w:pos="469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Digital</w:t>
                        </w:r>
                        <w:r>
                          <w:rPr>
                            <w:rFonts w:ascii="Broadway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Media</w:t>
                        </w:r>
                        <w:r>
                          <w:rPr>
                            <w:rFonts w:ascii="Broadway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48A513" w14:textId="77777777" w:rsidR="009D33BC" w:rsidRDefault="009D33BC" w:rsidP="009D33BC">
      <w:pPr>
        <w:pStyle w:val="BodyText"/>
        <w:spacing w:before="1"/>
        <w:rPr>
          <w:rFonts w:ascii="Georgia"/>
          <w:b/>
          <w:sz w:val="14"/>
        </w:rPr>
      </w:pPr>
    </w:p>
    <w:p w14:paraId="5EF1B31A" w14:textId="48D1863C" w:rsidR="009D33BC" w:rsidRDefault="009D33BC" w:rsidP="009D33BC">
      <w:pPr>
        <w:spacing w:before="64" w:line="290" w:lineRule="auto"/>
        <w:ind w:left="408" w:right="479"/>
        <w:rPr>
          <w:sz w:val="18"/>
        </w:rPr>
      </w:pPr>
      <w:r>
        <w:rPr>
          <w:sz w:val="18"/>
        </w:rPr>
        <w:t>This section is to be filled out by a current teacher, coach or mentor of the applicant.</w:t>
      </w:r>
      <w:r>
        <w:rPr>
          <w:spacing w:val="1"/>
          <w:sz w:val="18"/>
        </w:rPr>
        <w:t xml:space="preserve"> </w:t>
      </w:r>
      <w:r>
        <w:rPr>
          <w:sz w:val="18"/>
        </w:rPr>
        <w:t>Recommending teachers must know the student’s potential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commitment.</w:t>
      </w:r>
      <w:r>
        <w:rPr>
          <w:spacing w:val="3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applicant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submit these</w:t>
      </w:r>
      <w:r>
        <w:rPr>
          <w:spacing w:val="-2"/>
          <w:sz w:val="18"/>
        </w:rPr>
        <w:t xml:space="preserve"> </w:t>
      </w:r>
      <w:r>
        <w:rPr>
          <w:sz w:val="18"/>
        </w:rPr>
        <w:t>completed</w:t>
      </w:r>
      <w:r>
        <w:rPr>
          <w:spacing w:val="-2"/>
          <w:sz w:val="18"/>
        </w:rPr>
        <w:t xml:space="preserve"> </w:t>
      </w:r>
      <w:r>
        <w:rPr>
          <w:sz w:val="18"/>
        </w:rPr>
        <w:t>forms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required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2"/>
          <w:sz w:val="18"/>
        </w:rPr>
        <w:t xml:space="preserve"> </w:t>
      </w:r>
      <w:r>
        <w:rPr>
          <w:sz w:val="18"/>
        </w:rPr>
        <w:t>materials.  And</w:t>
      </w:r>
      <w:r>
        <w:rPr>
          <w:spacing w:val="-1"/>
          <w:sz w:val="18"/>
        </w:rPr>
        <w:t xml:space="preserve"> </w:t>
      </w:r>
      <w:r>
        <w:rPr>
          <w:sz w:val="18"/>
        </w:rPr>
        <w:t>incomplete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appli</w:t>
      </w:r>
      <w:proofErr w:type="spellEnd"/>
      <w:r>
        <w:rPr>
          <w:spacing w:val="-38"/>
          <w:sz w:val="18"/>
        </w:rPr>
        <w:t xml:space="preserve"> </w:t>
      </w:r>
      <w:r>
        <w:rPr>
          <w:sz w:val="18"/>
        </w:rPr>
        <w:t>cation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not be</w:t>
      </w:r>
      <w:r>
        <w:rPr>
          <w:spacing w:val="-1"/>
          <w:sz w:val="18"/>
        </w:rPr>
        <w:t xml:space="preserve"> </w:t>
      </w:r>
      <w:r>
        <w:rPr>
          <w:sz w:val="18"/>
        </w:rPr>
        <w:t>processed.</w:t>
      </w:r>
    </w:p>
    <w:p w14:paraId="7970C72E" w14:textId="77777777" w:rsidR="009D33BC" w:rsidRDefault="009D33BC" w:rsidP="009D33BC">
      <w:pPr>
        <w:pStyle w:val="BodyText"/>
        <w:spacing w:before="8"/>
        <w:rPr>
          <w:sz w:val="14"/>
        </w:rPr>
      </w:pPr>
    </w:p>
    <w:p w14:paraId="76962EA3" w14:textId="211695AA" w:rsidR="009D33BC" w:rsidRDefault="009D33BC" w:rsidP="009D33BC">
      <w:pPr>
        <w:ind w:left="408"/>
        <w:rPr>
          <w:sz w:val="18"/>
        </w:rPr>
      </w:pPr>
      <w:r>
        <w:rPr>
          <w:sz w:val="18"/>
        </w:rPr>
        <w:t>Please</w:t>
      </w:r>
      <w:r>
        <w:rPr>
          <w:spacing w:val="-4"/>
          <w:sz w:val="18"/>
        </w:rPr>
        <w:t xml:space="preserve"> </w:t>
      </w:r>
      <w:r>
        <w:rPr>
          <w:sz w:val="18"/>
        </w:rPr>
        <w:t>check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appropriate</w:t>
      </w:r>
      <w:r>
        <w:rPr>
          <w:spacing w:val="-2"/>
          <w:sz w:val="18"/>
        </w:rPr>
        <w:t xml:space="preserve"> </w:t>
      </w:r>
      <w:r>
        <w:rPr>
          <w:sz w:val="18"/>
        </w:rPr>
        <w:t>description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items.</w:t>
      </w:r>
    </w:p>
    <w:p w14:paraId="7A881806" w14:textId="54DEACE3" w:rsidR="009D33BC" w:rsidRDefault="006653A7" w:rsidP="009D33BC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8" behindDoc="1" locked="0" layoutInCell="1" allowOverlap="1" wp14:anchorId="765F1330" wp14:editId="729E4E61">
                <wp:simplePos x="0" y="0"/>
                <wp:positionH relativeFrom="page">
                  <wp:posOffset>346710</wp:posOffset>
                </wp:positionH>
                <wp:positionV relativeFrom="paragraph">
                  <wp:posOffset>2932430</wp:posOffset>
                </wp:positionV>
                <wp:extent cx="7250430" cy="2468880"/>
                <wp:effectExtent l="0" t="0" r="26670" b="2667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0430" cy="2468880"/>
                          <a:chOff x="592" y="595"/>
                          <a:chExt cx="11250" cy="3656"/>
                        </a:xfrm>
                      </wpg:grpSpPr>
                      <wps:wsp>
                        <wps:cNvPr id="324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92" y="595"/>
                            <a:ext cx="11250" cy="36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72"/>
                        <wps:cNvSpPr>
                          <a:spLocks/>
                        </wps:cNvSpPr>
                        <wps:spPr bwMode="auto">
                          <a:xfrm>
                            <a:off x="662" y="1027"/>
                            <a:ext cx="10800" cy="488"/>
                          </a:xfrm>
                          <a:custGeom>
                            <a:avLst/>
                            <a:gdLst>
                              <a:gd name="T0" fmla="+- 0 11462 662"/>
                              <a:gd name="T1" fmla="*/ T0 w 10800"/>
                              <a:gd name="T2" fmla="+- 0 1503 1028"/>
                              <a:gd name="T3" fmla="*/ 1503 h 488"/>
                              <a:gd name="T4" fmla="+- 0 662 662"/>
                              <a:gd name="T5" fmla="*/ T4 w 10800"/>
                              <a:gd name="T6" fmla="+- 0 1503 1028"/>
                              <a:gd name="T7" fmla="*/ 1503 h 488"/>
                              <a:gd name="T8" fmla="+- 0 662 662"/>
                              <a:gd name="T9" fmla="*/ T8 w 10800"/>
                              <a:gd name="T10" fmla="+- 0 1515 1028"/>
                              <a:gd name="T11" fmla="*/ 1515 h 488"/>
                              <a:gd name="T12" fmla="+- 0 11462 662"/>
                              <a:gd name="T13" fmla="*/ T12 w 10800"/>
                              <a:gd name="T14" fmla="+- 0 1515 1028"/>
                              <a:gd name="T15" fmla="*/ 1515 h 488"/>
                              <a:gd name="T16" fmla="+- 0 11462 662"/>
                              <a:gd name="T17" fmla="*/ T16 w 10800"/>
                              <a:gd name="T18" fmla="+- 0 1503 1028"/>
                              <a:gd name="T19" fmla="*/ 1503 h 488"/>
                              <a:gd name="T20" fmla="+- 0 11462 662"/>
                              <a:gd name="T21" fmla="*/ T20 w 10800"/>
                              <a:gd name="T22" fmla="+- 0 1028 1028"/>
                              <a:gd name="T23" fmla="*/ 1028 h 488"/>
                              <a:gd name="T24" fmla="+- 0 662 662"/>
                              <a:gd name="T25" fmla="*/ T24 w 10800"/>
                              <a:gd name="T26" fmla="+- 0 1028 1028"/>
                              <a:gd name="T27" fmla="*/ 1028 h 488"/>
                              <a:gd name="T28" fmla="+- 0 662 662"/>
                              <a:gd name="T29" fmla="*/ T28 w 10800"/>
                              <a:gd name="T30" fmla="+- 0 1040 1028"/>
                              <a:gd name="T31" fmla="*/ 1040 h 488"/>
                              <a:gd name="T32" fmla="+- 0 11462 662"/>
                              <a:gd name="T33" fmla="*/ T32 w 10800"/>
                              <a:gd name="T34" fmla="+- 0 1040 1028"/>
                              <a:gd name="T35" fmla="*/ 1040 h 488"/>
                              <a:gd name="T36" fmla="+- 0 11462 662"/>
                              <a:gd name="T37" fmla="*/ T36 w 10800"/>
                              <a:gd name="T38" fmla="+- 0 1028 1028"/>
                              <a:gd name="T39" fmla="*/ 102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0" h="488">
                                <a:moveTo>
                                  <a:pt x="1080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487"/>
                                </a:lnTo>
                                <a:lnTo>
                                  <a:pt x="10800" y="487"/>
                                </a:lnTo>
                                <a:lnTo>
                                  <a:pt x="10800" y="475"/>
                                </a:lnTo>
                                <a:close/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800" y="12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799"/>
                            <a:ext cx="30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CE203" w14:textId="77777777" w:rsidR="00140C81" w:rsidRPr="000C2EC9" w:rsidRDefault="00140C81" w:rsidP="00140C81">
                              <w:pPr>
                                <w:tabs>
                                  <w:tab w:val="left" w:pos="10844"/>
                                </w:tabs>
                                <w:spacing w:line="227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Additional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 xml:space="preserve">Comments: 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1817"/>
                            <a:ext cx="10865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ACC67" w14:textId="77777777" w:rsidR="00140C81" w:rsidRPr="000C2EC9" w:rsidRDefault="00140C81" w:rsidP="00140C81">
                              <w:pPr>
                                <w:tabs>
                                  <w:tab w:val="left" w:pos="10844"/>
                                </w:tabs>
                                <w:spacing w:line="231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Recommender’s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Name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40C076CA" w14:textId="77777777" w:rsidR="00140C81" w:rsidRPr="000C2EC9" w:rsidRDefault="00140C81" w:rsidP="00140C81">
                              <w:pPr>
                                <w:spacing w:before="1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</w:p>
                            <w:p w14:paraId="329A0863" w14:textId="77777777" w:rsidR="00140C81" w:rsidRDefault="00140C81" w:rsidP="00140C81">
                              <w:pPr>
                                <w:tabs>
                                  <w:tab w:val="left" w:pos="10844"/>
                                </w:tabs>
                                <w:spacing w:line="240" w:lineRule="exac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pacing w:val="-1"/>
                                  <w:sz w:val="20"/>
                                </w:rPr>
                                <w:t xml:space="preserve">Recommender’s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2731"/>
                            <a:ext cx="222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21555" w14:textId="77777777" w:rsidR="00140C81" w:rsidRPr="000C2EC9" w:rsidRDefault="00140C81" w:rsidP="00140C81">
                              <w:pPr>
                                <w:tabs>
                                  <w:tab w:val="left" w:pos="2204"/>
                                </w:tabs>
                                <w:spacing w:line="227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Date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731"/>
                            <a:ext cx="798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B5349" w14:textId="77777777" w:rsidR="00140C81" w:rsidRPr="000C2EC9" w:rsidRDefault="00140C81" w:rsidP="00140C81">
                              <w:pPr>
                                <w:tabs>
                                  <w:tab w:val="left" w:pos="7964"/>
                                </w:tabs>
                                <w:spacing w:line="227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Email: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3604"/>
                            <a:ext cx="11069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53396" w14:textId="77777777" w:rsidR="00140C81" w:rsidRPr="000C2EC9" w:rsidRDefault="00140C81" w:rsidP="00140C81">
                              <w:pPr>
                                <w:spacing w:line="183" w:lineRule="exact"/>
                                <w:rPr>
                                  <w:rFonts w:ascii="Calibri" w:hAnsi="Calibri" w:cs="Calibri"/>
                                  <w:b/>
                                  <w:sz w:val="18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Please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place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in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sealed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envelope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and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sign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across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the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seal.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37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Student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is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to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turn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them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in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with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their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application.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Or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email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recommendation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letter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to:</w:t>
                              </w:r>
                            </w:p>
                            <w:p w14:paraId="64E8E9B7" w14:textId="5764712B" w:rsidR="00140C81" w:rsidRPr="000C2EC9" w:rsidRDefault="006F506D" w:rsidP="00140C81">
                              <w:pPr>
                                <w:spacing w:before="44" w:line="216" w:lineRule="exact"/>
                                <w:rPr>
                                  <w:rFonts w:ascii="Calibri" w:hAnsi="Calibri" w:cs="Calibri"/>
                                  <w:b/>
                                  <w:sz w:val="18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</w:t>
                              </w:r>
                              <w:hyperlink r:id="rId38" w:history="1">
                                <w:r w:rsidRPr="000C2EC9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18"/>
                                  </w:rPr>
                                  <w:t>iffany.jennings@sarasotacountyschools.net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F1330" id="Group 323" o:spid="_x0000_s1036" style="position:absolute;margin-left:27.3pt;margin-top:230.9pt;width:570.9pt;height:194.4pt;z-index:-251658222;mso-wrap-distance-left:0;mso-wrap-distance-right:0;mso-position-horizontal-relative:page" coordorigin="592,595" coordsize="11250,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">
                <v:rect id="docshape71" o:spid="_x0000_s1037" style="position:absolute;left:592;top:595;width:1125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" filled="f" strokeweight="1.5pt"/>
                <v:shape id="docshape72" o:spid="_x0000_s1038" style="position:absolute;left:662;top:1027;width:10800;height:488;visibility:visible;mso-wrap-style:square;v-text-anchor:top" coordsize="1080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" path="m10800,475l,475r,12l10800,487r,-12xm10800,l,,,12r10800,l10800,xe" fillcolor="black" stroked="f">
                  <v:path arrowok="t" o:connecttype="custom" o:connectlocs="10800,1503;0,1503;0,1515;10800,1515;10800,1503;10800,1028;0,1028;0,1040;10800,1040;10800,1028" o:connectangles="0,0,0,0,0,0,0,0,0,0"/>
                </v:shape>
                <v:shape id="docshape73" o:spid="_x0000_s1039" type="#_x0000_t202" style="position:absolute;left:773;top:799;width:301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067CE203" w14:textId="77777777" w:rsidR="00140C81" w:rsidRPr="000C2EC9" w:rsidRDefault="00140C81" w:rsidP="00140C81">
                        <w:pPr>
                          <w:tabs>
                            <w:tab w:val="left" w:pos="10844"/>
                          </w:tabs>
                          <w:spacing w:line="227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Additional</w:t>
                        </w:r>
                        <w:r w:rsidRPr="000C2EC9">
                          <w:rPr>
                            <w:rFonts w:ascii="Calibri" w:hAnsi="Calibri" w:cs="Calibri"/>
                            <w:spacing w:val="-5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 xml:space="preserve">Comments: </w:t>
                        </w:r>
                        <w:r w:rsidRPr="000C2EC9">
                          <w:rPr>
                            <w:rFonts w:ascii="Calibri" w:hAnsi="Calibri" w:cs="Calibri"/>
                            <w:spacing w:val="1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4" o:spid="_x0000_s1040" type="#_x0000_t202" style="position:absolute;left:662;top:1817;width:10865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E3ACC67" w14:textId="77777777" w:rsidR="00140C81" w:rsidRPr="000C2EC9" w:rsidRDefault="00140C81" w:rsidP="00140C81">
                        <w:pPr>
                          <w:tabs>
                            <w:tab w:val="left" w:pos="10844"/>
                          </w:tabs>
                          <w:spacing w:line="231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Recommender’s</w:t>
                        </w:r>
                        <w:r w:rsidRPr="000C2EC9">
                          <w:rPr>
                            <w:rFonts w:ascii="Calibri" w:hAnsi="Calibri" w:cs="Calibri"/>
                            <w:spacing w:val="-7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Name</w:t>
                        </w:r>
                        <w:r w:rsidRPr="000C2EC9">
                          <w:rPr>
                            <w:rFonts w:ascii="Calibri" w:hAnsi="Calibri" w:cs="Calibri"/>
                            <w:spacing w:val="-1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  <w:p w14:paraId="40C076CA" w14:textId="77777777" w:rsidR="00140C81" w:rsidRPr="000C2EC9" w:rsidRDefault="00140C81" w:rsidP="00140C81">
                        <w:pPr>
                          <w:spacing w:before="1"/>
                          <w:rPr>
                            <w:rFonts w:ascii="Calibri" w:hAnsi="Calibri" w:cs="Calibri"/>
                            <w:sz w:val="20"/>
                          </w:rPr>
                        </w:pPr>
                      </w:p>
                      <w:p w14:paraId="329A0863" w14:textId="77777777" w:rsidR="00140C81" w:rsidRDefault="00140C81" w:rsidP="00140C81">
                        <w:pPr>
                          <w:tabs>
                            <w:tab w:val="left" w:pos="10844"/>
                          </w:tabs>
                          <w:spacing w:line="240" w:lineRule="exact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pacing w:val="-1"/>
                            <w:sz w:val="20"/>
                          </w:rPr>
                          <w:t xml:space="preserve">Recommender’s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Signature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5" o:spid="_x0000_s1041" type="#_x0000_t202" style="position:absolute;left:662;top:2731;width:222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7A321555" w14:textId="77777777" w:rsidR="00140C81" w:rsidRPr="000C2EC9" w:rsidRDefault="00140C81" w:rsidP="00140C81">
                        <w:pPr>
                          <w:tabs>
                            <w:tab w:val="left" w:pos="2204"/>
                          </w:tabs>
                          <w:spacing w:line="227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Date</w:t>
                        </w:r>
                        <w:r w:rsidRPr="000C2EC9">
                          <w:rPr>
                            <w:rFonts w:ascii="Calibri" w:hAnsi="Calibri" w:cs="Calibri"/>
                            <w:spacing w:val="-1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6" o:spid="_x0000_s1042" type="#_x0000_t202" style="position:absolute;left:3542;top:2731;width:798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5C2B5349" w14:textId="77777777" w:rsidR="00140C81" w:rsidRPr="000C2EC9" w:rsidRDefault="00140C81" w:rsidP="00140C81">
                        <w:pPr>
                          <w:tabs>
                            <w:tab w:val="left" w:pos="7964"/>
                          </w:tabs>
                          <w:spacing w:line="227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Email:</w:t>
                        </w:r>
                        <w:r w:rsidRPr="000C2EC9">
                          <w:rPr>
                            <w:rFonts w:ascii="Calibri" w:hAnsi="Calibri" w:cs="Calibri"/>
                            <w:spacing w:val="2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7" o:spid="_x0000_s1043" type="#_x0000_t202" style="position:absolute;left:773;top:3604;width:11069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46953396" w14:textId="77777777" w:rsidR="00140C81" w:rsidRPr="000C2EC9" w:rsidRDefault="00140C81" w:rsidP="00140C81">
                        <w:pPr>
                          <w:spacing w:line="183" w:lineRule="exact"/>
                          <w:rPr>
                            <w:rFonts w:ascii="Calibri" w:hAnsi="Calibri" w:cs="Calibri"/>
                            <w:b/>
                            <w:sz w:val="18"/>
                          </w:rPr>
                        </w:pP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Please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place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in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sealed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envelope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and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sign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across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the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seal.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37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Student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is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to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turn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them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in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with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their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application.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Or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email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recommendation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letter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to:</w:t>
                        </w:r>
                      </w:p>
                      <w:p w14:paraId="64E8E9B7" w14:textId="5764712B" w:rsidR="00140C81" w:rsidRPr="000C2EC9" w:rsidRDefault="006F506D" w:rsidP="00140C81">
                        <w:pPr>
                          <w:spacing w:before="44" w:line="216" w:lineRule="exact"/>
                          <w:rPr>
                            <w:rFonts w:ascii="Calibri" w:hAnsi="Calibri" w:cs="Calibri"/>
                            <w:b/>
                            <w:sz w:val="18"/>
                          </w:rPr>
                        </w:pP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</w:t>
                        </w:r>
                        <w:hyperlink r:id="rId39" w:history="1">
                          <w:r w:rsidRPr="000C2EC9">
                            <w:rPr>
                              <w:rStyle w:val="Hyperlink"/>
                              <w:rFonts w:ascii="Calibri" w:hAnsi="Calibri" w:cs="Calibri"/>
                              <w:b/>
                              <w:sz w:val="18"/>
                            </w:rPr>
                            <w:t>iffany.jennings@sarasotacountyschools.net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pPr w:leftFromText="180" w:rightFromText="180" w:vertAnchor="text" w:horzAnchor="margin" w:tblpX="-180" w:tblpYSpec="top"/>
        <w:tblW w:w="114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4"/>
        <w:gridCol w:w="1735"/>
        <w:gridCol w:w="1735"/>
        <w:gridCol w:w="1735"/>
        <w:gridCol w:w="1735"/>
        <w:gridCol w:w="2346"/>
      </w:tblGrid>
      <w:tr w:rsidR="0077601B" w14:paraId="014B9CB6" w14:textId="77777777" w:rsidTr="00FF0782">
        <w:trPr>
          <w:trHeight w:val="385"/>
        </w:trPr>
        <w:tc>
          <w:tcPr>
            <w:tcW w:w="2144" w:type="dxa"/>
            <w:vMerge w:val="restart"/>
            <w:tcBorders>
              <w:top w:val="nil"/>
              <w:left w:val="nil"/>
            </w:tcBorders>
          </w:tcPr>
          <w:p w14:paraId="71A477BD" w14:textId="77777777" w:rsidR="0077601B" w:rsidRDefault="0077601B" w:rsidP="00FF0782">
            <w:pPr>
              <w:pStyle w:val="TableParagraph"/>
              <w:ind w:left="-270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4D928878" w14:textId="77777777" w:rsidR="0077601B" w:rsidRDefault="0077601B" w:rsidP="00FF0782">
            <w:pPr>
              <w:pStyle w:val="TableParagraph"/>
              <w:spacing w:before="169"/>
              <w:ind w:left="16"/>
              <w:rPr>
                <w:b/>
              </w:rPr>
            </w:pPr>
            <w:r>
              <w:rPr>
                <w:b/>
              </w:rPr>
              <w:t>Unsatisfactory</w:t>
            </w:r>
          </w:p>
        </w:tc>
        <w:tc>
          <w:tcPr>
            <w:tcW w:w="1735" w:type="dxa"/>
            <w:vMerge w:val="restart"/>
          </w:tcPr>
          <w:p w14:paraId="098A3259" w14:textId="77777777" w:rsidR="0077601B" w:rsidRDefault="0077601B" w:rsidP="00FF0782">
            <w:pPr>
              <w:pStyle w:val="TableParagraph"/>
              <w:spacing w:before="169"/>
              <w:ind w:left="15"/>
              <w:rPr>
                <w:b/>
              </w:rPr>
            </w:pPr>
            <w:r>
              <w:rPr>
                <w:b/>
              </w:rPr>
              <w:t>Acceptable</w:t>
            </w:r>
          </w:p>
        </w:tc>
        <w:tc>
          <w:tcPr>
            <w:tcW w:w="1735" w:type="dxa"/>
            <w:tcBorders>
              <w:bottom w:val="nil"/>
            </w:tcBorders>
          </w:tcPr>
          <w:p w14:paraId="15BA3024" w14:textId="368C9329" w:rsidR="0077601B" w:rsidRDefault="0077601B" w:rsidP="00FF0782">
            <w:pPr>
              <w:pStyle w:val="TableParagraph"/>
              <w:spacing w:before="169"/>
              <w:ind w:left="17"/>
              <w:rPr>
                <w:b/>
              </w:rPr>
            </w:pPr>
            <w:r>
              <w:rPr>
                <w:b/>
              </w:rPr>
              <w:t>Above</w:t>
            </w:r>
            <w:r w:rsidR="00FF0782">
              <w:rPr>
                <w:b/>
              </w:rPr>
              <w:t xml:space="preserve"> Average</w:t>
            </w:r>
          </w:p>
        </w:tc>
        <w:tc>
          <w:tcPr>
            <w:tcW w:w="1735" w:type="dxa"/>
            <w:vMerge w:val="restart"/>
          </w:tcPr>
          <w:p w14:paraId="22D58436" w14:textId="77777777" w:rsidR="0077601B" w:rsidRDefault="0077601B" w:rsidP="00FF0782">
            <w:pPr>
              <w:pStyle w:val="TableParagraph"/>
              <w:spacing w:before="169"/>
              <w:ind w:left="16"/>
              <w:rPr>
                <w:b/>
              </w:rPr>
            </w:pPr>
            <w:r>
              <w:rPr>
                <w:b/>
              </w:rPr>
              <w:t>Exceptional</w:t>
            </w:r>
          </w:p>
        </w:tc>
        <w:tc>
          <w:tcPr>
            <w:tcW w:w="2346" w:type="dxa"/>
            <w:tcBorders>
              <w:bottom w:val="nil"/>
            </w:tcBorders>
          </w:tcPr>
          <w:p w14:paraId="743DC8C1" w14:textId="77777777" w:rsidR="0077601B" w:rsidRDefault="0077601B" w:rsidP="00FF0782">
            <w:pPr>
              <w:pStyle w:val="TableParagraph"/>
              <w:spacing w:before="169"/>
              <w:ind w:left="15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Observation</w:t>
            </w:r>
          </w:p>
        </w:tc>
      </w:tr>
      <w:tr w:rsidR="0077601B" w14:paraId="3179760D" w14:textId="77777777" w:rsidTr="00FF0782">
        <w:trPr>
          <w:trHeight w:val="230"/>
        </w:trPr>
        <w:tc>
          <w:tcPr>
            <w:tcW w:w="2144" w:type="dxa"/>
            <w:vMerge/>
            <w:tcBorders>
              <w:top w:val="nil"/>
              <w:left w:val="nil"/>
            </w:tcBorders>
          </w:tcPr>
          <w:p w14:paraId="4CC7AAB0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22EC011A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52F2F53F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nil"/>
            </w:tcBorders>
          </w:tcPr>
          <w:p w14:paraId="4DB75192" w14:textId="24BB807F" w:rsidR="0077601B" w:rsidRDefault="0077601B" w:rsidP="00FF0782">
            <w:pPr>
              <w:pStyle w:val="TableParagraph"/>
              <w:spacing w:before="58" w:line="244" w:lineRule="exact"/>
              <w:ind w:left="17"/>
              <w:rPr>
                <w:b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0CC12628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68E19762" w14:textId="7D96C802" w:rsidR="0077601B" w:rsidRDefault="0077601B" w:rsidP="00FF0782">
            <w:pPr>
              <w:pStyle w:val="TableParagraph"/>
              <w:spacing w:before="58" w:line="244" w:lineRule="exact"/>
              <w:ind w:left="15"/>
              <w:rPr>
                <w:b/>
              </w:rPr>
            </w:pPr>
          </w:p>
        </w:tc>
      </w:tr>
      <w:tr w:rsidR="0077601B" w14:paraId="6FB239FA" w14:textId="77777777" w:rsidTr="00FF0782">
        <w:trPr>
          <w:trHeight w:val="375"/>
        </w:trPr>
        <w:tc>
          <w:tcPr>
            <w:tcW w:w="2144" w:type="dxa"/>
          </w:tcPr>
          <w:p w14:paraId="1BB29655" w14:textId="77777777" w:rsidR="0077601B" w:rsidRDefault="0077601B" w:rsidP="00FF0782">
            <w:pPr>
              <w:pStyle w:val="TableParagraph"/>
              <w:rPr>
                <w:sz w:val="19"/>
              </w:rPr>
            </w:pPr>
          </w:p>
          <w:p w14:paraId="2D3E0AE7" w14:textId="77777777" w:rsidR="0077601B" w:rsidRDefault="0077601B" w:rsidP="00FF0782">
            <w:pPr>
              <w:pStyle w:val="TableParagraph"/>
              <w:spacing w:before="1" w:line="268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Commitment</w:t>
            </w:r>
          </w:p>
        </w:tc>
        <w:tc>
          <w:tcPr>
            <w:tcW w:w="1735" w:type="dxa"/>
          </w:tcPr>
          <w:p w14:paraId="40351975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501E79AA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3C2E58A2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590B0B94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 w14:paraId="17C8069C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01B" w14:paraId="01B2F6E4" w14:textId="77777777" w:rsidTr="00FF0782">
        <w:trPr>
          <w:trHeight w:val="245"/>
        </w:trPr>
        <w:tc>
          <w:tcPr>
            <w:tcW w:w="2144" w:type="dxa"/>
          </w:tcPr>
          <w:p w14:paraId="23672B93" w14:textId="77777777" w:rsidR="0077601B" w:rsidRDefault="0077601B" w:rsidP="00FF0782">
            <w:pPr>
              <w:pStyle w:val="TableParagraph"/>
              <w:spacing w:before="52" w:line="269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Grades</w:t>
            </w:r>
          </w:p>
        </w:tc>
        <w:tc>
          <w:tcPr>
            <w:tcW w:w="1735" w:type="dxa"/>
          </w:tcPr>
          <w:p w14:paraId="47FF74B4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2E2CF01D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0D045065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798CED95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 w14:paraId="2E83647E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01B" w14:paraId="66EBA19B" w14:textId="77777777" w:rsidTr="00FF0782">
        <w:trPr>
          <w:trHeight w:val="309"/>
        </w:trPr>
        <w:tc>
          <w:tcPr>
            <w:tcW w:w="2144" w:type="dxa"/>
          </w:tcPr>
          <w:p w14:paraId="49B63662" w14:textId="77777777" w:rsidR="0077601B" w:rsidRDefault="0077601B" w:rsidP="00FF0782">
            <w:pPr>
              <w:pStyle w:val="TableParagraph"/>
              <w:spacing w:before="145" w:line="266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Attendance</w:t>
            </w:r>
          </w:p>
        </w:tc>
        <w:tc>
          <w:tcPr>
            <w:tcW w:w="1735" w:type="dxa"/>
          </w:tcPr>
          <w:p w14:paraId="6E513839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3CE6E5C2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0109117B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53F05288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 w14:paraId="459B03BF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01B" w14:paraId="709A75D7" w14:textId="77777777" w:rsidTr="00FF0782">
        <w:trPr>
          <w:trHeight w:val="382"/>
        </w:trPr>
        <w:tc>
          <w:tcPr>
            <w:tcW w:w="2144" w:type="dxa"/>
            <w:tcBorders>
              <w:bottom w:val="nil"/>
            </w:tcBorders>
          </w:tcPr>
          <w:p w14:paraId="78A3B4BC" w14:textId="77777777" w:rsidR="0077601B" w:rsidRDefault="0077601B" w:rsidP="00FF0782">
            <w:pPr>
              <w:pStyle w:val="TableParagraph"/>
              <w:spacing w:before="150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</w:p>
        </w:tc>
        <w:tc>
          <w:tcPr>
            <w:tcW w:w="1735" w:type="dxa"/>
            <w:vMerge w:val="restart"/>
          </w:tcPr>
          <w:p w14:paraId="3B59930C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766B0BD9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03B27188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6FBA1EE2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vMerge w:val="restart"/>
          </w:tcPr>
          <w:p w14:paraId="523FB1F2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01B" w14:paraId="06D6243F" w14:textId="77777777" w:rsidTr="00FF0782">
        <w:trPr>
          <w:trHeight w:val="237"/>
        </w:trPr>
        <w:tc>
          <w:tcPr>
            <w:tcW w:w="2144" w:type="dxa"/>
            <w:tcBorders>
              <w:top w:val="nil"/>
            </w:tcBorders>
          </w:tcPr>
          <w:p w14:paraId="70A7ACA4" w14:textId="77777777" w:rsidR="0077601B" w:rsidRDefault="0077601B" w:rsidP="00FF0782">
            <w:pPr>
              <w:pStyle w:val="TableParagraph"/>
              <w:spacing w:before="44" w:line="265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others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14:paraId="6B971360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1DCF3733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3185539B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62E51E00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ABCC4CA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</w:tr>
      <w:tr w:rsidR="0077601B" w14:paraId="734F114B" w14:textId="77777777" w:rsidTr="00FF0782">
        <w:trPr>
          <w:trHeight w:val="310"/>
        </w:trPr>
        <w:tc>
          <w:tcPr>
            <w:tcW w:w="2144" w:type="dxa"/>
          </w:tcPr>
          <w:p w14:paraId="60393477" w14:textId="77777777" w:rsidR="0077601B" w:rsidRDefault="0077601B" w:rsidP="00FF0782">
            <w:pPr>
              <w:pStyle w:val="TableParagraph"/>
              <w:spacing w:before="146" w:line="265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Self-Discipline</w:t>
            </w:r>
          </w:p>
        </w:tc>
        <w:tc>
          <w:tcPr>
            <w:tcW w:w="1735" w:type="dxa"/>
          </w:tcPr>
          <w:p w14:paraId="0D9EA02F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1973F495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107AB2E0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</w:tcPr>
          <w:p w14:paraId="4E2CFE6F" w14:textId="063AF745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</w:tcPr>
          <w:p w14:paraId="2F29D7F8" w14:textId="17B440F8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01B" w14:paraId="1B548816" w14:textId="77777777" w:rsidTr="00FF0782">
        <w:trPr>
          <w:trHeight w:val="380"/>
        </w:trPr>
        <w:tc>
          <w:tcPr>
            <w:tcW w:w="2144" w:type="dxa"/>
            <w:tcBorders>
              <w:bottom w:val="nil"/>
            </w:tcBorders>
          </w:tcPr>
          <w:p w14:paraId="3B576009" w14:textId="77777777" w:rsidR="0077601B" w:rsidRDefault="0077601B" w:rsidP="00FF0782">
            <w:pPr>
              <w:pStyle w:val="TableParagraph"/>
              <w:spacing w:before="148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Completes</w:t>
            </w:r>
          </w:p>
        </w:tc>
        <w:tc>
          <w:tcPr>
            <w:tcW w:w="1735" w:type="dxa"/>
            <w:vMerge w:val="restart"/>
          </w:tcPr>
          <w:p w14:paraId="220C016D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419F895D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20659BAA" w14:textId="7777777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5" w:type="dxa"/>
            <w:vMerge w:val="restart"/>
          </w:tcPr>
          <w:p w14:paraId="75118B4B" w14:textId="4325D327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vMerge w:val="restart"/>
          </w:tcPr>
          <w:p w14:paraId="3D19A17A" w14:textId="6DEA9BAF" w:rsidR="0077601B" w:rsidRDefault="0077601B" w:rsidP="00FF07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7601B" w14:paraId="0BA2D675" w14:textId="77777777" w:rsidTr="00FF0782">
        <w:trPr>
          <w:trHeight w:val="234"/>
        </w:trPr>
        <w:tc>
          <w:tcPr>
            <w:tcW w:w="2144" w:type="dxa"/>
            <w:tcBorders>
              <w:top w:val="nil"/>
            </w:tcBorders>
          </w:tcPr>
          <w:p w14:paraId="14F56167" w14:textId="77777777" w:rsidR="0077601B" w:rsidRDefault="0077601B" w:rsidP="00FF0782">
            <w:pPr>
              <w:pStyle w:val="TableParagraph"/>
              <w:spacing w:before="42" w:line="264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Assignments</w:t>
            </w:r>
          </w:p>
        </w:tc>
        <w:tc>
          <w:tcPr>
            <w:tcW w:w="1735" w:type="dxa"/>
            <w:vMerge/>
            <w:tcBorders>
              <w:top w:val="nil"/>
            </w:tcBorders>
          </w:tcPr>
          <w:p w14:paraId="24A662BE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1E26E0F4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5490A085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 w14:paraId="4B6AEAC7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5FBDB3AD" w14:textId="77777777" w:rsidR="0077601B" w:rsidRDefault="0077601B" w:rsidP="00FF0782">
            <w:pPr>
              <w:rPr>
                <w:sz w:val="2"/>
                <w:szCs w:val="2"/>
              </w:rPr>
            </w:pPr>
          </w:p>
        </w:tc>
      </w:tr>
    </w:tbl>
    <w:p w14:paraId="59C74EAB" w14:textId="71BF9644" w:rsidR="004E6B29" w:rsidRDefault="004E6B29" w:rsidP="004E6B29">
      <w:pPr>
        <w:rPr>
          <w:rFonts w:ascii="Georgia"/>
          <w:sz w:val="24"/>
        </w:rPr>
        <w:sectPr w:rsidR="004E6B29" w:rsidSect="006F506D">
          <w:pgSz w:w="12240" w:h="15840"/>
          <w:pgMar w:top="720" w:right="720" w:bottom="720" w:left="720" w:header="720" w:footer="720" w:gutter="0"/>
          <w:cols w:space="720"/>
          <w:docGrid w:linePitch="258"/>
        </w:sectPr>
      </w:pPr>
    </w:p>
    <w:p w14:paraId="2834F9E8" w14:textId="050C5D6F" w:rsidR="004E6B29" w:rsidRDefault="004E6B29" w:rsidP="00E51DA6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FD2CADD" wp14:editId="67BBE633">
                <wp:extent cx="857250" cy="792480"/>
                <wp:effectExtent l="4445" t="3175" r="5080" b="4445"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792480"/>
                          <a:chOff x="0" y="0"/>
                          <a:chExt cx="1350" cy="1248"/>
                        </a:xfrm>
                      </wpg:grpSpPr>
                      <pic:pic xmlns:pic="http://schemas.openxmlformats.org/drawingml/2006/picture">
                        <pic:nvPicPr>
                          <pic:cNvPr id="27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147"/>
                            <a:ext cx="1136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90" y="90"/>
                            <a:ext cx="1170" cy="1068"/>
                          </a:xfrm>
                          <a:prstGeom prst="rect">
                            <a:avLst/>
                          </a:prstGeom>
                          <a:noFill/>
                          <a:ln w="1143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278" style="width:67.5pt;height:62.4pt;mso-position-horizontal-relative:char;mso-position-vertical-relative:line" coordsize="1350,1248" o:spid="_x0000_s1026" w14:anchorId="40D08AE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">
                <v:shape id="docshape38" style="position:absolute;left:90;top:147;width:1136;height:98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">
                  <v:imagedata o:title="" r:id="rId41"/>
                </v:shape>
                <v:rect id="docshape39" style="position:absolute;left:90;top:90;width:1170;height:1068;visibility:visible;mso-wrap-style:square;v-text-anchor:top" o:spid="_x0000_s1028" filled="f" strokecolor="white" strokeweight="9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"/>
                <w10:anchorlock/>
              </v:group>
            </w:pict>
          </mc:Fallback>
        </mc:AlternateConten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15"/>
          <w:sz w:val="20"/>
        </w:rPr>
        <mc:AlternateContent>
          <mc:Choice Requires="wpg">
            <w:drawing>
              <wp:inline distT="0" distB="0" distL="0" distR="0" wp14:anchorId="04BD6AFD" wp14:editId="1ABDDFC9">
                <wp:extent cx="4672965" cy="591185"/>
                <wp:effectExtent l="2540" t="21590" r="1270" b="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2965" cy="591185"/>
                          <a:chOff x="0" y="0"/>
                          <a:chExt cx="7359" cy="931"/>
                        </a:xfrm>
                      </wpg:grpSpPr>
                      <pic:pic xmlns:pic="http://schemas.openxmlformats.org/drawingml/2006/picture">
                        <pic:nvPicPr>
                          <pic:cNvPr id="274" name="docshape41" descr="NPHS Visual &amp; Performing Arts 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18"/>
                            <a:ext cx="731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docshape42"/>
                        <wps:cNvSpPr>
                          <a:spLocks/>
                        </wps:cNvSpPr>
                        <wps:spPr bwMode="auto">
                          <a:xfrm>
                            <a:off x="12" y="12"/>
                            <a:ext cx="2714" cy="699"/>
                          </a:xfrm>
                          <a:custGeom>
                            <a:avLst/>
                            <a:gdLst>
                              <a:gd name="T0" fmla="+- 0 175 13"/>
                              <a:gd name="T1" fmla="*/ T0 w 2714"/>
                              <a:gd name="T2" fmla="+- 0 174 13"/>
                              <a:gd name="T3" fmla="*/ 174 h 699"/>
                              <a:gd name="T4" fmla="+- 0 246 13"/>
                              <a:gd name="T5" fmla="*/ T4 w 2714"/>
                              <a:gd name="T6" fmla="+- 0 615 13"/>
                              <a:gd name="T7" fmla="*/ 615 h 699"/>
                              <a:gd name="T8" fmla="+- 0 83 13"/>
                              <a:gd name="T9" fmla="*/ T8 w 2714"/>
                              <a:gd name="T10" fmla="+- 0 551 13"/>
                              <a:gd name="T11" fmla="*/ 551 h 699"/>
                              <a:gd name="T12" fmla="+- 0 13 13"/>
                              <a:gd name="T13" fmla="*/ T12 w 2714"/>
                              <a:gd name="T14" fmla="+- 0 108 13"/>
                              <a:gd name="T15" fmla="*/ 108 h 699"/>
                              <a:gd name="T16" fmla="+- 0 501 13"/>
                              <a:gd name="T17" fmla="*/ T16 w 2714"/>
                              <a:gd name="T18" fmla="+- 0 184 13"/>
                              <a:gd name="T19" fmla="*/ 184 h 699"/>
                              <a:gd name="T20" fmla="+- 0 372 13"/>
                              <a:gd name="T21" fmla="*/ T20 w 2714"/>
                              <a:gd name="T22" fmla="+- 0 449 13"/>
                              <a:gd name="T23" fmla="*/ 449 h 699"/>
                              <a:gd name="T24" fmla="+- 0 296 13"/>
                              <a:gd name="T25" fmla="*/ T24 w 2714"/>
                              <a:gd name="T26" fmla="+- 0 277 13"/>
                              <a:gd name="T27" fmla="*/ 277 h 699"/>
                              <a:gd name="T28" fmla="+- 0 429 13"/>
                              <a:gd name="T29" fmla="*/ T28 w 2714"/>
                              <a:gd name="T30" fmla="+- 0 253 13"/>
                              <a:gd name="T31" fmla="*/ 253 h 699"/>
                              <a:gd name="T32" fmla="+- 0 372 13"/>
                              <a:gd name="T33" fmla="*/ T32 w 2714"/>
                              <a:gd name="T34" fmla="+- 0 237 13"/>
                              <a:gd name="T35" fmla="*/ 237 h 699"/>
                              <a:gd name="T36" fmla="+- 0 659 13"/>
                              <a:gd name="T37" fmla="*/ T36 w 2714"/>
                              <a:gd name="T38" fmla="+- 0 260 13"/>
                              <a:gd name="T39" fmla="*/ 260 h 699"/>
                              <a:gd name="T40" fmla="+- 0 776 13"/>
                              <a:gd name="T41" fmla="*/ T40 w 2714"/>
                              <a:gd name="T42" fmla="+- 0 277 13"/>
                              <a:gd name="T43" fmla="*/ 277 h 699"/>
                              <a:gd name="T44" fmla="+- 0 701 13"/>
                              <a:gd name="T45" fmla="*/ T44 w 2714"/>
                              <a:gd name="T46" fmla="+- 0 426 13"/>
                              <a:gd name="T47" fmla="*/ 426 h 699"/>
                              <a:gd name="T48" fmla="+- 0 543 13"/>
                              <a:gd name="T49" fmla="*/ T48 w 2714"/>
                              <a:gd name="T50" fmla="+- 0 615 13"/>
                              <a:gd name="T51" fmla="*/ 615 h 699"/>
                              <a:gd name="T52" fmla="+- 0 886 13"/>
                              <a:gd name="T53" fmla="*/ T52 w 2714"/>
                              <a:gd name="T54" fmla="+- 0 486 13"/>
                              <a:gd name="T55" fmla="*/ 486 h 699"/>
                              <a:gd name="T56" fmla="+- 0 961 13"/>
                              <a:gd name="T57" fmla="*/ T56 w 2714"/>
                              <a:gd name="T58" fmla="+- 0 522 13"/>
                              <a:gd name="T59" fmla="*/ 522 h 699"/>
                              <a:gd name="T60" fmla="+- 0 844 13"/>
                              <a:gd name="T61" fmla="*/ T60 w 2714"/>
                              <a:gd name="T62" fmla="+- 0 341 13"/>
                              <a:gd name="T63" fmla="*/ 341 h 699"/>
                              <a:gd name="T64" fmla="+- 0 878 13"/>
                              <a:gd name="T65" fmla="*/ T64 w 2714"/>
                              <a:gd name="T66" fmla="+- 0 27 13"/>
                              <a:gd name="T67" fmla="*/ 27 h 699"/>
                              <a:gd name="T68" fmla="+- 0 991 13"/>
                              <a:gd name="T69" fmla="*/ T68 w 2714"/>
                              <a:gd name="T70" fmla="+- 0 220 13"/>
                              <a:gd name="T71" fmla="*/ 220 h 699"/>
                              <a:gd name="T72" fmla="+- 0 895 13"/>
                              <a:gd name="T73" fmla="*/ T72 w 2714"/>
                              <a:gd name="T74" fmla="+- 0 164 13"/>
                              <a:gd name="T75" fmla="*/ 164 h 699"/>
                              <a:gd name="T76" fmla="+- 0 1004 13"/>
                              <a:gd name="T77" fmla="*/ T76 w 2714"/>
                              <a:gd name="T78" fmla="+- 0 321 13"/>
                              <a:gd name="T79" fmla="*/ 321 h 699"/>
                              <a:gd name="T80" fmla="+- 0 1006 13"/>
                              <a:gd name="T81" fmla="*/ T80 w 2714"/>
                              <a:gd name="T82" fmla="+- 0 647 13"/>
                              <a:gd name="T83" fmla="*/ 647 h 699"/>
                              <a:gd name="T84" fmla="+- 0 816 13"/>
                              <a:gd name="T85" fmla="*/ T84 w 2714"/>
                              <a:gd name="T86" fmla="+- 0 525 13"/>
                              <a:gd name="T87" fmla="*/ 525 h 699"/>
                              <a:gd name="T88" fmla="+- 0 1305 13"/>
                              <a:gd name="T89" fmla="*/ T88 w 2714"/>
                              <a:gd name="T90" fmla="+- 0 429 13"/>
                              <a:gd name="T91" fmla="*/ 429 h 699"/>
                              <a:gd name="T92" fmla="+- 0 1387 13"/>
                              <a:gd name="T93" fmla="*/ T92 w 2714"/>
                              <a:gd name="T94" fmla="+- 0 324 13"/>
                              <a:gd name="T95" fmla="*/ 324 h 699"/>
                              <a:gd name="T96" fmla="+- 0 1214 13"/>
                              <a:gd name="T97" fmla="*/ T96 w 2714"/>
                              <a:gd name="T98" fmla="+- 0 399 13"/>
                              <a:gd name="T99" fmla="*/ 399 h 699"/>
                              <a:gd name="T100" fmla="+- 0 1523 13"/>
                              <a:gd name="T101" fmla="*/ T100 w 2714"/>
                              <a:gd name="T102" fmla="+- 0 120 13"/>
                              <a:gd name="T103" fmla="*/ 120 h 699"/>
                              <a:gd name="T104" fmla="+- 0 1506 13"/>
                              <a:gd name="T105" fmla="*/ T104 w 2714"/>
                              <a:gd name="T106" fmla="+- 0 210 13"/>
                              <a:gd name="T107" fmla="*/ 210 h 699"/>
                              <a:gd name="T108" fmla="+- 0 1455 13"/>
                              <a:gd name="T109" fmla="*/ T108 w 2714"/>
                              <a:gd name="T110" fmla="+- 0 536 13"/>
                              <a:gd name="T111" fmla="*/ 536 h 699"/>
                              <a:gd name="T112" fmla="+- 0 1633 13"/>
                              <a:gd name="T113" fmla="*/ T112 w 2714"/>
                              <a:gd name="T114" fmla="+- 0 593 13"/>
                              <a:gd name="T115" fmla="*/ 593 h 699"/>
                              <a:gd name="T116" fmla="+- 0 1669 13"/>
                              <a:gd name="T117" fmla="*/ T116 w 2714"/>
                              <a:gd name="T118" fmla="+- 0 526 13"/>
                              <a:gd name="T119" fmla="*/ 526 h 699"/>
                              <a:gd name="T120" fmla="+- 0 1562 13"/>
                              <a:gd name="T121" fmla="*/ T120 w 2714"/>
                              <a:gd name="T122" fmla="+- 0 373 13"/>
                              <a:gd name="T123" fmla="*/ 373 h 699"/>
                              <a:gd name="T124" fmla="+- 0 1648 13"/>
                              <a:gd name="T125" fmla="*/ T124 w 2714"/>
                              <a:gd name="T126" fmla="+- 0 199 13"/>
                              <a:gd name="T127" fmla="*/ 199 h 699"/>
                              <a:gd name="T128" fmla="+- 0 1720 13"/>
                              <a:gd name="T129" fmla="*/ T128 w 2714"/>
                              <a:gd name="T130" fmla="+- 0 334 13"/>
                              <a:gd name="T131" fmla="*/ 334 h 699"/>
                              <a:gd name="T132" fmla="+- 0 1624 13"/>
                              <a:gd name="T133" fmla="*/ T132 w 2714"/>
                              <a:gd name="T134" fmla="+- 0 317 13"/>
                              <a:gd name="T135" fmla="*/ 317 h 699"/>
                              <a:gd name="T136" fmla="+- 0 1716 13"/>
                              <a:gd name="T137" fmla="*/ T136 w 2714"/>
                              <a:gd name="T138" fmla="+- 0 420 13"/>
                              <a:gd name="T139" fmla="*/ 420 h 699"/>
                              <a:gd name="T140" fmla="+- 0 1721 13"/>
                              <a:gd name="T141" fmla="*/ T140 w 2714"/>
                              <a:gd name="T142" fmla="+- 0 659 13"/>
                              <a:gd name="T143" fmla="*/ 659 h 699"/>
                              <a:gd name="T144" fmla="+- 0 1558 13"/>
                              <a:gd name="T145" fmla="*/ T144 w 2714"/>
                              <a:gd name="T146" fmla="+- 0 597 13"/>
                              <a:gd name="T147" fmla="*/ 597 h 699"/>
                              <a:gd name="T148" fmla="+- 0 1876 13"/>
                              <a:gd name="T149" fmla="*/ T148 w 2714"/>
                              <a:gd name="T150" fmla="+- 0 677 13"/>
                              <a:gd name="T151" fmla="*/ 677 h 699"/>
                              <a:gd name="T152" fmla="+- 0 1774 13"/>
                              <a:gd name="T153" fmla="*/ T152 w 2714"/>
                              <a:gd name="T154" fmla="+- 0 522 13"/>
                              <a:gd name="T155" fmla="*/ 522 h 699"/>
                              <a:gd name="T156" fmla="+- 0 1843 13"/>
                              <a:gd name="T157" fmla="*/ T156 w 2714"/>
                              <a:gd name="T158" fmla="+- 0 500 13"/>
                              <a:gd name="T159" fmla="*/ 500 h 699"/>
                              <a:gd name="T160" fmla="+- 0 1893 13"/>
                              <a:gd name="T161" fmla="*/ T160 w 2714"/>
                              <a:gd name="T162" fmla="+- 0 446 13"/>
                              <a:gd name="T163" fmla="*/ 446 h 699"/>
                              <a:gd name="T164" fmla="+- 0 1961 13"/>
                              <a:gd name="T165" fmla="*/ T164 w 2714"/>
                              <a:gd name="T166" fmla="+- 0 618 13"/>
                              <a:gd name="T167" fmla="*/ 618 h 699"/>
                              <a:gd name="T168" fmla="+- 0 2024 13"/>
                              <a:gd name="T169" fmla="*/ T168 w 2714"/>
                              <a:gd name="T170" fmla="+- 0 239 13"/>
                              <a:gd name="T171" fmla="*/ 239 h 699"/>
                              <a:gd name="T172" fmla="+- 0 2157 13"/>
                              <a:gd name="T173" fmla="*/ T172 w 2714"/>
                              <a:gd name="T174" fmla="+- 0 223 13"/>
                              <a:gd name="T175" fmla="*/ 223 h 699"/>
                              <a:gd name="T176" fmla="+- 0 2189 13"/>
                              <a:gd name="T177" fmla="*/ T176 w 2714"/>
                              <a:gd name="T178" fmla="+- 0 541 13"/>
                              <a:gd name="T179" fmla="*/ 541 h 699"/>
                              <a:gd name="T180" fmla="+- 0 2134 13"/>
                              <a:gd name="T181" fmla="*/ T180 w 2714"/>
                              <a:gd name="T182" fmla="+- 0 699 13"/>
                              <a:gd name="T183" fmla="*/ 699 h 699"/>
                              <a:gd name="T184" fmla="+- 0 2070 13"/>
                              <a:gd name="T185" fmla="*/ T184 w 2714"/>
                              <a:gd name="T186" fmla="+- 0 709 13"/>
                              <a:gd name="T187" fmla="*/ 709 h 699"/>
                              <a:gd name="T188" fmla="+- 0 2006 13"/>
                              <a:gd name="T189" fmla="*/ T188 w 2714"/>
                              <a:gd name="T190" fmla="+- 0 478 13"/>
                              <a:gd name="T191" fmla="*/ 478 h 699"/>
                              <a:gd name="T192" fmla="+- 0 2121 13"/>
                              <a:gd name="T193" fmla="*/ T192 w 2714"/>
                              <a:gd name="T194" fmla="+- 0 343 13"/>
                              <a:gd name="T195" fmla="*/ 343 h 699"/>
                              <a:gd name="T196" fmla="+- 0 2123 13"/>
                              <a:gd name="T197" fmla="*/ T196 w 2714"/>
                              <a:gd name="T198" fmla="+- 0 467 13"/>
                              <a:gd name="T199" fmla="*/ 467 h 699"/>
                              <a:gd name="T200" fmla="+- 0 2071 13"/>
                              <a:gd name="T201" fmla="*/ T200 w 2714"/>
                              <a:gd name="T202" fmla="+- 0 602 13"/>
                              <a:gd name="T203" fmla="*/ 602 h 699"/>
                              <a:gd name="T204" fmla="+- 0 2123 13"/>
                              <a:gd name="T205" fmla="*/ T204 w 2714"/>
                              <a:gd name="T206" fmla="+- 0 487 13"/>
                              <a:gd name="T207" fmla="*/ 487 h 699"/>
                              <a:gd name="T208" fmla="+- 0 2300 13"/>
                              <a:gd name="T209" fmla="*/ T208 w 2714"/>
                              <a:gd name="T210" fmla="+- 0 530 13"/>
                              <a:gd name="T211" fmla="*/ 530 h 699"/>
                              <a:gd name="T212" fmla="+- 0 2232 13"/>
                              <a:gd name="T213" fmla="*/ T212 w 2714"/>
                              <a:gd name="T214" fmla="+- 0 108 13"/>
                              <a:gd name="T215" fmla="*/ 108 h 699"/>
                              <a:gd name="T216" fmla="+- 0 2692 13"/>
                              <a:gd name="T217" fmla="*/ T216 w 2714"/>
                              <a:gd name="T218" fmla="+- 0 510 13"/>
                              <a:gd name="T219" fmla="*/ 510 h 699"/>
                              <a:gd name="T220" fmla="+- 0 2683 13"/>
                              <a:gd name="T221" fmla="*/ T220 w 2714"/>
                              <a:gd name="T222" fmla="+- 0 701 13"/>
                              <a:gd name="T223" fmla="*/ 701 h 699"/>
                              <a:gd name="T224" fmla="+- 0 2558 13"/>
                              <a:gd name="T225" fmla="*/ T224 w 2714"/>
                              <a:gd name="T226" fmla="+- 0 710 13"/>
                              <a:gd name="T227" fmla="*/ 710 h 699"/>
                              <a:gd name="T228" fmla="+- 0 2484 13"/>
                              <a:gd name="T229" fmla="*/ T228 w 2714"/>
                              <a:gd name="T230" fmla="+- 0 384 13"/>
                              <a:gd name="T231" fmla="*/ 384 h 699"/>
                              <a:gd name="T232" fmla="+- 0 2503 13"/>
                              <a:gd name="T233" fmla="*/ T232 w 2714"/>
                              <a:gd name="T234" fmla="+- 0 112 13"/>
                              <a:gd name="T235" fmla="*/ 112 h 699"/>
                              <a:gd name="T236" fmla="+- 0 2657 13"/>
                              <a:gd name="T237" fmla="*/ T236 w 2714"/>
                              <a:gd name="T238" fmla="+- 0 133 13"/>
                              <a:gd name="T239" fmla="*/ 133 h 699"/>
                              <a:gd name="T240" fmla="+- 0 2608 13"/>
                              <a:gd name="T241" fmla="*/ T240 w 2714"/>
                              <a:gd name="T242" fmla="+- 0 340 13"/>
                              <a:gd name="T243" fmla="*/ 340 h 699"/>
                              <a:gd name="T244" fmla="+- 0 2597 13"/>
                              <a:gd name="T245" fmla="*/ T244 w 2714"/>
                              <a:gd name="T246" fmla="+- 0 209 13"/>
                              <a:gd name="T247" fmla="*/ 209 h 699"/>
                              <a:gd name="T248" fmla="+- 0 2564 13"/>
                              <a:gd name="T249" fmla="*/ T248 w 2714"/>
                              <a:gd name="T250" fmla="+- 0 130 13"/>
                              <a:gd name="T251" fmla="*/ 130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14" h="699">
                                <a:moveTo>
                                  <a:pt x="0" y="11"/>
                                </a:moveTo>
                                <a:lnTo>
                                  <a:pt x="17" y="11"/>
                                </a:lnTo>
                                <a:lnTo>
                                  <a:pt x="35" y="11"/>
                                </a:lnTo>
                                <a:lnTo>
                                  <a:pt x="52" y="11"/>
                                </a:lnTo>
                                <a:lnTo>
                                  <a:pt x="70" y="11"/>
                                </a:lnTo>
                                <a:lnTo>
                                  <a:pt x="88" y="86"/>
                                </a:lnTo>
                                <a:lnTo>
                                  <a:pt x="107" y="161"/>
                                </a:lnTo>
                                <a:lnTo>
                                  <a:pt x="125" y="235"/>
                                </a:lnTo>
                                <a:lnTo>
                                  <a:pt x="144" y="310"/>
                                </a:lnTo>
                                <a:lnTo>
                                  <a:pt x="162" y="385"/>
                                </a:lnTo>
                                <a:lnTo>
                                  <a:pt x="162" y="310"/>
                                </a:lnTo>
                                <a:lnTo>
                                  <a:pt x="162" y="235"/>
                                </a:lnTo>
                                <a:lnTo>
                                  <a:pt x="162" y="161"/>
                                </a:lnTo>
                                <a:lnTo>
                                  <a:pt x="162" y="86"/>
                                </a:lnTo>
                                <a:lnTo>
                                  <a:pt x="162" y="11"/>
                                </a:lnTo>
                                <a:lnTo>
                                  <a:pt x="180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3" y="11"/>
                                </a:lnTo>
                                <a:lnTo>
                                  <a:pt x="233" y="95"/>
                                </a:lnTo>
                                <a:lnTo>
                                  <a:pt x="233" y="180"/>
                                </a:lnTo>
                                <a:lnTo>
                                  <a:pt x="233" y="264"/>
                                </a:lnTo>
                                <a:lnTo>
                                  <a:pt x="233" y="349"/>
                                </a:lnTo>
                                <a:lnTo>
                                  <a:pt x="233" y="433"/>
                                </a:lnTo>
                                <a:lnTo>
                                  <a:pt x="233" y="517"/>
                                </a:lnTo>
                                <a:lnTo>
                                  <a:pt x="233" y="602"/>
                                </a:lnTo>
                                <a:lnTo>
                                  <a:pt x="233" y="686"/>
                                </a:lnTo>
                                <a:lnTo>
                                  <a:pt x="215" y="686"/>
                                </a:lnTo>
                                <a:lnTo>
                                  <a:pt x="197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62" y="686"/>
                                </a:lnTo>
                                <a:lnTo>
                                  <a:pt x="144" y="612"/>
                                </a:lnTo>
                                <a:lnTo>
                                  <a:pt x="125" y="538"/>
                                </a:lnTo>
                                <a:lnTo>
                                  <a:pt x="107" y="464"/>
                                </a:lnTo>
                                <a:lnTo>
                                  <a:pt x="88" y="390"/>
                                </a:lnTo>
                                <a:lnTo>
                                  <a:pt x="70" y="316"/>
                                </a:lnTo>
                                <a:lnTo>
                                  <a:pt x="70" y="390"/>
                                </a:lnTo>
                                <a:lnTo>
                                  <a:pt x="70" y="464"/>
                                </a:lnTo>
                                <a:lnTo>
                                  <a:pt x="70" y="538"/>
                                </a:lnTo>
                                <a:lnTo>
                                  <a:pt x="70" y="612"/>
                                </a:lnTo>
                                <a:lnTo>
                                  <a:pt x="70" y="686"/>
                                </a:lnTo>
                                <a:lnTo>
                                  <a:pt x="53" y="686"/>
                                </a:lnTo>
                                <a:lnTo>
                                  <a:pt x="35" y="686"/>
                                </a:lnTo>
                                <a:lnTo>
                                  <a:pt x="17" y="686"/>
                                </a:lnTo>
                                <a:lnTo>
                                  <a:pt x="0" y="686"/>
                                </a:lnTo>
                                <a:lnTo>
                                  <a:pt x="0" y="602"/>
                                </a:lnTo>
                                <a:lnTo>
                                  <a:pt x="0" y="517"/>
                                </a:lnTo>
                                <a:lnTo>
                                  <a:pt x="0" y="433"/>
                                </a:lnTo>
                                <a:lnTo>
                                  <a:pt x="0" y="349"/>
                                </a:lnTo>
                                <a:lnTo>
                                  <a:pt x="0" y="264"/>
                                </a:lnTo>
                                <a:lnTo>
                                  <a:pt x="0" y="180"/>
                                </a:lnTo>
                                <a:lnTo>
                                  <a:pt x="0" y="9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3" y="11"/>
                                </a:moveTo>
                                <a:lnTo>
                                  <a:pt x="314" y="11"/>
                                </a:lnTo>
                                <a:lnTo>
                                  <a:pt x="345" y="11"/>
                                </a:lnTo>
                                <a:lnTo>
                                  <a:pt x="377" y="11"/>
                                </a:lnTo>
                                <a:lnTo>
                                  <a:pt x="408" y="11"/>
                                </a:lnTo>
                                <a:lnTo>
                                  <a:pt x="427" y="14"/>
                                </a:lnTo>
                                <a:lnTo>
                                  <a:pt x="444" y="25"/>
                                </a:lnTo>
                                <a:lnTo>
                                  <a:pt x="458" y="41"/>
                                </a:lnTo>
                                <a:lnTo>
                                  <a:pt x="470" y="65"/>
                                </a:lnTo>
                                <a:lnTo>
                                  <a:pt x="478" y="95"/>
                                </a:lnTo>
                                <a:lnTo>
                                  <a:pt x="485" y="130"/>
                                </a:lnTo>
                                <a:lnTo>
                                  <a:pt x="488" y="171"/>
                                </a:lnTo>
                                <a:lnTo>
                                  <a:pt x="490" y="218"/>
                                </a:lnTo>
                                <a:lnTo>
                                  <a:pt x="488" y="267"/>
                                </a:lnTo>
                                <a:lnTo>
                                  <a:pt x="484" y="309"/>
                                </a:lnTo>
                                <a:lnTo>
                                  <a:pt x="477" y="346"/>
                                </a:lnTo>
                                <a:lnTo>
                                  <a:pt x="468" y="378"/>
                                </a:lnTo>
                                <a:lnTo>
                                  <a:pt x="455" y="403"/>
                                </a:lnTo>
                                <a:lnTo>
                                  <a:pt x="440" y="421"/>
                                </a:lnTo>
                                <a:lnTo>
                                  <a:pt x="421" y="432"/>
                                </a:lnTo>
                                <a:lnTo>
                                  <a:pt x="400" y="436"/>
                                </a:lnTo>
                                <a:lnTo>
                                  <a:pt x="389" y="436"/>
                                </a:lnTo>
                                <a:lnTo>
                                  <a:pt x="379" y="436"/>
                                </a:lnTo>
                                <a:lnTo>
                                  <a:pt x="369" y="436"/>
                                </a:lnTo>
                                <a:lnTo>
                                  <a:pt x="359" y="436"/>
                                </a:lnTo>
                                <a:lnTo>
                                  <a:pt x="359" y="498"/>
                                </a:lnTo>
                                <a:lnTo>
                                  <a:pt x="359" y="561"/>
                                </a:lnTo>
                                <a:lnTo>
                                  <a:pt x="359" y="624"/>
                                </a:lnTo>
                                <a:lnTo>
                                  <a:pt x="359" y="686"/>
                                </a:lnTo>
                                <a:lnTo>
                                  <a:pt x="340" y="686"/>
                                </a:lnTo>
                                <a:lnTo>
                                  <a:pt x="321" y="686"/>
                                </a:lnTo>
                                <a:lnTo>
                                  <a:pt x="302" y="686"/>
                                </a:lnTo>
                                <a:lnTo>
                                  <a:pt x="283" y="686"/>
                                </a:lnTo>
                                <a:lnTo>
                                  <a:pt x="283" y="602"/>
                                </a:lnTo>
                                <a:lnTo>
                                  <a:pt x="283" y="517"/>
                                </a:lnTo>
                                <a:lnTo>
                                  <a:pt x="283" y="433"/>
                                </a:lnTo>
                                <a:lnTo>
                                  <a:pt x="283" y="349"/>
                                </a:lnTo>
                                <a:lnTo>
                                  <a:pt x="283" y="264"/>
                                </a:lnTo>
                                <a:lnTo>
                                  <a:pt x="283" y="180"/>
                                </a:lnTo>
                                <a:lnTo>
                                  <a:pt x="283" y="95"/>
                                </a:lnTo>
                                <a:lnTo>
                                  <a:pt x="283" y="11"/>
                                </a:lnTo>
                                <a:close/>
                                <a:moveTo>
                                  <a:pt x="359" y="299"/>
                                </a:moveTo>
                                <a:lnTo>
                                  <a:pt x="365" y="299"/>
                                </a:lnTo>
                                <a:lnTo>
                                  <a:pt x="371" y="299"/>
                                </a:lnTo>
                                <a:lnTo>
                                  <a:pt x="377" y="299"/>
                                </a:lnTo>
                                <a:lnTo>
                                  <a:pt x="392" y="299"/>
                                </a:lnTo>
                                <a:lnTo>
                                  <a:pt x="402" y="292"/>
                                </a:lnTo>
                                <a:lnTo>
                                  <a:pt x="408" y="278"/>
                                </a:lnTo>
                                <a:lnTo>
                                  <a:pt x="411" y="266"/>
                                </a:lnTo>
                                <a:lnTo>
                                  <a:pt x="414" y="254"/>
                                </a:lnTo>
                                <a:lnTo>
                                  <a:pt x="416" y="240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09"/>
                                </a:lnTo>
                                <a:lnTo>
                                  <a:pt x="415" y="195"/>
                                </a:lnTo>
                                <a:lnTo>
                                  <a:pt x="412" y="182"/>
                                </a:lnTo>
                                <a:lnTo>
                                  <a:pt x="409" y="170"/>
                                </a:lnTo>
                                <a:lnTo>
                                  <a:pt x="404" y="156"/>
                                </a:lnTo>
                                <a:lnTo>
                                  <a:pt x="394" y="148"/>
                                </a:lnTo>
                                <a:lnTo>
                                  <a:pt x="380" y="148"/>
                                </a:lnTo>
                                <a:lnTo>
                                  <a:pt x="373" y="148"/>
                                </a:lnTo>
                                <a:lnTo>
                                  <a:pt x="366" y="148"/>
                                </a:lnTo>
                                <a:lnTo>
                                  <a:pt x="359" y="148"/>
                                </a:lnTo>
                                <a:lnTo>
                                  <a:pt x="359" y="186"/>
                                </a:lnTo>
                                <a:lnTo>
                                  <a:pt x="359" y="224"/>
                                </a:lnTo>
                                <a:lnTo>
                                  <a:pt x="359" y="261"/>
                                </a:lnTo>
                                <a:lnTo>
                                  <a:pt x="359" y="299"/>
                                </a:lnTo>
                                <a:close/>
                                <a:moveTo>
                                  <a:pt x="530" y="11"/>
                                </a:moveTo>
                                <a:lnTo>
                                  <a:pt x="549" y="11"/>
                                </a:lnTo>
                                <a:lnTo>
                                  <a:pt x="567" y="11"/>
                                </a:lnTo>
                                <a:lnTo>
                                  <a:pt x="586" y="11"/>
                                </a:lnTo>
                                <a:lnTo>
                                  <a:pt x="605" y="11"/>
                                </a:lnTo>
                                <a:lnTo>
                                  <a:pt x="605" y="70"/>
                                </a:lnTo>
                                <a:lnTo>
                                  <a:pt x="605" y="129"/>
                                </a:lnTo>
                                <a:lnTo>
                                  <a:pt x="605" y="188"/>
                                </a:lnTo>
                                <a:lnTo>
                                  <a:pt x="605" y="247"/>
                                </a:lnTo>
                                <a:lnTo>
                                  <a:pt x="626" y="247"/>
                                </a:lnTo>
                                <a:lnTo>
                                  <a:pt x="646" y="247"/>
                                </a:lnTo>
                                <a:lnTo>
                                  <a:pt x="667" y="247"/>
                                </a:lnTo>
                                <a:lnTo>
                                  <a:pt x="688" y="247"/>
                                </a:lnTo>
                                <a:lnTo>
                                  <a:pt x="688" y="188"/>
                                </a:lnTo>
                                <a:lnTo>
                                  <a:pt x="688" y="129"/>
                                </a:lnTo>
                                <a:lnTo>
                                  <a:pt x="688" y="70"/>
                                </a:lnTo>
                                <a:lnTo>
                                  <a:pt x="688" y="11"/>
                                </a:lnTo>
                                <a:lnTo>
                                  <a:pt x="706" y="11"/>
                                </a:lnTo>
                                <a:lnTo>
                                  <a:pt x="725" y="11"/>
                                </a:lnTo>
                                <a:lnTo>
                                  <a:pt x="744" y="11"/>
                                </a:lnTo>
                                <a:lnTo>
                                  <a:pt x="763" y="11"/>
                                </a:lnTo>
                                <a:lnTo>
                                  <a:pt x="763" y="95"/>
                                </a:lnTo>
                                <a:lnTo>
                                  <a:pt x="763" y="180"/>
                                </a:lnTo>
                                <a:lnTo>
                                  <a:pt x="763" y="264"/>
                                </a:lnTo>
                                <a:lnTo>
                                  <a:pt x="763" y="349"/>
                                </a:lnTo>
                                <a:lnTo>
                                  <a:pt x="763" y="433"/>
                                </a:lnTo>
                                <a:lnTo>
                                  <a:pt x="763" y="517"/>
                                </a:lnTo>
                                <a:lnTo>
                                  <a:pt x="763" y="602"/>
                                </a:lnTo>
                                <a:lnTo>
                                  <a:pt x="763" y="686"/>
                                </a:lnTo>
                                <a:lnTo>
                                  <a:pt x="744" y="686"/>
                                </a:lnTo>
                                <a:lnTo>
                                  <a:pt x="725" y="686"/>
                                </a:lnTo>
                                <a:lnTo>
                                  <a:pt x="706" y="686"/>
                                </a:lnTo>
                                <a:lnTo>
                                  <a:pt x="688" y="686"/>
                                </a:lnTo>
                                <a:lnTo>
                                  <a:pt x="688" y="618"/>
                                </a:lnTo>
                                <a:lnTo>
                                  <a:pt x="688" y="550"/>
                                </a:lnTo>
                                <a:lnTo>
                                  <a:pt x="688" y="481"/>
                                </a:lnTo>
                                <a:lnTo>
                                  <a:pt x="688" y="413"/>
                                </a:lnTo>
                                <a:lnTo>
                                  <a:pt x="667" y="413"/>
                                </a:lnTo>
                                <a:lnTo>
                                  <a:pt x="646" y="413"/>
                                </a:lnTo>
                                <a:lnTo>
                                  <a:pt x="626" y="413"/>
                                </a:lnTo>
                                <a:lnTo>
                                  <a:pt x="605" y="413"/>
                                </a:lnTo>
                                <a:lnTo>
                                  <a:pt x="605" y="481"/>
                                </a:lnTo>
                                <a:lnTo>
                                  <a:pt x="605" y="550"/>
                                </a:lnTo>
                                <a:lnTo>
                                  <a:pt x="605" y="618"/>
                                </a:lnTo>
                                <a:lnTo>
                                  <a:pt x="605" y="686"/>
                                </a:lnTo>
                                <a:lnTo>
                                  <a:pt x="586" y="686"/>
                                </a:lnTo>
                                <a:lnTo>
                                  <a:pt x="567" y="686"/>
                                </a:lnTo>
                                <a:lnTo>
                                  <a:pt x="549" y="686"/>
                                </a:lnTo>
                                <a:lnTo>
                                  <a:pt x="530" y="686"/>
                                </a:lnTo>
                                <a:lnTo>
                                  <a:pt x="530" y="602"/>
                                </a:lnTo>
                                <a:lnTo>
                                  <a:pt x="530" y="517"/>
                                </a:lnTo>
                                <a:lnTo>
                                  <a:pt x="530" y="433"/>
                                </a:lnTo>
                                <a:lnTo>
                                  <a:pt x="530" y="349"/>
                                </a:lnTo>
                                <a:lnTo>
                                  <a:pt x="530" y="264"/>
                                </a:lnTo>
                                <a:lnTo>
                                  <a:pt x="530" y="180"/>
                                </a:lnTo>
                                <a:lnTo>
                                  <a:pt x="530" y="95"/>
                                </a:lnTo>
                                <a:lnTo>
                                  <a:pt x="530" y="11"/>
                                </a:lnTo>
                                <a:close/>
                                <a:moveTo>
                                  <a:pt x="800" y="463"/>
                                </a:moveTo>
                                <a:lnTo>
                                  <a:pt x="818" y="460"/>
                                </a:lnTo>
                                <a:lnTo>
                                  <a:pt x="836" y="457"/>
                                </a:lnTo>
                                <a:lnTo>
                                  <a:pt x="854" y="453"/>
                                </a:lnTo>
                                <a:lnTo>
                                  <a:pt x="872" y="450"/>
                                </a:lnTo>
                                <a:lnTo>
                                  <a:pt x="873" y="473"/>
                                </a:lnTo>
                                <a:lnTo>
                                  <a:pt x="876" y="493"/>
                                </a:lnTo>
                                <a:lnTo>
                                  <a:pt x="878" y="510"/>
                                </a:lnTo>
                                <a:lnTo>
                                  <a:pt x="882" y="524"/>
                                </a:lnTo>
                                <a:lnTo>
                                  <a:pt x="888" y="542"/>
                                </a:lnTo>
                                <a:lnTo>
                                  <a:pt x="896" y="555"/>
                                </a:lnTo>
                                <a:lnTo>
                                  <a:pt x="905" y="563"/>
                                </a:lnTo>
                                <a:lnTo>
                                  <a:pt x="915" y="565"/>
                                </a:lnTo>
                                <a:lnTo>
                                  <a:pt x="926" y="565"/>
                                </a:lnTo>
                                <a:lnTo>
                                  <a:pt x="934" y="558"/>
                                </a:lnTo>
                                <a:lnTo>
                                  <a:pt x="940" y="544"/>
                                </a:lnTo>
                                <a:lnTo>
                                  <a:pt x="944" y="533"/>
                                </a:lnTo>
                                <a:lnTo>
                                  <a:pt x="946" y="521"/>
                                </a:lnTo>
                                <a:lnTo>
                                  <a:pt x="948" y="509"/>
                                </a:lnTo>
                                <a:lnTo>
                                  <a:pt x="949" y="496"/>
                                </a:lnTo>
                                <a:lnTo>
                                  <a:pt x="948" y="483"/>
                                </a:lnTo>
                                <a:lnTo>
                                  <a:pt x="946" y="471"/>
                                </a:lnTo>
                                <a:lnTo>
                                  <a:pt x="944" y="459"/>
                                </a:lnTo>
                                <a:lnTo>
                                  <a:pt x="940" y="449"/>
                                </a:lnTo>
                                <a:lnTo>
                                  <a:pt x="935" y="438"/>
                                </a:lnTo>
                                <a:lnTo>
                                  <a:pt x="926" y="428"/>
                                </a:lnTo>
                                <a:lnTo>
                                  <a:pt x="915" y="419"/>
                                </a:lnTo>
                                <a:lnTo>
                                  <a:pt x="902" y="409"/>
                                </a:lnTo>
                                <a:lnTo>
                                  <a:pt x="879" y="392"/>
                                </a:lnTo>
                                <a:lnTo>
                                  <a:pt x="859" y="373"/>
                                </a:lnTo>
                                <a:lnTo>
                                  <a:pt x="843" y="352"/>
                                </a:lnTo>
                                <a:lnTo>
                                  <a:pt x="831" y="328"/>
                                </a:lnTo>
                                <a:lnTo>
                                  <a:pt x="822" y="300"/>
                                </a:lnTo>
                                <a:lnTo>
                                  <a:pt x="815" y="269"/>
                                </a:lnTo>
                                <a:lnTo>
                                  <a:pt x="811" y="235"/>
                                </a:lnTo>
                                <a:lnTo>
                                  <a:pt x="809" y="197"/>
                                </a:lnTo>
                                <a:lnTo>
                                  <a:pt x="810" y="171"/>
                                </a:lnTo>
                                <a:lnTo>
                                  <a:pt x="812" y="146"/>
                                </a:lnTo>
                                <a:lnTo>
                                  <a:pt x="816" y="122"/>
                                </a:lnTo>
                                <a:lnTo>
                                  <a:pt x="820" y="99"/>
                                </a:lnTo>
                                <a:lnTo>
                                  <a:pt x="826" y="77"/>
                                </a:lnTo>
                                <a:lnTo>
                                  <a:pt x="834" y="57"/>
                                </a:lnTo>
                                <a:lnTo>
                                  <a:pt x="843" y="40"/>
                                </a:lnTo>
                                <a:lnTo>
                                  <a:pt x="853" y="26"/>
                                </a:lnTo>
                                <a:lnTo>
                                  <a:pt x="865" y="14"/>
                                </a:lnTo>
                                <a:lnTo>
                                  <a:pt x="879" y="6"/>
                                </a:lnTo>
                                <a:lnTo>
                                  <a:pt x="895" y="1"/>
                                </a:lnTo>
                                <a:lnTo>
                                  <a:pt x="913" y="0"/>
                                </a:lnTo>
                                <a:lnTo>
                                  <a:pt x="935" y="2"/>
                                </a:lnTo>
                                <a:lnTo>
                                  <a:pt x="954" y="12"/>
                                </a:lnTo>
                                <a:lnTo>
                                  <a:pt x="971" y="27"/>
                                </a:lnTo>
                                <a:lnTo>
                                  <a:pt x="985" y="48"/>
                                </a:lnTo>
                                <a:lnTo>
                                  <a:pt x="996" y="75"/>
                                </a:lnTo>
                                <a:lnTo>
                                  <a:pt x="1004" y="110"/>
                                </a:lnTo>
                                <a:lnTo>
                                  <a:pt x="1010" y="152"/>
                                </a:lnTo>
                                <a:lnTo>
                                  <a:pt x="1014" y="201"/>
                                </a:lnTo>
                                <a:lnTo>
                                  <a:pt x="996" y="204"/>
                                </a:lnTo>
                                <a:lnTo>
                                  <a:pt x="978" y="207"/>
                                </a:lnTo>
                                <a:lnTo>
                                  <a:pt x="960" y="209"/>
                                </a:lnTo>
                                <a:lnTo>
                                  <a:pt x="943" y="212"/>
                                </a:lnTo>
                                <a:lnTo>
                                  <a:pt x="941" y="191"/>
                                </a:lnTo>
                                <a:lnTo>
                                  <a:pt x="938" y="173"/>
                                </a:lnTo>
                                <a:lnTo>
                                  <a:pt x="935" y="158"/>
                                </a:lnTo>
                                <a:lnTo>
                                  <a:pt x="931" y="146"/>
                                </a:lnTo>
                                <a:lnTo>
                                  <a:pt x="925" y="132"/>
                                </a:lnTo>
                                <a:lnTo>
                                  <a:pt x="916" y="125"/>
                                </a:lnTo>
                                <a:lnTo>
                                  <a:pt x="906" y="125"/>
                                </a:lnTo>
                                <a:lnTo>
                                  <a:pt x="897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86" y="141"/>
                                </a:lnTo>
                                <a:lnTo>
                                  <a:pt x="882" y="151"/>
                                </a:lnTo>
                                <a:lnTo>
                                  <a:pt x="879" y="164"/>
                                </a:lnTo>
                                <a:lnTo>
                                  <a:pt x="879" y="178"/>
                                </a:lnTo>
                                <a:lnTo>
                                  <a:pt x="879" y="189"/>
                                </a:lnTo>
                                <a:lnTo>
                                  <a:pt x="881" y="199"/>
                                </a:lnTo>
                                <a:lnTo>
                                  <a:pt x="885" y="207"/>
                                </a:lnTo>
                                <a:lnTo>
                                  <a:pt x="888" y="216"/>
                                </a:lnTo>
                                <a:lnTo>
                                  <a:pt x="897" y="224"/>
                                </a:lnTo>
                                <a:lnTo>
                                  <a:pt x="910" y="232"/>
                                </a:lnTo>
                                <a:lnTo>
                                  <a:pt x="933" y="247"/>
                                </a:lnTo>
                                <a:lnTo>
                                  <a:pt x="952" y="262"/>
                                </a:lnTo>
                                <a:lnTo>
                                  <a:pt x="968" y="277"/>
                                </a:lnTo>
                                <a:lnTo>
                                  <a:pt x="981" y="292"/>
                                </a:lnTo>
                                <a:lnTo>
                                  <a:pt x="991" y="308"/>
                                </a:lnTo>
                                <a:lnTo>
                                  <a:pt x="999" y="325"/>
                                </a:lnTo>
                                <a:lnTo>
                                  <a:pt x="1007" y="345"/>
                                </a:lnTo>
                                <a:lnTo>
                                  <a:pt x="1012" y="367"/>
                                </a:lnTo>
                                <a:lnTo>
                                  <a:pt x="1016" y="390"/>
                                </a:lnTo>
                                <a:lnTo>
                                  <a:pt x="1019" y="414"/>
                                </a:lnTo>
                                <a:lnTo>
                                  <a:pt x="1021" y="440"/>
                                </a:lnTo>
                                <a:lnTo>
                                  <a:pt x="1022" y="467"/>
                                </a:lnTo>
                                <a:lnTo>
                                  <a:pt x="1021" y="498"/>
                                </a:lnTo>
                                <a:lnTo>
                                  <a:pt x="1018" y="529"/>
                                </a:lnTo>
                                <a:lnTo>
                                  <a:pt x="1014" y="558"/>
                                </a:lnTo>
                                <a:lnTo>
                                  <a:pt x="1009" y="586"/>
                                </a:lnTo>
                                <a:lnTo>
                                  <a:pt x="1002" y="612"/>
                                </a:lnTo>
                                <a:lnTo>
                                  <a:pt x="993" y="634"/>
                                </a:lnTo>
                                <a:lnTo>
                                  <a:pt x="983" y="653"/>
                                </a:lnTo>
                                <a:lnTo>
                                  <a:pt x="973" y="669"/>
                                </a:lnTo>
                                <a:lnTo>
                                  <a:pt x="960" y="682"/>
                                </a:lnTo>
                                <a:lnTo>
                                  <a:pt x="946" y="691"/>
                                </a:lnTo>
                                <a:lnTo>
                                  <a:pt x="931" y="696"/>
                                </a:lnTo>
                                <a:lnTo>
                                  <a:pt x="914" y="698"/>
                                </a:lnTo>
                                <a:lnTo>
                                  <a:pt x="885" y="694"/>
                                </a:lnTo>
                                <a:lnTo>
                                  <a:pt x="861" y="681"/>
                                </a:lnTo>
                                <a:lnTo>
                                  <a:pt x="842" y="660"/>
                                </a:lnTo>
                                <a:lnTo>
                                  <a:pt x="827" y="631"/>
                                </a:lnTo>
                                <a:lnTo>
                                  <a:pt x="817" y="596"/>
                                </a:lnTo>
                                <a:lnTo>
                                  <a:pt x="809" y="556"/>
                                </a:lnTo>
                                <a:lnTo>
                                  <a:pt x="803" y="512"/>
                                </a:lnTo>
                                <a:lnTo>
                                  <a:pt x="800" y="463"/>
                                </a:lnTo>
                                <a:close/>
                                <a:moveTo>
                                  <a:pt x="1150" y="11"/>
                                </a:moveTo>
                                <a:lnTo>
                                  <a:pt x="1169" y="11"/>
                                </a:lnTo>
                                <a:lnTo>
                                  <a:pt x="1189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37" y="92"/>
                                </a:lnTo>
                                <a:lnTo>
                                  <a:pt x="1246" y="173"/>
                                </a:lnTo>
                                <a:lnTo>
                                  <a:pt x="1256" y="254"/>
                                </a:lnTo>
                                <a:lnTo>
                                  <a:pt x="1265" y="335"/>
                                </a:lnTo>
                                <a:lnTo>
                                  <a:pt x="1274" y="416"/>
                                </a:lnTo>
                                <a:lnTo>
                                  <a:pt x="1283" y="497"/>
                                </a:lnTo>
                                <a:lnTo>
                                  <a:pt x="1292" y="416"/>
                                </a:lnTo>
                                <a:lnTo>
                                  <a:pt x="1301" y="335"/>
                                </a:lnTo>
                                <a:lnTo>
                                  <a:pt x="1310" y="254"/>
                                </a:lnTo>
                                <a:lnTo>
                                  <a:pt x="1320" y="173"/>
                                </a:lnTo>
                                <a:lnTo>
                                  <a:pt x="1329" y="92"/>
                                </a:lnTo>
                                <a:lnTo>
                                  <a:pt x="1338" y="11"/>
                                </a:lnTo>
                                <a:lnTo>
                                  <a:pt x="1357" y="11"/>
                                </a:lnTo>
                                <a:lnTo>
                                  <a:pt x="1376" y="11"/>
                                </a:lnTo>
                                <a:lnTo>
                                  <a:pt x="1395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04" y="86"/>
                                </a:lnTo>
                                <a:lnTo>
                                  <a:pt x="1394" y="161"/>
                                </a:lnTo>
                                <a:lnTo>
                                  <a:pt x="1384" y="236"/>
                                </a:lnTo>
                                <a:lnTo>
                                  <a:pt x="1374" y="311"/>
                                </a:lnTo>
                                <a:lnTo>
                                  <a:pt x="1364" y="386"/>
                                </a:lnTo>
                                <a:lnTo>
                                  <a:pt x="1353" y="461"/>
                                </a:lnTo>
                                <a:lnTo>
                                  <a:pt x="1343" y="536"/>
                                </a:lnTo>
                                <a:lnTo>
                                  <a:pt x="1333" y="611"/>
                                </a:lnTo>
                                <a:lnTo>
                                  <a:pt x="1323" y="686"/>
                                </a:lnTo>
                                <a:lnTo>
                                  <a:pt x="1303" y="686"/>
                                </a:lnTo>
                                <a:lnTo>
                                  <a:pt x="1282" y="686"/>
                                </a:lnTo>
                                <a:lnTo>
                                  <a:pt x="1262" y="686"/>
                                </a:lnTo>
                                <a:lnTo>
                                  <a:pt x="1242" y="686"/>
                                </a:lnTo>
                                <a:lnTo>
                                  <a:pt x="1231" y="611"/>
                                </a:lnTo>
                                <a:lnTo>
                                  <a:pt x="1221" y="536"/>
                                </a:lnTo>
                                <a:lnTo>
                                  <a:pt x="1211" y="461"/>
                                </a:lnTo>
                                <a:lnTo>
                                  <a:pt x="1201" y="386"/>
                                </a:lnTo>
                                <a:lnTo>
                                  <a:pt x="1190" y="311"/>
                                </a:lnTo>
                                <a:lnTo>
                                  <a:pt x="1180" y="236"/>
                                </a:lnTo>
                                <a:lnTo>
                                  <a:pt x="1170" y="161"/>
                                </a:lnTo>
                                <a:lnTo>
                                  <a:pt x="1160" y="86"/>
                                </a:lnTo>
                                <a:lnTo>
                                  <a:pt x="1150" y="11"/>
                                </a:lnTo>
                                <a:close/>
                                <a:moveTo>
                                  <a:pt x="1442" y="11"/>
                                </a:moveTo>
                                <a:lnTo>
                                  <a:pt x="1459" y="11"/>
                                </a:lnTo>
                                <a:lnTo>
                                  <a:pt x="1476" y="11"/>
                                </a:lnTo>
                                <a:lnTo>
                                  <a:pt x="1493" y="11"/>
                                </a:lnTo>
                                <a:lnTo>
                                  <a:pt x="1510" y="11"/>
                                </a:lnTo>
                                <a:lnTo>
                                  <a:pt x="1510" y="43"/>
                                </a:lnTo>
                                <a:lnTo>
                                  <a:pt x="1510" y="75"/>
                                </a:lnTo>
                                <a:lnTo>
                                  <a:pt x="1510" y="107"/>
                                </a:lnTo>
                                <a:lnTo>
                                  <a:pt x="1510" y="139"/>
                                </a:lnTo>
                                <a:lnTo>
                                  <a:pt x="1493" y="139"/>
                                </a:lnTo>
                                <a:lnTo>
                                  <a:pt x="1476" y="139"/>
                                </a:lnTo>
                                <a:lnTo>
                                  <a:pt x="1459" y="139"/>
                                </a:lnTo>
                                <a:lnTo>
                                  <a:pt x="1442" y="139"/>
                                </a:lnTo>
                                <a:lnTo>
                                  <a:pt x="1442" y="107"/>
                                </a:lnTo>
                                <a:lnTo>
                                  <a:pt x="1442" y="75"/>
                                </a:lnTo>
                                <a:lnTo>
                                  <a:pt x="1442" y="43"/>
                                </a:lnTo>
                                <a:lnTo>
                                  <a:pt x="1442" y="11"/>
                                </a:lnTo>
                                <a:close/>
                                <a:moveTo>
                                  <a:pt x="1442" y="197"/>
                                </a:moveTo>
                                <a:lnTo>
                                  <a:pt x="1459" y="197"/>
                                </a:lnTo>
                                <a:lnTo>
                                  <a:pt x="1476" y="197"/>
                                </a:lnTo>
                                <a:lnTo>
                                  <a:pt x="1493" y="197"/>
                                </a:lnTo>
                                <a:lnTo>
                                  <a:pt x="1510" y="197"/>
                                </a:lnTo>
                                <a:lnTo>
                                  <a:pt x="1510" y="279"/>
                                </a:lnTo>
                                <a:lnTo>
                                  <a:pt x="1510" y="360"/>
                                </a:lnTo>
                                <a:lnTo>
                                  <a:pt x="1510" y="442"/>
                                </a:lnTo>
                                <a:lnTo>
                                  <a:pt x="1510" y="523"/>
                                </a:lnTo>
                                <a:lnTo>
                                  <a:pt x="1510" y="605"/>
                                </a:lnTo>
                                <a:lnTo>
                                  <a:pt x="1510" y="686"/>
                                </a:lnTo>
                                <a:lnTo>
                                  <a:pt x="1493" y="686"/>
                                </a:lnTo>
                                <a:lnTo>
                                  <a:pt x="1476" y="686"/>
                                </a:lnTo>
                                <a:lnTo>
                                  <a:pt x="1459" y="686"/>
                                </a:lnTo>
                                <a:lnTo>
                                  <a:pt x="1442" y="686"/>
                                </a:lnTo>
                                <a:lnTo>
                                  <a:pt x="1442" y="605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442"/>
                                </a:lnTo>
                                <a:lnTo>
                                  <a:pt x="1442" y="360"/>
                                </a:lnTo>
                                <a:lnTo>
                                  <a:pt x="1442" y="279"/>
                                </a:lnTo>
                                <a:lnTo>
                                  <a:pt x="1442" y="197"/>
                                </a:lnTo>
                                <a:close/>
                                <a:moveTo>
                                  <a:pt x="1541" y="550"/>
                                </a:moveTo>
                                <a:lnTo>
                                  <a:pt x="1558" y="546"/>
                                </a:lnTo>
                                <a:lnTo>
                                  <a:pt x="1575" y="542"/>
                                </a:lnTo>
                                <a:lnTo>
                                  <a:pt x="1592" y="537"/>
                                </a:lnTo>
                                <a:lnTo>
                                  <a:pt x="1609" y="533"/>
                                </a:lnTo>
                                <a:lnTo>
                                  <a:pt x="1611" y="548"/>
                                </a:lnTo>
                                <a:lnTo>
                                  <a:pt x="1614" y="561"/>
                                </a:lnTo>
                                <a:lnTo>
                                  <a:pt x="1617" y="572"/>
                                </a:lnTo>
                                <a:lnTo>
                                  <a:pt x="1620" y="580"/>
                                </a:lnTo>
                                <a:lnTo>
                                  <a:pt x="1625" y="590"/>
                                </a:lnTo>
                                <a:lnTo>
                                  <a:pt x="1632" y="595"/>
                                </a:lnTo>
                                <a:lnTo>
                                  <a:pt x="1640" y="595"/>
                                </a:lnTo>
                                <a:lnTo>
                                  <a:pt x="1650" y="595"/>
                                </a:lnTo>
                                <a:lnTo>
                                  <a:pt x="1657" y="590"/>
                                </a:lnTo>
                                <a:lnTo>
                                  <a:pt x="1661" y="579"/>
                                </a:lnTo>
                                <a:lnTo>
                                  <a:pt x="1665" y="571"/>
                                </a:lnTo>
                                <a:lnTo>
                                  <a:pt x="1667" y="561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36"/>
                                </a:lnTo>
                                <a:lnTo>
                                  <a:pt x="1665" y="525"/>
                                </a:lnTo>
                                <a:lnTo>
                                  <a:pt x="1660" y="518"/>
                                </a:lnTo>
                                <a:lnTo>
                                  <a:pt x="1656" y="513"/>
                                </a:lnTo>
                                <a:lnTo>
                                  <a:pt x="1646" y="506"/>
                                </a:lnTo>
                                <a:lnTo>
                                  <a:pt x="1630" y="498"/>
                                </a:lnTo>
                                <a:lnTo>
                                  <a:pt x="1614" y="490"/>
                                </a:lnTo>
                                <a:lnTo>
                                  <a:pt x="1601" y="482"/>
                                </a:lnTo>
                                <a:lnTo>
                                  <a:pt x="1590" y="474"/>
                                </a:lnTo>
                                <a:lnTo>
                                  <a:pt x="1582" y="467"/>
                                </a:lnTo>
                                <a:lnTo>
                                  <a:pt x="1575" y="458"/>
                                </a:lnTo>
                                <a:lnTo>
                                  <a:pt x="1569" y="447"/>
                                </a:lnTo>
                                <a:lnTo>
                                  <a:pt x="1563" y="434"/>
                                </a:lnTo>
                                <a:lnTo>
                                  <a:pt x="1558" y="418"/>
                                </a:lnTo>
                                <a:lnTo>
                                  <a:pt x="1554" y="400"/>
                                </a:lnTo>
                                <a:lnTo>
                                  <a:pt x="1551" y="381"/>
                                </a:lnTo>
                                <a:lnTo>
                                  <a:pt x="1549" y="360"/>
                                </a:lnTo>
                                <a:lnTo>
                                  <a:pt x="1549" y="339"/>
                                </a:lnTo>
                                <a:lnTo>
                                  <a:pt x="1549" y="316"/>
                                </a:lnTo>
                                <a:lnTo>
                                  <a:pt x="1551" y="294"/>
                                </a:lnTo>
                                <a:lnTo>
                                  <a:pt x="1555" y="274"/>
                                </a:lnTo>
                                <a:lnTo>
                                  <a:pt x="1559" y="256"/>
                                </a:lnTo>
                                <a:lnTo>
                                  <a:pt x="1565" y="239"/>
                                </a:lnTo>
                                <a:lnTo>
                                  <a:pt x="1571" y="225"/>
                                </a:lnTo>
                                <a:lnTo>
                                  <a:pt x="1579" y="213"/>
                                </a:lnTo>
                                <a:lnTo>
                                  <a:pt x="1587" y="203"/>
                                </a:lnTo>
                                <a:lnTo>
                                  <a:pt x="1597" y="196"/>
                                </a:lnTo>
                                <a:lnTo>
                                  <a:pt x="1608" y="190"/>
                                </a:lnTo>
                                <a:lnTo>
                                  <a:pt x="1620" y="187"/>
                                </a:lnTo>
                                <a:lnTo>
                                  <a:pt x="1635" y="186"/>
                                </a:lnTo>
                                <a:lnTo>
                                  <a:pt x="1650" y="187"/>
                                </a:lnTo>
                                <a:lnTo>
                                  <a:pt x="1662" y="189"/>
                                </a:lnTo>
                                <a:lnTo>
                                  <a:pt x="1673" y="194"/>
                                </a:lnTo>
                                <a:lnTo>
                                  <a:pt x="1682" y="199"/>
                                </a:lnTo>
                                <a:lnTo>
                                  <a:pt x="1689" y="207"/>
                                </a:lnTo>
                                <a:lnTo>
                                  <a:pt x="1695" y="216"/>
                                </a:lnTo>
                                <a:lnTo>
                                  <a:pt x="1701" y="228"/>
                                </a:lnTo>
                                <a:lnTo>
                                  <a:pt x="1707" y="241"/>
                                </a:lnTo>
                                <a:lnTo>
                                  <a:pt x="1711" y="256"/>
                                </a:lnTo>
                                <a:lnTo>
                                  <a:pt x="1716" y="274"/>
                                </a:lnTo>
                                <a:lnTo>
                                  <a:pt x="1720" y="294"/>
                                </a:lnTo>
                                <a:lnTo>
                                  <a:pt x="1723" y="317"/>
                                </a:lnTo>
                                <a:lnTo>
                                  <a:pt x="1707" y="321"/>
                                </a:lnTo>
                                <a:lnTo>
                                  <a:pt x="1691" y="326"/>
                                </a:lnTo>
                                <a:lnTo>
                                  <a:pt x="1675" y="330"/>
                                </a:lnTo>
                                <a:lnTo>
                                  <a:pt x="1659" y="334"/>
                                </a:lnTo>
                                <a:lnTo>
                                  <a:pt x="1658" y="319"/>
                                </a:lnTo>
                                <a:lnTo>
                                  <a:pt x="1655" y="307"/>
                                </a:lnTo>
                                <a:lnTo>
                                  <a:pt x="1651" y="300"/>
                                </a:lnTo>
                                <a:lnTo>
                                  <a:pt x="1646" y="290"/>
                                </a:lnTo>
                                <a:lnTo>
                                  <a:pt x="1639" y="285"/>
                                </a:lnTo>
                                <a:lnTo>
                                  <a:pt x="1632" y="285"/>
                                </a:lnTo>
                                <a:lnTo>
                                  <a:pt x="1624" y="285"/>
                                </a:lnTo>
                                <a:lnTo>
                                  <a:pt x="1618" y="289"/>
                                </a:lnTo>
                                <a:lnTo>
                                  <a:pt x="1615" y="296"/>
                                </a:lnTo>
                                <a:lnTo>
                                  <a:pt x="1611" y="304"/>
                                </a:lnTo>
                                <a:lnTo>
                                  <a:pt x="1609" y="313"/>
                                </a:lnTo>
                                <a:lnTo>
                                  <a:pt x="1609" y="324"/>
                                </a:lnTo>
                                <a:lnTo>
                                  <a:pt x="1609" y="336"/>
                                </a:lnTo>
                                <a:lnTo>
                                  <a:pt x="1612" y="345"/>
                                </a:lnTo>
                                <a:lnTo>
                                  <a:pt x="1616" y="351"/>
                                </a:lnTo>
                                <a:lnTo>
                                  <a:pt x="1621" y="357"/>
                                </a:lnTo>
                                <a:lnTo>
                                  <a:pt x="1630" y="362"/>
                                </a:lnTo>
                                <a:lnTo>
                                  <a:pt x="1645" y="368"/>
                                </a:lnTo>
                                <a:lnTo>
                                  <a:pt x="1661" y="373"/>
                                </a:lnTo>
                                <a:lnTo>
                                  <a:pt x="1675" y="380"/>
                                </a:lnTo>
                                <a:lnTo>
                                  <a:pt x="1686" y="388"/>
                                </a:lnTo>
                                <a:lnTo>
                                  <a:pt x="1695" y="397"/>
                                </a:lnTo>
                                <a:lnTo>
                                  <a:pt x="1703" y="407"/>
                                </a:lnTo>
                                <a:lnTo>
                                  <a:pt x="1710" y="420"/>
                                </a:lnTo>
                                <a:lnTo>
                                  <a:pt x="1716" y="434"/>
                                </a:lnTo>
                                <a:lnTo>
                                  <a:pt x="1721" y="451"/>
                                </a:lnTo>
                                <a:lnTo>
                                  <a:pt x="1724" y="469"/>
                                </a:lnTo>
                                <a:lnTo>
                                  <a:pt x="1727" y="488"/>
                                </a:lnTo>
                                <a:lnTo>
                                  <a:pt x="1729" y="507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49"/>
                                </a:lnTo>
                                <a:lnTo>
                                  <a:pt x="1727" y="569"/>
                                </a:lnTo>
                                <a:lnTo>
                                  <a:pt x="1724" y="590"/>
                                </a:lnTo>
                                <a:lnTo>
                                  <a:pt x="1720" y="610"/>
                                </a:lnTo>
                                <a:lnTo>
                                  <a:pt x="1715" y="629"/>
                                </a:lnTo>
                                <a:lnTo>
                                  <a:pt x="1708" y="646"/>
                                </a:lnTo>
                                <a:lnTo>
                                  <a:pt x="1700" y="661"/>
                                </a:lnTo>
                                <a:lnTo>
                                  <a:pt x="1691" y="674"/>
                                </a:lnTo>
                                <a:lnTo>
                                  <a:pt x="1680" y="684"/>
                                </a:lnTo>
                                <a:lnTo>
                                  <a:pt x="1667" y="691"/>
                                </a:lnTo>
                                <a:lnTo>
                                  <a:pt x="1653" y="696"/>
                                </a:lnTo>
                                <a:lnTo>
                                  <a:pt x="1637" y="697"/>
                                </a:lnTo>
                                <a:lnTo>
                                  <a:pt x="1614" y="695"/>
                                </a:lnTo>
                                <a:lnTo>
                                  <a:pt x="1595" y="688"/>
                                </a:lnTo>
                                <a:lnTo>
                                  <a:pt x="1580" y="676"/>
                                </a:lnTo>
                                <a:lnTo>
                                  <a:pt x="1568" y="659"/>
                                </a:lnTo>
                                <a:lnTo>
                                  <a:pt x="1559" y="638"/>
                                </a:lnTo>
                                <a:lnTo>
                                  <a:pt x="1551" y="613"/>
                                </a:lnTo>
                                <a:lnTo>
                                  <a:pt x="1545" y="584"/>
                                </a:lnTo>
                                <a:lnTo>
                                  <a:pt x="1541" y="550"/>
                                </a:lnTo>
                                <a:close/>
                                <a:moveTo>
                                  <a:pt x="1948" y="686"/>
                                </a:moveTo>
                                <a:lnTo>
                                  <a:pt x="1932" y="686"/>
                                </a:lnTo>
                                <a:lnTo>
                                  <a:pt x="1916" y="686"/>
                                </a:lnTo>
                                <a:lnTo>
                                  <a:pt x="1901" y="686"/>
                                </a:lnTo>
                                <a:lnTo>
                                  <a:pt x="1885" y="686"/>
                                </a:lnTo>
                                <a:lnTo>
                                  <a:pt x="1885" y="666"/>
                                </a:lnTo>
                                <a:lnTo>
                                  <a:pt x="1885" y="647"/>
                                </a:lnTo>
                                <a:lnTo>
                                  <a:pt x="1885" y="627"/>
                                </a:lnTo>
                                <a:lnTo>
                                  <a:pt x="1885" y="607"/>
                                </a:lnTo>
                                <a:lnTo>
                                  <a:pt x="1878" y="630"/>
                                </a:lnTo>
                                <a:lnTo>
                                  <a:pt x="1870" y="649"/>
                                </a:lnTo>
                                <a:lnTo>
                                  <a:pt x="1863" y="664"/>
                                </a:lnTo>
                                <a:lnTo>
                                  <a:pt x="1856" y="677"/>
                                </a:lnTo>
                                <a:lnTo>
                                  <a:pt x="1849" y="686"/>
                                </a:lnTo>
                                <a:lnTo>
                                  <a:pt x="1840" y="692"/>
                                </a:lnTo>
                                <a:lnTo>
                                  <a:pt x="1831" y="696"/>
                                </a:lnTo>
                                <a:lnTo>
                                  <a:pt x="1821" y="697"/>
                                </a:lnTo>
                                <a:lnTo>
                                  <a:pt x="1808" y="694"/>
                                </a:lnTo>
                                <a:lnTo>
                                  <a:pt x="1796" y="686"/>
                                </a:lnTo>
                                <a:lnTo>
                                  <a:pt x="1786" y="671"/>
                                </a:lnTo>
                                <a:lnTo>
                                  <a:pt x="1777" y="651"/>
                                </a:lnTo>
                                <a:lnTo>
                                  <a:pt x="1770" y="624"/>
                                </a:lnTo>
                                <a:lnTo>
                                  <a:pt x="1765" y="592"/>
                                </a:lnTo>
                                <a:lnTo>
                                  <a:pt x="1762" y="553"/>
                                </a:lnTo>
                                <a:lnTo>
                                  <a:pt x="1761" y="509"/>
                                </a:lnTo>
                                <a:lnTo>
                                  <a:pt x="1761" y="431"/>
                                </a:lnTo>
                                <a:lnTo>
                                  <a:pt x="1761" y="353"/>
                                </a:lnTo>
                                <a:lnTo>
                                  <a:pt x="1761" y="275"/>
                                </a:lnTo>
                                <a:lnTo>
                                  <a:pt x="1761" y="197"/>
                                </a:lnTo>
                                <a:lnTo>
                                  <a:pt x="1778" y="197"/>
                                </a:lnTo>
                                <a:lnTo>
                                  <a:pt x="1795" y="197"/>
                                </a:lnTo>
                                <a:lnTo>
                                  <a:pt x="1812" y="197"/>
                                </a:lnTo>
                                <a:lnTo>
                                  <a:pt x="1829" y="197"/>
                                </a:lnTo>
                                <a:lnTo>
                                  <a:pt x="1829" y="264"/>
                                </a:lnTo>
                                <a:lnTo>
                                  <a:pt x="1829" y="332"/>
                                </a:lnTo>
                                <a:lnTo>
                                  <a:pt x="1829" y="399"/>
                                </a:lnTo>
                                <a:lnTo>
                                  <a:pt x="1829" y="466"/>
                                </a:lnTo>
                                <a:lnTo>
                                  <a:pt x="1830" y="487"/>
                                </a:lnTo>
                                <a:lnTo>
                                  <a:pt x="1831" y="505"/>
                                </a:lnTo>
                                <a:lnTo>
                                  <a:pt x="1833" y="520"/>
                                </a:lnTo>
                                <a:lnTo>
                                  <a:pt x="1835" y="532"/>
                                </a:lnTo>
                                <a:lnTo>
                                  <a:pt x="1839" y="544"/>
                                </a:lnTo>
                                <a:lnTo>
                                  <a:pt x="1845" y="551"/>
                                </a:lnTo>
                                <a:lnTo>
                                  <a:pt x="1853" y="551"/>
                                </a:lnTo>
                                <a:lnTo>
                                  <a:pt x="1861" y="551"/>
                                </a:lnTo>
                                <a:lnTo>
                                  <a:pt x="1868" y="542"/>
                                </a:lnTo>
                                <a:lnTo>
                                  <a:pt x="1873" y="525"/>
                                </a:lnTo>
                                <a:lnTo>
                                  <a:pt x="1876" y="510"/>
                                </a:lnTo>
                                <a:lnTo>
                                  <a:pt x="1878" y="489"/>
                                </a:lnTo>
                                <a:lnTo>
                                  <a:pt x="1880" y="463"/>
                                </a:lnTo>
                                <a:lnTo>
                                  <a:pt x="1880" y="433"/>
                                </a:lnTo>
                                <a:lnTo>
                                  <a:pt x="1880" y="374"/>
                                </a:lnTo>
                                <a:lnTo>
                                  <a:pt x="1880" y="315"/>
                                </a:lnTo>
                                <a:lnTo>
                                  <a:pt x="1880" y="256"/>
                                </a:lnTo>
                                <a:lnTo>
                                  <a:pt x="1880" y="197"/>
                                </a:lnTo>
                                <a:lnTo>
                                  <a:pt x="1897" y="197"/>
                                </a:lnTo>
                                <a:lnTo>
                                  <a:pt x="1914" y="197"/>
                                </a:lnTo>
                                <a:lnTo>
                                  <a:pt x="1931" y="197"/>
                                </a:lnTo>
                                <a:lnTo>
                                  <a:pt x="1948" y="197"/>
                                </a:lnTo>
                                <a:lnTo>
                                  <a:pt x="1948" y="279"/>
                                </a:lnTo>
                                <a:lnTo>
                                  <a:pt x="1948" y="360"/>
                                </a:lnTo>
                                <a:lnTo>
                                  <a:pt x="1948" y="442"/>
                                </a:lnTo>
                                <a:lnTo>
                                  <a:pt x="1948" y="523"/>
                                </a:lnTo>
                                <a:lnTo>
                                  <a:pt x="1948" y="605"/>
                                </a:lnTo>
                                <a:lnTo>
                                  <a:pt x="1948" y="686"/>
                                </a:lnTo>
                                <a:close/>
                                <a:moveTo>
                                  <a:pt x="2051" y="356"/>
                                </a:moveTo>
                                <a:lnTo>
                                  <a:pt x="2035" y="351"/>
                                </a:lnTo>
                                <a:lnTo>
                                  <a:pt x="2019" y="346"/>
                                </a:lnTo>
                                <a:lnTo>
                                  <a:pt x="2002" y="341"/>
                                </a:lnTo>
                                <a:lnTo>
                                  <a:pt x="1986" y="337"/>
                                </a:lnTo>
                                <a:lnTo>
                                  <a:pt x="1988" y="314"/>
                                </a:lnTo>
                                <a:lnTo>
                                  <a:pt x="1991" y="295"/>
                                </a:lnTo>
                                <a:lnTo>
                                  <a:pt x="1994" y="277"/>
                                </a:lnTo>
                                <a:lnTo>
                                  <a:pt x="1997" y="263"/>
                                </a:lnTo>
                                <a:lnTo>
                                  <a:pt x="2001" y="250"/>
                                </a:lnTo>
                                <a:lnTo>
                                  <a:pt x="2005" y="238"/>
                                </a:lnTo>
                                <a:lnTo>
                                  <a:pt x="2011" y="226"/>
                                </a:lnTo>
                                <a:lnTo>
                                  <a:pt x="2017" y="216"/>
                                </a:lnTo>
                                <a:lnTo>
                                  <a:pt x="2023" y="206"/>
                                </a:lnTo>
                                <a:lnTo>
                                  <a:pt x="2032" y="199"/>
                                </a:lnTo>
                                <a:lnTo>
                                  <a:pt x="2042" y="194"/>
                                </a:lnTo>
                                <a:lnTo>
                                  <a:pt x="2053" y="189"/>
                                </a:lnTo>
                                <a:lnTo>
                                  <a:pt x="2065" y="186"/>
                                </a:lnTo>
                                <a:lnTo>
                                  <a:pt x="2078" y="186"/>
                                </a:lnTo>
                                <a:lnTo>
                                  <a:pt x="2092" y="187"/>
                                </a:lnTo>
                                <a:lnTo>
                                  <a:pt x="2105" y="188"/>
                                </a:lnTo>
                                <a:lnTo>
                                  <a:pt x="2117" y="191"/>
                                </a:lnTo>
                                <a:lnTo>
                                  <a:pt x="2127" y="195"/>
                                </a:lnTo>
                                <a:lnTo>
                                  <a:pt x="2135" y="201"/>
                                </a:lnTo>
                                <a:lnTo>
                                  <a:pt x="2144" y="210"/>
                                </a:lnTo>
                                <a:lnTo>
                                  <a:pt x="2151" y="221"/>
                                </a:lnTo>
                                <a:lnTo>
                                  <a:pt x="2157" y="235"/>
                                </a:lnTo>
                                <a:lnTo>
                                  <a:pt x="2161" y="246"/>
                                </a:lnTo>
                                <a:lnTo>
                                  <a:pt x="2165" y="260"/>
                                </a:lnTo>
                                <a:lnTo>
                                  <a:pt x="2168" y="275"/>
                                </a:lnTo>
                                <a:lnTo>
                                  <a:pt x="2171" y="293"/>
                                </a:lnTo>
                                <a:lnTo>
                                  <a:pt x="2173" y="312"/>
                                </a:lnTo>
                                <a:lnTo>
                                  <a:pt x="2175" y="331"/>
                                </a:lnTo>
                                <a:lnTo>
                                  <a:pt x="2176" y="349"/>
                                </a:lnTo>
                                <a:lnTo>
                                  <a:pt x="2176" y="366"/>
                                </a:lnTo>
                                <a:lnTo>
                                  <a:pt x="2176" y="420"/>
                                </a:lnTo>
                                <a:lnTo>
                                  <a:pt x="2176" y="474"/>
                                </a:lnTo>
                                <a:lnTo>
                                  <a:pt x="2176" y="528"/>
                                </a:lnTo>
                                <a:lnTo>
                                  <a:pt x="2176" y="582"/>
                                </a:lnTo>
                                <a:lnTo>
                                  <a:pt x="2176" y="598"/>
                                </a:lnTo>
                                <a:lnTo>
                                  <a:pt x="2176" y="613"/>
                                </a:lnTo>
                                <a:lnTo>
                                  <a:pt x="2177" y="625"/>
                                </a:lnTo>
                                <a:lnTo>
                                  <a:pt x="2178" y="636"/>
                                </a:lnTo>
                                <a:lnTo>
                                  <a:pt x="2179" y="647"/>
                                </a:lnTo>
                                <a:lnTo>
                                  <a:pt x="2180" y="658"/>
                                </a:lnTo>
                                <a:lnTo>
                                  <a:pt x="2182" y="672"/>
                                </a:lnTo>
                                <a:lnTo>
                                  <a:pt x="2185" y="686"/>
                                </a:lnTo>
                                <a:lnTo>
                                  <a:pt x="2169" y="686"/>
                                </a:lnTo>
                                <a:lnTo>
                                  <a:pt x="2153" y="686"/>
                                </a:lnTo>
                                <a:lnTo>
                                  <a:pt x="2137" y="686"/>
                                </a:lnTo>
                                <a:lnTo>
                                  <a:pt x="2121" y="686"/>
                                </a:lnTo>
                                <a:lnTo>
                                  <a:pt x="2118" y="674"/>
                                </a:lnTo>
                                <a:lnTo>
                                  <a:pt x="2117" y="664"/>
                                </a:lnTo>
                                <a:lnTo>
                                  <a:pt x="2116" y="657"/>
                                </a:lnTo>
                                <a:lnTo>
                                  <a:pt x="2115" y="651"/>
                                </a:lnTo>
                                <a:lnTo>
                                  <a:pt x="2114" y="641"/>
                                </a:lnTo>
                                <a:lnTo>
                                  <a:pt x="2114" y="626"/>
                                </a:lnTo>
                                <a:lnTo>
                                  <a:pt x="2107" y="643"/>
                                </a:lnTo>
                                <a:lnTo>
                                  <a:pt x="2100" y="657"/>
                                </a:lnTo>
                                <a:lnTo>
                                  <a:pt x="2094" y="668"/>
                                </a:lnTo>
                                <a:lnTo>
                                  <a:pt x="2087" y="677"/>
                                </a:lnTo>
                                <a:lnTo>
                                  <a:pt x="2078" y="686"/>
                                </a:lnTo>
                                <a:lnTo>
                                  <a:pt x="2068" y="692"/>
                                </a:lnTo>
                                <a:lnTo>
                                  <a:pt x="2057" y="696"/>
                                </a:lnTo>
                                <a:lnTo>
                                  <a:pt x="2045" y="697"/>
                                </a:lnTo>
                                <a:lnTo>
                                  <a:pt x="2030" y="695"/>
                                </a:lnTo>
                                <a:lnTo>
                                  <a:pt x="2017" y="687"/>
                                </a:lnTo>
                                <a:lnTo>
                                  <a:pt x="2006" y="674"/>
                                </a:lnTo>
                                <a:lnTo>
                                  <a:pt x="1997" y="657"/>
                                </a:lnTo>
                                <a:lnTo>
                                  <a:pt x="1990" y="635"/>
                                </a:lnTo>
                                <a:lnTo>
                                  <a:pt x="1985" y="611"/>
                                </a:lnTo>
                                <a:lnTo>
                                  <a:pt x="1982" y="585"/>
                                </a:lnTo>
                                <a:lnTo>
                                  <a:pt x="1981" y="557"/>
                                </a:lnTo>
                                <a:lnTo>
                                  <a:pt x="1982" y="530"/>
                                </a:lnTo>
                                <a:lnTo>
                                  <a:pt x="1984" y="506"/>
                                </a:lnTo>
                                <a:lnTo>
                                  <a:pt x="1988" y="484"/>
                                </a:lnTo>
                                <a:lnTo>
                                  <a:pt x="1993" y="465"/>
                                </a:lnTo>
                                <a:lnTo>
                                  <a:pt x="2000" y="448"/>
                                </a:lnTo>
                                <a:lnTo>
                                  <a:pt x="2009" y="434"/>
                                </a:lnTo>
                                <a:lnTo>
                                  <a:pt x="2022" y="422"/>
                                </a:lnTo>
                                <a:lnTo>
                                  <a:pt x="2036" y="412"/>
                                </a:lnTo>
                                <a:lnTo>
                                  <a:pt x="2054" y="402"/>
                                </a:lnTo>
                                <a:lnTo>
                                  <a:pt x="2068" y="394"/>
                                </a:lnTo>
                                <a:lnTo>
                                  <a:pt x="2078" y="387"/>
                                </a:lnTo>
                                <a:lnTo>
                                  <a:pt x="2086" y="382"/>
                                </a:lnTo>
                                <a:lnTo>
                                  <a:pt x="2093" y="376"/>
                                </a:lnTo>
                                <a:lnTo>
                                  <a:pt x="2101" y="369"/>
                                </a:lnTo>
                                <a:lnTo>
                                  <a:pt x="2110" y="360"/>
                                </a:lnTo>
                                <a:lnTo>
                                  <a:pt x="2109" y="344"/>
                                </a:lnTo>
                                <a:lnTo>
                                  <a:pt x="2108" y="330"/>
                                </a:lnTo>
                                <a:lnTo>
                                  <a:pt x="2107" y="320"/>
                                </a:lnTo>
                                <a:lnTo>
                                  <a:pt x="2105" y="311"/>
                                </a:lnTo>
                                <a:lnTo>
                                  <a:pt x="2101" y="302"/>
                                </a:lnTo>
                                <a:lnTo>
                                  <a:pt x="2095" y="298"/>
                                </a:lnTo>
                                <a:lnTo>
                                  <a:pt x="2086" y="298"/>
                                </a:lnTo>
                                <a:lnTo>
                                  <a:pt x="2075" y="298"/>
                                </a:lnTo>
                                <a:lnTo>
                                  <a:pt x="2067" y="303"/>
                                </a:lnTo>
                                <a:lnTo>
                                  <a:pt x="2061" y="312"/>
                                </a:lnTo>
                                <a:lnTo>
                                  <a:pt x="2058" y="319"/>
                                </a:lnTo>
                                <a:lnTo>
                                  <a:pt x="2056" y="329"/>
                                </a:lnTo>
                                <a:lnTo>
                                  <a:pt x="2053" y="341"/>
                                </a:lnTo>
                                <a:lnTo>
                                  <a:pt x="2051" y="356"/>
                                </a:lnTo>
                                <a:close/>
                                <a:moveTo>
                                  <a:pt x="2110" y="454"/>
                                </a:moveTo>
                                <a:lnTo>
                                  <a:pt x="2100" y="463"/>
                                </a:lnTo>
                                <a:lnTo>
                                  <a:pt x="2091" y="472"/>
                                </a:lnTo>
                                <a:lnTo>
                                  <a:pt x="2081" y="479"/>
                                </a:lnTo>
                                <a:lnTo>
                                  <a:pt x="2067" y="489"/>
                                </a:lnTo>
                                <a:lnTo>
                                  <a:pt x="2058" y="499"/>
                                </a:lnTo>
                                <a:lnTo>
                                  <a:pt x="2054" y="509"/>
                                </a:lnTo>
                                <a:lnTo>
                                  <a:pt x="2051" y="519"/>
                                </a:lnTo>
                                <a:lnTo>
                                  <a:pt x="2049" y="530"/>
                                </a:lnTo>
                                <a:lnTo>
                                  <a:pt x="2049" y="543"/>
                                </a:lnTo>
                                <a:lnTo>
                                  <a:pt x="2049" y="558"/>
                                </a:lnTo>
                                <a:lnTo>
                                  <a:pt x="2051" y="570"/>
                                </a:lnTo>
                                <a:lnTo>
                                  <a:pt x="2054" y="579"/>
                                </a:lnTo>
                                <a:lnTo>
                                  <a:pt x="2058" y="589"/>
                                </a:lnTo>
                                <a:lnTo>
                                  <a:pt x="2064" y="593"/>
                                </a:lnTo>
                                <a:lnTo>
                                  <a:pt x="2071" y="593"/>
                                </a:lnTo>
                                <a:lnTo>
                                  <a:pt x="2078" y="593"/>
                                </a:lnTo>
                                <a:lnTo>
                                  <a:pt x="2086" y="588"/>
                                </a:lnTo>
                                <a:lnTo>
                                  <a:pt x="2092" y="578"/>
                                </a:lnTo>
                                <a:lnTo>
                                  <a:pt x="2098" y="568"/>
                                </a:lnTo>
                                <a:lnTo>
                                  <a:pt x="2103" y="555"/>
                                </a:lnTo>
                                <a:lnTo>
                                  <a:pt x="2106" y="541"/>
                                </a:lnTo>
                                <a:lnTo>
                                  <a:pt x="2107" y="529"/>
                                </a:lnTo>
                                <a:lnTo>
                                  <a:pt x="2109" y="516"/>
                                </a:lnTo>
                                <a:lnTo>
                                  <a:pt x="2110" y="501"/>
                                </a:lnTo>
                                <a:lnTo>
                                  <a:pt x="2110" y="484"/>
                                </a:lnTo>
                                <a:lnTo>
                                  <a:pt x="2110" y="474"/>
                                </a:lnTo>
                                <a:lnTo>
                                  <a:pt x="2110" y="464"/>
                                </a:lnTo>
                                <a:lnTo>
                                  <a:pt x="2110" y="454"/>
                                </a:lnTo>
                                <a:close/>
                                <a:moveTo>
                                  <a:pt x="2219" y="11"/>
                                </a:moveTo>
                                <a:lnTo>
                                  <a:pt x="2236" y="11"/>
                                </a:lnTo>
                                <a:lnTo>
                                  <a:pt x="2253" y="11"/>
                                </a:lnTo>
                                <a:lnTo>
                                  <a:pt x="2270" y="11"/>
                                </a:lnTo>
                                <a:lnTo>
                                  <a:pt x="2287" y="11"/>
                                </a:lnTo>
                                <a:lnTo>
                                  <a:pt x="2287" y="95"/>
                                </a:lnTo>
                                <a:lnTo>
                                  <a:pt x="2287" y="180"/>
                                </a:lnTo>
                                <a:lnTo>
                                  <a:pt x="2287" y="264"/>
                                </a:lnTo>
                                <a:lnTo>
                                  <a:pt x="2287" y="349"/>
                                </a:lnTo>
                                <a:lnTo>
                                  <a:pt x="2287" y="433"/>
                                </a:lnTo>
                                <a:lnTo>
                                  <a:pt x="2287" y="517"/>
                                </a:lnTo>
                                <a:lnTo>
                                  <a:pt x="2287" y="602"/>
                                </a:lnTo>
                                <a:lnTo>
                                  <a:pt x="2287" y="686"/>
                                </a:lnTo>
                                <a:lnTo>
                                  <a:pt x="2270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36" y="686"/>
                                </a:lnTo>
                                <a:lnTo>
                                  <a:pt x="2219" y="686"/>
                                </a:lnTo>
                                <a:lnTo>
                                  <a:pt x="2219" y="602"/>
                                </a:lnTo>
                                <a:lnTo>
                                  <a:pt x="2219" y="517"/>
                                </a:lnTo>
                                <a:lnTo>
                                  <a:pt x="2219" y="433"/>
                                </a:lnTo>
                                <a:lnTo>
                                  <a:pt x="2219" y="349"/>
                                </a:lnTo>
                                <a:lnTo>
                                  <a:pt x="2219" y="264"/>
                                </a:lnTo>
                                <a:lnTo>
                                  <a:pt x="2219" y="180"/>
                                </a:lnTo>
                                <a:lnTo>
                                  <a:pt x="2219" y="95"/>
                                </a:lnTo>
                                <a:lnTo>
                                  <a:pt x="2219" y="11"/>
                                </a:lnTo>
                                <a:close/>
                                <a:moveTo>
                                  <a:pt x="2641" y="358"/>
                                </a:moveTo>
                                <a:lnTo>
                                  <a:pt x="2654" y="366"/>
                                </a:lnTo>
                                <a:lnTo>
                                  <a:pt x="2668" y="374"/>
                                </a:lnTo>
                                <a:lnTo>
                                  <a:pt x="2681" y="382"/>
                                </a:lnTo>
                                <a:lnTo>
                                  <a:pt x="2694" y="391"/>
                                </a:lnTo>
                                <a:lnTo>
                                  <a:pt x="2692" y="410"/>
                                </a:lnTo>
                                <a:lnTo>
                                  <a:pt x="2690" y="427"/>
                                </a:lnTo>
                                <a:lnTo>
                                  <a:pt x="2688" y="442"/>
                                </a:lnTo>
                                <a:lnTo>
                                  <a:pt x="2686" y="456"/>
                                </a:lnTo>
                                <a:lnTo>
                                  <a:pt x="2684" y="468"/>
                                </a:lnTo>
                                <a:lnTo>
                                  <a:pt x="2682" y="482"/>
                                </a:lnTo>
                                <a:lnTo>
                                  <a:pt x="2679" y="497"/>
                                </a:lnTo>
                                <a:lnTo>
                                  <a:pt x="2675" y="513"/>
                                </a:lnTo>
                                <a:lnTo>
                                  <a:pt x="2682" y="525"/>
                                </a:lnTo>
                                <a:lnTo>
                                  <a:pt x="2688" y="537"/>
                                </a:lnTo>
                                <a:lnTo>
                                  <a:pt x="2694" y="549"/>
                                </a:lnTo>
                                <a:lnTo>
                                  <a:pt x="2701" y="561"/>
                                </a:lnTo>
                                <a:lnTo>
                                  <a:pt x="2704" y="567"/>
                                </a:lnTo>
                                <a:lnTo>
                                  <a:pt x="2708" y="573"/>
                                </a:lnTo>
                                <a:lnTo>
                                  <a:pt x="2713" y="581"/>
                                </a:lnTo>
                                <a:lnTo>
                                  <a:pt x="2704" y="610"/>
                                </a:lnTo>
                                <a:lnTo>
                                  <a:pt x="2694" y="639"/>
                                </a:lnTo>
                                <a:lnTo>
                                  <a:pt x="2685" y="668"/>
                                </a:lnTo>
                                <a:lnTo>
                                  <a:pt x="2676" y="697"/>
                                </a:lnTo>
                                <a:lnTo>
                                  <a:pt x="2670" y="688"/>
                                </a:lnTo>
                                <a:lnTo>
                                  <a:pt x="2663" y="676"/>
                                </a:lnTo>
                                <a:lnTo>
                                  <a:pt x="2656" y="663"/>
                                </a:lnTo>
                                <a:lnTo>
                                  <a:pt x="2649" y="650"/>
                                </a:lnTo>
                                <a:lnTo>
                                  <a:pt x="2642" y="639"/>
                                </a:lnTo>
                                <a:lnTo>
                                  <a:pt x="2636" y="630"/>
                                </a:lnTo>
                                <a:lnTo>
                                  <a:pt x="2628" y="645"/>
                                </a:lnTo>
                                <a:lnTo>
                                  <a:pt x="2619" y="658"/>
                                </a:lnTo>
                                <a:lnTo>
                                  <a:pt x="2610" y="668"/>
                                </a:lnTo>
                                <a:lnTo>
                                  <a:pt x="2601" y="677"/>
                                </a:lnTo>
                                <a:lnTo>
                                  <a:pt x="2588" y="686"/>
                                </a:lnTo>
                                <a:lnTo>
                                  <a:pt x="2575" y="692"/>
                                </a:lnTo>
                                <a:lnTo>
                                  <a:pt x="2561" y="696"/>
                                </a:lnTo>
                                <a:lnTo>
                                  <a:pt x="2545" y="697"/>
                                </a:lnTo>
                                <a:lnTo>
                                  <a:pt x="2523" y="694"/>
                                </a:lnTo>
                                <a:lnTo>
                                  <a:pt x="2503" y="683"/>
                                </a:lnTo>
                                <a:lnTo>
                                  <a:pt x="2486" y="666"/>
                                </a:lnTo>
                                <a:lnTo>
                                  <a:pt x="2473" y="641"/>
                                </a:lnTo>
                                <a:lnTo>
                                  <a:pt x="2462" y="612"/>
                                </a:lnTo>
                                <a:lnTo>
                                  <a:pt x="2455" y="579"/>
                                </a:lnTo>
                                <a:lnTo>
                                  <a:pt x="2450" y="543"/>
                                </a:lnTo>
                                <a:lnTo>
                                  <a:pt x="2449" y="505"/>
                                </a:lnTo>
                                <a:lnTo>
                                  <a:pt x="2450" y="476"/>
                                </a:lnTo>
                                <a:lnTo>
                                  <a:pt x="2453" y="449"/>
                                </a:lnTo>
                                <a:lnTo>
                                  <a:pt x="2457" y="422"/>
                                </a:lnTo>
                                <a:lnTo>
                                  <a:pt x="2463" y="396"/>
                                </a:lnTo>
                                <a:lnTo>
                                  <a:pt x="2471" y="371"/>
                                </a:lnTo>
                                <a:lnTo>
                                  <a:pt x="2481" y="348"/>
                                </a:lnTo>
                                <a:lnTo>
                                  <a:pt x="2494" y="328"/>
                                </a:lnTo>
                                <a:lnTo>
                                  <a:pt x="2509" y="309"/>
                                </a:lnTo>
                                <a:lnTo>
                                  <a:pt x="2503" y="287"/>
                                </a:lnTo>
                                <a:lnTo>
                                  <a:pt x="2498" y="267"/>
                                </a:lnTo>
                                <a:lnTo>
                                  <a:pt x="2493" y="248"/>
                                </a:lnTo>
                                <a:lnTo>
                                  <a:pt x="2490" y="231"/>
                                </a:lnTo>
                                <a:lnTo>
                                  <a:pt x="2488" y="215"/>
                                </a:lnTo>
                                <a:lnTo>
                                  <a:pt x="2487" y="198"/>
                                </a:lnTo>
                                <a:lnTo>
                                  <a:pt x="2486" y="181"/>
                                </a:lnTo>
                                <a:lnTo>
                                  <a:pt x="2485" y="164"/>
                                </a:lnTo>
                                <a:lnTo>
                                  <a:pt x="2487" y="130"/>
                                </a:lnTo>
                                <a:lnTo>
                                  <a:pt x="2490" y="99"/>
                                </a:lnTo>
                                <a:lnTo>
                                  <a:pt x="2497" y="71"/>
                                </a:lnTo>
                                <a:lnTo>
                                  <a:pt x="2505" y="46"/>
                                </a:lnTo>
                                <a:lnTo>
                                  <a:pt x="2516" y="26"/>
                                </a:lnTo>
                                <a:lnTo>
                                  <a:pt x="2530" y="11"/>
                                </a:lnTo>
                                <a:lnTo>
                                  <a:pt x="2546" y="2"/>
                                </a:lnTo>
                                <a:lnTo>
                                  <a:pt x="2565" y="0"/>
                                </a:lnTo>
                                <a:lnTo>
                                  <a:pt x="2585" y="2"/>
                                </a:lnTo>
                                <a:lnTo>
                                  <a:pt x="2601" y="10"/>
                                </a:lnTo>
                                <a:lnTo>
                                  <a:pt x="2615" y="24"/>
                                </a:lnTo>
                                <a:lnTo>
                                  <a:pt x="2626" y="44"/>
                                </a:lnTo>
                                <a:lnTo>
                                  <a:pt x="2634" y="67"/>
                                </a:lnTo>
                                <a:lnTo>
                                  <a:pt x="2640" y="92"/>
                                </a:lnTo>
                                <a:lnTo>
                                  <a:pt x="2644" y="120"/>
                                </a:lnTo>
                                <a:lnTo>
                                  <a:pt x="2645" y="150"/>
                                </a:lnTo>
                                <a:lnTo>
                                  <a:pt x="2645" y="167"/>
                                </a:lnTo>
                                <a:lnTo>
                                  <a:pt x="2644" y="184"/>
                                </a:lnTo>
                                <a:lnTo>
                                  <a:pt x="2642" y="200"/>
                                </a:lnTo>
                                <a:lnTo>
                                  <a:pt x="2639" y="216"/>
                                </a:lnTo>
                                <a:lnTo>
                                  <a:pt x="2636" y="231"/>
                                </a:lnTo>
                                <a:lnTo>
                                  <a:pt x="2633" y="245"/>
                                </a:lnTo>
                                <a:lnTo>
                                  <a:pt x="2629" y="257"/>
                                </a:lnTo>
                                <a:lnTo>
                                  <a:pt x="2625" y="268"/>
                                </a:lnTo>
                                <a:lnTo>
                                  <a:pt x="2620" y="279"/>
                                </a:lnTo>
                                <a:lnTo>
                                  <a:pt x="2613" y="292"/>
                                </a:lnTo>
                                <a:lnTo>
                                  <a:pt x="2605" y="308"/>
                                </a:lnTo>
                                <a:lnTo>
                                  <a:pt x="2595" y="327"/>
                                </a:lnTo>
                                <a:lnTo>
                                  <a:pt x="2604" y="351"/>
                                </a:lnTo>
                                <a:lnTo>
                                  <a:pt x="2613" y="374"/>
                                </a:lnTo>
                                <a:lnTo>
                                  <a:pt x="2623" y="397"/>
                                </a:lnTo>
                                <a:lnTo>
                                  <a:pt x="2632" y="418"/>
                                </a:lnTo>
                                <a:lnTo>
                                  <a:pt x="2635" y="404"/>
                                </a:lnTo>
                                <a:lnTo>
                                  <a:pt x="2637" y="389"/>
                                </a:lnTo>
                                <a:lnTo>
                                  <a:pt x="2639" y="374"/>
                                </a:lnTo>
                                <a:lnTo>
                                  <a:pt x="2641" y="358"/>
                                </a:lnTo>
                                <a:close/>
                                <a:moveTo>
                                  <a:pt x="2563" y="240"/>
                                </a:moveTo>
                                <a:lnTo>
                                  <a:pt x="2569" y="229"/>
                                </a:lnTo>
                                <a:lnTo>
                                  <a:pt x="2575" y="219"/>
                                </a:lnTo>
                                <a:lnTo>
                                  <a:pt x="2580" y="208"/>
                                </a:lnTo>
                                <a:lnTo>
                                  <a:pt x="2584" y="196"/>
                                </a:lnTo>
                                <a:lnTo>
                                  <a:pt x="2587" y="185"/>
                                </a:lnTo>
                                <a:lnTo>
                                  <a:pt x="2589" y="174"/>
                                </a:lnTo>
                                <a:lnTo>
                                  <a:pt x="2590" y="163"/>
                                </a:lnTo>
                                <a:lnTo>
                                  <a:pt x="2591" y="153"/>
                                </a:lnTo>
                                <a:lnTo>
                                  <a:pt x="2591" y="138"/>
                                </a:lnTo>
                                <a:lnTo>
                                  <a:pt x="2589" y="126"/>
                                </a:lnTo>
                                <a:lnTo>
                                  <a:pt x="2585" y="116"/>
                                </a:lnTo>
                                <a:lnTo>
                                  <a:pt x="2581" y="106"/>
                                </a:lnTo>
                                <a:lnTo>
                                  <a:pt x="2575" y="101"/>
                                </a:lnTo>
                                <a:lnTo>
                                  <a:pt x="2568" y="101"/>
                                </a:lnTo>
                                <a:lnTo>
                                  <a:pt x="2561" y="101"/>
                                </a:lnTo>
                                <a:lnTo>
                                  <a:pt x="2556" y="106"/>
                                </a:lnTo>
                                <a:lnTo>
                                  <a:pt x="2551" y="117"/>
                                </a:lnTo>
                                <a:lnTo>
                                  <a:pt x="2547" y="129"/>
                                </a:lnTo>
                                <a:lnTo>
                                  <a:pt x="2545" y="141"/>
                                </a:lnTo>
                                <a:lnTo>
                                  <a:pt x="2545" y="157"/>
                                </a:lnTo>
                                <a:lnTo>
                                  <a:pt x="2546" y="172"/>
                                </a:lnTo>
                                <a:lnTo>
                                  <a:pt x="2550" y="191"/>
                                </a:lnTo>
                                <a:lnTo>
                                  <a:pt x="2555" y="214"/>
                                </a:lnTo>
                                <a:lnTo>
                                  <a:pt x="2563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403"/>
                            <a:ext cx="10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docshape44"/>
                        <wps:cNvSpPr>
                          <a:spLocks/>
                        </wps:cNvSpPr>
                        <wps:spPr bwMode="auto">
                          <a:xfrm>
                            <a:off x="2878" y="12"/>
                            <a:ext cx="4425" cy="886"/>
                          </a:xfrm>
                          <a:custGeom>
                            <a:avLst/>
                            <a:gdLst>
                              <a:gd name="T0" fmla="+- 0 2954 2878"/>
                              <a:gd name="T1" fmla="*/ T0 w 4425"/>
                              <a:gd name="T2" fmla="+- 0 449 13"/>
                              <a:gd name="T3" fmla="*/ 449 h 886"/>
                              <a:gd name="T4" fmla="+- 0 3010 2878"/>
                              <a:gd name="T5" fmla="*/ T4 w 4425"/>
                              <a:gd name="T6" fmla="+- 0 267 13"/>
                              <a:gd name="T7" fmla="*/ 267 h 886"/>
                              <a:gd name="T8" fmla="+- 0 3181 2878"/>
                              <a:gd name="T9" fmla="*/ T8 w 4425"/>
                              <a:gd name="T10" fmla="+- 0 568 13"/>
                              <a:gd name="T11" fmla="*/ 568 h 886"/>
                              <a:gd name="T12" fmla="+- 0 3160 2878"/>
                              <a:gd name="T13" fmla="*/ T12 w 4425"/>
                              <a:gd name="T14" fmla="+- 0 695 13"/>
                              <a:gd name="T15" fmla="*/ 695 h 886"/>
                              <a:gd name="T16" fmla="+- 0 3296 2878"/>
                              <a:gd name="T17" fmla="*/ T16 w 4425"/>
                              <a:gd name="T18" fmla="+- 0 323 13"/>
                              <a:gd name="T19" fmla="*/ 323 h 886"/>
                              <a:gd name="T20" fmla="+- 0 3205 2878"/>
                              <a:gd name="T21" fmla="*/ T20 w 4425"/>
                              <a:gd name="T22" fmla="+- 0 411 13"/>
                              <a:gd name="T23" fmla="*/ 411 h 886"/>
                              <a:gd name="T24" fmla="+- 0 3463 2878"/>
                              <a:gd name="T25" fmla="*/ T24 w 4425"/>
                              <a:gd name="T26" fmla="+- 0 325 13"/>
                              <a:gd name="T27" fmla="*/ 325 h 886"/>
                              <a:gd name="T28" fmla="+- 0 3340 2878"/>
                              <a:gd name="T29" fmla="*/ T28 w 4425"/>
                              <a:gd name="T30" fmla="+- 0 210 13"/>
                              <a:gd name="T31" fmla="*/ 210 h 886"/>
                              <a:gd name="T32" fmla="+- 0 3481 2878"/>
                              <a:gd name="T33" fmla="*/ T32 w 4425"/>
                              <a:gd name="T34" fmla="+- 0 347 13"/>
                              <a:gd name="T35" fmla="*/ 347 h 886"/>
                              <a:gd name="T36" fmla="+- 0 3546 2878"/>
                              <a:gd name="T37" fmla="*/ T36 w 4425"/>
                              <a:gd name="T38" fmla="+- 0 13 13"/>
                              <a:gd name="T39" fmla="*/ 13 h 886"/>
                              <a:gd name="T40" fmla="+- 0 3616 2878"/>
                              <a:gd name="T41" fmla="*/ T40 w 4425"/>
                              <a:gd name="T42" fmla="+- 0 354 13"/>
                              <a:gd name="T43" fmla="*/ 354 h 886"/>
                              <a:gd name="T44" fmla="+- 0 3655 2878"/>
                              <a:gd name="T45" fmla="*/ T44 w 4425"/>
                              <a:gd name="T46" fmla="+- 0 677 13"/>
                              <a:gd name="T47" fmla="*/ 677 h 886"/>
                              <a:gd name="T48" fmla="+- 0 3728 2878"/>
                              <a:gd name="T49" fmla="*/ T48 w 4425"/>
                              <a:gd name="T50" fmla="+- 0 338 13"/>
                              <a:gd name="T51" fmla="*/ 338 h 886"/>
                              <a:gd name="T52" fmla="+- 0 3952 2878"/>
                              <a:gd name="T53" fmla="*/ T52 w 4425"/>
                              <a:gd name="T54" fmla="+- 0 199 13"/>
                              <a:gd name="T55" fmla="*/ 199 h 886"/>
                              <a:gd name="T56" fmla="+- 0 3862 2878"/>
                              <a:gd name="T57" fmla="*/ T56 w 4425"/>
                              <a:gd name="T58" fmla="+- 0 699 13"/>
                              <a:gd name="T59" fmla="*/ 699 h 886"/>
                              <a:gd name="T60" fmla="+- 0 4163 2878"/>
                              <a:gd name="T61" fmla="*/ T60 w 4425"/>
                              <a:gd name="T62" fmla="+- 0 206 13"/>
                              <a:gd name="T63" fmla="*/ 206 h 886"/>
                              <a:gd name="T64" fmla="+- 0 4297 2878"/>
                              <a:gd name="T65" fmla="*/ T64 w 4425"/>
                              <a:gd name="T66" fmla="+- 0 699 13"/>
                              <a:gd name="T67" fmla="*/ 699 h 886"/>
                              <a:gd name="T68" fmla="+- 0 4198 2878"/>
                              <a:gd name="T69" fmla="*/ T68 w 4425"/>
                              <a:gd name="T70" fmla="+- 0 699 13"/>
                              <a:gd name="T71" fmla="*/ 699 h 886"/>
                              <a:gd name="T72" fmla="+- 0 4081 2878"/>
                              <a:gd name="T73" fmla="*/ T72 w 4425"/>
                              <a:gd name="T74" fmla="+- 0 450 13"/>
                              <a:gd name="T75" fmla="*/ 450 h 886"/>
                              <a:gd name="T76" fmla="+- 0 4390 2878"/>
                              <a:gd name="T77" fmla="*/ T76 w 4425"/>
                              <a:gd name="T78" fmla="+- 0 152 13"/>
                              <a:gd name="T79" fmla="*/ 152 h 886"/>
                              <a:gd name="T80" fmla="+- 0 4357 2878"/>
                              <a:gd name="T81" fmla="*/ T80 w 4425"/>
                              <a:gd name="T82" fmla="+- 0 373 13"/>
                              <a:gd name="T83" fmla="*/ 373 h 886"/>
                              <a:gd name="T84" fmla="+- 0 4651 2878"/>
                              <a:gd name="T85" fmla="*/ T84 w 4425"/>
                              <a:gd name="T86" fmla="+- 0 304 13"/>
                              <a:gd name="T87" fmla="*/ 304 h 886"/>
                              <a:gd name="T88" fmla="+- 0 4540 2878"/>
                              <a:gd name="T89" fmla="*/ T88 w 4425"/>
                              <a:gd name="T90" fmla="+- 0 387 13"/>
                              <a:gd name="T91" fmla="*/ 387 h 886"/>
                              <a:gd name="T92" fmla="+- 0 4882 2878"/>
                              <a:gd name="T93" fmla="*/ T92 w 4425"/>
                              <a:gd name="T94" fmla="+- 0 441 13"/>
                              <a:gd name="T95" fmla="*/ 441 h 886"/>
                              <a:gd name="T96" fmla="+- 0 4723 2878"/>
                              <a:gd name="T97" fmla="*/ T96 w 4425"/>
                              <a:gd name="T98" fmla="+- 0 873 13"/>
                              <a:gd name="T99" fmla="*/ 873 h 886"/>
                              <a:gd name="T100" fmla="+- 0 4813 2878"/>
                              <a:gd name="T101" fmla="*/ T100 w 4425"/>
                              <a:gd name="T102" fmla="+- 0 683 13"/>
                              <a:gd name="T103" fmla="*/ 683 h 886"/>
                              <a:gd name="T104" fmla="+- 0 4717 2878"/>
                              <a:gd name="T105" fmla="*/ T104 w 4425"/>
                              <a:gd name="T106" fmla="+- 0 233 13"/>
                              <a:gd name="T107" fmla="*/ 233 h 886"/>
                              <a:gd name="T108" fmla="+- 0 4805 2878"/>
                              <a:gd name="T109" fmla="*/ T108 w 4425"/>
                              <a:gd name="T110" fmla="+- 0 525 13"/>
                              <a:gd name="T111" fmla="*/ 525 h 886"/>
                              <a:gd name="T112" fmla="+- 0 5099 2878"/>
                              <a:gd name="T113" fmla="*/ T112 w 4425"/>
                              <a:gd name="T114" fmla="+- 0 643 13"/>
                              <a:gd name="T115" fmla="*/ 643 h 886"/>
                              <a:gd name="T116" fmla="+- 0 5252 2878"/>
                              <a:gd name="T117" fmla="*/ T116 w 4425"/>
                              <a:gd name="T118" fmla="+- 0 474 13"/>
                              <a:gd name="T119" fmla="*/ 474 h 886"/>
                              <a:gd name="T120" fmla="+- 0 5302 2878"/>
                              <a:gd name="T121" fmla="*/ T120 w 4425"/>
                              <a:gd name="T122" fmla="+- 0 210 13"/>
                              <a:gd name="T123" fmla="*/ 210 h 886"/>
                              <a:gd name="T124" fmla="+- 0 5406 2878"/>
                              <a:gd name="T125" fmla="*/ T124 w 4425"/>
                              <a:gd name="T126" fmla="+- 0 345 13"/>
                              <a:gd name="T127" fmla="*/ 345 h 886"/>
                              <a:gd name="T128" fmla="+- 0 5552 2878"/>
                              <a:gd name="T129" fmla="*/ T128 w 4425"/>
                              <a:gd name="T130" fmla="+- 0 117 13"/>
                              <a:gd name="T131" fmla="*/ 117 h 886"/>
                              <a:gd name="T132" fmla="+- 0 5578 2878"/>
                              <a:gd name="T133" fmla="*/ T132 w 4425"/>
                              <a:gd name="T134" fmla="+- 0 574 13"/>
                              <a:gd name="T135" fmla="*/ 574 h 886"/>
                              <a:gd name="T136" fmla="+- 0 5484 2878"/>
                              <a:gd name="T137" fmla="*/ T136 w 4425"/>
                              <a:gd name="T138" fmla="+- 0 347 13"/>
                              <a:gd name="T139" fmla="*/ 347 h 886"/>
                              <a:gd name="T140" fmla="+- 0 5682 2878"/>
                              <a:gd name="T141" fmla="*/ T140 w 4425"/>
                              <a:gd name="T142" fmla="+- 0 574 13"/>
                              <a:gd name="T143" fmla="*/ 574 h 886"/>
                              <a:gd name="T144" fmla="+- 0 5626 2878"/>
                              <a:gd name="T145" fmla="*/ T144 w 4425"/>
                              <a:gd name="T146" fmla="+- 0 431 13"/>
                              <a:gd name="T147" fmla="*/ 431 h 886"/>
                              <a:gd name="T148" fmla="+- 0 5779 2878"/>
                              <a:gd name="T149" fmla="*/ T148 w 4425"/>
                              <a:gd name="T150" fmla="+- 0 269 13"/>
                              <a:gd name="T151" fmla="*/ 269 h 886"/>
                              <a:gd name="T152" fmla="+- 0 5713 2878"/>
                              <a:gd name="T153" fmla="*/ T152 w 4425"/>
                              <a:gd name="T154" fmla="+- 0 381 13"/>
                              <a:gd name="T155" fmla="*/ 381 h 886"/>
                              <a:gd name="T156" fmla="+- 0 5682 2878"/>
                              <a:gd name="T157" fmla="*/ T156 w 4425"/>
                              <a:gd name="T158" fmla="+- 0 708 13"/>
                              <a:gd name="T159" fmla="*/ 708 h 886"/>
                              <a:gd name="T160" fmla="+- 0 6197 2878"/>
                              <a:gd name="T161" fmla="*/ T160 w 4425"/>
                              <a:gd name="T162" fmla="+- 0 24 13"/>
                              <a:gd name="T163" fmla="*/ 24 h 886"/>
                              <a:gd name="T164" fmla="+- 0 6112 2878"/>
                              <a:gd name="T165" fmla="*/ T164 w 4425"/>
                              <a:gd name="T166" fmla="+- 0 699 13"/>
                              <a:gd name="T167" fmla="*/ 699 h 886"/>
                              <a:gd name="T168" fmla="+- 0 5947 2878"/>
                              <a:gd name="T169" fmla="*/ T168 w 4425"/>
                              <a:gd name="T170" fmla="+- 0 277 13"/>
                              <a:gd name="T171" fmla="*/ 277 h 886"/>
                              <a:gd name="T172" fmla="+- 0 6393 2878"/>
                              <a:gd name="T173" fmla="*/ T172 w 4425"/>
                              <a:gd name="T174" fmla="+- 0 204 13"/>
                              <a:gd name="T175" fmla="*/ 204 h 886"/>
                              <a:gd name="T176" fmla="+- 0 6461 2878"/>
                              <a:gd name="T177" fmla="*/ T176 w 4425"/>
                              <a:gd name="T178" fmla="+- 0 699 13"/>
                              <a:gd name="T179" fmla="*/ 699 h 886"/>
                              <a:gd name="T180" fmla="+- 0 6258 2878"/>
                              <a:gd name="T181" fmla="*/ T180 w 4425"/>
                              <a:gd name="T182" fmla="+- 0 598 13"/>
                              <a:gd name="T183" fmla="*/ 598 h 886"/>
                              <a:gd name="T184" fmla="+- 0 6343 2878"/>
                              <a:gd name="T185" fmla="*/ T184 w 4425"/>
                              <a:gd name="T186" fmla="+- 0 316 13"/>
                              <a:gd name="T187" fmla="*/ 316 h 886"/>
                              <a:gd name="T188" fmla="+- 0 6375 2878"/>
                              <a:gd name="T189" fmla="*/ T188 w 4425"/>
                              <a:gd name="T190" fmla="+- 0 581 13"/>
                              <a:gd name="T191" fmla="*/ 581 h 886"/>
                              <a:gd name="T192" fmla="+- 0 6683 2878"/>
                              <a:gd name="T193" fmla="*/ T192 w 4425"/>
                              <a:gd name="T194" fmla="+- 0 739 13"/>
                              <a:gd name="T195" fmla="*/ 739 h 886"/>
                              <a:gd name="T196" fmla="+- 0 6495 2878"/>
                              <a:gd name="T197" fmla="*/ T196 w 4425"/>
                              <a:gd name="T198" fmla="+- 0 710 13"/>
                              <a:gd name="T199" fmla="*/ 710 h 886"/>
                              <a:gd name="T200" fmla="+- 0 6597 2878"/>
                              <a:gd name="T201" fmla="*/ T200 w 4425"/>
                              <a:gd name="T202" fmla="+- 0 656 13"/>
                              <a:gd name="T203" fmla="*/ 656 h 886"/>
                              <a:gd name="T204" fmla="+- 0 6609 2878"/>
                              <a:gd name="T205" fmla="*/ T204 w 4425"/>
                              <a:gd name="T206" fmla="+- 0 244 13"/>
                              <a:gd name="T207" fmla="*/ 244 h 886"/>
                              <a:gd name="T208" fmla="+- 0 6608 2878"/>
                              <a:gd name="T209" fmla="*/ T208 w 4425"/>
                              <a:gd name="T210" fmla="+- 0 363 13"/>
                              <a:gd name="T211" fmla="*/ 363 h 886"/>
                              <a:gd name="T212" fmla="+- 0 6834 2878"/>
                              <a:gd name="T213" fmla="*/ T212 w 4425"/>
                              <a:gd name="T214" fmla="+- 0 204 13"/>
                              <a:gd name="T215" fmla="*/ 204 h 886"/>
                              <a:gd name="T216" fmla="+- 0 6841 2878"/>
                              <a:gd name="T217" fmla="*/ T216 w 4425"/>
                              <a:gd name="T218" fmla="+- 0 376 13"/>
                              <a:gd name="T219" fmla="*/ 376 h 886"/>
                              <a:gd name="T220" fmla="+- 0 6726 2878"/>
                              <a:gd name="T221" fmla="*/ T220 w 4425"/>
                              <a:gd name="T222" fmla="+- 0 210 13"/>
                              <a:gd name="T223" fmla="*/ 210 h 886"/>
                              <a:gd name="T224" fmla="+- 0 7129 2878"/>
                              <a:gd name="T225" fmla="*/ T224 w 4425"/>
                              <a:gd name="T226" fmla="+- 0 636 13"/>
                              <a:gd name="T227" fmla="*/ 636 h 886"/>
                              <a:gd name="T228" fmla="+- 0 7023 2878"/>
                              <a:gd name="T229" fmla="*/ T228 w 4425"/>
                              <a:gd name="T230" fmla="+- 0 203 13"/>
                              <a:gd name="T231" fmla="*/ 203 h 886"/>
                              <a:gd name="T232" fmla="+- 0 7040 2878"/>
                              <a:gd name="T233" fmla="*/ T232 w 4425"/>
                              <a:gd name="T234" fmla="+- 0 312 13"/>
                              <a:gd name="T235" fmla="*/ 312 h 886"/>
                              <a:gd name="T236" fmla="+- 0 7275 2878"/>
                              <a:gd name="T237" fmla="*/ T236 w 4425"/>
                              <a:gd name="T238" fmla="+- 0 347 13"/>
                              <a:gd name="T239" fmla="*/ 347 h 886"/>
                              <a:gd name="T240" fmla="+- 0 7233 2878"/>
                              <a:gd name="T241" fmla="*/ T240 w 4425"/>
                              <a:gd name="T242" fmla="+- 0 706 13"/>
                              <a:gd name="T243" fmla="*/ 706 h 886"/>
                              <a:gd name="T244" fmla="+- 0 7195 2878"/>
                              <a:gd name="T245" fmla="*/ T244 w 4425"/>
                              <a:gd name="T246" fmla="+- 0 188 13"/>
                              <a:gd name="T247" fmla="*/ 18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25" h="886">
                                <a:moveTo>
                                  <a:pt x="0" y="11"/>
                                </a:moveTo>
                                <a:lnTo>
                                  <a:pt x="32" y="11"/>
                                </a:lnTo>
                                <a:lnTo>
                                  <a:pt x="63" y="11"/>
                                </a:lnTo>
                                <a:lnTo>
                                  <a:pt x="94" y="11"/>
                                </a:lnTo>
                                <a:lnTo>
                                  <a:pt x="125" y="11"/>
                                </a:lnTo>
                                <a:lnTo>
                                  <a:pt x="145" y="14"/>
                                </a:lnTo>
                                <a:lnTo>
                                  <a:pt x="161" y="25"/>
                                </a:lnTo>
                                <a:lnTo>
                                  <a:pt x="176" y="41"/>
                                </a:lnTo>
                                <a:lnTo>
                                  <a:pt x="187" y="65"/>
                                </a:lnTo>
                                <a:lnTo>
                                  <a:pt x="196" y="95"/>
                                </a:lnTo>
                                <a:lnTo>
                                  <a:pt x="202" y="130"/>
                                </a:lnTo>
                                <a:lnTo>
                                  <a:pt x="206" y="171"/>
                                </a:lnTo>
                                <a:lnTo>
                                  <a:pt x="207" y="218"/>
                                </a:lnTo>
                                <a:lnTo>
                                  <a:pt x="206" y="267"/>
                                </a:lnTo>
                                <a:lnTo>
                                  <a:pt x="202" y="309"/>
                                </a:lnTo>
                                <a:lnTo>
                                  <a:pt x="195" y="346"/>
                                </a:lnTo>
                                <a:lnTo>
                                  <a:pt x="185" y="378"/>
                                </a:lnTo>
                                <a:lnTo>
                                  <a:pt x="173" y="403"/>
                                </a:lnTo>
                                <a:lnTo>
                                  <a:pt x="157" y="421"/>
                                </a:lnTo>
                                <a:lnTo>
                                  <a:pt x="139" y="432"/>
                                </a:lnTo>
                                <a:lnTo>
                                  <a:pt x="117" y="436"/>
                                </a:lnTo>
                                <a:lnTo>
                                  <a:pt x="107" y="436"/>
                                </a:lnTo>
                                <a:lnTo>
                                  <a:pt x="96" y="436"/>
                                </a:lnTo>
                                <a:lnTo>
                                  <a:pt x="86" y="436"/>
                                </a:lnTo>
                                <a:lnTo>
                                  <a:pt x="76" y="436"/>
                                </a:lnTo>
                                <a:lnTo>
                                  <a:pt x="76" y="498"/>
                                </a:lnTo>
                                <a:lnTo>
                                  <a:pt x="76" y="561"/>
                                </a:lnTo>
                                <a:lnTo>
                                  <a:pt x="76" y="624"/>
                                </a:lnTo>
                                <a:lnTo>
                                  <a:pt x="76" y="686"/>
                                </a:lnTo>
                                <a:lnTo>
                                  <a:pt x="57" y="686"/>
                                </a:lnTo>
                                <a:lnTo>
                                  <a:pt x="38" y="686"/>
                                </a:lnTo>
                                <a:lnTo>
                                  <a:pt x="19" y="686"/>
                                </a:lnTo>
                                <a:lnTo>
                                  <a:pt x="0" y="686"/>
                                </a:lnTo>
                                <a:lnTo>
                                  <a:pt x="0" y="602"/>
                                </a:lnTo>
                                <a:lnTo>
                                  <a:pt x="0" y="517"/>
                                </a:lnTo>
                                <a:lnTo>
                                  <a:pt x="0" y="433"/>
                                </a:lnTo>
                                <a:lnTo>
                                  <a:pt x="0" y="349"/>
                                </a:lnTo>
                                <a:lnTo>
                                  <a:pt x="0" y="264"/>
                                </a:lnTo>
                                <a:lnTo>
                                  <a:pt x="0" y="180"/>
                                </a:lnTo>
                                <a:lnTo>
                                  <a:pt x="0" y="9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76" y="299"/>
                                </a:moveTo>
                                <a:lnTo>
                                  <a:pt x="82" y="299"/>
                                </a:lnTo>
                                <a:lnTo>
                                  <a:pt x="88" y="299"/>
                                </a:lnTo>
                                <a:lnTo>
                                  <a:pt x="94" y="299"/>
                                </a:lnTo>
                                <a:lnTo>
                                  <a:pt x="109" y="299"/>
                                </a:lnTo>
                                <a:lnTo>
                                  <a:pt x="119" y="292"/>
                                </a:lnTo>
                                <a:lnTo>
                                  <a:pt x="125" y="278"/>
                                </a:lnTo>
                                <a:lnTo>
                                  <a:pt x="129" y="266"/>
                                </a:lnTo>
                                <a:lnTo>
                                  <a:pt x="132" y="254"/>
                                </a:lnTo>
                                <a:lnTo>
                                  <a:pt x="133" y="240"/>
                                </a:lnTo>
                                <a:lnTo>
                                  <a:pt x="134" y="224"/>
                                </a:lnTo>
                                <a:lnTo>
                                  <a:pt x="133" y="209"/>
                                </a:lnTo>
                                <a:lnTo>
                                  <a:pt x="132" y="195"/>
                                </a:lnTo>
                                <a:lnTo>
                                  <a:pt x="129" y="182"/>
                                </a:lnTo>
                                <a:lnTo>
                                  <a:pt x="126" y="170"/>
                                </a:lnTo>
                                <a:lnTo>
                                  <a:pt x="121" y="156"/>
                                </a:lnTo>
                                <a:lnTo>
                                  <a:pt x="112" y="148"/>
                                </a:lnTo>
                                <a:lnTo>
                                  <a:pt x="97" y="148"/>
                                </a:lnTo>
                                <a:lnTo>
                                  <a:pt x="90" y="148"/>
                                </a:lnTo>
                                <a:lnTo>
                                  <a:pt x="83" y="148"/>
                                </a:lnTo>
                                <a:lnTo>
                                  <a:pt x="76" y="148"/>
                                </a:lnTo>
                                <a:lnTo>
                                  <a:pt x="76" y="186"/>
                                </a:lnTo>
                                <a:lnTo>
                                  <a:pt x="76" y="224"/>
                                </a:lnTo>
                                <a:lnTo>
                                  <a:pt x="76" y="261"/>
                                </a:lnTo>
                                <a:lnTo>
                                  <a:pt x="76" y="299"/>
                                </a:lnTo>
                                <a:close/>
                                <a:moveTo>
                                  <a:pt x="430" y="488"/>
                                </a:moveTo>
                                <a:lnTo>
                                  <a:pt x="396" y="488"/>
                                </a:lnTo>
                                <a:lnTo>
                                  <a:pt x="362" y="488"/>
                                </a:lnTo>
                                <a:lnTo>
                                  <a:pt x="328" y="488"/>
                                </a:lnTo>
                                <a:lnTo>
                                  <a:pt x="294" y="488"/>
                                </a:lnTo>
                                <a:lnTo>
                                  <a:pt x="295" y="509"/>
                                </a:lnTo>
                                <a:lnTo>
                                  <a:pt x="297" y="527"/>
                                </a:lnTo>
                                <a:lnTo>
                                  <a:pt x="299" y="543"/>
                                </a:lnTo>
                                <a:lnTo>
                                  <a:pt x="303" y="555"/>
                                </a:lnTo>
                                <a:lnTo>
                                  <a:pt x="308" y="569"/>
                                </a:lnTo>
                                <a:lnTo>
                                  <a:pt x="314" y="579"/>
                                </a:lnTo>
                                <a:lnTo>
                                  <a:pt x="321" y="585"/>
                                </a:lnTo>
                                <a:lnTo>
                                  <a:pt x="328" y="587"/>
                                </a:lnTo>
                                <a:lnTo>
                                  <a:pt x="335" y="587"/>
                                </a:lnTo>
                                <a:lnTo>
                                  <a:pt x="341" y="583"/>
                                </a:lnTo>
                                <a:lnTo>
                                  <a:pt x="347" y="573"/>
                                </a:lnTo>
                                <a:lnTo>
                                  <a:pt x="351" y="567"/>
                                </a:lnTo>
                                <a:lnTo>
                                  <a:pt x="355" y="557"/>
                                </a:lnTo>
                                <a:lnTo>
                                  <a:pt x="359" y="543"/>
                                </a:lnTo>
                                <a:lnTo>
                                  <a:pt x="376" y="547"/>
                                </a:lnTo>
                                <a:lnTo>
                                  <a:pt x="392" y="551"/>
                                </a:lnTo>
                                <a:lnTo>
                                  <a:pt x="409" y="555"/>
                                </a:lnTo>
                                <a:lnTo>
                                  <a:pt x="426" y="560"/>
                                </a:lnTo>
                                <a:lnTo>
                                  <a:pt x="418" y="594"/>
                                </a:lnTo>
                                <a:lnTo>
                                  <a:pt x="409" y="623"/>
                                </a:lnTo>
                                <a:lnTo>
                                  <a:pt x="399" y="646"/>
                                </a:lnTo>
                                <a:lnTo>
                                  <a:pt x="389" y="665"/>
                                </a:lnTo>
                                <a:lnTo>
                                  <a:pt x="377" y="679"/>
                                </a:lnTo>
                                <a:lnTo>
                                  <a:pt x="363" y="689"/>
                                </a:lnTo>
                                <a:lnTo>
                                  <a:pt x="346" y="695"/>
                                </a:lnTo>
                                <a:lnTo>
                                  <a:pt x="327" y="697"/>
                                </a:lnTo>
                                <a:lnTo>
                                  <a:pt x="310" y="695"/>
                                </a:lnTo>
                                <a:lnTo>
                                  <a:pt x="295" y="690"/>
                                </a:lnTo>
                                <a:lnTo>
                                  <a:pt x="282" y="682"/>
                                </a:lnTo>
                                <a:lnTo>
                                  <a:pt x="272" y="670"/>
                                </a:lnTo>
                                <a:lnTo>
                                  <a:pt x="262" y="654"/>
                                </a:lnTo>
                                <a:lnTo>
                                  <a:pt x="253" y="634"/>
                                </a:lnTo>
                                <a:lnTo>
                                  <a:pt x="245" y="611"/>
                                </a:lnTo>
                                <a:lnTo>
                                  <a:pt x="238" y="583"/>
                                </a:lnTo>
                                <a:lnTo>
                                  <a:pt x="232" y="551"/>
                                </a:lnTo>
                                <a:lnTo>
                                  <a:pt x="228" y="518"/>
                                </a:lnTo>
                                <a:lnTo>
                                  <a:pt x="226" y="482"/>
                                </a:lnTo>
                                <a:lnTo>
                                  <a:pt x="225" y="443"/>
                                </a:lnTo>
                                <a:lnTo>
                                  <a:pt x="227" y="388"/>
                                </a:lnTo>
                                <a:lnTo>
                                  <a:pt x="232" y="339"/>
                                </a:lnTo>
                                <a:lnTo>
                                  <a:pt x="240" y="295"/>
                                </a:lnTo>
                                <a:lnTo>
                                  <a:pt x="252" y="257"/>
                                </a:lnTo>
                                <a:lnTo>
                                  <a:pt x="266" y="226"/>
                                </a:lnTo>
                                <a:lnTo>
                                  <a:pt x="283" y="204"/>
                                </a:lnTo>
                                <a:lnTo>
                                  <a:pt x="303" y="190"/>
                                </a:lnTo>
                                <a:lnTo>
                                  <a:pt x="325" y="186"/>
                                </a:lnTo>
                                <a:lnTo>
                                  <a:pt x="343" y="188"/>
                                </a:lnTo>
                                <a:lnTo>
                                  <a:pt x="359" y="194"/>
                                </a:lnTo>
                                <a:lnTo>
                                  <a:pt x="373" y="204"/>
                                </a:lnTo>
                                <a:lnTo>
                                  <a:pt x="385" y="218"/>
                                </a:lnTo>
                                <a:lnTo>
                                  <a:pt x="395" y="236"/>
                                </a:lnTo>
                                <a:lnTo>
                                  <a:pt x="404" y="257"/>
                                </a:lnTo>
                                <a:lnTo>
                                  <a:pt x="412" y="282"/>
                                </a:lnTo>
                                <a:lnTo>
                                  <a:pt x="418" y="310"/>
                                </a:lnTo>
                                <a:lnTo>
                                  <a:pt x="423" y="342"/>
                                </a:lnTo>
                                <a:lnTo>
                                  <a:pt x="427" y="379"/>
                                </a:lnTo>
                                <a:lnTo>
                                  <a:pt x="429" y="421"/>
                                </a:lnTo>
                                <a:lnTo>
                                  <a:pt x="430" y="467"/>
                                </a:lnTo>
                                <a:lnTo>
                                  <a:pt x="430" y="474"/>
                                </a:lnTo>
                                <a:lnTo>
                                  <a:pt x="430" y="481"/>
                                </a:lnTo>
                                <a:lnTo>
                                  <a:pt x="430" y="488"/>
                                </a:lnTo>
                                <a:close/>
                                <a:moveTo>
                                  <a:pt x="361" y="398"/>
                                </a:moveTo>
                                <a:lnTo>
                                  <a:pt x="359" y="373"/>
                                </a:lnTo>
                                <a:lnTo>
                                  <a:pt x="357" y="352"/>
                                </a:lnTo>
                                <a:lnTo>
                                  <a:pt x="354" y="334"/>
                                </a:lnTo>
                                <a:lnTo>
                                  <a:pt x="350" y="321"/>
                                </a:lnTo>
                                <a:lnTo>
                                  <a:pt x="345" y="305"/>
                                </a:lnTo>
                                <a:lnTo>
                                  <a:pt x="337" y="297"/>
                                </a:lnTo>
                                <a:lnTo>
                                  <a:pt x="328" y="297"/>
                                </a:lnTo>
                                <a:lnTo>
                                  <a:pt x="320" y="299"/>
                                </a:lnTo>
                                <a:lnTo>
                                  <a:pt x="313" y="306"/>
                                </a:lnTo>
                                <a:lnTo>
                                  <a:pt x="307" y="317"/>
                                </a:lnTo>
                                <a:lnTo>
                                  <a:pt x="302" y="333"/>
                                </a:lnTo>
                                <a:lnTo>
                                  <a:pt x="299" y="345"/>
                                </a:lnTo>
                                <a:lnTo>
                                  <a:pt x="297" y="360"/>
                                </a:lnTo>
                                <a:lnTo>
                                  <a:pt x="295" y="378"/>
                                </a:lnTo>
                                <a:lnTo>
                                  <a:pt x="294" y="398"/>
                                </a:lnTo>
                                <a:lnTo>
                                  <a:pt x="311" y="398"/>
                                </a:lnTo>
                                <a:lnTo>
                                  <a:pt x="327" y="398"/>
                                </a:lnTo>
                                <a:lnTo>
                                  <a:pt x="344" y="398"/>
                                </a:lnTo>
                                <a:lnTo>
                                  <a:pt x="361" y="398"/>
                                </a:lnTo>
                                <a:close/>
                                <a:moveTo>
                                  <a:pt x="462" y="197"/>
                                </a:moveTo>
                                <a:lnTo>
                                  <a:pt x="477" y="197"/>
                                </a:lnTo>
                                <a:lnTo>
                                  <a:pt x="493" y="197"/>
                                </a:lnTo>
                                <a:lnTo>
                                  <a:pt x="509" y="197"/>
                                </a:lnTo>
                                <a:lnTo>
                                  <a:pt x="525" y="197"/>
                                </a:lnTo>
                                <a:lnTo>
                                  <a:pt x="525" y="217"/>
                                </a:lnTo>
                                <a:lnTo>
                                  <a:pt x="525" y="237"/>
                                </a:lnTo>
                                <a:lnTo>
                                  <a:pt x="525" y="257"/>
                                </a:lnTo>
                                <a:lnTo>
                                  <a:pt x="525" y="277"/>
                                </a:lnTo>
                                <a:lnTo>
                                  <a:pt x="530" y="253"/>
                                </a:lnTo>
                                <a:lnTo>
                                  <a:pt x="534" y="233"/>
                                </a:lnTo>
                                <a:lnTo>
                                  <a:pt x="539" y="217"/>
                                </a:lnTo>
                                <a:lnTo>
                                  <a:pt x="544" y="205"/>
                                </a:lnTo>
                                <a:lnTo>
                                  <a:pt x="550" y="193"/>
                                </a:lnTo>
                                <a:lnTo>
                                  <a:pt x="559" y="186"/>
                                </a:lnTo>
                                <a:lnTo>
                                  <a:pt x="568" y="186"/>
                                </a:lnTo>
                                <a:lnTo>
                                  <a:pt x="576" y="188"/>
                                </a:lnTo>
                                <a:lnTo>
                                  <a:pt x="584" y="193"/>
                                </a:lnTo>
                                <a:lnTo>
                                  <a:pt x="592" y="201"/>
                                </a:lnTo>
                                <a:lnTo>
                                  <a:pt x="601" y="212"/>
                                </a:lnTo>
                                <a:lnTo>
                                  <a:pt x="595" y="245"/>
                                </a:lnTo>
                                <a:lnTo>
                                  <a:pt x="590" y="279"/>
                                </a:lnTo>
                                <a:lnTo>
                                  <a:pt x="585" y="312"/>
                                </a:lnTo>
                                <a:lnTo>
                                  <a:pt x="580" y="345"/>
                                </a:lnTo>
                                <a:lnTo>
                                  <a:pt x="572" y="336"/>
                                </a:lnTo>
                                <a:lnTo>
                                  <a:pt x="566" y="332"/>
                                </a:lnTo>
                                <a:lnTo>
                                  <a:pt x="561" y="332"/>
                                </a:lnTo>
                                <a:lnTo>
                                  <a:pt x="552" y="332"/>
                                </a:lnTo>
                                <a:lnTo>
                                  <a:pt x="545" y="342"/>
                                </a:lnTo>
                                <a:lnTo>
                                  <a:pt x="540" y="362"/>
                                </a:lnTo>
                                <a:lnTo>
                                  <a:pt x="536" y="388"/>
                                </a:lnTo>
                                <a:lnTo>
                                  <a:pt x="532" y="423"/>
                                </a:lnTo>
                                <a:lnTo>
                                  <a:pt x="530" y="468"/>
                                </a:lnTo>
                                <a:lnTo>
                                  <a:pt x="530" y="522"/>
                                </a:lnTo>
                                <a:lnTo>
                                  <a:pt x="530" y="563"/>
                                </a:lnTo>
                                <a:lnTo>
                                  <a:pt x="530" y="604"/>
                                </a:lnTo>
                                <a:lnTo>
                                  <a:pt x="530" y="645"/>
                                </a:lnTo>
                                <a:lnTo>
                                  <a:pt x="530" y="686"/>
                                </a:lnTo>
                                <a:lnTo>
                                  <a:pt x="513" y="686"/>
                                </a:lnTo>
                                <a:lnTo>
                                  <a:pt x="496" y="686"/>
                                </a:lnTo>
                                <a:lnTo>
                                  <a:pt x="479" y="686"/>
                                </a:lnTo>
                                <a:lnTo>
                                  <a:pt x="462" y="686"/>
                                </a:lnTo>
                                <a:lnTo>
                                  <a:pt x="462" y="605"/>
                                </a:lnTo>
                                <a:lnTo>
                                  <a:pt x="462" y="523"/>
                                </a:lnTo>
                                <a:lnTo>
                                  <a:pt x="462" y="442"/>
                                </a:lnTo>
                                <a:lnTo>
                                  <a:pt x="462" y="360"/>
                                </a:lnTo>
                                <a:lnTo>
                                  <a:pt x="462" y="279"/>
                                </a:lnTo>
                                <a:lnTo>
                                  <a:pt x="462" y="197"/>
                                </a:lnTo>
                                <a:close/>
                                <a:moveTo>
                                  <a:pt x="688" y="197"/>
                                </a:moveTo>
                                <a:lnTo>
                                  <a:pt x="698" y="197"/>
                                </a:lnTo>
                                <a:lnTo>
                                  <a:pt x="709" y="197"/>
                                </a:lnTo>
                                <a:lnTo>
                                  <a:pt x="720" y="197"/>
                                </a:lnTo>
                                <a:lnTo>
                                  <a:pt x="720" y="231"/>
                                </a:lnTo>
                                <a:lnTo>
                                  <a:pt x="720" y="266"/>
                                </a:lnTo>
                                <a:lnTo>
                                  <a:pt x="720" y="300"/>
                                </a:lnTo>
                                <a:lnTo>
                                  <a:pt x="720" y="334"/>
                                </a:lnTo>
                                <a:lnTo>
                                  <a:pt x="709" y="334"/>
                                </a:lnTo>
                                <a:lnTo>
                                  <a:pt x="698" y="334"/>
                                </a:lnTo>
                                <a:lnTo>
                                  <a:pt x="688" y="334"/>
                                </a:lnTo>
                                <a:lnTo>
                                  <a:pt x="688" y="422"/>
                                </a:lnTo>
                                <a:lnTo>
                                  <a:pt x="688" y="510"/>
                                </a:lnTo>
                                <a:lnTo>
                                  <a:pt x="688" y="598"/>
                                </a:lnTo>
                                <a:lnTo>
                                  <a:pt x="688" y="686"/>
                                </a:lnTo>
                                <a:lnTo>
                                  <a:pt x="671" y="686"/>
                                </a:lnTo>
                                <a:lnTo>
                                  <a:pt x="654" y="686"/>
                                </a:lnTo>
                                <a:lnTo>
                                  <a:pt x="637" y="686"/>
                                </a:lnTo>
                                <a:lnTo>
                                  <a:pt x="620" y="686"/>
                                </a:lnTo>
                                <a:lnTo>
                                  <a:pt x="620" y="598"/>
                                </a:lnTo>
                                <a:lnTo>
                                  <a:pt x="620" y="510"/>
                                </a:lnTo>
                                <a:lnTo>
                                  <a:pt x="620" y="422"/>
                                </a:lnTo>
                                <a:lnTo>
                                  <a:pt x="620" y="334"/>
                                </a:lnTo>
                                <a:lnTo>
                                  <a:pt x="611" y="334"/>
                                </a:lnTo>
                                <a:lnTo>
                                  <a:pt x="603" y="334"/>
                                </a:lnTo>
                                <a:lnTo>
                                  <a:pt x="594" y="334"/>
                                </a:lnTo>
                                <a:lnTo>
                                  <a:pt x="594" y="300"/>
                                </a:lnTo>
                                <a:lnTo>
                                  <a:pt x="594" y="266"/>
                                </a:lnTo>
                                <a:lnTo>
                                  <a:pt x="594" y="231"/>
                                </a:lnTo>
                                <a:lnTo>
                                  <a:pt x="594" y="197"/>
                                </a:lnTo>
                                <a:lnTo>
                                  <a:pt x="603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20" y="197"/>
                                </a:lnTo>
                                <a:lnTo>
                                  <a:pt x="620" y="190"/>
                                </a:lnTo>
                                <a:lnTo>
                                  <a:pt x="620" y="182"/>
                                </a:lnTo>
                                <a:lnTo>
                                  <a:pt x="620" y="175"/>
                                </a:lnTo>
                                <a:lnTo>
                                  <a:pt x="620" y="160"/>
                                </a:lnTo>
                                <a:lnTo>
                                  <a:pt x="620" y="144"/>
                                </a:lnTo>
                                <a:lnTo>
                                  <a:pt x="621" y="127"/>
                                </a:lnTo>
                                <a:lnTo>
                                  <a:pt x="622" y="109"/>
                                </a:lnTo>
                                <a:lnTo>
                                  <a:pt x="624" y="92"/>
                                </a:lnTo>
                                <a:lnTo>
                                  <a:pt x="626" y="76"/>
                                </a:lnTo>
                                <a:lnTo>
                                  <a:pt x="628" y="62"/>
                                </a:lnTo>
                                <a:lnTo>
                                  <a:pt x="631" y="50"/>
                                </a:lnTo>
                                <a:lnTo>
                                  <a:pt x="634" y="39"/>
                                </a:lnTo>
                                <a:lnTo>
                                  <a:pt x="639" y="30"/>
                                </a:lnTo>
                                <a:lnTo>
                                  <a:pt x="643" y="21"/>
                                </a:lnTo>
                                <a:lnTo>
                                  <a:pt x="649" y="13"/>
                                </a:lnTo>
                                <a:lnTo>
                                  <a:pt x="657" y="4"/>
                                </a:lnTo>
                                <a:lnTo>
                                  <a:pt x="668" y="0"/>
                                </a:lnTo>
                                <a:lnTo>
                                  <a:pt x="683" y="0"/>
                                </a:lnTo>
                                <a:lnTo>
                                  <a:pt x="693" y="0"/>
                                </a:lnTo>
                                <a:lnTo>
                                  <a:pt x="705" y="2"/>
                                </a:lnTo>
                                <a:lnTo>
                                  <a:pt x="719" y="6"/>
                                </a:lnTo>
                                <a:lnTo>
                                  <a:pt x="734" y="11"/>
                                </a:lnTo>
                                <a:lnTo>
                                  <a:pt x="733" y="39"/>
                                </a:lnTo>
                                <a:lnTo>
                                  <a:pt x="731" y="68"/>
                                </a:lnTo>
                                <a:lnTo>
                                  <a:pt x="729" y="96"/>
                                </a:lnTo>
                                <a:lnTo>
                                  <a:pt x="727" y="124"/>
                                </a:lnTo>
                                <a:lnTo>
                                  <a:pt x="719" y="121"/>
                                </a:lnTo>
                                <a:lnTo>
                                  <a:pt x="712" y="119"/>
                                </a:lnTo>
                                <a:lnTo>
                                  <a:pt x="707" y="119"/>
                                </a:lnTo>
                                <a:lnTo>
                                  <a:pt x="701" y="119"/>
                                </a:lnTo>
                                <a:lnTo>
                                  <a:pt x="697" y="122"/>
                                </a:lnTo>
                                <a:lnTo>
                                  <a:pt x="694" y="127"/>
                                </a:lnTo>
                                <a:lnTo>
                                  <a:pt x="692" y="133"/>
                                </a:lnTo>
                                <a:lnTo>
                                  <a:pt x="690" y="142"/>
                                </a:lnTo>
                                <a:lnTo>
                                  <a:pt x="689" y="154"/>
                                </a:lnTo>
                                <a:lnTo>
                                  <a:pt x="688" y="161"/>
                                </a:lnTo>
                                <a:lnTo>
                                  <a:pt x="688" y="170"/>
                                </a:lnTo>
                                <a:lnTo>
                                  <a:pt x="688" y="182"/>
                                </a:lnTo>
                                <a:lnTo>
                                  <a:pt x="688" y="197"/>
                                </a:lnTo>
                                <a:close/>
                                <a:moveTo>
                                  <a:pt x="731" y="443"/>
                                </a:moveTo>
                                <a:lnTo>
                                  <a:pt x="733" y="389"/>
                                </a:lnTo>
                                <a:lnTo>
                                  <a:pt x="738" y="341"/>
                                </a:lnTo>
                                <a:lnTo>
                                  <a:pt x="746" y="297"/>
                                </a:lnTo>
                                <a:lnTo>
                                  <a:pt x="758" y="258"/>
                                </a:lnTo>
                                <a:lnTo>
                                  <a:pt x="773" y="227"/>
                                </a:lnTo>
                                <a:lnTo>
                                  <a:pt x="790" y="204"/>
                                </a:lnTo>
                                <a:lnTo>
                                  <a:pt x="810" y="191"/>
                                </a:lnTo>
                                <a:lnTo>
                                  <a:pt x="832" y="186"/>
                                </a:lnTo>
                                <a:lnTo>
                                  <a:pt x="857" y="191"/>
                                </a:lnTo>
                                <a:lnTo>
                                  <a:pt x="879" y="207"/>
                                </a:lnTo>
                                <a:lnTo>
                                  <a:pt x="897" y="234"/>
                                </a:lnTo>
                                <a:lnTo>
                                  <a:pt x="912" y="271"/>
                                </a:lnTo>
                                <a:lnTo>
                                  <a:pt x="922" y="308"/>
                                </a:lnTo>
                                <a:lnTo>
                                  <a:pt x="928" y="348"/>
                                </a:lnTo>
                                <a:lnTo>
                                  <a:pt x="933" y="392"/>
                                </a:lnTo>
                                <a:lnTo>
                                  <a:pt x="934" y="440"/>
                                </a:lnTo>
                                <a:lnTo>
                                  <a:pt x="932" y="494"/>
                                </a:lnTo>
                                <a:lnTo>
                                  <a:pt x="927" y="543"/>
                                </a:lnTo>
                                <a:lnTo>
                                  <a:pt x="919" y="586"/>
                                </a:lnTo>
                                <a:lnTo>
                                  <a:pt x="907" y="625"/>
                                </a:lnTo>
                                <a:lnTo>
                                  <a:pt x="892" y="657"/>
                                </a:lnTo>
                                <a:lnTo>
                                  <a:pt x="875" y="679"/>
                                </a:lnTo>
                                <a:lnTo>
                                  <a:pt x="855" y="693"/>
                                </a:lnTo>
                                <a:lnTo>
                                  <a:pt x="832" y="697"/>
                                </a:lnTo>
                                <a:lnTo>
                                  <a:pt x="812" y="693"/>
                                </a:lnTo>
                                <a:lnTo>
                                  <a:pt x="793" y="682"/>
                                </a:lnTo>
                                <a:lnTo>
                                  <a:pt x="777" y="664"/>
                                </a:lnTo>
                                <a:lnTo>
                                  <a:pt x="763" y="637"/>
                                </a:lnTo>
                                <a:lnTo>
                                  <a:pt x="749" y="597"/>
                                </a:lnTo>
                                <a:lnTo>
                                  <a:pt x="739" y="552"/>
                                </a:lnTo>
                                <a:lnTo>
                                  <a:pt x="733" y="500"/>
                                </a:lnTo>
                                <a:lnTo>
                                  <a:pt x="731" y="443"/>
                                </a:lnTo>
                                <a:close/>
                                <a:moveTo>
                                  <a:pt x="799" y="443"/>
                                </a:moveTo>
                                <a:lnTo>
                                  <a:pt x="799" y="473"/>
                                </a:lnTo>
                                <a:lnTo>
                                  <a:pt x="801" y="500"/>
                                </a:lnTo>
                                <a:lnTo>
                                  <a:pt x="804" y="522"/>
                                </a:lnTo>
                                <a:lnTo>
                                  <a:pt x="808" y="539"/>
                                </a:lnTo>
                                <a:lnTo>
                                  <a:pt x="815" y="560"/>
                                </a:lnTo>
                                <a:lnTo>
                                  <a:pt x="823" y="571"/>
                                </a:lnTo>
                                <a:lnTo>
                                  <a:pt x="832" y="571"/>
                                </a:lnTo>
                                <a:lnTo>
                                  <a:pt x="842" y="571"/>
                                </a:lnTo>
                                <a:lnTo>
                                  <a:pt x="850" y="561"/>
                                </a:lnTo>
                                <a:lnTo>
                                  <a:pt x="857" y="540"/>
                                </a:lnTo>
                                <a:lnTo>
                                  <a:pt x="861" y="522"/>
                                </a:lnTo>
                                <a:lnTo>
                                  <a:pt x="863" y="500"/>
                                </a:lnTo>
                                <a:lnTo>
                                  <a:pt x="865" y="472"/>
                                </a:lnTo>
                                <a:lnTo>
                                  <a:pt x="866" y="441"/>
                                </a:lnTo>
                                <a:lnTo>
                                  <a:pt x="865" y="411"/>
                                </a:lnTo>
                                <a:lnTo>
                                  <a:pt x="863" y="385"/>
                                </a:lnTo>
                                <a:lnTo>
                                  <a:pt x="860" y="363"/>
                                </a:lnTo>
                                <a:lnTo>
                                  <a:pt x="856" y="346"/>
                                </a:lnTo>
                                <a:lnTo>
                                  <a:pt x="850" y="325"/>
                                </a:lnTo>
                                <a:lnTo>
                                  <a:pt x="842" y="315"/>
                                </a:lnTo>
                                <a:lnTo>
                                  <a:pt x="833" y="315"/>
                                </a:lnTo>
                                <a:lnTo>
                                  <a:pt x="823" y="315"/>
                                </a:lnTo>
                                <a:lnTo>
                                  <a:pt x="815" y="326"/>
                                </a:lnTo>
                                <a:lnTo>
                                  <a:pt x="808" y="346"/>
                                </a:lnTo>
                                <a:lnTo>
                                  <a:pt x="804" y="364"/>
                                </a:lnTo>
                                <a:lnTo>
                                  <a:pt x="801" y="386"/>
                                </a:lnTo>
                                <a:lnTo>
                                  <a:pt x="799" y="412"/>
                                </a:lnTo>
                                <a:lnTo>
                                  <a:pt x="799" y="443"/>
                                </a:lnTo>
                                <a:close/>
                                <a:moveTo>
                                  <a:pt x="967" y="197"/>
                                </a:moveTo>
                                <a:lnTo>
                                  <a:pt x="983" y="197"/>
                                </a:lnTo>
                                <a:lnTo>
                                  <a:pt x="999" y="197"/>
                                </a:lnTo>
                                <a:lnTo>
                                  <a:pt x="1015" y="197"/>
                                </a:lnTo>
                                <a:lnTo>
                                  <a:pt x="1031" y="197"/>
                                </a:lnTo>
                                <a:lnTo>
                                  <a:pt x="1031" y="217"/>
                                </a:lnTo>
                                <a:lnTo>
                                  <a:pt x="1031" y="237"/>
                                </a:lnTo>
                                <a:lnTo>
                                  <a:pt x="1031" y="257"/>
                                </a:lnTo>
                                <a:lnTo>
                                  <a:pt x="1031" y="277"/>
                                </a:lnTo>
                                <a:lnTo>
                                  <a:pt x="1035" y="253"/>
                                </a:lnTo>
                                <a:lnTo>
                                  <a:pt x="1040" y="233"/>
                                </a:lnTo>
                                <a:lnTo>
                                  <a:pt x="1045" y="217"/>
                                </a:lnTo>
                                <a:lnTo>
                                  <a:pt x="1050" y="205"/>
                                </a:lnTo>
                                <a:lnTo>
                                  <a:pt x="1056" y="193"/>
                                </a:lnTo>
                                <a:lnTo>
                                  <a:pt x="1064" y="186"/>
                                </a:lnTo>
                                <a:lnTo>
                                  <a:pt x="1074" y="186"/>
                                </a:lnTo>
                                <a:lnTo>
                                  <a:pt x="1081" y="188"/>
                                </a:lnTo>
                                <a:lnTo>
                                  <a:pt x="1090" y="193"/>
                                </a:lnTo>
                                <a:lnTo>
                                  <a:pt x="1098" y="201"/>
                                </a:lnTo>
                                <a:lnTo>
                                  <a:pt x="1107" y="212"/>
                                </a:lnTo>
                                <a:lnTo>
                                  <a:pt x="1101" y="245"/>
                                </a:lnTo>
                                <a:lnTo>
                                  <a:pt x="1096" y="279"/>
                                </a:lnTo>
                                <a:lnTo>
                                  <a:pt x="1091" y="312"/>
                                </a:lnTo>
                                <a:lnTo>
                                  <a:pt x="1086" y="345"/>
                                </a:lnTo>
                                <a:lnTo>
                                  <a:pt x="1078" y="336"/>
                                </a:lnTo>
                                <a:lnTo>
                                  <a:pt x="1071" y="332"/>
                                </a:lnTo>
                                <a:lnTo>
                                  <a:pt x="1067" y="332"/>
                                </a:lnTo>
                                <a:lnTo>
                                  <a:pt x="1058" y="332"/>
                                </a:lnTo>
                                <a:lnTo>
                                  <a:pt x="1051" y="342"/>
                                </a:lnTo>
                                <a:lnTo>
                                  <a:pt x="1046" y="362"/>
                                </a:lnTo>
                                <a:lnTo>
                                  <a:pt x="1041" y="388"/>
                                </a:lnTo>
                                <a:lnTo>
                                  <a:pt x="1038" y="423"/>
                                </a:lnTo>
                                <a:lnTo>
                                  <a:pt x="1036" y="468"/>
                                </a:lnTo>
                                <a:lnTo>
                                  <a:pt x="1036" y="522"/>
                                </a:lnTo>
                                <a:lnTo>
                                  <a:pt x="1036" y="563"/>
                                </a:lnTo>
                                <a:lnTo>
                                  <a:pt x="1036" y="604"/>
                                </a:lnTo>
                                <a:lnTo>
                                  <a:pt x="1036" y="645"/>
                                </a:lnTo>
                                <a:lnTo>
                                  <a:pt x="1036" y="686"/>
                                </a:lnTo>
                                <a:lnTo>
                                  <a:pt x="1018" y="686"/>
                                </a:lnTo>
                                <a:lnTo>
                                  <a:pt x="1001" y="686"/>
                                </a:lnTo>
                                <a:lnTo>
                                  <a:pt x="984" y="686"/>
                                </a:lnTo>
                                <a:lnTo>
                                  <a:pt x="967" y="686"/>
                                </a:lnTo>
                                <a:lnTo>
                                  <a:pt x="967" y="605"/>
                                </a:lnTo>
                                <a:lnTo>
                                  <a:pt x="967" y="523"/>
                                </a:lnTo>
                                <a:lnTo>
                                  <a:pt x="967" y="442"/>
                                </a:lnTo>
                                <a:lnTo>
                                  <a:pt x="967" y="360"/>
                                </a:lnTo>
                                <a:lnTo>
                                  <a:pt x="967" y="279"/>
                                </a:lnTo>
                                <a:lnTo>
                                  <a:pt x="967" y="197"/>
                                </a:lnTo>
                                <a:close/>
                                <a:moveTo>
                                  <a:pt x="1136" y="197"/>
                                </a:moveTo>
                                <a:lnTo>
                                  <a:pt x="1151" y="197"/>
                                </a:lnTo>
                                <a:lnTo>
                                  <a:pt x="1167" y="197"/>
                                </a:lnTo>
                                <a:lnTo>
                                  <a:pt x="1183" y="197"/>
                                </a:lnTo>
                                <a:lnTo>
                                  <a:pt x="1199" y="197"/>
                                </a:lnTo>
                                <a:lnTo>
                                  <a:pt x="1199" y="215"/>
                                </a:lnTo>
                                <a:lnTo>
                                  <a:pt x="1199" y="233"/>
                                </a:lnTo>
                                <a:lnTo>
                                  <a:pt x="1199" y="251"/>
                                </a:lnTo>
                                <a:lnTo>
                                  <a:pt x="1199" y="269"/>
                                </a:lnTo>
                                <a:lnTo>
                                  <a:pt x="1206" y="248"/>
                                </a:lnTo>
                                <a:lnTo>
                                  <a:pt x="1212" y="230"/>
                                </a:lnTo>
                                <a:lnTo>
                                  <a:pt x="1219" y="216"/>
                                </a:lnTo>
                                <a:lnTo>
                                  <a:pt x="1226" y="205"/>
                                </a:lnTo>
                                <a:lnTo>
                                  <a:pt x="1236" y="192"/>
                                </a:lnTo>
                                <a:lnTo>
                                  <a:pt x="1247" y="186"/>
                                </a:lnTo>
                                <a:lnTo>
                                  <a:pt x="1260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85" y="193"/>
                                </a:lnTo>
                                <a:lnTo>
                                  <a:pt x="1293" y="207"/>
                                </a:lnTo>
                                <a:lnTo>
                                  <a:pt x="1299" y="218"/>
                                </a:lnTo>
                                <a:lnTo>
                                  <a:pt x="1305" y="233"/>
                                </a:lnTo>
                                <a:lnTo>
                                  <a:pt x="1309" y="249"/>
                                </a:lnTo>
                                <a:lnTo>
                                  <a:pt x="1314" y="269"/>
                                </a:lnTo>
                                <a:lnTo>
                                  <a:pt x="1321" y="246"/>
                                </a:lnTo>
                                <a:lnTo>
                                  <a:pt x="1329" y="228"/>
                                </a:lnTo>
                                <a:lnTo>
                                  <a:pt x="1336" y="214"/>
                                </a:lnTo>
                                <a:lnTo>
                                  <a:pt x="1343" y="203"/>
                                </a:lnTo>
                                <a:lnTo>
                                  <a:pt x="1351" y="192"/>
                                </a:lnTo>
                                <a:lnTo>
                                  <a:pt x="1362" y="186"/>
                                </a:lnTo>
                                <a:lnTo>
                                  <a:pt x="1375" y="186"/>
                                </a:lnTo>
                                <a:lnTo>
                                  <a:pt x="1389" y="189"/>
                                </a:lnTo>
                                <a:lnTo>
                                  <a:pt x="1401" y="198"/>
                                </a:lnTo>
                                <a:lnTo>
                                  <a:pt x="1411" y="212"/>
                                </a:lnTo>
                                <a:lnTo>
                                  <a:pt x="1420" y="233"/>
                                </a:lnTo>
                                <a:lnTo>
                                  <a:pt x="1426" y="259"/>
                                </a:lnTo>
                                <a:lnTo>
                                  <a:pt x="1431" y="293"/>
                                </a:lnTo>
                                <a:lnTo>
                                  <a:pt x="1435" y="333"/>
                                </a:lnTo>
                                <a:lnTo>
                                  <a:pt x="1436" y="379"/>
                                </a:lnTo>
                                <a:lnTo>
                                  <a:pt x="1436" y="456"/>
                                </a:lnTo>
                                <a:lnTo>
                                  <a:pt x="1436" y="533"/>
                                </a:lnTo>
                                <a:lnTo>
                                  <a:pt x="1436" y="609"/>
                                </a:lnTo>
                                <a:lnTo>
                                  <a:pt x="1436" y="686"/>
                                </a:lnTo>
                                <a:lnTo>
                                  <a:pt x="1419" y="686"/>
                                </a:lnTo>
                                <a:lnTo>
                                  <a:pt x="1402" y="686"/>
                                </a:lnTo>
                                <a:lnTo>
                                  <a:pt x="1385" y="686"/>
                                </a:lnTo>
                                <a:lnTo>
                                  <a:pt x="1368" y="686"/>
                                </a:lnTo>
                                <a:lnTo>
                                  <a:pt x="1368" y="616"/>
                                </a:lnTo>
                                <a:lnTo>
                                  <a:pt x="1368" y="547"/>
                                </a:lnTo>
                                <a:lnTo>
                                  <a:pt x="1368" y="477"/>
                                </a:lnTo>
                                <a:lnTo>
                                  <a:pt x="1368" y="408"/>
                                </a:lnTo>
                                <a:lnTo>
                                  <a:pt x="1367" y="392"/>
                                </a:lnTo>
                                <a:lnTo>
                                  <a:pt x="1366" y="379"/>
                                </a:lnTo>
                                <a:lnTo>
                                  <a:pt x="1365" y="367"/>
                                </a:lnTo>
                                <a:lnTo>
                                  <a:pt x="1363" y="358"/>
                                </a:lnTo>
                                <a:lnTo>
                                  <a:pt x="1359" y="341"/>
                                </a:lnTo>
                                <a:lnTo>
                                  <a:pt x="1353" y="333"/>
                                </a:lnTo>
                                <a:lnTo>
                                  <a:pt x="1346" y="333"/>
                                </a:lnTo>
                                <a:lnTo>
                                  <a:pt x="1338" y="333"/>
                                </a:lnTo>
                                <a:lnTo>
                                  <a:pt x="1332" y="341"/>
                                </a:lnTo>
                                <a:lnTo>
                                  <a:pt x="1327" y="357"/>
                                </a:lnTo>
                                <a:lnTo>
                                  <a:pt x="1324" y="371"/>
                                </a:lnTo>
                                <a:lnTo>
                                  <a:pt x="1321" y="388"/>
                                </a:lnTo>
                                <a:lnTo>
                                  <a:pt x="1320" y="409"/>
                                </a:lnTo>
                                <a:lnTo>
                                  <a:pt x="1320" y="434"/>
                                </a:lnTo>
                                <a:lnTo>
                                  <a:pt x="1320" y="497"/>
                                </a:lnTo>
                                <a:lnTo>
                                  <a:pt x="1320" y="560"/>
                                </a:lnTo>
                                <a:lnTo>
                                  <a:pt x="1320" y="623"/>
                                </a:lnTo>
                                <a:lnTo>
                                  <a:pt x="1320" y="686"/>
                                </a:lnTo>
                                <a:lnTo>
                                  <a:pt x="1303" y="686"/>
                                </a:lnTo>
                                <a:lnTo>
                                  <a:pt x="1286" y="686"/>
                                </a:lnTo>
                                <a:lnTo>
                                  <a:pt x="1269" y="686"/>
                                </a:lnTo>
                                <a:lnTo>
                                  <a:pt x="1252" y="686"/>
                                </a:lnTo>
                                <a:lnTo>
                                  <a:pt x="1252" y="619"/>
                                </a:lnTo>
                                <a:lnTo>
                                  <a:pt x="1252" y="551"/>
                                </a:lnTo>
                                <a:lnTo>
                                  <a:pt x="1252" y="484"/>
                                </a:lnTo>
                                <a:lnTo>
                                  <a:pt x="1252" y="417"/>
                                </a:lnTo>
                                <a:lnTo>
                                  <a:pt x="1251" y="402"/>
                                </a:lnTo>
                                <a:lnTo>
                                  <a:pt x="1251" y="390"/>
                                </a:lnTo>
                                <a:lnTo>
                                  <a:pt x="1251" y="380"/>
                                </a:lnTo>
                                <a:lnTo>
                                  <a:pt x="1250" y="373"/>
                                </a:lnTo>
                                <a:lnTo>
                                  <a:pt x="1249" y="361"/>
                                </a:lnTo>
                                <a:lnTo>
                                  <a:pt x="1246" y="351"/>
                                </a:lnTo>
                                <a:lnTo>
                                  <a:pt x="1243" y="343"/>
                                </a:lnTo>
                                <a:lnTo>
                                  <a:pt x="1239" y="336"/>
                                </a:lnTo>
                                <a:lnTo>
                                  <a:pt x="1235" y="332"/>
                                </a:lnTo>
                                <a:lnTo>
                                  <a:pt x="1230" y="332"/>
                                </a:lnTo>
                                <a:lnTo>
                                  <a:pt x="1222" y="332"/>
                                </a:lnTo>
                                <a:lnTo>
                                  <a:pt x="1216" y="340"/>
                                </a:lnTo>
                                <a:lnTo>
                                  <a:pt x="1211" y="357"/>
                                </a:lnTo>
                                <a:lnTo>
                                  <a:pt x="1208" y="371"/>
                                </a:lnTo>
                                <a:lnTo>
                                  <a:pt x="1205" y="389"/>
                                </a:lnTo>
                                <a:lnTo>
                                  <a:pt x="1204" y="411"/>
                                </a:lnTo>
                                <a:lnTo>
                                  <a:pt x="1203" y="437"/>
                                </a:lnTo>
                                <a:lnTo>
                                  <a:pt x="1203" y="499"/>
                                </a:lnTo>
                                <a:lnTo>
                                  <a:pt x="1203" y="561"/>
                                </a:lnTo>
                                <a:lnTo>
                                  <a:pt x="1203" y="624"/>
                                </a:lnTo>
                                <a:lnTo>
                                  <a:pt x="1203" y="686"/>
                                </a:lnTo>
                                <a:lnTo>
                                  <a:pt x="1186" y="686"/>
                                </a:lnTo>
                                <a:lnTo>
                                  <a:pt x="1169" y="686"/>
                                </a:lnTo>
                                <a:lnTo>
                                  <a:pt x="1153" y="686"/>
                                </a:lnTo>
                                <a:lnTo>
                                  <a:pt x="1136" y="686"/>
                                </a:lnTo>
                                <a:lnTo>
                                  <a:pt x="1136" y="605"/>
                                </a:lnTo>
                                <a:lnTo>
                                  <a:pt x="1136" y="523"/>
                                </a:lnTo>
                                <a:lnTo>
                                  <a:pt x="1136" y="442"/>
                                </a:lnTo>
                                <a:lnTo>
                                  <a:pt x="1136" y="360"/>
                                </a:lnTo>
                                <a:lnTo>
                                  <a:pt x="1136" y="279"/>
                                </a:lnTo>
                                <a:lnTo>
                                  <a:pt x="1136" y="197"/>
                                </a:lnTo>
                                <a:close/>
                                <a:moveTo>
                                  <a:pt x="1479" y="11"/>
                                </a:moveTo>
                                <a:lnTo>
                                  <a:pt x="1496" y="11"/>
                                </a:lnTo>
                                <a:lnTo>
                                  <a:pt x="1512" y="11"/>
                                </a:lnTo>
                                <a:lnTo>
                                  <a:pt x="1529" y="11"/>
                                </a:lnTo>
                                <a:lnTo>
                                  <a:pt x="1546" y="11"/>
                                </a:lnTo>
                                <a:lnTo>
                                  <a:pt x="1546" y="43"/>
                                </a:lnTo>
                                <a:lnTo>
                                  <a:pt x="1546" y="75"/>
                                </a:lnTo>
                                <a:lnTo>
                                  <a:pt x="1546" y="107"/>
                                </a:lnTo>
                                <a:lnTo>
                                  <a:pt x="1546" y="139"/>
                                </a:lnTo>
                                <a:lnTo>
                                  <a:pt x="1529" y="139"/>
                                </a:lnTo>
                                <a:lnTo>
                                  <a:pt x="1512" y="139"/>
                                </a:lnTo>
                                <a:lnTo>
                                  <a:pt x="1496" y="139"/>
                                </a:lnTo>
                                <a:lnTo>
                                  <a:pt x="1479" y="139"/>
                                </a:lnTo>
                                <a:lnTo>
                                  <a:pt x="1479" y="107"/>
                                </a:lnTo>
                                <a:lnTo>
                                  <a:pt x="1479" y="75"/>
                                </a:lnTo>
                                <a:lnTo>
                                  <a:pt x="1479" y="43"/>
                                </a:lnTo>
                                <a:lnTo>
                                  <a:pt x="1479" y="11"/>
                                </a:lnTo>
                                <a:close/>
                                <a:moveTo>
                                  <a:pt x="1479" y="197"/>
                                </a:moveTo>
                                <a:lnTo>
                                  <a:pt x="1496" y="197"/>
                                </a:lnTo>
                                <a:lnTo>
                                  <a:pt x="1512" y="197"/>
                                </a:lnTo>
                                <a:lnTo>
                                  <a:pt x="1529" y="197"/>
                                </a:lnTo>
                                <a:lnTo>
                                  <a:pt x="1546" y="197"/>
                                </a:lnTo>
                                <a:lnTo>
                                  <a:pt x="1546" y="279"/>
                                </a:lnTo>
                                <a:lnTo>
                                  <a:pt x="1546" y="360"/>
                                </a:lnTo>
                                <a:lnTo>
                                  <a:pt x="1546" y="442"/>
                                </a:lnTo>
                                <a:lnTo>
                                  <a:pt x="1546" y="523"/>
                                </a:lnTo>
                                <a:lnTo>
                                  <a:pt x="1546" y="605"/>
                                </a:lnTo>
                                <a:lnTo>
                                  <a:pt x="1546" y="686"/>
                                </a:lnTo>
                                <a:lnTo>
                                  <a:pt x="1529" y="686"/>
                                </a:lnTo>
                                <a:lnTo>
                                  <a:pt x="1512" y="686"/>
                                </a:lnTo>
                                <a:lnTo>
                                  <a:pt x="1496" y="686"/>
                                </a:lnTo>
                                <a:lnTo>
                                  <a:pt x="1479" y="686"/>
                                </a:lnTo>
                                <a:lnTo>
                                  <a:pt x="1479" y="605"/>
                                </a:lnTo>
                                <a:lnTo>
                                  <a:pt x="1479" y="523"/>
                                </a:lnTo>
                                <a:lnTo>
                                  <a:pt x="1479" y="442"/>
                                </a:lnTo>
                                <a:lnTo>
                                  <a:pt x="1479" y="360"/>
                                </a:lnTo>
                                <a:lnTo>
                                  <a:pt x="1479" y="279"/>
                                </a:lnTo>
                                <a:lnTo>
                                  <a:pt x="1479" y="197"/>
                                </a:lnTo>
                                <a:close/>
                                <a:moveTo>
                                  <a:pt x="1590" y="197"/>
                                </a:moveTo>
                                <a:lnTo>
                                  <a:pt x="1605" y="197"/>
                                </a:lnTo>
                                <a:lnTo>
                                  <a:pt x="1621" y="197"/>
                                </a:lnTo>
                                <a:lnTo>
                                  <a:pt x="1637" y="197"/>
                                </a:lnTo>
                                <a:lnTo>
                                  <a:pt x="1653" y="197"/>
                                </a:lnTo>
                                <a:lnTo>
                                  <a:pt x="1653" y="217"/>
                                </a:lnTo>
                                <a:lnTo>
                                  <a:pt x="1653" y="237"/>
                                </a:lnTo>
                                <a:lnTo>
                                  <a:pt x="1653" y="257"/>
                                </a:lnTo>
                                <a:lnTo>
                                  <a:pt x="1653" y="277"/>
                                </a:lnTo>
                                <a:lnTo>
                                  <a:pt x="1660" y="254"/>
                                </a:lnTo>
                                <a:lnTo>
                                  <a:pt x="1667" y="235"/>
                                </a:lnTo>
                                <a:lnTo>
                                  <a:pt x="1674" y="219"/>
                                </a:lnTo>
                                <a:lnTo>
                                  <a:pt x="1681" y="207"/>
                                </a:lnTo>
                                <a:lnTo>
                                  <a:pt x="1689" y="198"/>
                                </a:lnTo>
                                <a:lnTo>
                                  <a:pt x="1697" y="191"/>
                                </a:lnTo>
                                <a:lnTo>
                                  <a:pt x="1707" y="187"/>
                                </a:lnTo>
                                <a:lnTo>
                                  <a:pt x="1717" y="186"/>
                                </a:lnTo>
                                <a:lnTo>
                                  <a:pt x="1730" y="189"/>
                                </a:lnTo>
                                <a:lnTo>
                                  <a:pt x="1742" y="197"/>
                                </a:lnTo>
                                <a:lnTo>
                                  <a:pt x="1752" y="212"/>
                                </a:lnTo>
                                <a:lnTo>
                                  <a:pt x="1761" y="232"/>
                                </a:lnTo>
                                <a:lnTo>
                                  <a:pt x="1768" y="258"/>
                                </a:lnTo>
                                <a:lnTo>
                                  <a:pt x="1773" y="291"/>
                                </a:lnTo>
                                <a:lnTo>
                                  <a:pt x="1776" y="330"/>
                                </a:lnTo>
                                <a:lnTo>
                                  <a:pt x="1777" y="375"/>
                                </a:lnTo>
                                <a:lnTo>
                                  <a:pt x="1777" y="453"/>
                                </a:lnTo>
                                <a:lnTo>
                                  <a:pt x="1777" y="531"/>
                                </a:lnTo>
                                <a:lnTo>
                                  <a:pt x="1777" y="608"/>
                                </a:lnTo>
                                <a:lnTo>
                                  <a:pt x="1777" y="686"/>
                                </a:lnTo>
                                <a:lnTo>
                                  <a:pt x="1760" y="686"/>
                                </a:lnTo>
                                <a:lnTo>
                                  <a:pt x="1743" y="686"/>
                                </a:lnTo>
                                <a:lnTo>
                                  <a:pt x="1726" y="686"/>
                                </a:lnTo>
                                <a:lnTo>
                                  <a:pt x="1709" y="686"/>
                                </a:lnTo>
                                <a:lnTo>
                                  <a:pt x="1709" y="619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484"/>
                                </a:lnTo>
                                <a:lnTo>
                                  <a:pt x="1709" y="417"/>
                                </a:lnTo>
                                <a:lnTo>
                                  <a:pt x="1708" y="396"/>
                                </a:lnTo>
                                <a:lnTo>
                                  <a:pt x="1707" y="378"/>
                                </a:lnTo>
                                <a:lnTo>
                                  <a:pt x="1705" y="363"/>
                                </a:lnTo>
                                <a:lnTo>
                                  <a:pt x="1702" y="352"/>
                                </a:lnTo>
                                <a:lnTo>
                                  <a:pt x="1698" y="339"/>
                                </a:lnTo>
                                <a:lnTo>
                                  <a:pt x="1693" y="333"/>
                                </a:lnTo>
                                <a:lnTo>
                                  <a:pt x="1685" y="333"/>
                                </a:lnTo>
                                <a:lnTo>
                                  <a:pt x="1677" y="333"/>
                                </a:lnTo>
                                <a:lnTo>
                                  <a:pt x="1670" y="342"/>
                                </a:lnTo>
                                <a:lnTo>
                                  <a:pt x="1665" y="359"/>
                                </a:lnTo>
                                <a:lnTo>
                                  <a:pt x="1662" y="374"/>
                                </a:lnTo>
                                <a:lnTo>
                                  <a:pt x="1659" y="395"/>
                                </a:lnTo>
                                <a:lnTo>
                                  <a:pt x="1658" y="420"/>
                                </a:lnTo>
                                <a:lnTo>
                                  <a:pt x="1657" y="451"/>
                                </a:lnTo>
                                <a:lnTo>
                                  <a:pt x="1657" y="510"/>
                                </a:lnTo>
                                <a:lnTo>
                                  <a:pt x="1657" y="569"/>
                                </a:lnTo>
                                <a:lnTo>
                                  <a:pt x="1657" y="627"/>
                                </a:lnTo>
                                <a:lnTo>
                                  <a:pt x="1657" y="686"/>
                                </a:lnTo>
                                <a:lnTo>
                                  <a:pt x="1640" y="686"/>
                                </a:lnTo>
                                <a:lnTo>
                                  <a:pt x="1623" y="686"/>
                                </a:lnTo>
                                <a:lnTo>
                                  <a:pt x="1607" y="686"/>
                                </a:lnTo>
                                <a:lnTo>
                                  <a:pt x="1590" y="686"/>
                                </a:lnTo>
                                <a:lnTo>
                                  <a:pt x="1590" y="605"/>
                                </a:lnTo>
                                <a:lnTo>
                                  <a:pt x="1590" y="523"/>
                                </a:lnTo>
                                <a:lnTo>
                                  <a:pt x="1590" y="442"/>
                                </a:lnTo>
                                <a:lnTo>
                                  <a:pt x="1590" y="360"/>
                                </a:lnTo>
                                <a:lnTo>
                                  <a:pt x="1590" y="279"/>
                                </a:lnTo>
                                <a:lnTo>
                                  <a:pt x="1590" y="197"/>
                                </a:lnTo>
                                <a:close/>
                                <a:moveTo>
                                  <a:pt x="1940" y="197"/>
                                </a:moveTo>
                                <a:lnTo>
                                  <a:pt x="1956" y="197"/>
                                </a:lnTo>
                                <a:lnTo>
                                  <a:pt x="1972" y="197"/>
                                </a:lnTo>
                                <a:lnTo>
                                  <a:pt x="1988" y="197"/>
                                </a:lnTo>
                                <a:lnTo>
                                  <a:pt x="2004" y="197"/>
                                </a:lnTo>
                                <a:lnTo>
                                  <a:pt x="2004" y="274"/>
                                </a:lnTo>
                                <a:lnTo>
                                  <a:pt x="2004" y="351"/>
                                </a:lnTo>
                                <a:lnTo>
                                  <a:pt x="2004" y="428"/>
                                </a:lnTo>
                                <a:lnTo>
                                  <a:pt x="2004" y="505"/>
                                </a:lnTo>
                                <a:lnTo>
                                  <a:pt x="2004" y="582"/>
                                </a:lnTo>
                                <a:lnTo>
                                  <a:pt x="2004" y="659"/>
                                </a:lnTo>
                                <a:lnTo>
                                  <a:pt x="2004" y="666"/>
                                </a:lnTo>
                                <a:lnTo>
                                  <a:pt x="2004" y="673"/>
                                </a:lnTo>
                                <a:lnTo>
                                  <a:pt x="2004" y="681"/>
                                </a:lnTo>
                                <a:lnTo>
                                  <a:pt x="2003" y="703"/>
                                </a:lnTo>
                                <a:lnTo>
                                  <a:pt x="2002" y="726"/>
                                </a:lnTo>
                                <a:lnTo>
                                  <a:pt x="2000" y="747"/>
                                </a:lnTo>
                                <a:lnTo>
                                  <a:pt x="1997" y="769"/>
                                </a:lnTo>
                                <a:lnTo>
                                  <a:pt x="1993" y="788"/>
                                </a:lnTo>
                                <a:lnTo>
                                  <a:pt x="1988" y="806"/>
                                </a:lnTo>
                                <a:lnTo>
                                  <a:pt x="1983" y="822"/>
                                </a:lnTo>
                                <a:lnTo>
                                  <a:pt x="1978" y="836"/>
                                </a:lnTo>
                                <a:lnTo>
                                  <a:pt x="1972" y="848"/>
                                </a:lnTo>
                                <a:lnTo>
                                  <a:pt x="1965" y="858"/>
                                </a:lnTo>
                                <a:lnTo>
                                  <a:pt x="1957" y="866"/>
                                </a:lnTo>
                                <a:lnTo>
                                  <a:pt x="1948" y="873"/>
                                </a:lnTo>
                                <a:lnTo>
                                  <a:pt x="1939" y="878"/>
                                </a:lnTo>
                                <a:lnTo>
                                  <a:pt x="1929" y="882"/>
                                </a:lnTo>
                                <a:lnTo>
                                  <a:pt x="1918" y="884"/>
                                </a:lnTo>
                                <a:lnTo>
                                  <a:pt x="1907" y="885"/>
                                </a:lnTo>
                                <a:lnTo>
                                  <a:pt x="1882" y="882"/>
                                </a:lnTo>
                                <a:lnTo>
                                  <a:pt x="1862" y="874"/>
                                </a:lnTo>
                                <a:lnTo>
                                  <a:pt x="1845" y="860"/>
                                </a:lnTo>
                                <a:lnTo>
                                  <a:pt x="1834" y="840"/>
                                </a:lnTo>
                                <a:lnTo>
                                  <a:pt x="1825" y="816"/>
                                </a:lnTo>
                                <a:lnTo>
                                  <a:pt x="1819" y="789"/>
                                </a:lnTo>
                                <a:lnTo>
                                  <a:pt x="1815" y="757"/>
                                </a:lnTo>
                                <a:lnTo>
                                  <a:pt x="1814" y="722"/>
                                </a:lnTo>
                                <a:lnTo>
                                  <a:pt x="1814" y="716"/>
                                </a:lnTo>
                                <a:lnTo>
                                  <a:pt x="1814" y="708"/>
                                </a:lnTo>
                                <a:lnTo>
                                  <a:pt x="1814" y="697"/>
                                </a:lnTo>
                                <a:lnTo>
                                  <a:pt x="1830" y="702"/>
                                </a:lnTo>
                                <a:lnTo>
                                  <a:pt x="1847" y="708"/>
                                </a:lnTo>
                                <a:lnTo>
                                  <a:pt x="1863" y="713"/>
                                </a:lnTo>
                                <a:lnTo>
                                  <a:pt x="1880" y="718"/>
                                </a:lnTo>
                                <a:lnTo>
                                  <a:pt x="1881" y="735"/>
                                </a:lnTo>
                                <a:lnTo>
                                  <a:pt x="1884" y="747"/>
                                </a:lnTo>
                                <a:lnTo>
                                  <a:pt x="1887" y="753"/>
                                </a:lnTo>
                                <a:lnTo>
                                  <a:pt x="1892" y="763"/>
                                </a:lnTo>
                                <a:lnTo>
                                  <a:pt x="1899" y="767"/>
                                </a:lnTo>
                                <a:lnTo>
                                  <a:pt x="1906" y="767"/>
                                </a:lnTo>
                                <a:lnTo>
                                  <a:pt x="1916" y="767"/>
                                </a:lnTo>
                                <a:lnTo>
                                  <a:pt x="1924" y="760"/>
                                </a:lnTo>
                                <a:lnTo>
                                  <a:pt x="1928" y="746"/>
                                </a:lnTo>
                                <a:lnTo>
                                  <a:pt x="1931" y="733"/>
                                </a:lnTo>
                                <a:lnTo>
                                  <a:pt x="1934" y="716"/>
                                </a:lnTo>
                                <a:lnTo>
                                  <a:pt x="1935" y="695"/>
                                </a:lnTo>
                                <a:lnTo>
                                  <a:pt x="1935" y="670"/>
                                </a:lnTo>
                                <a:lnTo>
                                  <a:pt x="1935" y="652"/>
                                </a:lnTo>
                                <a:lnTo>
                                  <a:pt x="1935" y="633"/>
                                </a:lnTo>
                                <a:lnTo>
                                  <a:pt x="1935" y="614"/>
                                </a:lnTo>
                                <a:lnTo>
                                  <a:pt x="1935" y="596"/>
                                </a:lnTo>
                                <a:lnTo>
                                  <a:pt x="1930" y="611"/>
                                </a:lnTo>
                                <a:lnTo>
                                  <a:pt x="1925" y="624"/>
                                </a:lnTo>
                                <a:lnTo>
                                  <a:pt x="1920" y="635"/>
                                </a:lnTo>
                                <a:lnTo>
                                  <a:pt x="1915" y="643"/>
                                </a:lnTo>
                                <a:lnTo>
                                  <a:pt x="1907" y="653"/>
                                </a:lnTo>
                                <a:lnTo>
                                  <a:pt x="1899" y="660"/>
                                </a:lnTo>
                                <a:lnTo>
                                  <a:pt x="1890" y="665"/>
                                </a:lnTo>
                                <a:lnTo>
                                  <a:pt x="1882" y="666"/>
                                </a:lnTo>
                                <a:lnTo>
                                  <a:pt x="1865" y="661"/>
                                </a:lnTo>
                                <a:lnTo>
                                  <a:pt x="1849" y="645"/>
                                </a:lnTo>
                                <a:lnTo>
                                  <a:pt x="1836" y="618"/>
                                </a:lnTo>
                                <a:lnTo>
                                  <a:pt x="1824" y="581"/>
                                </a:lnTo>
                                <a:lnTo>
                                  <a:pt x="1818" y="548"/>
                                </a:lnTo>
                                <a:lnTo>
                                  <a:pt x="1813" y="510"/>
                                </a:lnTo>
                                <a:lnTo>
                                  <a:pt x="1810" y="467"/>
                                </a:lnTo>
                                <a:lnTo>
                                  <a:pt x="1809" y="420"/>
                                </a:lnTo>
                                <a:lnTo>
                                  <a:pt x="1810" y="366"/>
                                </a:lnTo>
                                <a:lnTo>
                                  <a:pt x="1814" y="319"/>
                                </a:lnTo>
                                <a:lnTo>
                                  <a:pt x="1820" y="279"/>
                                </a:lnTo>
                                <a:lnTo>
                                  <a:pt x="1829" y="246"/>
                                </a:lnTo>
                                <a:lnTo>
                                  <a:pt x="1839" y="220"/>
                                </a:lnTo>
                                <a:lnTo>
                                  <a:pt x="1852" y="201"/>
                                </a:lnTo>
                                <a:lnTo>
                                  <a:pt x="1866" y="190"/>
                                </a:lnTo>
                                <a:lnTo>
                                  <a:pt x="1881" y="186"/>
                                </a:lnTo>
                                <a:lnTo>
                                  <a:pt x="1895" y="186"/>
                                </a:lnTo>
                                <a:lnTo>
                                  <a:pt x="1906" y="192"/>
                                </a:lnTo>
                                <a:lnTo>
                                  <a:pt x="1915" y="205"/>
                                </a:lnTo>
                                <a:lnTo>
                                  <a:pt x="1922" y="217"/>
                                </a:lnTo>
                                <a:lnTo>
                                  <a:pt x="1928" y="231"/>
                                </a:lnTo>
                                <a:lnTo>
                                  <a:pt x="1934" y="249"/>
                                </a:lnTo>
                                <a:lnTo>
                                  <a:pt x="1940" y="269"/>
                                </a:lnTo>
                                <a:lnTo>
                                  <a:pt x="1940" y="251"/>
                                </a:lnTo>
                                <a:lnTo>
                                  <a:pt x="1940" y="233"/>
                                </a:lnTo>
                                <a:lnTo>
                                  <a:pt x="1940" y="215"/>
                                </a:lnTo>
                                <a:lnTo>
                                  <a:pt x="1940" y="197"/>
                                </a:lnTo>
                                <a:close/>
                                <a:moveTo>
                                  <a:pt x="1876" y="434"/>
                                </a:moveTo>
                                <a:lnTo>
                                  <a:pt x="1877" y="459"/>
                                </a:lnTo>
                                <a:lnTo>
                                  <a:pt x="1878" y="480"/>
                                </a:lnTo>
                                <a:lnTo>
                                  <a:pt x="1881" y="498"/>
                                </a:lnTo>
                                <a:lnTo>
                                  <a:pt x="1885" y="513"/>
                                </a:lnTo>
                                <a:lnTo>
                                  <a:pt x="1890" y="530"/>
                                </a:lnTo>
                                <a:lnTo>
                                  <a:pt x="1897" y="538"/>
                                </a:lnTo>
                                <a:lnTo>
                                  <a:pt x="1906" y="538"/>
                                </a:lnTo>
                                <a:lnTo>
                                  <a:pt x="1915" y="538"/>
                                </a:lnTo>
                                <a:lnTo>
                                  <a:pt x="1922" y="530"/>
                                </a:lnTo>
                                <a:lnTo>
                                  <a:pt x="1927" y="512"/>
                                </a:lnTo>
                                <a:lnTo>
                                  <a:pt x="1931" y="497"/>
                                </a:lnTo>
                                <a:lnTo>
                                  <a:pt x="1934" y="478"/>
                                </a:lnTo>
                                <a:lnTo>
                                  <a:pt x="1935" y="457"/>
                                </a:lnTo>
                                <a:lnTo>
                                  <a:pt x="1936" y="432"/>
                                </a:lnTo>
                                <a:lnTo>
                                  <a:pt x="1935" y="407"/>
                                </a:lnTo>
                                <a:lnTo>
                                  <a:pt x="1934" y="385"/>
                                </a:lnTo>
                                <a:lnTo>
                                  <a:pt x="1931" y="366"/>
                                </a:lnTo>
                                <a:lnTo>
                                  <a:pt x="1927" y="350"/>
                                </a:lnTo>
                                <a:lnTo>
                                  <a:pt x="1921" y="331"/>
                                </a:lnTo>
                                <a:lnTo>
                                  <a:pt x="1914" y="322"/>
                                </a:lnTo>
                                <a:lnTo>
                                  <a:pt x="1905" y="322"/>
                                </a:lnTo>
                                <a:lnTo>
                                  <a:pt x="1896" y="322"/>
                                </a:lnTo>
                                <a:lnTo>
                                  <a:pt x="1889" y="331"/>
                                </a:lnTo>
                                <a:lnTo>
                                  <a:pt x="1884" y="348"/>
                                </a:lnTo>
                                <a:lnTo>
                                  <a:pt x="1881" y="363"/>
                                </a:lnTo>
                                <a:lnTo>
                                  <a:pt x="1878" y="383"/>
                                </a:lnTo>
                                <a:lnTo>
                                  <a:pt x="1877" y="406"/>
                                </a:lnTo>
                                <a:lnTo>
                                  <a:pt x="1876" y="434"/>
                                </a:lnTo>
                                <a:close/>
                                <a:moveTo>
                                  <a:pt x="2313" y="575"/>
                                </a:moveTo>
                                <a:lnTo>
                                  <a:pt x="2292" y="575"/>
                                </a:lnTo>
                                <a:lnTo>
                                  <a:pt x="2270" y="575"/>
                                </a:lnTo>
                                <a:lnTo>
                                  <a:pt x="2249" y="575"/>
                                </a:lnTo>
                                <a:lnTo>
                                  <a:pt x="2227" y="575"/>
                                </a:lnTo>
                                <a:lnTo>
                                  <a:pt x="2224" y="603"/>
                                </a:lnTo>
                                <a:lnTo>
                                  <a:pt x="2221" y="630"/>
                                </a:lnTo>
                                <a:lnTo>
                                  <a:pt x="2218" y="658"/>
                                </a:lnTo>
                                <a:lnTo>
                                  <a:pt x="2215" y="686"/>
                                </a:lnTo>
                                <a:lnTo>
                                  <a:pt x="2196" y="686"/>
                                </a:lnTo>
                                <a:lnTo>
                                  <a:pt x="2177" y="686"/>
                                </a:lnTo>
                                <a:lnTo>
                                  <a:pt x="2158" y="686"/>
                                </a:lnTo>
                                <a:lnTo>
                                  <a:pt x="2138" y="686"/>
                                </a:lnTo>
                                <a:lnTo>
                                  <a:pt x="2148" y="611"/>
                                </a:lnTo>
                                <a:lnTo>
                                  <a:pt x="2159" y="536"/>
                                </a:lnTo>
                                <a:lnTo>
                                  <a:pt x="2169" y="461"/>
                                </a:lnTo>
                                <a:lnTo>
                                  <a:pt x="2179" y="386"/>
                                </a:lnTo>
                                <a:lnTo>
                                  <a:pt x="2189" y="311"/>
                                </a:lnTo>
                                <a:lnTo>
                                  <a:pt x="2200" y="236"/>
                                </a:lnTo>
                                <a:lnTo>
                                  <a:pt x="2210" y="161"/>
                                </a:lnTo>
                                <a:lnTo>
                                  <a:pt x="2220" y="86"/>
                                </a:lnTo>
                                <a:lnTo>
                                  <a:pt x="2230" y="11"/>
                                </a:lnTo>
                                <a:lnTo>
                                  <a:pt x="2251" y="11"/>
                                </a:lnTo>
                                <a:lnTo>
                                  <a:pt x="2271" y="11"/>
                                </a:lnTo>
                                <a:lnTo>
                                  <a:pt x="2292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22" y="86"/>
                                </a:lnTo>
                                <a:lnTo>
                                  <a:pt x="2333" y="161"/>
                                </a:lnTo>
                                <a:lnTo>
                                  <a:pt x="2343" y="236"/>
                                </a:lnTo>
                                <a:lnTo>
                                  <a:pt x="2353" y="311"/>
                                </a:lnTo>
                                <a:lnTo>
                                  <a:pt x="2363" y="386"/>
                                </a:lnTo>
                                <a:lnTo>
                                  <a:pt x="2374" y="461"/>
                                </a:lnTo>
                                <a:lnTo>
                                  <a:pt x="2384" y="536"/>
                                </a:lnTo>
                                <a:lnTo>
                                  <a:pt x="2394" y="611"/>
                                </a:lnTo>
                                <a:lnTo>
                                  <a:pt x="2404" y="686"/>
                                </a:lnTo>
                                <a:lnTo>
                                  <a:pt x="2384" y="686"/>
                                </a:lnTo>
                                <a:lnTo>
                                  <a:pt x="2365" y="686"/>
                                </a:lnTo>
                                <a:lnTo>
                                  <a:pt x="2345" y="686"/>
                                </a:lnTo>
                                <a:lnTo>
                                  <a:pt x="2325" y="686"/>
                                </a:lnTo>
                                <a:lnTo>
                                  <a:pt x="2322" y="658"/>
                                </a:lnTo>
                                <a:lnTo>
                                  <a:pt x="2319" y="630"/>
                                </a:lnTo>
                                <a:lnTo>
                                  <a:pt x="2316" y="603"/>
                                </a:lnTo>
                                <a:lnTo>
                                  <a:pt x="2313" y="575"/>
                                </a:lnTo>
                                <a:close/>
                                <a:moveTo>
                                  <a:pt x="2297" y="429"/>
                                </a:moveTo>
                                <a:lnTo>
                                  <a:pt x="2290" y="368"/>
                                </a:lnTo>
                                <a:lnTo>
                                  <a:pt x="2284" y="307"/>
                                </a:lnTo>
                                <a:lnTo>
                                  <a:pt x="2277" y="247"/>
                                </a:lnTo>
                                <a:lnTo>
                                  <a:pt x="2270" y="186"/>
                                </a:lnTo>
                                <a:lnTo>
                                  <a:pt x="2264" y="247"/>
                                </a:lnTo>
                                <a:lnTo>
                                  <a:pt x="2257" y="307"/>
                                </a:lnTo>
                                <a:lnTo>
                                  <a:pt x="2250" y="368"/>
                                </a:lnTo>
                                <a:lnTo>
                                  <a:pt x="2244" y="429"/>
                                </a:lnTo>
                                <a:lnTo>
                                  <a:pt x="2257" y="429"/>
                                </a:lnTo>
                                <a:lnTo>
                                  <a:pt x="2270" y="429"/>
                                </a:lnTo>
                                <a:lnTo>
                                  <a:pt x="2284" y="429"/>
                                </a:lnTo>
                                <a:lnTo>
                                  <a:pt x="2297" y="429"/>
                                </a:lnTo>
                                <a:close/>
                                <a:moveTo>
                                  <a:pt x="2424" y="197"/>
                                </a:moveTo>
                                <a:lnTo>
                                  <a:pt x="2440" y="197"/>
                                </a:lnTo>
                                <a:lnTo>
                                  <a:pt x="2456" y="197"/>
                                </a:lnTo>
                                <a:lnTo>
                                  <a:pt x="2472" y="197"/>
                                </a:lnTo>
                                <a:lnTo>
                                  <a:pt x="2488" y="197"/>
                                </a:lnTo>
                                <a:lnTo>
                                  <a:pt x="2488" y="217"/>
                                </a:lnTo>
                                <a:lnTo>
                                  <a:pt x="2488" y="237"/>
                                </a:lnTo>
                                <a:lnTo>
                                  <a:pt x="2488" y="257"/>
                                </a:lnTo>
                                <a:lnTo>
                                  <a:pt x="2488" y="277"/>
                                </a:lnTo>
                                <a:lnTo>
                                  <a:pt x="2492" y="253"/>
                                </a:lnTo>
                                <a:lnTo>
                                  <a:pt x="2497" y="233"/>
                                </a:lnTo>
                                <a:lnTo>
                                  <a:pt x="2502" y="217"/>
                                </a:lnTo>
                                <a:lnTo>
                                  <a:pt x="2507" y="205"/>
                                </a:lnTo>
                                <a:lnTo>
                                  <a:pt x="2513" y="193"/>
                                </a:lnTo>
                                <a:lnTo>
                                  <a:pt x="2521" y="186"/>
                                </a:lnTo>
                                <a:lnTo>
                                  <a:pt x="2531" y="186"/>
                                </a:lnTo>
                                <a:lnTo>
                                  <a:pt x="2538" y="188"/>
                                </a:lnTo>
                                <a:lnTo>
                                  <a:pt x="2546" y="193"/>
                                </a:lnTo>
                                <a:lnTo>
                                  <a:pt x="2555" y="201"/>
                                </a:lnTo>
                                <a:lnTo>
                                  <a:pt x="2564" y="212"/>
                                </a:lnTo>
                                <a:lnTo>
                                  <a:pt x="2558" y="245"/>
                                </a:lnTo>
                                <a:lnTo>
                                  <a:pt x="2553" y="279"/>
                                </a:lnTo>
                                <a:lnTo>
                                  <a:pt x="2548" y="312"/>
                                </a:lnTo>
                                <a:lnTo>
                                  <a:pt x="2543" y="345"/>
                                </a:lnTo>
                                <a:lnTo>
                                  <a:pt x="2535" y="336"/>
                                </a:lnTo>
                                <a:lnTo>
                                  <a:pt x="2528" y="332"/>
                                </a:lnTo>
                                <a:lnTo>
                                  <a:pt x="2524" y="332"/>
                                </a:lnTo>
                                <a:lnTo>
                                  <a:pt x="2515" y="332"/>
                                </a:lnTo>
                                <a:lnTo>
                                  <a:pt x="2508" y="342"/>
                                </a:lnTo>
                                <a:lnTo>
                                  <a:pt x="2503" y="362"/>
                                </a:lnTo>
                                <a:lnTo>
                                  <a:pt x="2498" y="388"/>
                                </a:lnTo>
                                <a:lnTo>
                                  <a:pt x="2495" y="423"/>
                                </a:lnTo>
                                <a:lnTo>
                                  <a:pt x="2493" y="468"/>
                                </a:lnTo>
                                <a:lnTo>
                                  <a:pt x="2492" y="522"/>
                                </a:lnTo>
                                <a:lnTo>
                                  <a:pt x="2492" y="563"/>
                                </a:lnTo>
                                <a:lnTo>
                                  <a:pt x="2492" y="604"/>
                                </a:lnTo>
                                <a:lnTo>
                                  <a:pt x="2492" y="645"/>
                                </a:lnTo>
                                <a:lnTo>
                                  <a:pt x="2492" y="686"/>
                                </a:lnTo>
                                <a:lnTo>
                                  <a:pt x="2475" y="686"/>
                                </a:lnTo>
                                <a:lnTo>
                                  <a:pt x="2458" y="686"/>
                                </a:lnTo>
                                <a:lnTo>
                                  <a:pt x="2441" y="686"/>
                                </a:lnTo>
                                <a:lnTo>
                                  <a:pt x="2424" y="686"/>
                                </a:lnTo>
                                <a:lnTo>
                                  <a:pt x="2424" y="605"/>
                                </a:lnTo>
                                <a:lnTo>
                                  <a:pt x="2424" y="523"/>
                                </a:lnTo>
                                <a:lnTo>
                                  <a:pt x="2424" y="442"/>
                                </a:lnTo>
                                <a:lnTo>
                                  <a:pt x="2424" y="360"/>
                                </a:lnTo>
                                <a:lnTo>
                                  <a:pt x="2424" y="279"/>
                                </a:lnTo>
                                <a:lnTo>
                                  <a:pt x="2424" y="197"/>
                                </a:lnTo>
                                <a:close/>
                                <a:moveTo>
                                  <a:pt x="2674" y="11"/>
                                </a:moveTo>
                                <a:lnTo>
                                  <a:pt x="2674" y="58"/>
                                </a:lnTo>
                                <a:lnTo>
                                  <a:pt x="2674" y="104"/>
                                </a:lnTo>
                                <a:lnTo>
                                  <a:pt x="2674" y="151"/>
                                </a:lnTo>
                                <a:lnTo>
                                  <a:pt x="2674" y="197"/>
                                </a:lnTo>
                                <a:lnTo>
                                  <a:pt x="2686" y="197"/>
                                </a:lnTo>
                                <a:lnTo>
                                  <a:pt x="2699" y="197"/>
                                </a:lnTo>
                                <a:lnTo>
                                  <a:pt x="2711" y="197"/>
                                </a:lnTo>
                                <a:lnTo>
                                  <a:pt x="2711" y="231"/>
                                </a:lnTo>
                                <a:lnTo>
                                  <a:pt x="2711" y="266"/>
                                </a:lnTo>
                                <a:lnTo>
                                  <a:pt x="2711" y="300"/>
                                </a:lnTo>
                                <a:lnTo>
                                  <a:pt x="2711" y="334"/>
                                </a:lnTo>
                                <a:lnTo>
                                  <a:pt x="2699" y="334"/>
                                </a:lnTo>
                                <a:lnTo>
                                  <a:pt x="2686" y="334"/>
                                </a:lnTo>
                                <a:lnTo>
                                  <a:pt x="2674" y="334"/>
                                </a:lnTo>
                                <a:lnTo>
                                  <a:pt x="2674" y="378"/>
                                </a:lnTo>
                                <a:lnTo>
                                  <a:pt x="2674" y="421"/>
                                </a:lnTo>
                                <a:lnTo>
                                  <a:pt x="2674" y="465"/>
                                </a:lnTo>
                                <a:lnTo>
                                  <a:pt x="2674" y="508"/>
                                </a:lnTo>
                                <a:lnTo>
                                  <a:pt x="2674" y="522"/>
                                </a:lnTo>
                                <a:lnTo>
                                  <a:pt x="2674" y="534"/>
                                </a:lnTo>
                                <a:lnTo>
                                  <a:pt x="2675" y="543"/>
                                </a:lnTo>
                                <a:lnTo>
                                  <a:pt x="2676" y="549"/>
                                </a:lnTo>
                                <a:lnTo>
                                  <a:pt x="2678" y="560"/>
                                </a:lnTo>
                                <a:lnTo>
                                  <a:pt x="2682" y="565"/>
                                </a:lnTo>
                                <a:lnTo>
                                  <a:pt x="2688" y="565"/>
                                </a:lnTo>
                                <a:lnTo>
                                  <a:pt x="2693" y="565"/>
                                </a:lnTo>
                                <a:lnTo>
                                  <a:pt x="2700" y="561"/>
                                </a:lnTo>
                                <a:lnTo>
                                  <a:pt x="2709" y="553"/>
                                </a:lnTo>
                                <a:lnTo>
                                  <a:pt x="2710" y="585"/>
                                </a:lnTo>
                                <a:lnTo>
                                  <a:pt x="2711" y="618"/>
                                </a:lnTo>
                                <a:lnTo>
                                  <a:pt x="2712" y="650"/>
                                </a:lnTo>
                                <a:lnTo>
                                  <a:pt x="2714" y="682"/>
                                </a:lnTo>
                                <a:lnTo>
                                  <a:pt x="2701" y="689"/>
                                </a:lnTo>
                                <a:lnTo>
                                  <a:pt x="2689" y="693"/>
                                </a:lnTo>
                                <a:lnTo>
                                  <a:pt x="2678" y="696"/>
                                </a:lnTo>
                                <a:lnTo>
                                  <a:pt x="2667" y="697"/>
                                </a:lnTo>
                                <a:lnTo>
                                  <a:pt x="2655" y="696"/>
                                </a:lnTo>
                                <a:lnTo>
                                  <a:pt x="2645" y="693"/>
                                </a:lnTo>
                                <a:lnTo>
                                  <a:pt x="2636" y="687"/>
                                </a:lnTo>
                                <a:lnTo>
                                  <a:pt x="2629" y="679"/>
                                </a:lnTo>
                                <a:lnTo>
                                  <a:pt x="2624" y="669"/>
                                </a:lnTo>
                                <a:lnTo>
                                  <a:pt x="2619" y="657"/>
                                </a:lnTo>
                                <a:lnTo>
                                  <a:pt x="2615" y="642"/>
                                </a:lnTo>
                                <a:lnTo>
                                  <a:pt x="2612" y="625"/>
                                </a:lnTo>
                                <a:lnTo>
                                  <a:pt x="2609" y="604"/>
                                </a:lnTo>
                                <a:lnTo>
                                  <a:pt x="2607" y="577"/>
                                </a:lnTo>
                                <a:lnTo>
                                  <a:pt x="2606" y="545"/>
                                </a:lnTo>
                                <a:lnTo>
                                  <a:pt x="2606" y="507"/>
                                </a:lnTo>
                                <a:lnTo>
                                  <a:pt x="2606" y="463"/>
                                </a:lnTo>
                                <a:lnTo>
                                  <a:pt x="2606" y="420"/>
                                </a:lnTo>
                                <a:lnTo>
                                  <a:pt x="2606" y="377"/>
                                </a:lnTo>
                                <a:lnTo>
                                  <a:pt x="2606" y="334"/>
                                </a:lnTo>
                                <a:lnTo>
                                  <a:pt x="2597" y="334"/>
                                </a:lnTo>
                                <a:lnTo>
                                  <a:pt x="2589" y="334"/>
                                </a:lnTo>
                                <a:lnTo>
                                  <a:pt x="2581" y="334"/>
                                </a:lnTo>
                                <a:lnTo>
                                  <a:pt x="2581" y="300"/>
                                </a:lnTo>
                                <a:lnTo>
                                  <a:pt x="2581" y="266"/>
                                </a:lnTo>
                                <a:lnTo>
                                  <a:pt x="2581" y="231"/>
                                </a:lnTo>
                                <a:lnTo>
                                  <a:pt x="2581" y="197"/>
                                </a:lnTo>
                                <a:lnTo>
                                  <a:pt x="2589" y="197"/>
                                </a:lnTo>
                                <a:lnTo>
                                  <a:pt x="2597" y="197"/>
                                </a:lnTo>
                                <a:lnTo>
                                  <a:pt x="2606" y="197"/>
                                </a:lnTo>
                                <a:lnTo>
                                  <a:pt x="2606" y="175"/>
                                </a:lnTo>
                                <a:lnTo>
                                  <a:pt x="2606" y="152"/>
                                </a:lnTo>
                                <a:lnTo>
                                  <a:pt x="2606" y="130"/>
                                </a:lnTo>
                                <a:lnTo>
                                  <a:pt x="2606" y="107"/>
                                </a:lnTo>
                                <a:lnTo>
                                  <a:pt x="2623" y="83"/>
                                </a:lnTo>
                                <a:lnTo>
                                  <a:pt x="2640" y="59"/>
                                </a:lnTo>
                                <a:lnTo>
                                  <a:pt x="2657" y="35"/>
                                </a:lnTo>
                                <a:lnTo>
                                  <a:pt x="2674" y="11"/>
                                </a:lnTo>
                                <a:close/>
                                <a:moveTo>
                                  <a:pt x="2731" y="550"/>
                                </a:moveTo>
                                <a:lnTo>
                                  <a:pt x="2748" y="546"/>
                                </a:lnTo>
                                <a:lnTo>
                                  <a:pt x="2765" y="542"/>
                                </a:lnTo>
                                <a:lnTo>
                                  <a:pt x="2782" y="537"/>
                                </a:lnTo>
                                <a:lnTo>
                                  <a:pt x="2799" y="533"/>
                                </a:lnTo>
                                <a:lnTo>
                                  <a:pt x="2801" y="548"/>
                                </a:lnTo>
                                <a:lnTo>
                                  <a:pt x="2804" y="561"/>
                                </a:lnTo>
                                <a:lnTo>
                                  <a:pt x="2807" y="572"/>
                                </a:lnTo>
                                <a:lnTo>
                                  <a:pt x="2810" y="580"/>
                                </a:lnTo>
                                <a:lnTo>
                                  <a:pt x="2815" y="590"/>
                                </a:lnTo>
                                <a:lnTo>
                                  <a:pt x="2822" y="595"/>
                                </a:lnTo>
                                <a:lnTo>
                                  <a:pt x="2830" y="595"/>
                                </a:lnTo>
                                <a:lnTo>
                                  <a:pt x="2839" y="595"/>
                                </a:lnTo>
                                <a:lnTo>
                                  <a:pt x="2847" y="590"/>
                                </a:lnTo>
                                <a:lnTo>
                                  <a:pt x="2851" y="579"/>
                                </a:lnTo>
                                <a:lnTo>
                                  <a:pt x="2855" y="571"/>
                                </a:lnTo>
                                <a:lnTo>
                                  <a:pt x="2857" y="561"/>
                                </a:lnTo>
                                <a:lnTo>
                                  <a:pt x="2857" y="549"/>
                                </a:lnTo>
                                <a:lnTo>
                                  <a:pt x="2857" y="536"/>
                                </a:lnTo>
                                <a:lnTo>
                                  <a:pt x="2855" y="525"/>
                                </a:lnTo>
                                <a:lnTo>
                                  <a:pt x="2850" y="518"/>
                                </a:lnTo>
                                <a:lnTo>
                                  <a:pt x="2846" y="513"/>
                                </a:lnTo>
                                <a:lnTo>
                                  <a:pt x="2836" y="506"/>
                                </a:lnTo>
                                <a:lnTo>
                                  <a:pt x="2821" y="498"/>
                                </a:lnTo>
                                <a:lnTo>
                                  <a:pt x="2804" y="490"/>
                                </a:lnTo>
                                <a:lnTo>
                                  <a:pt x="2791" y="482"/>
                                </a:lnTo>
                                <a:lnTo>
                                  <a:pt x="2780" y="474"/>
                                </a:lnTo>
                                <a:lnTo>
                                  <a:pt x="2772" y="467"/>
                                </a:lnTo>
                                <a:lnTo>
                                  <a:pt x="2765" y="458"/>
                                </a:lnTo>
                                <a:lnTo>
                                  <a:pt x="2759" y="447"/>
                                </a:lnTo>
                                <a:lnTo>
                                  <a:pt x="2753" y="434"/>
                                </a:lnTo>
                                <a:lnTo>
                                  <a:pt x="2748" y="418"/>
                                </a:lnTo>
                                <a:lnTo>
                                  <a:pt x="2744" y="400"/>
                                </a:lnTo>
                                <a:lnTo>
                                  <a:pt x="2741" y="381"/>
                                </a:lnTo>
                                <a:lnTo>
                                  <a:pt x="2739" y="360"/>
                                </a:lnTo>
                                <a:lnTo>
                                  <a:pt x="2739" y="339"/>
                                </a:lnTo>
                                <a:lnTo>
                                  <a:pt x="2739" y="316"/>
                                </a:lnTo>
                                <a:lnTo>
                                  <a:pt x="2741" y="294"/>
                                </a:lnTo>
                                <a:lnTo>
                                  <a:pt x="2745" y="274"/>
                                </a:lnTo>
                                <a:lnTo>
                                  <a:pt x="2749" y="256"/>
                                </a:lnTo>
                                <a:lnTo>
                                  <a:pt x="2755" y="239"/>
                                </a:lnTo>
                                <a:lnTo>
                                  <a:pt x="2761" y="225"/>
                                </a:lnTo>
                                <a:lnTo>
                                  <a:pt x="2769" y="213"/>
                                </a:lnTo>
                                <a:lnTo>
                                  <a:pt x="2777" y="203"/>
                                </a:lnTo>
                                <a:lnTo>
                                  <a:pt x="2787" y="196"/>
                                </a:lnTo>
                                <a:lnTo>
                                  <a:pt x="2798" y="190"/>
                                </a:lnTo>
                                <a:lnTo>
                                  <a:pt x="2811" y="187"/>
                                </a:lnTo>
                                <a:lnTo>
                                  <a:pt x="2825" y="186"/>
                                </a:lnTo>
                                <a:lnTo>
                                  <a:pt x="2840" y="187"/>
                                </a:lnTo>
                                <a:lnTo>
                                  <a:pt x="2852" y="189"/>
                                </a:lnTo>
                                <a:lnTo>
                                  <a:pt x="2863" y="194"/>
                                </a:lnTo>
                                <a:lnTo>
                                  <a:pt x="2872" y="199"/>
                                </a:lnTo>
                                <a:lnTo>
                                  <a:pt x="2879" y="207"/>
                                </a:lnTo>
                                <a:lnTo>
                                  <a:pt x="2885" y="216"/>
                                </a:lnTo>
                                <a:lnTo>
                                  <a:pt x="2891" y="228"/>
                                </a:lnTo>
                                <a:lnTo>
                                  <a:pt x="2897" y="241"/>
                                </a:lnTo>
                                <a:lnTo>
                                  <a:pt x="2901" y="256"/>
                                </a:lnTo>
                                <a:lnTo>
                                  <a:pt x="2906" y="274"/>
                                </a:lnTo>
                                <a:lnTo>
                                  <a:pt x="2910" y="294"/>
                                </a:lnTo>
                                <a:lnTo>
                                  <a:pt x="2913" y="317"/>
                                </a:lnTo>
                                <a:lnTo>
                                  <a:pt x="2897" y="321"/>
                                </a:lnTo>
                                <a:lnTo>
                                  <a:pt x="2881" y="326"/>
                                </a:lnTo>
                                <a:lnTo>
                                  <a:pt x="2865" y="330"/>
                                </a:lnTo>
                                <a:lnTo>
                                  <a:pt x="2849" y="334"/>
                                </a:lnTo>
                                <a:lnTo>
                                  <a:pt x="2847" y="319"/>
                                </a:lnTo>
                                <a:lnTo>
                                  <a:pt x="2845" y="307"/>
                                </a:lnTo>
                                <a:lnTo>
                                  <a:pt x="2841" y="300"/>
                                </a:lnTo>
                                <a:lnTo>
                                  <a:pt x="2836" y="290"/>
                                </a:lnTo>
                                <a:lnTo>
                                  <a:pt x="2829" y="285"/>
                                </a:lnTo>
                                <a:lnTo>
                                  <a:pt x="2822" y="285"/>
                                </a:lnTo>
                                <a:lnTo>
                                  <a:pt x="2814" y="285"/>
                                </a:lnTo>
                                <a:lnTo>
                                  <a:pt x="2808" y="289"/>
                                </a:lnTo>
                                <a:lnTo>
                                  <a:pt x="2805" y="296"/>
                                </a:lnTo>
                                <a:lnTo>
                                  <a:pt x="2801" y="304"/>
                                </a:lnTo>
                                <a:lnTo>
                                  <a:pt x="2799" y="313"/>
                                </a:lnTo>
                                <a:lnTo>
                                  <a:pt x="2799" y="324"/>
                                </a:lnTo>
                                <a:lnTo>
                                  <a:pt x="2799" y="336"/>
                                </a:lnTo>
                                <a:lnTo>
                                  <a:pt x="2802" y="345"/>
                                </a:lnTo>
                                <a:lnTo>
                                  <a:pt x="2806" y="351"/>
                                </a:lnTo>
                                <a:lnTo>
                                  <a:pt x="2811" y="357"/>
                                </a:lnTo>
                                <a:lnTo>
                                  <a:pt x="2820" y="362"/>
                                </a:lnTo>
                                <a:lnTo>
                                  <a:pt x="2835" y="368"/>
                                </a:lnTo>
                                <a:lnTo>
                                  <a:pt x="2851" y="373"/>
                                </a:lnTo>
                                <a:lnTo>
                                  <a:pt x="2865" y="380"/>
                                </a:lnTo>
                                <a:lnTo>
                                  <a:pt x="2876" y="388"/>
                                </a:lnTo>
                                <a:lnTo>
                                  <a:pt x="2885" y="397"/>
                                </a:lnTo>
                                <a:lnTo>
                                  <a:pt x="2893" y="407"/>
                                </a:lnTo>
                                <a:lnTo>
                                  <a:pt x="2900" y="420"/>
                                </a:lnTo>
                                <a:lnTo>
                                  <a:pt x="2906" y="434"/>
                                </a:lnTo>
                                <a:lnTo>
                                  <a:pt x="2911" y="451"/>
                                </a:lnTo>
                                <a:lnTo>
                                  <a:pt x="2914" y="469"/>
                                </a:lnTo>
                                <a:lnTo>
                                  <a:pt x="2917" y="488"/>
                                </a:lnTo>
                                <a:lnTo>
                                  <a:pt x="2919" y="507"/>
                                </a:lnTo>
                                <a:lnTo>
                                  <a:pt x="2919" y="528"/>
                                </a:lnTo>
                                <a:lnTo>
                                  <a:pt x="2919" y="549"/>
                                </a:lnTo>
                                <a:lnTo>
                                  <a:pt x="2917" y="569"/>
                                </a:lnTo>
                                <a:lnTo>
                                  <a:pt x="2914" y="590"/>
                                </a:lnTo>
                                <a:lnTo>
                                  <a:pt x="2910" y="610"/>
                                </a:lnTo>
                                <a:lnTo>
                                  <a:pt x="2905" y="629"/>
                                </a:lnTo>
                                <a:lnTo>
                                  <a:pt x="2898" y="646"/>
                                </a:lnTo>
                                <a:lnTo>
                                  <a:pt x="2890" y="661"/>
                                </a:lnTo>
                                <a:lnTo>
                                  <a:pt x="2881" y="674"/>
                                </a:lnTo>
                                <a:lnTo>
                                  <a:pt x="2870" y="684"/>
                                </a:lnTo>
                                <a:lnTo>
                                  <a:pt x="2858" y="691"/>
                                </a:lnTo>
                                <a:lnTo>
                                  <a:pt x="2843" y="696"/>
                                </a:lnTo>
                                <a:lnTo>
                                  <a:pt x="2827" y="697"/>
                                </a:lnTo>
                                <a:lnTo>
                                  <a:pt x="2804" y="695"/>
                                </a:lnTo>
                                <a:lnTo>
                                  <a:pt x="2785" y="688"/>
                                </a:lnTo>
                                <a:lnTo>
                                  <a:pt x="2770" y="676"/>
                                </a:lnTo>
                                <a:lnTo>
                                  <a:pt x="2758" y="659"/>
                                </a:lnTo>
                                <a:lnTo>
                                  <a:pt x="2748" y="638"/>
                                </a:lnTo>
                                <a:lnTo>
                                  <a:pt x="2741" y="613"/>
                                </a:lnTo>
                                <a:lnTo>
                                  <a:pt x="2735" y="584"/>
                                </a:lnTo>
                                <a:lnTo>
                                  <a:pt x="2731" y="550"/>
                                </a:lnTo>
                                <a:close/>
                                <a:moveTo>
                                  <a:pt x="3069" y="11"/>
                                </a:moveTo>
                                <a:lnTo>
                                  <a:pt x="3094" y="11"/>
                                </a:lnTo>
                                <a:lnTo>
                                  <a:pt x="3119" y="11"/>
                                </a:lnTo>
                                <a:lnTo>
                                  <a:pt x="3143" y="11"/>
                                </a:lnTo>
                                <a:lnTo>
                                  <a:pt x="3168" y="11"/>
                                </a:lnTo>
                                <a:lnTo>
                                  <a:pt x="3176" y="93"/>
                                </a:lnTo>
                                <a:lnTo>
                                  <a:pt x="3183" y="175"/>
                                </a:lnTo>
                                <a:lnTo>
                                  <a:pt x="3191" y="258"/>
                                </a:lnTo>
                                <a:lnTo>
                                  <a:pt x="3199" y="340"/>
                                </a:lnTo>
                                <a:lnTo>
                                  <a:pt x="3207" y="422"/>
                                </a:lnTo>
                                <a:lnTo>
                                  <a:pt x="3214" y="340"/>
                                </a:lnTo>
                                <a:lnTo>
                                  <a:pt x="3222" y="258"/>
                                </a:lnTo>
                                <a:lnTo>
                                  <a:pt x="3229" y="175"/>
                                </a:lnTo>
                                <a:lnTo>
                                  <a:pt x="3237" y="93"/>
                                </a:lnTo>
                                <a:lnTo>
                                  <a:pt x="3244" y="11"/>
                                </a:lnTo>
                                <a:lnTo>
                                  <a:pt x="3269" y="11"/>
                                </a:lnTo>
                                <a:lnTo>
                                  <a:pt x="3294" y="11"/>
                                </a:lnTo>
                                <a:lnTo>
                                  <a:pt x="3319" y="11"/>
                                </a:lnTo>
                                <a:lnTo>
                                  <a:pt x="3344" y="11"/>
                                </a:lnTo>
                                <a:lnTo>
                                  <a:pt x="3344" y="95"/>
                                </a:lnTo>
                                <a:lnTo>
                                  <a:pt x="3344" y="180"/>
                                </a:lnTo>
                                <a:lnTo>
                                  <a:pt x="3344" y="264"/>
                                </a:lnTo>
                                <a:lnTo>
                                  <a:pt x="3344" y="349"/>
                                </a:lnTo>
                                <a:lnTo>
                                  <a:pt x="3344" y="433"/>
                                </a:lnTo>
                                <a:lnTo>
                                  <a:pt x="3344" y="517"/>
                                </a:lnTo>
                                <a:lnTo>
                                  <a:pt x="3344" y="602"/>
                                </a:lnTo>
                                <a:lnTo>
                                  <a:pt x="3344" y="686"/>
                                </a:lnTo>
                                <a:lnTo>
                                  <a:pt x="3328" y="686"/>
                                </a:lnTo>
                                <a:lnTo>
                                  <a:pt x="3313" y="686"/>
                                </a:lnTo>
                                <a:lnTo>
                                  <a:pt x="3297" y="686"/>
                                </a:lnTo>
                                <a:lnTo>
                                  <a:pt x="3282" y="686"/>
                                </a:lnTo>
                                <a:lnTo>
                                  <a:pt x="3282" y="600"/>
                                </a:lnTo>
                                <a:lnTo>
                                  <a:pt x="3282" y="515"/>
                                </a:lnTo>
                                <a:lnTo>
                                  <a:pt x="3282" y="429"/>
                                </a:lnTo>
                                <a:lnTo>
                                  <a:pt x="3282" y="343"/>
                                </a:lnTo>
                                <a:lnTo>
                                  <a:pt x="3282" y="257"/>
                                </a:lnTo>
                                <a:lnTo>
                                  <a:pt x="3282" y="171"/>
                                </a:lnTo>
                                <a:lnTo>
                                  <a:pt x="3274" y="257"/>
                                </a:lnTo>
                                <a:lnTo>
                                  <a:pt x="3266" y="343"/>
                                </a:lnTo>
                                <a:lnTo>
                                  <a:pt x="3258" y="429"/>
                                </a:lnTo>
                                <a:lnTo>
                                  <a:pt x="3250" y="514"/>
                                </a:lnTo>
                                <a:lnTo>
                                  <a:pt x="3242" y="600"/>
                                </a:lnTo>
                                <a:lnTo>
                                  <a:pt x="3234" y="686"/>
                                </a:lnTo>
                                <a:lnTo>
                                  <a:pt x="3220" y="686"/>
                                </a:lnTo>
                                <a:lnTo>
                                  <a:pt x="3206" y="686"/>
                                </a:lnTo>
                                <a:lnTo>
                                  <a:pt x="3192" y="686"/>
                                </a:lnTo>
                                <a:lnTo>
                                  <a:pt x="3178" y="686"/>
                                </a:lnTo>
                                <a:lnTo>
                                  <a:pt x="3171" y="600"/>
                                </a:lnTo>
                                <a:lnTo>
                                  <a:pt x="3163" y="515"/>
                                </a:lnTo>
                                <a:lnTo>
                                  <a:pt x="3155" y="429"/>
                                </a:lnTo>
                                <a:lnTo>
                                  <a:pt x="3147" y="343"/>
                                </a:lnTo>
                                <a:lnTo>
                                  <a:pt x="3139" y="257"/>
                                </a:lnTo>
                                <a:lnTo>
                                  <a:pt x="3131" y="171"/>
                                </a:lnTo>
                                <a:lnTo>
                                  <a:pt x="3131" y="257"/>
                                </a:lnTo>
                                <a:lnTo>
                                  <a:pt x="3131" y="343"/>
                                </a:lnTo>
                                <a:lnTo>
                                  <a:pt x="3131" y="429"/>
                                </a:lnTo>
                                <a:lnTo>
                                  <a:pt x="3131" y="514"/>
                                </a:lnTo>
                                <a:lnTo>
                                  <a:pt x="3131" y="600"/>
                                </a:lnTo>
                                <a:lnTo>
                                  <a:pt x="3131" y="686"/>
                                </a:lnTo>
                                <a:lnTo>
                                  <a:pt x="3115" y="686"/>
                                </a:lnTo>
                                <a:lnTo>
                                  <a:pt x="3100" y="686"/>
                                </a:lnTo>
                                <a:lnTo>
                                  <a:pt x="3085" y="686"/>
                                </a:lnTo>
                                <a:lnTo>
                                  <a:pt x="3069" y="686"/>
                                </a:lnTo>
                                <a:lnTo>
                                  <a:pt x="3069" y="602"/>
                                </a:lnTo>
                                <a:lnTo>
                                  <a:pt x="3069" y="517"/>
                                </a:lnTo>
                                <a:lnTo>
                                  <a:pt x="3069" y="433"/>
                                </a:lnTo>
                                <a:lnTo>
                                  <a:pt x="3069" y="349"/>
                                </a:lnTo>
                                <a:lnTo>
                                  <a:pt x="3069" y="264"/>
                                </a:lnTo>
                                <a:lnTo>
                                  <a:pt x="3069" y="180"/>
                                </a:lnTo>
                                <a:lnTo>
                                  <a:pt x="3069" y="95"/>
                                </a:lnTo>
                                <a:lnTo>
                                  <a:pt x="3069" y="11"/>
                                </a:lnTo>
                                <a:close/>
                                <a:moveTo>
                                  <a:pt x="3449" y="356"/>
                                </a:moveTo>
                                <a:lnTo>
                                  <a:pt x="3433" y="351"/>
                                </a:lnTo>
                                <a:lnTo>
                                  <a:pt x="3417" y="346"/>
                                </a:lnTo>
                                <a:lnTo>
                                  <a:pt x="3401" y="341"/>
                                </a:lnTo>
                                <a:lnTo>
                                  <a:pt x="3384" y="337"/>
                                </a:lnTo>
                                <a:lnTo>
                                  <a:pt x="3386" y="314"/>
                                </a:lnTo>
                                <a:lnTo>
                                  <a:pt x="3389" y="295"/>
                                </a:lnTo>
                                <a:lnTo>
                                  <a:pt x="3392" y="277"/>
                                </a:lnTo>
                                <a:lnTo>
                                  <a:pt x="3395" y="263"/>
                                </a:lnTo>
                                <a:lnTo>
                                  <a:pt x="3399" y="250"/>
                                </a:lnTo>
                                <a:lnTo>
                                  <a:pt x="3403" y="238"/>
                                </a:lnTo>
                                <a:lnTo>
                                  <a:pt x="3409" y="226"/>
                                </a:lnTo>
                                <a:lnTo>
                                  <a:pt x="3415" y="216"/>
                                </a:lnTo>
                                <a:lnTo>
                                  <a:pt x="3421" y="206"/>
                                </a:lnTo>
                                <a:lnTo>
                                  <a:pt x="3430" y="199"/>
                                </a:lnTo>
                                <a:lnTo>
                                  <a:pt x="3440" y="194"/>
                                </a:lnTo>
                                <a:lnTo>
                                  <a:pt x="3451" y="189"/>
                                </a:lnTo>
                                <a:lnTo>
                                  <a:pt x="3463" y="186"/>
                                </a:lnTo>
                                <a:lnTo>
                                  <a:pt x="3476" y="186"/>
                                </a:lnTo>
                                <a:lnTo>
                                  <a:pt x="3490" y="187"/>
                                </a:lnTo>
                                <a:lnTo>
                                  <a:pt x="3503" y="188"/>
                                </a:lnTo>
                                <a:lnTo>
                                  <a:pt x="3515" y="191"/>
                                </a:lnTo>
                                <a:lnTo>
                                  <a:pt x="3525" y="195"/>
                                </a:lnTo>
                                <a:lnTo>
                                  <a:pt x="3534" y="201"/>
                                </a:lnTo>
                                <a:lnTo>
                                  <a:pt x="3542" y="210"/>
                                </a:lnTo>
                                <a:lnTo>
                                  <a:pt x="3549" y="221"/>
                                </a:lnTo>
                                <a:lnTo>
                                  <a:pt x="3556" y="235"/>
                                </a:lnTo>
                                <a:lnTo>
                                  <a:pt x="3560" y="246"/>
                                </a:lnTo>
                                <a:lnTo>
                                  <a:pt x="3563" y="260"/>
                                </a:lnTo>
                                <a:lnTo>
                                  <a:pt x="3566" y="275"/>
                                </a:lnTo>
                                <a:lnTo>
                                  <a:pt x="3569" y="293"/>
                                </a:lnTo>
                                <a:lnTo>
                                  <a:pt x="3571" y="312"/>
                                </a:lnTo>
                                <a:lnTo>
                                  <a:pt x="3573" y="331"/>
                                </a:lnTo>
                                <a:lnTo>
                                  <a:pt x="3574" y="349"/>
                                </a:lnTo>
                                <a:lnTo>
                                  <a:pt x="3574" y="366"/>
                                </a:lnTo>
                                <a:lnTo>
                                  <a:pt x="3574" y="420"/>
                                </a:lnTo>
                                <a:lnTo>
                                  <a:pt x="3574" y="474"/>
                                </a:lnTo>
                                <a:lnTo>
                                  <a:pt x="3574" y="528"/>
                                </a:lnTo>
                                <a:lnTo>
                                  <a:pt x="3574" y="582"/>
                                </a:lnTo>
                                <a:lnTo>
                                  <a:pt x="3574" y="598"/>
                                </a:lnTo>
                                <a:lnTo>
                                  <a:pt x="3575" y="613"/>
                                </a:lnTo>
                                <a:lnTo>
                                  <a:pt x="3575" y="625"/>
                                </a:lnTo>
                                <a:lnTo>
                                  <a:pt x="3576" y="636"/>
                                </a:lnTo>
                                <a:lnTo>
                                  <a:pt x="3577" y="647"/>
                                </a:lnTo>
                                <a:lnTo>
                                  <a:pt x="3578" y="658"/>
                                </a:lnTo>
                                <a:lnTo>
                                  <a:pt x="3580" y="672"/>
                                </a:lnTo>
                                <a:lnTo>
                                  <a:pt x="3583" y="686"/>
                                </a:lnTo>
                                <a:lnTo>
                                  <a:pt x="3567" y="686"/>
                                </a:lnTo>
                                <a:lnTo>
                                  <a:pt x="3551" y="686"/>
                                </a:lnTo>
                                <a:lnTo>
                                  <a:pt x="3535" y="686"/>
                                </a:lnTo>
                                <a:lnTo>
                                  <a:pt x="3519" y="686"/>
                                </a:lnTo>
                                <a:lnTo>
                                  <a:pt x="3517" y="674"/>
                                </a:lnTo>
                                <a:lnTo>
                                  <a:pt x="3515" y="664"/>
                                </a:lnTo>
                                <a:lnTo>
                                  <a:pt x="3514" y="657"/>
                                </a:lnTo>
                                <a:lnTo>
                                  <a:pt x="3513" y="651"/>
                                </a:lnTo>
                                <a:lnTo>
                                  <a:pt x="3513" y="641"/>
                                </a:lnTo>
                                <a:lnTo>
                                  <a:pt x="3512" y="626"/>
                                </a:lnTo>
                                <a:lnTo>
                                  <a:pt x="3505" y="643"/>
                                </a:lnTo>
                                <a:lnTo>
                                  <a:pt x="3498" y="657"/>
                                </a:lnTo>
                                <a:lnTo>
                                  <a:pt x="3492" y="668"/>
                                </a:lnTo>
                                <a:lnTo>
                                  <a:pt x="3485" y="677"/>
                                </a:lnTo>
                                <a:lnTo>
                                  <a:pt x="3476" y="686"/>
                                </a:lnTo>
                                <a:lnTo>
                                  <a:pt x="3466" y="692"/>
                                </a:lnTo>
                                <a:lnTo>
                                  <a:pt x="3455" y="696"/>
                                </a:lnTo>
                                <a:lnTo>
                                  <a:pt x="3443" y="697"/>
                                </a:lnTo>
                                <a:lnTo>
                                  <a:pt x="3429" y="695"/>
                                </a:lnTo>
                                <a:lnTo>
                                  <a:pt x="3416" y="687"/>
                                </a:lnTo>
                                <a:lnTo>
                                  <a:pt x="3404" y="674"/>
                                </a:lnTo>
                                <a:lnTo>
                                  <a:pt x="3395" y="657"/>
                                </a:lnTo>
                                <a:lnTo>
                                  <a:pt x="3388" y="635"/>
                                </a:lnTo>
                                <a:lnTo>
                                  <a:pt x="3383" y="611"/>
                                </a:lnTo>
                                <a:lnTo>
                                  <a:pt x="3380" y="585"/>
                                </a:lnTo>
                                <a:lnTo>
                                  <a:pt x="3379" y="557"/>
                                </a:lnTo>
                                <a:lnTo>
                                  <a:pt x="3380" y="530"/>
                                </a:lnTo>
                                <a:lnTo>
                                  <a:pt x="3382" y="506"/>
                                </a:lnTo>
                                <a:lnTo>
                                  <a:pt x="3386" y="484"/>
                                </a:lnTo>
                                <a:lnTo>
                                  <a:pt x="3391" y="465"/>
                                </a:lnTo>
                                <a:lnTo>
                                  <a:pt x="3398" y="448"/>
                                </a:lnTo>
                                <a:lnTo>
                                  <a:pt x="3408" y="434"/>
                                </a:lnTo>
                                <a:lnTo>
                                  <a:pt x="3420" y="422"/>
                                </a:lnTo>
                                <a:lnTo>
                                  <a:pt x="3434" y="412"/>
                                </a:lnTo>
                                <a:lnTo>
                                  <a:pt x="3452" y="402"/>
                                </a:lnTo>
                                <a:lnTo>
                                  <a:pt x="3466" y="394"/>
                                </a:lnTo>
                                <a:lnTo>
                                  <a:pt x="3477" y="387"/>
                                </a:lnTo>
                                <a:lnTo>
                                  <a:pt x="3484" y="382"/>
                                </a:lnTo>
                                <a:lnTo>
                                  <a:pt x="3491" y="376"/>
                                </a:lnTo>
                                <a:lnTo>
                                  <a:pt x="3500" y="369"/>
                                </a:lnTo>
                                <a:lnTo>
                                  <a:pt x="3508" y="360"/>
                                </a:lnTo>
                                <a:lnTo>
                                  <a:pt x="3508" y="344"/>
                                </a:lnTo>
                                <a:lnTo>
                                  <a:pt x="3507" y="330"/>
                                </a:lnTo>
                                <a:lnTo>
                                  <a:pt x="3505" y="320"/>
                                </a:lnTo>
                                <a:lnTo>
                                  <a:pt x="3503" y="311"/>
                                </a:lnTo>
                                <a:lnTo>
                                  <a:pt x="3499" y="302"/>
                                </a:lnTo>
                                <a:lnTo>
                                  <a:pt x="3493" y="298"/>
                                </a:lnTo>
                                <a:lnTo>
                                  <a:pt x="3485" y="298"/>
                                </a:lnTo>
                                <a:lnTo>
                                  <a:pt x="3473" y="298"/>
                                </a:lnTo>
                                <a:lnTo>
                                  <a:pt x="3465" y="303"/>
                                </a:lnTo>
                                <a:lnTo>
                                  <a:pt x="3460" y="312"/>
                                </a:lnTo>
                                <a:lnTo>
                                  <a:pt x="3457" y="319"/>
                                </a:lnTo>
                                <a:lnTo>
                                  <a:pt x="3454" y="329"/>
                                </a:lnTo>
                                <a:lnTo>
                                  <a:pt x="3451" y="341"/>
                                </a:lnTo>
                                <a:lnTo>
                                  <a:pt x="3449" y="356"/>
                                </a:lnTo>
                                <a:close/>
                                <a:moveTo>
                                  <a:pt x="3508" y="454"/>
                                </a:moveTo>
                                <a:lnTo>
                                  <a:pt x="3499" y="463"/>
                                </a:lnTo>
                                <a:lnTo>
                                  <a:pt x="3489" y="472"/>
                                </a:lnTo>
                                <a:lnTo>
                                  <a:pt x="3479" y="479"/>
                                </a:lnTo>
                                <a:lnTo>
                                  <a:pt x="3465" y="489"/>
                                </a:lnTo>
                                <a:lnTo>
                                  <a:pt x="3456" y="499"/>
                                </a:lnTo>
                                <a:lnTo>
                                  <a:pt x="3453" y="509"/>
                                </a:lnTo>
                                <a:lnTo>
                                  <a:pt x="3449" y="519"/>
                                </a:lnTo>
                                <a:lnTo>
                                  <a:pt x="3447" y="530"/>
                                </a:lnTo>
                                <a:lnTo>
                                  <a:pt x="3447" y="543"/>
                                </a:lnTo>
                                <a:lnTo>
                                  <a:pt x="3447" y="558"/>
                                </a:lnTo>
                                <a:lnTo>
                                  <a:pt x="3449" y="570"/>
                                </a:lnTo>
                                <a:lnTo>
                                  <a:pt x="3453" y="579"/>
                                </a:lnTo>
                                <a:lnTo>
                                  <a:pt x="3456" y="589"/>
                                </a:lnTo>
                                <a:lnTo>
                                  <a:pt x="3462" y="593"/>
                                </a:lnTo>
                                <a:lnTo>
                                  <a:pt x="3469" y="593"/>
                                </a:lnTo>
                                <a:lnTo>
                                  <a:pt x="3476" y="593"/>
                                </a:lnTo>
                                <a:lnTo>
                                  <a:pt x="3484" y="588"/>
                                </a:lnTo>
                                <a:lnTo>
                                  <a:pt x="3490" y="578"/>
                                </a:lnTo>
                                <a:lnTo>
                                  <a:pt x="3497" y="568"/>
                                </a:lnTo>
                                <a:lnTo>
                                  <a:pt x="3501" y="555"/>
                                </a:lnTo>
                                <a:lnTo>
                                  <a:pt x="3504" y="541"/>
                                </a:lnTo>
                                <a:lnTo>
                                  <a:pt x="3506" y="529"/>
                                </a:lnTo>
                                <a:lnTo>
                                  <a:pt x="3507" y="516"/>
                                </a:lnTo>
                                <a:lnTo>
                                  <a:pt x="3508" y="501"/>
                                </a:lnTo>
                                <a:lnTo>
                                  <a:pt x="3508" y="484"/>
                                </a:lnTo>
                                <a:lnTo>
                                  <a:pt x="3508" y="474"/>
                                </a:lnTo>
                                <a:lnTo>
                                  <a:pt x="3508" y="464"/>
                                </a:lnTo>
                                <a:lnTo>
                                  <a:pt x="3508" y="454"/>
                                </a:lnTo>
                                <a:close/>
                                <a:moveTo>
                                  <a:pt x="3743" y="197"/>
                                </a:moveTo>
                                <a:lnTo>
                                  <a:pt x="3759" y="197"/>
                                </a:lnTo>
                                <a:lnTo>
                                  <a:pt x="3775" y="197"/>
                                </a:lnTo>
                                <a:lnTo>
                                  <a:pt x="3791" y="197"/>
                                </a:lnTo>
                                <a:lnTo>
                                  <a:pt x="3807" y="197"/>
                                </a:lnTo>
                                <a:lnTo>
                                  <a:pt x="3807" y="274"/>
                                </a:lnTo>
                                <a:lnTo>
                                  <a:pt x="3807" y="351"/>
                                </a:lnTo>
                                <a:lnTo>
                                  <a:pt x="3807" y="428"/>
                                </a:lnTo>
                                <a:lnTo>
                                  <a:pt x="3807" y="505"/>
                                </a:lnTo>
                                <a:lnTo>
                                  <a:pt x="3807" y="582"/>
                                </a:lnTo>
                                <a:lnTo>
                                  <a:pt x="3807" y="659"/>
                                </a:lnTo>
                                <a:lnTo>
                                  <a:pt x="3807" y="666"/>
                                </a:lnTo>
                                <a:lnTo>
                                  <a:pt x="3807" y="673"/>
                                </a:lnTo>
                                <a:lnTo>
                                  <a:pt x="3807" y="681"/>
                                </a:lnTo>
                                <a:lnTo>
                                  <a:pt x="3807" y="703"/>
                                </a:lnTo>
                                <a:lnTo>
                                  <a:pt x="3805" y="726"/>
                                </a:lnTo>
                                <a:lnTo>
                                  <a:pt x="3803" y="747"/>
                                </a:lnTo>
                                <a:lnTo>
                                  <a:pt x="3800" y="769"/>
                                </a:lnTo>
                                <a:lnTo>
                                  <a:pt x="3796" y="788"/>
                                </a:lnTo>
                                <a:lnTo>
                                  <a:pt x="3792" y="806"/>
                                </a:lnTo>
                                <a:lnTo>
                                  <a:pt x="3787" y="822"/>
                                </a:lnTo>
                                <a:lnTo>
                                  <a:pt x="3781" y="836"/>
                                </a:lnTo>
                                <a:lnTo>
                                  <a:pt x="3775" y="848"/>
                                </a:lnTo>
                                <a:lnTo>
                                  <a:pt x="3768" y="858"/>
                                </a:lnTo>
                                <a:lnTo>
                                  <a:pt x="3760" y="866"/>
                                </a:lnTo>
                                <a:lnTo>
                                  <a:pt x="3751" y="873"/>
                                </a:lnTo>
                                <a:lnTo>
                                  <a:pt x="3742" y="878"/>
                                </a:lnTo>
                                <a:lnTo>
                                  <a:pt x="3732" y="882"/>
                                </a:lnTo>
                                <a:lnTo>
                                  <a:pt x="3721" y="884"/>
                                </a:lnTo>
                                <a:lnTo>
                                  <a:pt x="3710" y="885"/>
                                </a:lnTo>
                                <a:lnTo>
                                  <a:pt x="3685" y="882"/>
                                </a:lnTo>
                                <a:lnTo>
                                  <a:pt x="3665" y="874"/>
                                </a:lnTo>
                                <a:lnTo>
                                  <a:pt x="3649" y="860"/>
                                </a:lnTo>
                                <a:lnTo>
                                  <a:pt x="3637" y="840"/>
                                </a:lnTo>
                                <a:lnTo>
                                  <a:pt x="3628" y="816"/>
                                </a:lnTo>
                                <a:lnTo>
                                  <a:pt x="3622" y="789"/>
                                </a:lnTo>
                                <a:lnTo>
                                  <a:pt x="3618" y="757"/>
                                </a:lnTo>
                                <a:lnTo>
                                  <a:pt x="3617" y="722"/>
                                </a:lnTo>
                                <a:lnTo>
                                  <a:pt x="3617" y="716"/>
                                </a:lnTo>
                                <a:lnTo>
                                  <a:pt x="3617" y="708"/>
                                </a:lnTo>
                                <a:lnTo>
                                  <a:pt x="3617" y="697"/>
                                </a:lnTo>
                                <a:lnTo>
                                  <a:pt x="3634" y="702"/>
                                </a:lnTo>
                                <a:lnTo>
                                  <a:pt x="3650" y="708"/>
                                </a:lnTo>
                                <a:lnTo>
                                  <a:pt x="3666" y="713"/>
                                </a:lnTo>
                                <a:lnTo>
                                  <a:pt x="3683" y="718"/>
                                </a:lnTo>
                                <a:lnTo>
                                  <a:pt x="3685" y="735"/>
                                </a:lnTo>
                                <a:lnTo>
                                  <a:pt x="3687" y="747"/>
                                </a:lnTo>
                                <a:lnTo>
                                  <a:pt x="3691" y="753"/>
                                </a:lnTo>
                                <a:lnTo>
                                  <a:pt x="3696" y="763"/>
                                </a:lnTo>
                                <a:lnTo>
                                  <a:pt x="3702" y="767"/>
                                </a:lnTo>
                                <a:lnTo>
                                  <a:pt x="3709" y="767"/>
                                </a:lnTo>
                                <a:lnTo>
                                  <a:pt x="3719" y="767"/>
                                </a:lnTo>
                                <a:lnTo>
                                  <a:pt x="3727" y="760"/>
                                </a:lnTo>
                                <a:lnTo>
                                  <a:pt x="3731" y="746"/>
                                </a:lnTo>
                                <a:lnTo>
                                  <a:pt x="3735" y="733"/>
                                </a:lnTo>
                                <a:lnTo>
                                  <a:pt x="3737" y="716"/>
                                </a:lnTo>
                                <a:lnTo>
                                  <a:pt x="3738" y="695"/>
                                </a:lnTo>
                                <a:lnTo>
                                  <a:pt x="3739" y="670"/>
                                </a:lnTo>
                                <a:lnTo>
                                  <a:pt x="3739" y="652"/>
                                </a:lnTo>
                                <a:lnTo>
                                  <a:pt x="3739" y="633"/>
                                </a:lnTo>
                                <a:lnTo>
                                  <a:pt x="3739" y="614"/>
                                </a:lnTo>
                                <a:lnTo>
                                  <a:pt x="3739" y="596"/>
                                </a:lnTo>
                                <a:lnTo>
                                  <a:pt x="3734" y="611"/>
                                </a:lnTo>
                                <a:lnTo>
                                  <a:pt x="3728" y="624"/>
                                </a:lnTo>
                                <a:lnTo>
                                  <a:pt x="3723" y="635"/>
                                </a:lnTo>
                                <a:lnTo>
                                  <a:pt x="3719" y="643"/>
                                </a:lnTo>
                                <a:lnTo>
                                  <a:pt x="3711" y="653"/>
                                </a:lnTo>
                                <a:lnTo>
                                  <a:pt x="3702" y="660"/>
                                </a:lnTo>
                                <a:lnTo>
                                  <a:pt x="3694" y="665"/>
                                </a:lnTo>
                                <a:lnTo>
                                  <a:pt x="3685" y="666"/>
                                </a:lnTo>
                                <a:lnTo>
                                  <a:pt x="3668" y="661"/>
                                </a:lnTo>
                                <a:lnTo>
                                  <a:pt x="3653" y="645"/>
                                </a:lnTo>
                                <a:lnTo>
                                  <a:pt x="3639" y="618"/>
                                </a:lnTo>
                                <a:lnTo>
                                  <a:pt x="3627" y="581"/>
                                </a:lnTo>
                                <a:lnTo>
                                  <a:pt x="3621" y="548"/>
                                </a:lnTo>
                                <a:lnTo>
                                  <a:pt x="3616" y="510"/>
                                </a:lnTo>
                                <a:lnTo>
                                  <a:pt x="3613" y="467"/>
                                </a:lnTo>
                                <a:lnTo>
                                  <a:pt x="3612" y="420"/>
                                </a:lnTo>
                                <a:lnTo>
                                  <a:pt x="3613" y="366"/>
                                </a:lnTo>
                                <a:lnTo>
                                  <a:pt x="3617" y="319"/>
                                </a:lnTo>
                                <a:lnTo>
                                  <a:pt x="3623" y="279"/>
                                </a:lnTo>
                                <a:lnTo>
                                  <a:pt x="3632" y="246"/>
                                </a:lnTo>
                                <a:lnTo>
                                  <a:pt x="3643" y="220"/>
                                </a:lnTo>
                                <a:lnTo>
                                  <a:pt x="3655" y="201"/>
                                </a:lnTo>
                                <a:lnTo>
                                  <a:pt x="3669" y="190"/>
                                </a:lnTo>
                                <a:lnTo>
                                  <a:pt x="3684" y="186"/>
                                </a:lnTo>
                                <a:lnTo>
                                  <a:pt x="3698" y="186"/>
                                </a:lnTo>
                                <a:lnTo>
                                  <a:pt x="3710" y="192"/>
                                </a:lnTo>
                                <a:lnTo>
                                  <a:pt x="3718" y="205"/>
                                </a:lnTo>
                                <a:lnTo>
                                  <a:pt x="3725" y="217"/>
                                </a:lnTo>
                                <a:lnTo>
                                  <a:pt x="3731" y="231"/>
                                </a:lnTo>
                                <a:lnTo>
                                  <a:pt x="3737" y="249"/>
                                </a:lnTo>
                                <a:lnTo>
                                  <a:pt x="3743" y="269"/>
                                </a:lnTo>
                                <a:lnTo>
                                  <a:pt x="3743" y="251"/>
                                </a:lnTo>
                                <a:lnTo>
                                  <a:pt x="3743" y="233"/>
                                </a:lnTo>
                                <a:lnTo>
                                  <a:pt x="3743" y="215"/>
                                </a:lnTo>
                                <a:lnTo>
                                  <a:pt x="3743" y="197"/>
                                </a:lnTo>
                                <a:close/>
                                <a:moveTo>
                                  <a:pt x="3680" y="434"/>
                                </a:moveTo>
                                <a:lnTo>
                                  <a:pt x="3680" y="459"/>
                                </a:lnTo>
                                <a:lnTo>
                                  <a:pt x="3682" y="480"/>
                                </a:lnTo>
                                <a:lnTo>
                                  <a:pt x="3684" y="498"/>
                                </a:lnTo>
                                <a:lnTo>
                                  <a:pt x="3688" y="513"/>
                                </a:lnTo>
                                <a:lnTo>
                                  <a:pt x="3693" y="530"/>
                                </a:lnTo>
                                <a:lnTo>
                                  <a:pt x="3700" y="538"/>
                                </a:lnTo>
                                <a:lnTo>
                                  <a:pt x="3709" y="538"/>
                                </a:lnTo>
                                <a:lnTo>
                                  <a:pt x="3718" y="538"/>
                                </a:lnTo>
                                <a:lnTo>
                                  <a:pt x="3725" y="530"/>
                                </a:lnTo>
                                <a:lnTo>
                                  <a:pt x="3731" y="512"/>
                                </a:lnTo>
                                <a:lnTo>
                                  <a:pt x="3734" y="497"/>
                                </a:lnTo>
                                <a:lnTo>
                                  <a:pt x="3737" y="478"/>
                                </a:lnTo>
                                <a:lnTo>
                                  <a:pt x="3739" y="457"/>
                                </a:lnTo>
                                <a:lnTo>
                                  <a:pt x="3739" y="432"/>
                                </a:lnTo>
                                <a:lnTo>
                                  <a:pt x="3739" y="407"/>
                                </a:lnTo>
                                <a:lnTo>
                                  <a:pt x="3737" y="385"/>
                                </a:lnTo>
                                <a:lnTo>
                                  <a:pt x="3734" y="366"/>
                                </a:lnTo>
                                <a:lnTo>
                                  <a:pt x="3730" y="350"/>
                                </a:lnTo>
                                <a:lnTo>
                                  <a:pt x="3724" y="331"/>
                                </a:lnTo>
                                <a:lnTo>
                                  <a:pt x="3717" y="322"/>
                                </a:lnTo>
                                <a:lnTo>
                                  <a:pt x="3708" y="322"/>
                                </a:lnTo>
                                <a:lnTo>
                                  <a:pt x="3699" y="322"/>
                                </a:lnTo>
                                <a:lnTo>
                                  <a:pt x="3693" y="331"/>
                                </a:lnTo>
                                <a:lnTo>
                                  <a:pt x="3687" y="348"/>
                                </a:lnTo>
                                <a:lnTo>
                                  <a:pt x="3684" y="363"/>
                                </a:lnTo>
                                <a:lnTo>
                                  <a:pt x="3682" y="383"/>
                                </a:lnTo>
                                <a:lnTo>
                                  <a:pt x="3680" y="406"/>
                                </a:lnTo>
                                <a:lnTo>
                                  <a:pt x="3680" y="434"/>
                                </a:lnTo>
                                <a:close/>
                                <a:moveTo>
                                  <a:pt x="3848" y="197"/>
                                </a:moveTo>
                                <a:lnTo>
                                  <a:pt x="3864" y="197"/>
                                </a:lnTo>
                                <a:lnTo>
                                  <a:pt x="3879" y="197"/>
                                </a:lnTo>
                                <a:lnTo>
                                  <a:pt x="3895" y="197"/>
                                </a:lnTo>
                                <a:lnTo>
                                  <a:pt x="3911" y="197"/>
                                </a:lnTo>
                                <a:lnTo>
                                  <a:pt x="3911" y="217"/>
                                </a:lnTo>
                                <a:lnTo>
                                  <a:pt x="3911" y="237"/>
                                </a:lnTo>
                                <a:lnTo>
                                  <a:pt x="3911" y="257"/>
                                </a:lnTo>
                                <a:lnTo>
                                  <a:pt x="3911" y="277"/>
                                </a:lnTo>
                                <a:lnTo>
                                  <a:pt x="3918" y="254"/>
                                </a:lnTo>
                                <a:lnTo>
                                  <a:pt x="3925" y="235"/>
                                </a:lnTo>
                                <a:lnTo>
                                  <a:pt x="3932" y="219"/>
                                </a:lnTo>
                                <a:lnTo>
                                  <a:pt x="3940" y="207"/>
                                </a:lnTo>
                                <a:lnTo>
                                  <a:pt x="3947" y="198"/>
                                </a:lnTo>
                                <a:lnTo>
                                  <a:pt x="3956" y="191"/>
                                </a:lnTo>
                                <a:lnTo>
                                  <a:pt x="3965" y="187"/>
                                </a:lnTo>
                                <a:lnTo>
                                  <a:pt x="3975" y="186"/>
                                </a:lnTo>
                                <a:lnTo>
                                  <a:pt x="3988" y="189"/>
                                </a:lnTo>
                                <a:lnTo>
                                  <a:pt x="4000" y="197"/>
                                </a:lnTo>
                                <a:lnTo>
                                  <a:pt x="4010" y="212"/>
                                </a:lnTo>
                                <a:lnTo>
                                  <a:pt x="4019" y="232"/>
                                </a:lnTo>
                                <a:lnTo>
                                  <a:pt x="4026" y="258"/>
                                </a:lnTo>
                                <a:lnTo>
                                  <a:pt x="4031" y="291"/>
                                </a:lnTo>
                                <a:lnTo>
                                  <a:pt x="4034" y="330"/>
                                </a:lnTo>
                                <a:lnTo>
                                  <a:pt x="4035" y="375"/>
                                </a:lnTo>
                                <a:lnTo>
                                  <a:pt x="4035" y="453"/>
                                </a:lnTo>
                                <a:lnTo>
                                  <a:pt x="4035" y="531"/>
                                </a:lnTo>
                                <a:lnTo>
                                  <a:pt x="4035" y="608"/>
                                </a:lnTo>
                                <a:lnTo>
                                  <a:pt x="4035" y="686"/>
                                </a:lnTo>
                                <a:lnTo>
                                  <a:pt x="4018" y="686"/>
                                </a:lnTo>
                                <a:lnTo>
                                  <a:pt x="4001" y="686"/>
                                </a:lnTo>
                                <a:lnTo>
                                  <a:pt x="3984" y="686"/>
                                </a:lnTo>
                                <a:lnTo>
                                  <a:pt x="3967" y="686"/>
                                </a:lnTo>
                                <a:lnTo>
                                  <a:pt x="3967" y="619"/>
                                </a:lnTo>
                                <a:lnTo>
                                  <a:pt x="3967" y="552"/>
                                </a:lnTo>
                                <a:lnTo>
                                  <a:pt x="3967" y="484"/>
                                </a:lnTo>
                                <a:lnTo>
                                  <a:pt x="3967" y="417"/>
                                </a:lnTo>
                                <a:lnTo>
                                  <a:pt x="3966" y="396"/>
                                </a:lnTo>
                                <a:lnTo>
                                  <a:pt x="3965" y="378"/>
                                </a:lnTo>
                                <a:lnTo>
                                  <a:pt x="3963" y="363"/>
                                </a:lnTo>
                                <a:lnTo>
                                  <a:pt x="3961" y="352"/>
                                </a:lnTo>
                                <a:lnTo>
                                  <a:pt x="3956" y="339"/>
                                </a:lnTo>
                                <a:lnTo>
                                  <a:pt x="3951" y="333"/>
                                </a:lnTo>
                                <a:lnTo>
                                  <a:pt x="3943" y="333"/>
                                </a:lnTo>
                                <a:lnTo>
                                  <a:pt x="3935" y="333"/>
                                </a:lnTo>
                                <a:lnTo>
                                  <a:pt x="3928" y="342"/>
                                </a:lnTo>
                                <a:lnTo>
                                  <a:pt x="3923" y="359"/>
                                </a:lnTo>
                                <a:lnTo>
                                  <a:pt x="3920" y="374"/>
                                </a:lnTo>
                                <a:lnTo>
                                  <a:pt x="3917" y="395"/>
                                </a:lnTo>
                                <a:lnTo>
                                  <a:pt x="3916" y="420"/>
                                </a:lnTo>
                                <a:lnTo>
                                  <a:pt x="3916" y="451"/>
                                </a:lnTo>
                                <a:lnTo>
                                  <a:pt x="3916" y="510"/>
                                </a:lnTo>
                                <a:lnTo>
                                  <a:pt x="3916" y="569"/>
                                </a:lnTo>
                                <a:lnTo>
                                  <a:pt x="3916" y="627"/>
                                </a:lnTo>
                                <a:lnTo>
                                  <a:pt x="3916" y="686"/>
                                </a:lnTo>
                                <a:lnTo>
                                  <a:pt x="3899" y="686"/>
                                </a:lnTo>
                                <a:lnTo>
                                  <a:pt x="3882" y="686"/>
                                </a:lnTo>
                                <a:lnTo>
                                  <a:pt x="3865" y="686"/>
                                </a:lnTo>
                                <a:lnTo>
                                  <a:pt x="3848" y="686"/>
                                </a:lnTo>
                                <a:lnTo>
                                  <a:pt x="3848" y="605"/>
                                </a:lnTo>
                                <a:lnTo>
                                  <a:pt x="3848" y="523"/>
                                </a:lnTo>
                                <a:lnTo>
                                  <a:pt x="3848" y="442"/>
                                </a:lnTo>
                                <a:lnTo>
                                  <a:pt x="3848" y="360"/>
                                </a:lnTo>
                                <a:lnTo>
                                  <a:pt x="3848" y="279"/>
                                </a:lnTo>
                                <a:lnTo>
                                  <a:pt x="3848" y="197"/>
                                </a:lnTo>
                                <a:close/>
                                <a:moveTo>
                                  <a:pt x="4272" y="488"/>
                                </a:moveTo>
                                <a:lnTo>
                                  <a:pt x="4238" y="488"/>
                                </a:lnTo>
                                <a:lnTo>
                                  <a:pt x="4204" y="488"/>
                                </a:lnTo>
                                <a:lnTo>
                                  <a:pt x="4170" y="488"/>
                                </a:lnTo>
                                <a:lnTo>
                                  <a:pt x="4136" y="488"/>
                                </a:lnTo>
                                <a:lnTo>
                                  <a:pt x="4137" y="509"/>
                                </a:lnTo>
                                <a:lnTo>
                                  <a:pt x="4139" y="527"/>
                                </a:lnTo>
                                <a:lnTo>
                                  <a:pt x="4141" y="543"/>
                                </a:lnTo>
                                <a:lnTo>
                                  <a:pt x="4145" y="555"/>
                                </a:lnTo>
                                <a:lnTo>
                                  <a:pt x="4150" y="569"/>
                                </a:lnTo>
                                <a:lnTo>
                                  <a:pt x="4156" y="579"/>
                                </a:lnTo>
                                <a:lnTo>
                                  <a:pt x="4163" y="585"/>
                                </a:lnTo>
                                <a:lnTo>
                                  <a:pt x="4170" y="587"/>
                                </a:lnTo>
                                <a:lnTo>
                                  <a:pt x="4177" y="587"/>
                                </a:lnTo>
                                <a:lnTo>
                                  <a:pt x="4183" y="583"/>
                                </a:lnTo>
                                <a:lnTo>
                                  <a:pt x="4189" y="573"/>
                                </a:lnTo>
                                <a:lnTo>
                                  <a:pt x="4193" y="567"/>
                                </a:lnTo>
                                <a:lnTo>
                                  <a:pt x="4197" y="557"/>
                                </a:lnTo>
                                <a:lnTo>
                                  <a:pt x="4201" y="543"/>
                                </a:lnTo>
                                <a:lnTo>
                                  <a:pt x="4218" y="547"/>
                                </a:lnTo>
                                <a:lnTo>
                                  <a:pt x="4234" y="551"/>
                                </a:lnTo>
                                <a:lnTo>
                                  <a:pt x="4251" y="555"/>
                                </a:lnTo>
                                <a:lnTo>
                                  <a:pt x="4268" y="560"/>
                                </a:lnTo>
                                <a:lnTo>
                                  <a:pt x="4260" y="594"/>
                                </a:lnTo>
                                <a:lnTo>
                                  <a:pt x="4251" y="623"/>
                                </a:lnTo>
                                <a:lnTo>
                                  <a:pt x="4241" y="646"/>
                                </a:lnTo>
                                <a:lnTo>
                                  <a:pt x="4231" y="665"/>
                                </a:lnTo>
                                <a:lnTo>
                                  <a:pt x="4219" y="679"/>
                                </a:lnTo>
                                <a:lnTo>
                                  <a:pt x="4205" y="689"/>
                                </a:lnTo>
                                <a:lnTo>
                                  <a:pt x="4188" y="695"/>
                                </a:lnTo>
                                <a:lnTo>
                                  <a:pt x="4169" y="697"/>
                                </a:lnTo>
                                <a:lnTo>
                                  <a:pt x="4152" y="695"/>
                                </a:lnTo>
                                <a:lnTo>
                                  <a:pt x="4137" y="690"/>
                                </a:lnTo>
                                <a:lnTo>
                                  <a:pt x="4124" y="682"/>
                                </a:lnTo>
                                <a:lnTo>
                                  <a:pt x="4113" y="670"/>
                                </a:lnTo>
                                <a:lnTo>
                                  <a:pt x="4104" y="654"/>
                                </a:lnTo>
                                <a:lnTo>
                                  <a:pt x="4095" y="634"/>
                                </a:lnTo>
                                <a:lnTo>
                                  <a:pt x="4087" y="611"/>
                                </a:lnTo>
                                <a:lnTo>
                                  <a:pt x="4080" y="583"/>
                                </a:lnTo>
                                <a:lnTo>
                                  <a:pt x="4074" y="551"/>
                                </a:lnTo>
                                <a:lnTo>
                                  <a:pt x="4070" y="518"/>
                                </a:lnTo>
                                <a:lnTo>
                                  <a:pt x="4068" y="482"/>
                                </a:lnTo>
                                <a:lnTo>
                                  <a:pt x="4067" y="443"/>
                                </a:lnTo>
                                <a:lnTo>
                                  <a:pt x="4068" y="388"/>
                                </a:lnTo>
                                <a:lnTo>
                                  <a:pt x="4074" y="339"/>
                                </a:lnTo>
                                <a:lnTo>
                                  <a:pt x="4082" y="295"/>
                                </a:lnTo>
                                <a:lnTo>
                                  <a:pt x="4093" y="257"/>
                                </a:lnTo>
                                <a:lnTo>
                                  <a:pt x="4108" y="226"/>
                                </a:lnTo>
                                <a:lnTo>
                                  <a:pt x="4125" y="204"/>
                                </a:lnTo>
                                <a:lnTo>
                                  <a:pt x="4145" y="190"/>
                                </a:lnTo>
                                <a:lnTo>
                                  <a:pt x="4167" y="186"/>
                                </a:lnTo>
                                <a:lnTo>
                                  <a:pt x="4185" y="188"/>
                                </a:lnTo>
                                <a:lnTo>
                                  <a:pt x="4201" y="194"/>
                                </a:lnTo>
                                <a:lnTo>
                                  <a:pt x="4215" y="204"/>
                                </a:lnTo>
                                <a:lnTo>
                                  <a:pt x="4227" y="218"/>
                                </a:lnTo>
                                <a:lnTo>
                                  <a:pt x="4237" y="236"/>
                                </a:lnTo>
                                <a:lnTo>
                                  <a:pt x="4246" y="257"/>
                                </a:lnTo>
                                <a:lnTo>
                                  <a:pt x="4254" y="282"/>
                                </a:lnTo>
                                <a:lnTo>
                                  <a:pt x="4260" y="310"/>
                                </a:lnTo>
                                <a:lnTo>
                                  <a:pt x="4265" y="342"/>
                                </a:lnTo>
                                <a:lnTo>
                                  <a:pt x="4269" y="379"/>
                                </a:lnTo>
                                <a:lnTo>
                                  <a:pt x="4271" y="421"/>
                                </a:lnTo>
                                <a:lnTo>
                                  <a:pt x="4272" y="467"/>
                                </a:lnTo>
                                <a:lnTo>
                                  <a:pt x="4272" y="474"/>
                                </a:lnTo>
                                <a:lnTo>
                                  <a:pt x="4272" y="481"/>
                                </a:lnTo>
                                <a:lnTo>
                                  <a:pt x="4272" y="488"/>
                                </a:lnTo>
                                <a:close/>
                                <a:moveTo>
                                  <a:pt x="4203" y="398"/>
                                </a:moveTo>
                                <a:lnTo>
                                  <a:pt x="4201" y="373"/>
                                </a:lnTo>
                                <a:lnTo>
                                  <a:pt x="4199" y="352"/>
                                </a:lnTo>
                                <a:lnTo>
                                  <a:pt x="4196" y="334"/>
                                </a:lnTo>
                                <a:lnTo>
                                  <a:pt x="4192" y="321"/>
                                </a:lnTo>
                                <a:lnTo>
                                  <a:pt x="4187" y="305"/>
                                </a:lnTo>
                                <a:lnTo>
                                  <a:pt x="4179" y="297"/>
                                </a:lnTo>
                                <a:lnTo>
                                  <a:pt x="4169" y="297"/>
                                </a:lnTo>
                                <a:lnTo>
                                  <a:pt x="4162" y="299"/>
                                </a:lnTo>
                                <a:lnTo>
                                  <a:pt x="4155" y="306"/>
                                </a:lnTo>
                                <a:lnTo>
                                  <a:pt x="4149" y="317"/>
                                </a:lnTo>
                                <a:lnTo>
                                  <a:pt x="4144" y="333"/>
                                </a:lnTo>
                                <a:lnTo>
                                  <a:pt x="4141" y="345"/>
                                </a:lnTo>
                                <a:lnTo>
                                  <a:pt x="4139" y="360"/>
                                </a:lnTo>
                                <a:lnTo>
                                  <a:pt x="4137" y="378"/>
                                </a:lnTo>
                                <a:lnTo>
                                  <a:pt x="4136" y="398"/>
                                </a:lnTo>
                                <a:lnTo>
                                  <a:pt x="4153" y="398"/>
                                </a:lnTo>
                                <a:lnTo>
                                  <a:pt x="4169" y="398"/>
                                </a:lnTo>
                                <a:lnTo>
                                  <a:pt x="4186" y="398"/>
                                </a:lnTo>
                                <a:lnTo>
                                  <a:pt x="4203" y="398"/>
                                </a:lnTo>
                                <a:close/>
                                <a:moveTo>
                                  <a:pt x="4385" y="11"/>
                                </a:moveTo>
                                <a:lnTo>
                                  <a:pt x="4385" y="58"/>
                                </a:lnTo>
                                <a:lnTo>
                                  <a:pt x="4385" y="104"/>
                                </a:lnTo>
                                <a:lnTo>
                                  <a:pt x="4385" y="151"/>
                                </a:lnTo>
                                <a:lnTo>
                                  <a:pt x="4385" y="197"/>
                                </a:lnTo>
                                <a:lnTo>
                                  <a:pt x="4397" y="197"/>
                                </a:lnTo>
                                <a:lnTo>
                                  <a:pt x="4409" y="197"/>
                                </a:lnTo>
                                <a:lnTo>
                                  <a:pt x="4422" y="197"/>
                                </a:lnTo>
                                <a:lnTo>
                                  <a:pt x="4422" y="231"/>
                                </a:lnTo>
                                <a:lnTo>
                                  <a:pt x="4422" y="266"/>
                                </a:lnTo>
                                <a:lnTo>
                                  <a:pt x="4422" y="300"/>
                                </a:lnTo>
                                <a:lnTo>
                                  <a:pt x="4422" y="334"/>
                                </a:lnTo>
                                <a:lnTo>
                                  <a:pt x="4409" y="334"/>
                                </a:lnTo>
                                <a:lnTo>
                                  <a:pt x="4397" y="334"/>
                                </a:lnTo>
                                <a:lnTo>
                                  <a:pt x="4385" y="334"/>
                                </a:lnTo>
                                <a:lnTo>
                                  <a:pt x="4385" y="378"/>
                                </a:lnTo>
                                <a:lnTo>
                                  <a:pt x="4385" y="421"/>
                                </a:lnTo>
                                <a:lnTo>
                                  <a:pt x="4385" y="465"/>
                                </a:lnTo>
                                <a:lnTo>
                                  <a:pt x="4385" y="508"/>
                                </a:lnTo>
                                <a:lnTo>
                                  <a:pt x="4385" y="522"/>
                                </a:lnTo>
                                <a:lnTo>
                                  <a:pt x="4385" y="534"/>
                                </a:lnTo>
                                <a:lnTo>
                                  <a:pt x="4386" y="543"/>
                                </a:lnTo>
                                <a:lnTo>
                                  <a:pt x="4387" y="549"/>
                                </a:lnTo>
                                <a:lnTo>
                                  <a:pt x="4389" y="560"/>
                                </a:lnTo>
                                <a:lnTo>
                                  <a:pt x="4393" y="565"/>
                                </a:lnTo>
                                <a:lnTo>
                                  <a:pt x="4398" y="565"/>
                                </a:lnTo>
                                <a:lnTo>
                                  <a:pt x="4403" y="565"/>
                                </a:lnTo>
                                <a:lnTo>
                                  <a:pt x="4410" y="561"/>
                                </a:lnTo>
                                <a:lnTo>
                                  <a:pt x="4419" y="553"/>
                                </a:lnTo>
                                <a:lnTo>
                                  <a:pt x="4421" y="585"/>
                                </a:lnTo>
                                <a:lnTo>
                                  <a:pt x="4422" y="618"/>
                                </a:lnTo>
                                <a:lnTo>
                                  <a:pt x="4423" y="650"/>
                                </a:lnTo>
                                <a:lnTo>
                                  <a:pt x="4424" y="682"/>
                                </a:lnTo>
                                <a:lnTo>
                                  <a:pt x="4412" y="689"/>
                                </a:lnTo>
                                <a:lnTo>
                                  <a:pt x="4400" y="693"/>
                                </a:lnTo>
                                <a:lnTo>
                                  <a:pt x="4388" y="696"/>
                                </a:lnTo>
                                <a:lnTo>
                                  <a:pt x="4377" y="697"/>
                                </a:lnTo>
                                <a:lnTo>
                                  <a:pt x="4366" y="696"/>
                                </a:lnTo>
                                <a:lnTo>
                                  <a:pt x="4355" y="693"/>
                                </a:lnTo>
                                <a:lnTo>
                                  <a:pt x="4347" y="687"/>
                                </a:lnTo>
                                <a:lnTo>
                                  <a:pt x="4340" y="679"/>
                                </a:lnTo>
                                <a:lnTo>
                                  <a:pt x="4334" y="669"/>
                                </a:lnTo>
                                <a:lnTo>
                                  <a:pt x="4330" y="657"/>
                                </a:lnTo>
                                <a:lnTo>
                                  <a:pt x="4326" y="642"/>
                                </a:lnTo>
                                <a:lnTo>
                                  <a:pt x="4322" y="625"/>
                                </a:lnTo>
                                <a:lnTo>
                                  <a:pt x="4320" y="604"/>
                                </a:lnTo>
                                <a:lnTo>
                                  <a:pt x="4318" y="577"/>
                                </a:lnTo>
                                <a:lnTo>
                                  <a:pt x="4317" y="545"/>
                                </a:lnTo>
                                <a:lnTo>
                                  <a:pt x="4317" y="507"/>
                                </a:lnTo>
                                <a:lnTo>
                                  <a:pt x="4317" y="463"/>
                                </a:lnTo>
                                <a:lnTo>
                                  <a:pt x="4317" y="420"/>
                                </a:lnTo>
                                <a:lnTo>
                                  <a:pt x="4317" y="377"/>
                                </a:lnTo>
                                <a:lnTo>
                                  <a:pt x="4317" y="334"/>
                                </a:lnTo>
                                <a:lnTo>
                                  <a:pt x="4308" y="334"/>
                                </a:lnTo>
                                <a:lnTo>
                                  <a:pt x="4300" y="334"/>
                                </a:lnTo>
                                <a:lnTo>
                                  <a:pt x="4292" y="334"/>
                                </a:lnTo>
                                <a:lnTo>
                                  <a:pt x="4292" y="300"/>
                                </a:lnTo>
                                <a:lnTo>
                                  <a:pt x="4292" y="266"/>
                                </a:lnTo>
                                <a:lnTo>
                                  <a:pt x="4292" y="231"/>
                                </a:lnTo>
                                <a:lnTo>
                                  <a:pt x="4292" y="197"/>
                                </a:lnTo>
                                <a:lnTo>
                                  <a:pt x="4300" y="197"/>
                                </a:lnTo>
                                <a:lnTo>
                                  <a:pt x="4308" y="197"/>
                                </a:lnTo>
                                <a:lnTo>
                                  <a:pt x="4317" y="197"/>
                                </a:lnTo>
                                <a:lnTo>
                                  <a:pt x="4317" y="175"/>
                                </a:lnTo>
                                <a:lnTo>
                                  <a:pt x="4317" y="152"/>
                                </a:lnTo>
                                <a:lnTo>
                                  <a:pt x="4317" y="130"/>
                                </a:lnTo>
                                <a:lnTo>
                                  <a:pt x="4317" y="107"/>
                                </a:lnTo>
                                <a:lnTo>
                                  <a:pt x="4333" y="83"/>
                                </a:lnTo>
                                <a:lnTo>
                                  <a:pt x="4350" y="59"/>
                                </a:lnTo>
                                <a:lnTo>
                                  <a:pt x="4368" y="35"/>
                                </a:lnTo>
                                <a:lnTo>
                                  <a:pt x="438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273" style="width:367.95pt;height:46.55pt;mso-position-horizontal-relative:char;mso-position-vertical-relative:line" coordsize="7359,931" o:spid="_x0000_s1026" w14:anchorId="515FC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">
                <v:shape id="docshape41" style="position:absolute;left:40;top:18;width:7318;height:912;visibility:visible;mso-wrap-style:square" alt="NPHS Visual &amp; Performing Arts Magne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">
                  <v:imagedata o:title="NPHS Visual &amp; Performing Arts Magnet" r:id="rId44"/>
                </v:shape>
                <v:shape id="docshape42" style="position:absolute;left:12;top:12;width:2714;height:699;visibility:visible;mso-wrap-style:square;v-text-anchor:top" coordsize="2714,699" o:spid="_x0000_s1028" filled="f" strokeweight="1.25pt" path="m,11r17,l35,11r17,l70,11,88,86r19,75l125,235r19,75l162,385r,-75l162,235r,-74l162,86r,-75l180,11r17,l215,11r18,l233,95r,85l233,264r,85l233,433r,84l233,602r,84l215,686r-18,l180,686r-18,l144,612,125,538,107,464,88,390,70,316r,74l70,464r,74l70,612r,74l53,686r-18,l17,686,,686,,602,,517,,433,,349,,264,,180,,95,,11xm283,11r31,l345,11r32,l408,11r19,3l444,25r14,16l470,65r8,30l485,130r3,41l490,218r-2,49l484,309r-7,37l468,378r-13,25l440,421r-19,11l400,436r-11,l379,436r-10,l359,436r,62l359,561r,63l359,686r-19,l321,686r-19,l283,686r,-84l283,517r,-84l283,349r,-85l283,180r,-85l283,11xm359,299r6,l371,299r6,l392,299r10,-7l408,278r3,-12l414,254r2,-14l416,224r,-15l415,195r-3,-13l409,170r-5,-14l394,148r-14,l373,148r-7,l359,148r,38l359,224r,37l359,299xm530,11r19,l567,11r19,l605,11r,59l605,129r,59l605,247r21,l646,247r21,l688,247r,-59l688,129r,-59l688,11r18,l725,11r19,l763,11r,84l763,180r,84l763,349r,84l763,517r,85l763,686r-19,l725,686r-19,l688,686r,-68l688,550r,-69l688,413r-21,l646,413r-20,l605,413r,68l605,550r,68l605,686r-19,l567,686r-18,l530,686r,-84l530,517r,-84l530,349r,-85l530,180r,-85l530,11xm800,463r18,-3l836,457r18,-4l872,450r1,23l876,493r2,17l882,524r6,18l896,555r9,8l915,565r11,l934,558r6,-14l944,533r2,-12l948,509r1,-13l948,483r-2,-12l944,459r-4,-10l935,438r-9,-10l915,419,902,409,879,392,859,373,843,352,831,328r-9,-28l815,269r-4,-34l809,197r1,-26l812,146r4,-24l820,99r6,-22l834,57r9,-17l853,26,865,14,879,6,895,1,913,r22,2l954,12r17,15l985,48r11,27l1004,110r6,42l1014,201r-18,3l978,207r-18,2l943,212r-2,-21l938,173r-3,-15l931,146r-6,-14l916,125r-10,l897,125r-7,5l886,141r-4,10l879,164r,14l879,189r2,10l885,207r3,9l897,224r13,8l933,247r19,15l968,277r13,15l991,308r8,17l1007,345r5,22l1016,390r3,24l1021,440r1,27l1021,498r-3,31l1014,558r-5,28l1002,612r-9,22l983,653r-10,16l960,682r-14,9l931,696r-17,2l885,694,861,681,842,660,827,631,817,596r-8,-40l803,512r-3,-49xm1150,11r19,l1189,11r20,l1228,11r9,81l1246,173r10,81l1265,335r9,81l1283,497r9,-81l1301,335r9,-81l1320,173r9,-81l1338,11r19,l1376,11r19,l1414,11r-10,75l1394,161r-10,75l1374,311r-10,75l1353,461r-10,75l1333,611r-10,75l1303,686r-21,l1262,686r-20,l1231,611r-10,-75l1211,461r-10,-75l1190,311r-10,-75l1170,161,1160,86,1150,11xm1442,11r17,l1476,11r17,l1510,11r,32l1510,75r,32l1510,139r-17,l1476,139r-17,l1442,139r,-32l1442,75r,-32l1442,11xm1442,197r17,l1476,197r17,l1510,197r,82l1510,360r,82l1510,523r,82l1510,686r-17,l1476,686r-17,l1442,686r,-81l1442,523r,-81l1442,360r,-81l1442,197xm1541,550r17,-4l1575,542r17,-5l1609,533r2,15l1614,561r3,11l1620,580r5,10l1632,595r8,l1650,595r7,-5l1661,579r4,-8l1667,561r,-12l1667,536r-2,-11l1660,518r-4,-5l1646,506r-16,-8l1614,490r-13,-8l1590,474r-8,-7l1575,458r-6,-11l1563,434r-5,-16l1554,400r-3,-19l1549,360r,-21l1549,316r2,-22l1555,274r4,-18l1565,239r6,-14l1579,213r8,-10l1597,196r11,-6l1620,187r15,-1l1650,187r12,2l1673,194r9,5l1689,207r6,9l1701,228r6,13l1711,256r5,18l1720,294r3,23l1707,321r-16,5l1675,330r-16,4l1658,319r-3,-12l1651,300r-5,-10l1639,285r-7,l1624,285r-6,4l1615,296r-4,8l1609,313r,11l1609,336r3,9l1616,351r5,6l1630,362r15,6l1661,373r14,7l1686,388r9,9l1703,407r7,13l1716,434r5,17l1724,469r3,19l1729,507r,21l1729,549r-2,20l1724,590r-4,20l1715,629r-7,17l1700,661r-9,13l1680,684r-13,7l1653,696r-16,1l1614,695r-19,-7l1580,676r-12,-17l1559,638r-8,-25l1545,584r-4,-34xm1948,686r-16,l1916,686r-15,l1885,686r,-20l1885,647r,-20l1885,607r-7,23l1870,649r-7,15l1856,677r-7,9l1840,692r-9,4l1821,697r-13,-3l1796,686r-10,-15l1777,651r-7,-27l1765,592r-3,-39l1761,509r,-78l1761,353r,-78l1761,197r17,l1795,197r17,l1829,197r,67l1829,332r,67l1829,466r1,21l1831,505r2,15l1835,532r4,12l1845,551r8,l1861,551r7,-9l1873,525r3,-15l1878,489r2,-26l1880,433r,-59l1880,315r,-59l1880,197r17,l1914,197r17,l1948,197r,82l1948,360r,82l1948,523r,82l1948,686xm2051,356r-16,-5l2019,346r-17,-5l1986,337r2,-23l1991,295r3,-18l1997,263r4,-13l2005,238r6,-12l2017,216r6,-10l2032,199r10,-5l2053,189r12,-3l2078,186r14,1l2105,188r12,3l2127,195r8,6l2144,210r7,11l2157,235r4,11l2165,260r3,15l2171,293r2,19l2175,331r1,18l2176,366r,54l2176,474r,54l2176,582r,16l2176,613r1,12l2178,636r1,11l2180,658r2,14l2185,686r-16,l2153,686r-16,l2121,686r-3,-12l2117,664r-1,-7l2115,651r-1,-10l2114,626r-7,17l2100,657r-6,11l2087,677r-9,9l2068,692r-11,4l2045,697r-15,-2l2017,687r-11,-13l1997,657r-7,-22l1985,611r-3,-26l1981,557r1,-27l1984,506r4,-22l1993,465r7,-17l2009,434r13,-12l2036,412r18,-10l2068,394r10,-7l2086,382r7,-6l2101,369r9,-9l2109,344r-1,-14l2107,320r-2,-9l2101,302r-6,-4l2086,298r-11,l2067,303r-6,9l2058,319r-2,10l2053,341r-2,15xm2110,454r-10,9l2091,472r-10,7l2067,489r-9,10l2054,509r-3,10l2049,530r,13l2049,558r2,12l2054,579r4,10l2064,593r7,l2078,593r8,-5l2092,578r6,-10l2103,555r3,-14l2107,529r2,-13l2110,501r,-17l2110,474r,-10l2110,454xm2219,11r17,l2253,11r17,l2287,11r,84l2287,180r,84l2287,349r,84l2287,517r,85l2287,686r-17,l2253,686r-17,l2219,686r,-84l2219,517r,-84l2219,349r,-85l2219,180r,-85l2219,11xm2641,358r13,8l2668,374r13,8l2694,391r-2,19l2690,427r-2,15l2686,456r-2,12l2682,482r-3,15l2675,513r7,12l2688,537r6,12l2701,561r3,6l2708,573r5,8l2704,610r-10,29l2685,668r-9,29l2670,688r-7,-12l2656,663r-7,-13l2642,639r-6,-9l2628,645r-9,13l2610,668r-9,9l2588,686r-13,6l2561,696r-16,1l2523,694r-20,-11l2486,666r-13,-25l2462,612r-7,-33l2450,543r-1,-38l2450,476r3,-27l2457,422r6,-26l2471,371r10,-23l2494,328r15,-19l2503,287r-5,-20l2493,248r-3,-17l2488,215r-1,-17l2486,181r-1,-17l2487,130r3,-31l2497,71r8,-25l2516,26r14,-15l2546,2,2565,r20,2l2601,10r14,14l2626,44r8,23l2640,92r4,28l2645,150r,17l2644,184r-2,16l2639,216r-3,15l2633,245r-4,12l2625,268r-5,11l2613,292r-8,16l2595,327r9,24l2613,374r10,23l2632,418r3,-14l2637,389r2,-15l2641,358xm2563,240r6,-11l2575,219r5,-11l2584,196r3,-11l2589,174r1,-11l2591,153r,-15l2589,126r-4,-10l2581,106r-6,-5l2568,101r-7,l2556,106r-5,11l2547,129r-2,12l2545,157r1,15l2550,191r5,23l2563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">
                  <v:path arrowok="t" o:connecttype="custom" o:connectlocs="162,174;233,615;70,551;0,108;488,184;359,449;283,277;416,253;359,237;646,260;763,277;688,426;530,615;873,486;948,522;831,341;865,27;978,220;882,164;991,321;993,647;803,525;1292,429;1374,324;1201,399;1510,120;1493,210;1442,536;1620,593;1656,526;1549,373;1635,199;1707,334;1611,317;1703,420;1708,659;1545,597;1863,677;1761,522;1830,500;1880,446;1948,618;2011,239;2144,223;2176,541;2121,699;2057,709;1993,478;2108,343;2110,467;2058,602;2110,487;2287,530;2219,108;2679,510;2670,701;2545,710;2471,384;2490,112;2644,133;2595,340;2584,209;2551,130" o:connectangles="0,0,0,0,0,0,0,0,0,0,0,0,0,0,0,0,0,0,0,0,0,0,0,0,0,0,0,0,0,0,0,0,0,0,0,0,0,0,0,0,0,0,0,0,0,0,0,0,0,0,0,0,0,0,0,0,0,0,0,0,0,0,0"/>
                </v:shape>
                <v:shape id="docshape43" style="position:absolute;left:2516;top:403;width:104;height:19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">
                  <v:imagedata o:title="" r:id="rId45"/>
                </v:shape>
                <v:shape id="docshape44" style="position:absolute;left:2878;top:12;width:4425;height:886;visibility:visible;mso-wrap-style:square;v-text-anchor:top" coordsize="4425,886" o:spid="_x0000_s1030" filled="f" strokeweight="1.25pt" path="m,11r32,l63,11r31,l125,11r20,3l161,25r15,16l187,65r9,30l202,130r4,41l207,218r-1,49l202,309r-7,37l185,378r-12,25l157,421r-18,11l117,436r-10,l96,436r-10,l76,436r,62l76,561r,63l76,686r-19,l38,686r-19,l,686,,602,,517,,433,,349,,264,,180,,95,,11xm76,299r6,l88,299r6,l109,299r10,-7l125,278r4,-12l132,254r1,-14l134,224r-1,-15l132,195r-3,-13l126,170r-5,-14l112,148r-15,l90,148r-7,l76,148r,38l76,224r,37l76,299xm430,488r-34,l362,488r-34,l294,488r1,21l297,527r2,16l303,555r5,14l314,579r7,6l328,587r7,l341,583r6,-10l351,567r4,-10l359,543r17,4l392,551r17,4l426,560r-8,34l409,623r-10,23l389,665r-12,14l363,689r-17,6l327,697r-17,-2l295,690r-13,-8l272,670,262,654r-9,-20l245,611r-7,-28l232,551r-4,-33l226,482r-1,-39l227,388r5,-49l240,295r12,-38l266,226r17,-22l303,190r22,-4l343,188r16,6l373,204r12,14l395,236r9,21l412,282r6,28l423,342r4,37l429,421r1,46l430,474r,7l430,488xm361,398r-2,-25l357,352r-3,-18l350,321r-5,-16l337,297r-9,l320,299r-7,7l307,317r-5,16l299,345r-2,15l295,378r-1,20l311,398r16,l344,398r17,xm462,197r15,l493,197r16,l525,197r,20l525,237r,20l525,277r5,-24l534,233r5,-16l544,205r6,-12l559,186r9,l576,188r8,5l592,201r9,11l595,245r-5,34l585,312r-5,33l572,336r-6,-4l561,332r-9,l545,342r-5,20l536,388r-4,35l530,468r,54l530,563r,41l530,645r,41l513,686r-17,l479,686r-17,l462,605r,-82l462,442r,-82l462,279r,-82xm688,197r10,l709,197r11,l720,231r,35l720,300r,34l709,334r-11,l688,334r,88l688,510r,88l688,686r-17,l654,686r-17,l620,686r,-88l620,510r,-88l620,334r-9,l603,334r-9,l594,300r,-34l594,231r,-34l603,197r8,l620,197r,-7l620,182r,-7l620,160r,-16l621,127r1,-18l624,92r2,-16l628,62r3,-12l634,39r5,-9l643,21r6,-8l657,4,668,r15,l693,r12,2l719,6r15,5l733,39r-2,29l729,96r-2,28l719,121r-7,-2l707,119r-6,l697,122r-3,5l692,133r-2,9l689,154r-1,7l688,170r,12l688,197xm731,443r2,-54l738,341r8,-44l758,258r15,-31l790,204r20,-13l832,186r25,5l879,207r18,27l912,271r10,37l928,348r5,44l934,440r-2,54l927,543r-8,43l907,625r-15,32l875,679r-20,14l832,697r-20,-4l793,682,777,664,763,637,749,597,739,552r-6,-52l731,443xm799,443r,30l801,500r3,22l808,539r7,21l823,571r9,l842,571r8,-10l857,540r4,-18l863,500r2,-28l866,441r-1,-30l863,385r-3,-22l856,346r-6,-21l842,315r-9,l823,315r-8,11l808,346r-4,18l801,386r-2,26l799,443xm967,197r16,l999,197r16,l1031,197r,20l1031,237r,20l1031,277r4,-24l1040,233r5,-16l1050,205r6,-12l1064,186r10,l1081,188r9,5l1098,201r9,11l1101,245r-5,34l1091,312r-5,33l1078,336r-7,-4l1067,332r-9,l1051,342r-5,20l1041,388r-3,35l1036,468r,54l1036,563r,41l1036,645r,41l1018,686r-17,l984,686r-17,l967,605r,-82l967,442r,-82l967,279r,-82xm1136,197r15,l1167,197r16,l1199,197r,18l1199,233r,18l1199,269r7,-21l1212,230r7,-14l1226,205r10,-13l1247,186r13,l1274,186r11,7l1293,207r6,11l1305,233r4,16l1314,269r7,-23l1329,228r7,-14l1343,203r8,-11l1362,186r13,l1389,189r12,9l1411,212r9,21l1426,259r5,34l1435,333r1,46l1436,456r,77l1436,609r,77l1419,686r-17,l1385,686r-17,l1368,616r,-69l1368,477r,-69l1367,392r-1,-13l1365,367r-2,-9l1359,341r-6,-8l1346,333r-8,l1332,341r-5,16l1324,371r-3,17l1320,409r,25l1320,497r,63l1320,623r,63l1303,686r-17,l1269,686r-17,l1252,619r,-68l1252,484r,-67l1251,402r,-12l1251,380r-1,-7l1249,361r-3,-10l1243,343r-4,-7l1235,332r-5,l1222,332r-6,8l1211,357r-3,14l1205,389r-1,22l1203,437r,62l1203,561r,63l1203,686r-17,l1169,686r-16,l1136,686r,-81l1136,523r,-81l1136,360r,-81l1136,197xm1479,11r17,l1512,11r17,l1546,11r,32l1546,75r,32l1546,139r-17,l1512,139r-16,l1479,139r,-32l1479,75r,-32l1479,11xm1479,197r17,l1512,197r17,l1546,197r,82l1546,360r,82l1546,523r,82l1546,686r-17,l1512,686r-16,l1479,686r,-81l1479,523r,-81l1479,360r,-81l1479,197xm1590,197r15,l1621,197r16,l1653,197r,20l1653,237r,20l1653,277r7,-23l1667,235r7,-16l1681,207r8,-9l1697,191r10,-4l1717,186r13,3l1742,197r10,15l1761,232r7,26l1773,291r3,39l1777,375r,78l1777,531r,77l1777,686r-17,l1743,686r-17,l1709,686r,-67l1709,552r,-68l1709,417r-1,-21l1707,378r-2,-15l1702,352r-4,-13l1693,333r-8,l1677,333r-7,9l1665,359r-3,15l1659,395r-1,25l1657,451r,59l1657,569r,58l1657,686r-17,l1623,686r-16,l1590,686r,-81l1590,523r,-81l1590,360r,-81l1590,197xm1940,197r16,l1972,197r16,l2004,197r,77l2004,351r,77l2004,505r,77l2004,659r,7l2004,673r,8l2003,703r-1,23l2000,747r-3,22l1993,788r-5,18l1983,822r-5,14l1972,848r-7,10l1957,866r-9,7l1939,878r-10,4l1918,884r-11,1l1882,882r-20,-8l1845,860r-11,-20l1825,816r-6,-27l1815,757r-1,-35l1814,716r,-8l1814,697r16,5l1847,708r16,5l1880,718r1,17l1884,747r3,6l1892,763r7,4l1906,767r10,l1924,760r4,-14l1931,733r3,-17l1935,695r,-25l1935,652r,-19l1935,614r,-18l1930,611r-5,13l1920,635r-5,8l1907,653r-8,7l1890,665r-8,1l1865,661r-16,-16l1836,618r-12,-37l1818,548r-5,-38l1810,467r-1,-47l1810,366r4,-47l1820,279r9,-33l1839,220r13,-19l1866,190r15,-4l1895,186r11,6l1915,205r7,12l1928,231r6,18l1940,269r,-18l1940,233r,-18l1940,197xm1876,434r1,25l1878,480r3,18l1885,513r5,17l1897,538r9,l1915,538r7,-8l1927,512r4,-15l1934,478r1,-21l1936,432r-1,-25l1934,385r-3,-19l1927,350r-6,-19l1914,322r-9,l1896,322r-7,9l1884,348r-3,15l1878,383r-1,23l1876,434xm2313,575r-21,l2270,575r-21,l2227,575r-3,28l2221,630r-3,28l2215,686r-19,l2177,686r-19,l2138,686r10,-75l2159,536r10,-75l2179,386r10,-75l2200,236r10,-75l2220,86r10,-75l2251,11r20,l2292,11r20,l2322,86r11,75l2343,236r10,75l2363,386r11,75l2384,536r10,75l2404,686r-20,l2365,686r-20,l2325,686r-3,-28l2319,630r-3,-27l2313,575xm2297,429r-7,-61l2284,307r-7,-60l2270,186r-6,61l2257,307r-7,61l2244,429r13,l2270,429r14,l2297,429xm2424,197r16,l2456,197r16,l2488,197r,20l2488,237r,20l2488,277r4,-24l2497,233r5,-16l2507,205r6,-12l2521,186r10,l2538,188r8,5l2555,201r9,11l2558,245r-5,34l2548,312r-5,33l2535,336r-7,-4l2524,332r-9,l2508,342r-5,20l2498,388r-3,35l2493,468r-1,54l2492,563r,41l2492,645r,41l2475,686r-17,l2441,686r-17,l2424,605r,-82l2424,442r,-82l2424,279r,-82xm2674,11r,47l2674,104r,47l2674,197r12,l2699,197r12,l2711,231r,35l2711,300r,34l2699,334r-13,l2674,334r,44l2674,421r,44l2674,508r,14l2674,534r1,9l2676,549r2,11l2682,565r6,l2693,565r7,-4l2709,553r1,32l2711,618r1,32l2714,682r-13,7l2689,693r-11,3l2667,697r-12,-1l2645,693r-9,-6l2629,679r-5,-10l2619,657r-4,-15l2612,625r-3,-21l2607,577r-1,-32l2606,507r,-44l2606,420r,-43l2606,334r-9,l2589,334r-8,l2581,300r,-34l2581,231r,-34l2589,197r8,l2606,197r,-22l2606,152r,-22l2606,107r17,-24l2640,59r17,-24l2674,11xm2731,550r17,-4l2765,542r17,-5l2799,533r2,15l2804,561r3,11l2810,580r5,10l2822,595r8,l2839,595r8,-5l2851,579r4,-8l2857,561r,-12l2857,536r-2,-11l2850,518r-4,-5l2836,506r-15,-8l2804,490r-13,-8l2780,474r-8,-7l2765,458r-6,-11l2753,434r-5,-16l2744,400r-3,-19l2739,360r,-21l2739,316r2,-22l2745,274r4,-18l2755,239r6,-14l2769,213r8,-10l2787,196r11,-6l2811,187r14,-1l2840,187r12,2l2863,194r9,5l2879,207r6,9l2891,228r6,13l2901,256r5,18l2910,294r3,23l2897,321r-16,5l2865,330r-16,4l2847,319r-2,-12l2841,300r-5,-10l2829,285r-7,l2814,285r-6,4l2805,296r-4,8l2799,313r,11l2799,336r3,9l2806,351r5,6l2820,362r15,6l2851,373r14,7l2876,388r9,9l2893,407r7,13l2906,434r5,17l2914,469r3,19l2919,507r,21l2919,549r-2,20l2914,590r-4,20l2905,629r-7,17l2890,661r-9,13l2870,684r-12,7l2843,696r-16,1l2804,695r-19,-7l2770,676r-12,-17l2748,638r-7,-25l2735,584r-4,-34xm3069,11r25,l3119,11r24,l3168,11r8,82l3183,175r8,83l3199,340r8,82l3214,340r8,-82l3229,175r8,-82l3244,11r25,l3294,11r25,l3344,11r,84l3344,180r,84l3344,349r,84l3344,517r,85l3344,686r-16,l3313,686r-16,l3282,686r,-86l3282,515r,-86l3282,343r,-86l3282,171r-8,86l3266,343r-8,86l3250,514r-8,86l3234,686r-14,l3206,686r-14,l3178,686r-7,-86l3163,515r-8,-86l3147,343r-8,-86l3131,171r,86l3131,343r,86l3131,514r,86l3131,686r-16,l3100,686r-15,l3069,686r,-84l3069,517r,-84l3069,349r,-85l3069,180r,-85l3069,11xm3449,356r-16,-5l3417,346r-16,-5l3384,337r2,-23l3389,295r3,-18l3395,263r4,-13l3403,238r6,-12l3415,216r6,-10l3430,199r10,-5l3451,189r12,-3l3476,186r14,1l3503,188r12,3l3525,195r9,6l3542,210r7,11l3556,235r4,11l3563,260r3,15l3569,293r2,19l3573,331r1,18l3574,366r,54l3574,474r,54l3574,582r,16l3575,613r,12l3576,636r1,11l3578,658r2,14l3583,686r-16,l3551,686r-16,l3519,686r-2,-12l3515,664r-1,-7l3513,651r,-10l3512,626r-7,17l3498,657r-6,11l3485,677r-9,9l3466,692r-11,4l3443,697r-14,-2l3416,687r-12,-13l3395,657r-7,-22l3383,611r-3,-26l3379,557r1,-27l3382,506r4,-22l3391,465r7,-17l3408,434r12,-12l3434,412r18,-10l3466,394r11,-7l3484,382r7,-6l3500,369r8,-9l3508,344r-1,-14l3505,320r-2,-9l3499,302r-6,-4l3485,298r-12,l3465,303r-5,9l3457,319r-3,10l3451,341r-2,15xm3508,454r-9,9l3489,472r-10,7l3465,489r-9,10l3453,509r-4,10l3447,530r,13l3447,558r2,12l3453,579r3,10l3462,593r7,l3476,593r8,-5l3490,578r7,-10l3501,555r3,-14l3506,529r1,-13l3508,501r,-17l3508,474r,-10l3508,454xm3743,197r16,l3775,197r16,l3807,197r,77l3807,351r,77l3807,505r,77l3807,659r,7l3807,673r,8l3807,703r-2,23l3803,747r-3,22l3796,788r-4,18l3787,822r-6,14l3775,848r-7,10l3760,866r-9,7l3742,878r-10,4l3721,884r-11,1l3685,882r-20,-8l3649,860r-12,-20l3628,816r-6,-27l3618,757r-1,-35l3617,716r,-8l3617,697r17,5l3650,708r16,5l3683,718r2,17l3687,747r4,6l3696,763r6,4l3709,767r10,l3727,760r4,-14l3735,733r2,-17l3738,695r1,-25l3739,652r,-19l3739,614r,-18l3734,611r-6,13l3723,635r-4,8l3711,653r-9,7l3694,665r-9,1l3668,661r-15,-16l3639,618r-12,-37l3621,548r-5,-38l3613,467r-1,-47l3613,366r4,-47l3623,279r9,-33l3643,220r12,-19l3669,190r15,-4l3698,186r12,6l3718,205r7,12l3731,231r6,18l3743,269r,-18l3743,233r,-18l3743,197xm3680,434r,25l3682,480r2,18l3688,513r5,17l3700,538r9,l3718,538r7,-8l3731,512r3,-15l3737,478r2,-21l3739,432r,-25l3737,385r-3,-19l3730,350r-6,-19l3717,322r-9,l3699,322r-6,9l3687,348r-3,15l3682,383r-2,23l3680,434xm3848,197r16,l3879,197r16,l3911,197r,20l3911,237r,20l3911,277r7,-23l3925,235r7,-16l3940,207r7,-9l3956,191r9,-4l3975,186r13,3l4000,197r10,15l4019,232r7,26l4031,291r3,39l4035,375r,78l4035,531r,77l4035,686r-17,l4001,686r-17,l3967,686r,-67l3967,552r,-68l3967,417r-1,-21l3965,378r-2,-15l3961,352r-5,-13l3951,333r-8,l3935,333r-7,9l3923,359r-3,15l3917,395r-1,25l3916,451r,59l3916,569r,58l3916,686r-17,l3882,686r-17,l3848,686r,-81l3848,523r,-81l3848,360r,-81l3848,197xm4272,488r-34,l4204,488r-34,l4136,488r1,21l4139,527r2,16l4145,555r5,14l4156,579r7,6l4170,587r7,l4183,583r6,-10l4193,567r4,-10l4201,543r17,4l4234,551r17,4l4268,560r-8,34l4251,623r-10,23l4231,665r-12,14l4205,689r-17,6l4169,697r-17,-2l4137,690r-13,-8l4113,670r-9,-16l4095,634r-8,-23l4080,583r-6,-32l4070,518r-2,-36l4067,443r1,-55l4074,339r8,-44l4093,257r15,-31l4125,204r20,-14l4167,186r18,2l4201,194r14,10l4227,218r10,18l4246,257r8,25l4260,310r5,32l4269,379r2,42l4272,467r,7l4272,481r,7xm4203,398r-2,-25l4199,352r-3,-18l4192,321r-5,-16l4179,297r-10,l4162,299r-7,7l4149,317r-5,16l4141,345r-2,15l4137,378r-1,20l4153,398r16,l4186,398r17,xm4385,11r,47l4385,104r,47l4385,197r12,l4409,197r13,l4422,231r,35l4422,300r,34l4409,334r-12,l4385,334r,44l4385,421r,44l4385,508r,14l4385,534r1,9l4387,549r2,11l4393,565r5,l4403,565r7,-4l4419,553r2,32l4422,618r1,32l4424,682r-12,7l4400,693r-12,3l4377,697r-11,-1l4355,693r-8,-6l4340,679r-6,-10l4330,657r-4,-15l4322,625r-2,-21l4318,577r-1,-32l4317,507r,-44l4317,420r,-43l4317,334r-9,l4300,334r-8,l4292,300r,-34l4292,231r,-34l4300,197r8,l4317,197r,-22l4317,152r,-22l4317,107r16,-24l4350,59r18,-24l4385,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">
                  <v:path arrowok="t" o:connecttype="custom" o:connectlocs="76,449;132,267;303,568;282,695;418,323;327,411;585,325;462,210;603,347;668,13;738,354;777,677;850,338;1074,199;984,699;1285,206;1419,699;1320,699;1203,450;1512,152;1479,373;1773,304;1662,387;2004,441;1845,873;1935,683;1839,233;1927,525;2221,643;2374,474;2424,210;2528,345;2674,117;2700,574;2606,347;2804,574;2748,431;2901,269;2835,381;2804,708;3319,24;3234,699;3069,277;3515,204;3583,699;3380,598;3465,316;3497,581;3805,739;3617,710;3719,656;3731,244;3730,363;3956,204;3963,376;3848,210;4251,636;4145,203;4162,312;4397,347;4355,706;4317,188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3640D94" w14:textId="77777777" w:rsidR="004E6B29" w:rsidRDefault="004E6B29" w:rsidP="004E6B29">
      <w:pPr>
        <w:pStyle w:val="BodyText"/>
        <w:spacing w:before="8"/>
        <w:rPr>
          <w:rFonts w:ascii="Times New Roman"/>
          <w:sz w:val="2"/>
        </w:rPr>
      </w:pPr>
    </w:p>
    <w:p w14:paraId="0069A782" w14:textId="19B89B33" w:rsidR="004E6B29" w:rsidRDefault="004E6B29" w:rsidP="004E6B29">
      <w:pPr>
        <w:pStyle w:val="BodyText"/>
        <w:ind w:left="4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1BE1232" wp14:editId="4D643E58">
                <wp:extent cx="5644515" cy="309880"/>
                <wp:effectExtent l="0" t="3810" r="0" b="635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309880"/>
                          <a:chOff x="0" y="0"/>
                          <a:chExt cx="8889" cy="488"/>
                        </a:xfrm>
                      </wpg:grpSpPr>
                      <pic:pic xmlns:pic="http://schemas.openxmlformats.org/drawingml/2006/picture">
                        <pic:nvPicPr>
                          <pic:cNvPr id="259" name="docshape46" descr="Teacher Recommendation Form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16"/>
                            <a:ext cx="88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0"/>
                            <a:ext cx="397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docshape49"/>
                        <wps:cNvSpPr>
                          <a:spLocks/>
                        </wps:cNvSpPr>
                        <wps:spPr bwMode="auto">
                          <a:xfrm>
                            <a:off x="6454" y="12"/>
                            <a:ext cx="102" cy="436"/>
                          </a:xfrm>
                          <a:custGeom>
                            <a:avLst/>
                            <a:gdLst>
                              <a:gd name="T0" fmla="+- 0 6556 6455"/>
                              <a:gd name="T1" fmla="*/ T0 w 102"/>
                              <a:gd name="T2" fmla="+- 0 132 12"/>
                              <a:gd name="T3" fmla="*/ 132 h 436"/>
                              <a:gd name="T4" fmla="+- 0 6455 6455"/>
                              <a:gd name="T5" fmla="*/ T4 w 102"/>
                              <a:gd name="T6" fmla="+- 0 132 12"/>
                              <a:gd name="T7" fmla="*/ 132 h 436"/>
                              <a:gd name="T8" fmla="+- 0 6455 6455"/>
                              <a:gd name="T9" fmla="*/ T8 w 102"/>
                              <a:gd name="T10" fmla="+- 0 448 12"/>
                              <a:gd name="T11" fmla="*/ 448 h 436"/>
                              <a:gd name="T12" fmla="+- 0 6556 6455"/>
                              <a:gd name="T13" fmla="*/ T12 w 102"/>
                              <a:gd name="T14" fmla="+- 0 448 12"/>
                              <a:gd name="T15" fmla="*/ 448 h 436"/>
                              <a:gd name="T16" fmla="+- 0 6556 6455"/>
                              <a:gd name="T17" fmla="*/ T16 w 102"/>
                              <a:gd name="T18" fmla="+- 0 132 12"/>
                              <a:gd name="T19" fmla="*/ 132 h 436"/>
                              <a:gd name="T20" fmla="+- 0 6556 6455"/>
                              <a:gd name="T21" fmla="*/ T20 w 102"/>
                              <a:gd name="T22" fmla="+- 0 12 12"/>
                              <a:gd name="T23" fmla="*/ 12 h 436"/>
                              <a:gd name="T24" fmla="+- 0 6455 6455"/>
                              <a:gd name="T25" fmla="*/ T24 w 102"/>
                              <a:gd name="T26" fmla="+- 0 12 12"/>
                              <a:gd name="T27" fmla="*/ 12 h 436"/>
                              <a:gd name="T28" fmla="+- 0 6455 6455"/>
                              <a:gd name="T29" fmla="*/ T28 w 102"/>
                              <a:gd name="T30" fmla="+- 0 95 12"/>
                              <a:gd name="T31" fmla="*/ 95 h 436"/>
                              <a:gd name="T32" fmla="+- 0 6556 6455"/>
                              <a:gd name="T33" fmla="*/ T32 w 102"/>
                              <a:gd name="T34" fmla="+- 0 95 12"/>
                              <a:gd name="T35" fmla="*/ 95 h 436"/>
                              <a:gd name="T36" fmla="+- 0 6556 6455"/>
                              <a:gd name="T37" fmla="*/ T36 w 102"/>
                              <a:gd name="T38" fmla="+- 0 12 12"/>
                              <a:gd name="T39" fmla="*/ 1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" h="436">
                                <a:moveTo>
                                  <a:pt x="101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436"/>
                                </a:lnTo>
                                <a:lnTo>
                                  <a:pt x="101" y="436"/>
                                </a:lnTo>
                                <a:lnTo>
                                  <a:pt x="101" y="12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50"/>
                        <wps:cNvSpPr>
                          <a:spLocks/>
                        </wps:cNvSpPr>
                        <wps:spPr bwMode="auto">
                          <a:xfrm>
                            <a:off x="6454" y="12"/>
                            <a:ext cx="102" cy="436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102"/>
                              <a:gd name="T2" fmla="+- 0 13 13"/>
                              <a:gd name="T3" fmla="*/ 13 h 436"/>
                              <a:gd name="T4" fmla="+- 0 6480 6455"/>
                              <a:gd name="T5" fmla="*/ T4 w 102"/>
                              <a:gd name="T6" fmla="+- 0 13 13"/>
                              <a:gd name="T7" fmla="*/ 13 h 436"/>
                              <a:gd name="T8" fmla="+- 0 6505 6455"/>
                              <a:gd name="T9" fmla="*/ T8 w 102"/>
                              <a:gd name="T10" fmla="+- 0 13 13"/>
                              <a:gd name="T11" fmla="*/ 13 h 436"/>
                              <a:gd name="T12" fmla="+- 0 6531 6455"/>
                              <a:gd name="T13" fmla="*/ T12 w 102"/>
                              <a:gd name="T14" fmla="+- 0 13 13"/>
                              <a:gd name="T15" fmla="*/ 13 h 436"/>
                              <a:gd name="T16" fmla="+- 0 6556 6455"/>
                              <a:gd name="T17" fmla="*/ T16 w 102"/>
                              <a:gd name="T18" fmla="+- 0 13 13"/>
                              <a:gd name="T19" fmla="*/ 13 h 436"/>
                              <a:gd name="T20" fmla="+- 0 6556 6455"/>
                              <a:gd name="T21" fmla="*/ T20 w 102"/>
                              <a:gd name="T22" fmla="+- 0 33 13"/>
                              <a:gd name="T23" fmla="*/ 33 h 436"/>
                              <a:gd name="T24" fmla="+- 0 6556 6455"/>
                              <a:gd name="T25" fmla="*/ T24 w 102"/>
                              <a:gd name="T26" fmla="+- 0 54 13"/>
                              <a:gd name="T27" fmla="*/ 54 h 436"/>
                              <a:gd name="T28" fmla="+- 0 6556 6455"/>
                              <a:gd name="T29" fmla="*/ T28 w 102"/>
                              <a:gd name="T30" fmla="+- 0 74 13"/>
                              <a:gd name="T31" fmla="*/ 74 h 436"/>
                              <a:gd name="T32" fmla="+- 0 6556 6455"/>
                              <a:gd name="T33" fmla="*/ T32 w 102"/>
                              <a:gd name="T34" fmla="+- 0 95 13"/>
                              <a:gd name="T35" fmla="*/ 95 h 436"/>
                              <a:gd name="T36" fmla="+- 0 6531 6455"/>
                              <a:gd name="T37" fmla="*/ T36 w 102"/>
                              <a:gd name="T38" fmla="+- 0 95 13"/>
                              <a:gd name="T39" fmla="*/ 95 h 436"/>
                              <a:gd name="T40" fmla="+- 0 6505 6455"/>
                              <a:gd name="T41" fmla="*/ T40 w 102"/>
                              <a:gd name="T42" fmla="+- 0 95 13"/>
                              <a:gd name="T43" fmla="*/ 95 h 436"/>
                              <a:gd name="T44" fmla="+- 0 6480 6455"/>
                              <a:gd name="T45" fmla="*/ T44 w 102"/>
                              <a:gd name="T46" fmla="+- 0 95 13"/>
                              <a:gd name="T47" fmla="*/ 95 h 436"/>
                              <a:gd name="T48" fmla="+- 0 6455 6455"/>
                              <a:gd name="T49" fmla="*/ T48 w 102"/>
                              <a:gd name="T50" fmla="+- 0 95 13"/>
                              <a:gd name="T51" fmla="*/ 95 h 436"/>
                              <a:gd name="T52" fmla="+- 0 6455 6455"/>
                              <a:gd name="T53" fmla="*/ T52 w 102"/>
                              <a:gd name="T54" fmla="+- 0 74 13"/>
                              <a:gd name="T55" fmla="*/ 74 h 436"/>
                              <a:gd name="T56" fmla="+- 0 6455 6455"/>
                              <a:gd name="T57" fmla="*/ T56 w 102"/>
                              <a:gd name="T58" fmla="+- 0 54 13"/>
                              <a:gd name="T59" fmla="*/ 54 h 436"/>
                              <a:gd name="T60" fmla="+- 0 6455 6455"/>
                              <a:gd name="T61" fmla="*/ T60 w 102"/>
                              <a:gd name="T62" fmla="+- 0 33 13"/>
                              <a:gd name="T63" fmla="*/ 33 h 436"/>
                              <a:gd name="T64" fmla="+- 0 6455 6455"/>
                              <a:gd name="T65" fmla="*/ T64 w 102"/>
                              <a:gd name="T66" fmla="+- 0 13 13"/>
                              <a:gd name="T67" fmla="*/ 13 h 436"/>
                              <a:gd name="T68" fmla="+- 0 6455 6455"/>
                              <a:gd name="T69" fmla="*/ T68 w 102"/>
                              <a:gd name="T70" fmla="+- 0 133 13"/>
                              <a:gd name="T71" fmla="*/ 133 h 436"/>
                              <a:gd name="T72" fmla="+- 0 6480 6455"/>
                              <a:gd name="T73" fmla="*/ T72 w 102"/>
                              <a:gd name="T74" fmla="+- 0 133 13"/>
                              <a:gd name="T75" fmla="*/ 133 h 436"/>
                              <a:gd name="T76" fmla="+- 0 6505 6455"/>
                              <a:gd name="T77" fmla="*/ T76 w 102"/>
                              <a:gd name="T78" fmla="+- 0 133 13"/>
                              <a:gd name="T79" fmla="*/ 133 h 436"/>
                              <a:gd name="T80" fmla="+- 0 6531 6455"/>
                              <a:gd name="T81" fmla="*/ T80 w 102"/>
                              <a:gd name="T82" fmla="+- 0 133 13"/>
                              <a:gd name="T83" fmla="*/ 133 h 436"/>
                              <a:gd name="T84" fmla="+- 0 6556 6455"/>
                              <a:gd name="T85" fmla="*/ T84 w 102"/>
                              <a:gd name="T86" fmla="+- 0 133 13"/>
                              <a:gd name="T87" fmla="*/ 133 h 436"/>
                              <a:gd name="T88" fmla="+- 0 6556 6455"/>
                              <a:gd name="T89" fmla="*/ T88 w 102"/>
                              <a:gd name="T90" fmla="+- 0 211 13"/>
                              <a:gd name="T91" fmla="*/ 211 h 436"/>
                              <a:gd name="T92" fmla="+- 0 6556 6455"/>
                              <a:gd name="T93" fmla="*/ T92 w 102"/>
                              <a:gd name="T94" fmla="+- 0 290 13"/>
                              <a:gd name="T95" fmla="*/ 290 h 436"/>
                              <a:gd name="T96" fmla="+- 0 6556 6455"/>
                              <a:gd name="T97" fmla="*/ T96 w 102"/>
                              <a:gd name="T98" fmla="+- 0 369 13"/>
                              <a:gd name="T99" fmla="*/ 369 h 436"/>
                              <a:gd name="T100" fmla="+- 0 6556 6455"/>
                              <a:gd name="T101" fmla="*/ T100 w 102"/>
                              <a:gd name="T102" fmla="+- 0 448 13"/>
                              <a:gd name="T103" fmla="*/ 448 h 436"/>
                              <a:gd name="T104" fmla="+- 0 6531 6455"/>
                              <a:gd name="T105" fmla="*/ T104 w 102"/>
                              <a:gd name="T106" fmla="+- 0 448 13"/>
                              <a:gd name="T107" fmla="*/ 448 h 436"/>
                              <a:gd name="T108" fmla="+- 0 6505 6455"/>
                              <a:gd name="T109" fmla="*/ T108 w 102"/>
                              <a:gd name="T110" fmla="+- 0 448 13"/>
                              <a:gd name="T111" fmla="*/ 448 h 436"/>
                              <a:gd name="T112" fmla="+- 0 6480 6455"/>
                              <a:gd name="T113" fmla="*/ T112 w 102"/>
                              <a:gd name="T114" fmla="+- 0 448 13"/>
                              <a:gd name="T115" fmla="*/ 448 h 436"/>
                              <a:gd name="T116" fmla="+- 0 6455 6455"/>
                              <a:gd name="T117" fmla="*/ T116 w 102"/>
                              <a:gd name="T118" fmla="+- 0 448 13"/>
                              <a:gd name="T119" fmla="*/ 448 h 436"/>
                              <a:gd name="T120" fmla="+- 0 6455 6455"/>
                              <a:gd name="T121" fmla="*/ T120 w 102"/>
                              <a:gd name="T122" fmla="+- 0 369 13"/>
                              <a:gd name="T123" fmla="*/ 369 h 436"/>
                              <a:gd name="T124" fmla="+- 0 6455 6455"/>
                              <a:gd name="T125" fmla="*/ T124 w 102"/>
                              <a:gd name="T126" fmla="+- 0 290 13"/>
                              <a:gd name="T127" fmla="*/ 290 h 436"/>
                              <a:gd name="T128" fmla="+- 0 6455 6455"/>
                              <a:gd name="T129" fmla="*/ T128 w 102"/>
                              <a:gd name="T130" fmla="+- 0 211 13"/>
                              <a:gd name="T131" fmla="*/ 211 h 436"/>
                              <a:gd name="T132" fmla="+- 0 6455 6455"/>
                              <a:gd name="T133" fmla="*/ T132 w 102"/>
                              <a:gd name="T134" fmla="+- 0 133 13"/>
                              <a:gd name="T135" fmla="*/ 13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" h="436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7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20"/>
                                </a:lnTo>
                                <a:lnTo>
                                  <a:pt x="101" y="41"/>
                                </a:lnTo>
                                <a:lnTo>
                                  <a:pt x="101" y="61"/>
                                </a:lnTo>
                                <a:lnTo>
                                  <a:pt x="101" y="82"/>
                                </a:lnTo>
                                <a:lnTo>
                                  <a:pt x="76" y="82"/>
                                </a:lnTo>
                                <a:lnTo>
                                  <a:pt x="50" y="82"/>
                                </a:lnTo>
                                <a:lnTo>
                                  <a:pt x="2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61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25" y="120"/>
                                </a:lnTo>
                                <a:lnTo>
                                  <a:pt x="50" y="120"/>
                                </a:lnTo>
                                <a:lnTo>
                                  <a:pt x="76" y="120"/>
                                </a:ln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01" y="277"/>
                                </a:lnTo>
                                <a:lnTo>
                                  <a:pt x="101" y="356"/>
                                </a:lnTo>
                                <a:lnTo>
                                  <a:pt x="101" y="435"/>
                                </a:lnTo>
                                <a:lnTo>
                                  <a:pt x="76" y="435"/>
                                </a:lnTo>
                                <a:lnTo>
                                  <a:pt x="50" y="435"/>
                                </a:lnTo>
                                <a:lnTo>
                                  <a:pt x="25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56"/>
                                </a:lnTo>
                                <a:lnTo>
                                  <a:pt x="0" y="277"/>
                                </a:lnTo>
                                <a:lnTo>
                                  <a:pt x="0" y="198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51"/>
                        <wps:cNvSpPr>
                          <a:spLocks/>
                        </wps:cNvSpPr>
                        <wps:spPr bwMode="auto">
                          <a:xfrm>
                            <a:off x="6608" y="125"/>
                            <a:ext cx="304" cy="330"/>
                          </a:xfrm>
                          <a:custGeom>
                            <a:avLst/>
                            <a:gdLst>
                              <a:gd name="T0" fmla="+- 0 6726 6608"/>
                              <a:gd name="T1" fmla="*/ T0 w 304"/>
                              <a:gd name="T2" fmla="+- 0 128 125"/>
                              <a:gd name="T3" fmla="*/ 128 h 330"/>
                              <a:gd name="T4" fmla="+- 0 6671 6608"/>
                              <a:gd name="T5" fmla="*/ T4 w 304"/>
                              <a:gd name="T6" fmla="+- 0 151 125"/>
                              <a:gd name="T7" fmla="*/ 151 h 330"/>
                              <a:gd name="T8" fmla="+- 0 6631 6608"/>
                              <a:gd name="T9" fmla="*/ T8 w 304"/>
                              <a:gd name="T10" fmla="+- 0 197 125"/>
                              <a:gd name="T11" fmla="*/ 197 h 330"/>
                              <a:gd name="T12" fmla="+- 0 6611 6608"/>
                              <a:gd name="T13" fmla="*/ T12 w 304"/>
                              <a:gd name="T14" fmla="+- 0 256 125"/>
                              <a:gd name="T15" fmla="*/ 256 h 330"/>
                              <a:gd name="T16" fmla="+- 0 6611 6608"/>
                              <a:gd name="T17" fmla="*/ T16 w 304"/>
                              <a:gd name="T18" fmla="+- 0 328 125"/>
                              <a:gd name="T19" fmla="*/ 328 h 330"/>
                              <a:gd name="T20" fmla="+- 0 6636 6608"/>
                              <a:gd name="T21" fmla="*/ T20 w 304"/>
                              <a:gd name="T22" fmla="+- 0 390 125"/>
                              <a:gd name="T23" fmla="*/ 390 h 330"/>
                              <a:gd name="T24" fmla="+- 0 6678 6608"/>
                              <a:gd name="T25" fmla="*/ T24 w 304"/>
                              <a:gd name="T26" fmla="+- 0 433 125"/>
                              <a:gd name="T27" fmla="*/ 433 h 330"/>
                              <a:gd name="T28" fmla="+- 0 6729 6608"/>
                              <a:gd name="T29" fmla="*/ T28 w 304"/>
                              <a:gd name="T30" fmla="+- 0 453 125"/>
                              <a:gd name="T31" fmla="*/ 453 h 330"/>
                              <a:gd name="T32" fmla="+- 0 6793 6608"/>
                              <a:gd name="T33" fmla="*/ T32 w 304"/>
                              <a:gd name="T34" fmla="+- 0 452 125"/>
                              <a:gd name="T35" fmla="*/ 452 h 330"/>
                              <a:gd name="T36" fmla="+- 0 6849 6608"/>
                              <a:gd name="T37" fmla="*/ T36 w 304"/>
                              <a:gd name="T38" fmla="+- 0 429 125"/>
                              <a:gd name="T39" fmla="*/ 429 h 330"/>
                              <a:gd name="T40" fmla="+- 0 6889 6608"/>
                              <a:gd name="T41" fmla="*/ T40 w 304"/>
                              <a:gd name="T42" fmla="+- 0 383 125"/>
                              <a:gd name="T43" fmla="*/ 383 h 330"/>
                              <a:gd name="T44" fmla="+- 0 6760 6608"/>
                              <a:gd name="T45" fmla="*/ T44 w 304"/>
                              <a:gd name="T46" fmla="+- 0 373 125"/>
                              <a:gd name="T47" fmla="*/ 373 h 330"/>
                              <a:gd name="T48" fmla="+- 0 6740 6608"/>
                              <a:gd name="T49" fmla="*/ T48 w 304"/>
                              <a:gd name="T50" fmla="+- 0 368 125"/>
                              <a:gd name="T51" fmla="*/ 368 h 330"/>
                              <a:gd name="T52" fmla="+- 0 6724 6608"/>
                              <a:gd name="T53" fmla="*/ T52 w 304"/>
                              <a:gd name="T54" fmla="+- 0 353 125"/>
                              <a:gd name="T55" fmla="*/ 353 h 330"/>
                              <a:gd name="T56" fmla="+- 0 6714 6608"/>
                              <a:gd name="T57" fmla="*/ T56 w 304"/>
                              <a:gd name="T58" fmla="+- 0 327 125"/>
                              <a:gd name="T59" fmla="*/ 327 h 330"/>
                              <a:gd name="T60" fmla="+- 0 6710 6608"/>
                              <a:gd name="T61" fmla="*/ T60 w 304"/>
                              <a:gd name="T62" fmla="+- 0 291 125"/>
                              <a:gd name="T63" fmla="*/ 291 h 330"/>
                              <a:gd name="T64" fmla="+- 0 6714 6608"/>
                              <a:gd name="T65" fmla="*/ T64 w 304"/>
                              <a:gd name="T66" fmla="+- 0 254 125"/>
                              <a:gd name="T67" fmla="*/ 254 h 330"/>
                              <a:gd name="T68" fmla="+- 0 6724 6608"/>
                              <a:gd name="T69" fmla="*/ T68 w 304"/>
                              <a:gd name="T70" fmla="+- 0 229 125"/>
                              <a:gd name="T71" fmla="*/ 229 h 330"/>
                              <a:gd name="T72" fmla="+- 0 6741 6608"/>
                              <a:gd name="T73" fmla="*/ T72 w 304"/>
                              <a:gd name="T74" fmla="+- 0 213 125"/>
                              <a:gd name="T75" fmla="*/ 213 h 330"/>
                              <a:gd name="T76" fmla="+- 0 6761 6608"/>
                              <a:gd name="T77" fmla="*/ T76 w 304"/>
                              <a:gd name="T78" fmla="+- 0 208 125"/>
                              <a:gd name="T79" fmla="*/ 208 h 330"/>
                              <a:gd name="T80" fmla="+- 0 6893 6608"/>
                              <a:gd name="T81" fmla="*/ T80 w 304"/>
                              <a:gd name="T82" fmla="+- 0 204 125"/>
                              <a:gd name="T83" fmla="*/ 204 h 330"/>
                              <a:gd name="T84" fmla="+- 0 6857 6608"/>
                              <a:gd name="T85" fmla="*/ T84 w 304"/>
                              <a:gd name="T86" fmla="+- 0 156 125"/>
                              <a:gd name="T87" fmla="*/ 156 h 330"/>
                              <a:gd name="T88" fmla="+- 0 6797 6608"/>
                              <a:gd name="T89" fmla="*/ T88 w 304"/>
                              <a:gd name="T90" fmla="+- 0 129 125"/>
                              <a:gd name="T91" fmla="*/ 129 h 330"/>
                              <a:gd name="T92" fmla="+- 0 6895 6608"/>
                              <a:gd name="T93" fmla="*/ T92 w 304"/>
                              <a:gd name="T94" fmla="+- 0 208 125"/>
                              <a:gd name="T95" fmla="*/ 208 h 330"/>
                              <a:gd name="T96" fmla="+- 0 6771 6608"/>
                              <a:gd name="T97" fmla="*/ T96 w 304"/>
                              <a:gd name="T98" fmla="+- 0 210 125"/>
                              <a:gd name="T99" fmla="*/ 210 h 330"/>
                              <a:gd name="T100" fmla="+- 0 6788 6608"/>
                              <a:gd name="T101" fmla="*/ T100 w 304"/>
                              <a:gd name="T102" fmla="+- 0 220 125"/>
                              <a:gd name="T103" fmla="*/ 220 h 330"/>
                              <a:gd name="T104" fmla="+- 0 6802 6608"/>
                              <a:gd name="T105" fmla="*/ T104 w 304"/>
                              <a:gd name="T106" fmla="+- 0 240 125"/>
                              <a:gd name="T107" fmla="*/ 240 h 330"/>
                              <a:gd name="T108" fmla="+- 0 6809 6608"/>
                              <a:gd name="T109" fmla="*/ T108 w 304"/>
                              <a:gd name="T110" fmla="+- 0 270 125"/>
                              <a:gd name="T111" fmla="*/ 270 h 330"/>
                              <a:gd name="T112" fmla="+- 0 6809 6608"/>
                              <a:gd name="T113" fmla="*/ T112 w 304"/>
                              <a:gd name="T114" fmla="+- 0 310 125"/>
                              <a:gd name="T115" fmla="*/ 310 h 330"/>
                              <a:gd name="T116" fmla="+- 0 6802 6608"/>
                              <a:gd name="T117" fmla="*/ T116 w 304"/>
                              <a:gd name="T118" fmla="+- 0 342 125"/>
                              <a:gd name="T119" fmla="*/ 342 h 330"/>
                              <a:gd name="T120" fmla="+- 0 6789 6608"/>
                              <a:gd name="T121" fmla="*/ T120 w 304"/>
                              <a:gd name="T122" fmla="+- 0 362 125"/>
                              <a:gd name="T123" fmla="*/ 362 h 330"/>
                              <a:gd name="T124" fmla="+- 0 6771 6608"/>
                              <a:gd name="T125" fmla="*/ T124 w 304"/>
                              <a:gd name="T126" fmla="+- 0 372 125"/>
                              <a:gd name="T127" fmla="*/ 372 h 330"/>
                              <a:gd name="T128" fmla="+- 0 6894 6608"/>
                              <a:gd name="T129" fmla="*/ T128 w 304"/>
                              <a:gd name="T130" fmla="+- 0 373 125"/>
                              <a:gd name="T131" fmla="*/ 373 h 330"/>
                              <a:gd name="T132" fmla="+- 0 6909 6608"/>
                              <a:gd name="T133" fmla="*/ T132 w 304"/>
                              <a:gd name="T134" fmla="+- 0 324 125"/>
                              <a:gd name="T135" fmla="*/ 324 h 330"/>
                              <a:gd name="T136" fmla="+- 0 6910 6608"/>
                              <a:gd name="T137" fmla="*/ T136 w 304"/>
                              <a:gd name="T138" fmla="+- 0 258 125"/>
                              <a:gd name="T139" fmla="*/ 258 h 330"/>
                              <a:gd name="T140" fmla="+- 0 6895 6608"/>
                              <a:gd name="T141" fmla="*/ T140 w 304"/>
                              <a:gd name="T142" fmla="+- 0 208 125"/>
                              <a:gd name="T143" fmla="*/ 20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4" h="330">
                                <a:moveTo>
                                  <a:pt x="151" y="0"/>
                                </a:moveTo>
                                <a:lnTo>
                                  <a:pt x="118" y="3"/>
                                </a:lnTo>
                                <a:lnTo>
                                  <a:pt x="89" y="12"/>
                                </a:lnTo>
                                <a:lnTo>
                                  <a:pt x="63" y="26"/>
                                </a:lnTo>
                                <a:lnTo>
                                  <a:pt x="41" y="47"/>
                                </a:lnTo>
                                <a:lnTo>
                                  <a:pt x="23" y="72"/>
                                </a:lnTo>
                                <a:lnTo>
                                  <a:pt x="11" y="100"/>
                                </a:lnTo>
                                <a:lnTo>
                                  <a:pt x="3" y="131"/>
                                </a:lnTo>
                                <a:lnTo>
                                  <a:pt x="0" y="166"/>
                                </a:lnTo>
                                <a:lnTo>
                                  <a:pt x="3" y="203"/>
                                </a:lnTo>
                                <a:lnTo>
                                  <a:pt x="13" y="236"/>
                                </a:lnTo>
                                <a:lnTo>
                                  <a:pt x="28" y="265"/>
                                </a:lnTo>
                                <a:lnTo>
                                  <a:pt x="49" y="291"/>
                                </a:lnTo>
                                <a:lnTo>
                                  <a:pt x="70" y="308"/>
                                </a:lnTo>
                                <a:lnTo>
                                  <a:pt x="94" y="320"/>
                                </a:lnTo>
                                <a:lnTo>
                                  <a:pt x="121" y="328"/>
                                </a:lnTo>
                                <a:lnTo>
                                  <a:pt x="152" y="330"/>
                                </a:lnTo>
                                <a:lnTo>
                                  <a:pt x="185" y="327"/>
                                </a:lnTo>
                                <a:lnTo>
                                  <a:pt x="215" y="318"/>
                                </a:lnTo>
                                <a:lnTo>
                                  <a:pt x="241" y="304"/>
                                </a:lnTo>
                                <a:lnTo>
                                  <a:pt x="264" y="283"/>
                                </a:lnTo>
                                <a:lnTo>
                                  <a:pt x="281" y="258"/>
                                </a:lnTo>
                                <a:lnTo>
                                  <a:pt x="286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42" y="247"/>
                                </a:lnTo>
                                <a:lnTo>
                                  <a:pt x="132" y="243"/>
                                </a:lnTo>
                                <a:lnTo>
                                  <a:pt x="124" y="237"/>
                                </a:lnTo>
                                <a:lnTo>
                                  <a:pt x="116" y="228"/>
                                </a:lnTo>
                                <a:lnTo>
                                  <a:pt x="110" y="216"/>
                                </a:lnTo>
                                <a:lnTo>
                                  <a:pt x="106" y="202"/>
                                </a:lnTo>
                                <a:lnTo>
                                  <a:pt x="103" y="185"/>
                                </a:lnTo>
                                <a:lnTo>
                                  <a:pt x="102" y="166"/>
                                </a:lnTo>
                                <a:lnTo>
                                  <a:pt x="103" y="146"/>
                                </a:lnTo>
                                <a:lnTo>
                                  <a:pt x="106" y="129"/>
                                </a:lnTo>
                                <a:lnTo>
                                  <a:pt x="110" y="115"/>
                                </a:lnTo>
                                <a:lnTo>
                                  <a:pt x="116" y="104"/>
                                </a:lnTo>
                                <a:lnTo>
                                  <a:pt x="124" y="95"/>
                                </a:lnTo>
                                <a:lnTo>
                                  <a:pt x="133" y="88"/>
                                </a:lnTo>
                                <a:lnTo>
                                  <a:pt x="142" y="85"/>
                                </a:lnTo>
                                <a:lnTo>
                                  <a:pt x="153" y="83"/>
                                </a:lnTo>
                                <a:lnTo>
                                  <a:pt x="287" y="83"/>
                                </a:lnTo>
                                <a:lnTo>
                                  <a:pt x="285" y="79"/>
                                </a:lnTo>
                                <a:lnTo>
                                  <a:pt x="271" y="55"/>
                                </a:lnTo>
                                <a:lnTo>
                                  <a:pt x="249" y="31"/>
                                </a:lnTo>
                                <a:lnTo>
                                  <a:pt x="221" y="14"/>
                                </a:lnTo>
                                <a:lnTo>
                                  <a:pt x="189" y="4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87" y="83"/>
                                </a:moveTo>
                                <a:lnTo>
                                  <a:pt x="153" y="83"/>
                                </a:lnTo>
                                <a:lnTo>
                                  <a:pt x="163" y="85"/>
                                </a:lnTo>
                                <a:lnTo>
                                  <a:pt x="172" y="88"/>
                                </a:lnTo>
                                <a:lnTo>
                                  <a:pt x="180" y="95"/>
                                </a:lnTo>
                                <a:lnTo>
                                  <a:pt x="188" y="103"/>
                                </a:lnTo>
                                <a:lnTo>
                                  <a:pt x="194" y="115"/>
                                </a:lnTo>
                                <a:lnTo>
                                  <a:pt x="198" y="129"/>
                                </a:lnTo>
                                <a:lnTo>
                                  <a:pt x="201" y="145"/>
                                </a:lnTo>
                                <a:lnTo>
                                  <a:pt x="202" y="164"/>
                                </a:lnTo>
                                <a:lnTo>
                                  <a:pt x="201" y="185"/>
                                </a:lnTo>
                                <a:lnTo>
                                  <a:pt x="198" y="202"/>
                                </a:lnTo>
                                <a:lnTo>
                                  <a:pt x="194" y="217"/>
                                </a:lnTo>
                                <a:lnTo>
                                  <a:pt x="188" y="228"/>
                                </a:lnTo>
                                <a:lnTo>
                                  <a:pt x="181" y="237"/>
                                </a:lnTo>
                                <a:lnTo>
                                  <a:pt x="172" y="243"/>
                                </a:lnTo>
                                <a:lnTo>
                                  <a:pt x="163" y="247"/>
                                </a:lnTo>
                                <a:lnTo>
                                  <a:pt x="152" y="248"/>
                                </a:lnTo>
                                <a:lnTo>
                                  <a:pt x="286" y="248"/>
                                </a:lnTo>
                                <a:lnTo>
                                  <a:pt x="294" y="230"/>
                                </a:lnTo>
                                <a:lnTo>
                                  <a:pt x="301" y="199"/>
                                </a:lnTo>
                                <a:lnTo>
                                  <a:pt x="304" y="164"/>
                                </a:lnTo>
                                <a:lnTo>
                                  <a:pt x="302" y="133"/>
                                </a:lnTo>
                                <a:lnTo>
                                  <a:pt x="295" y="105"/>
                                </a:lnTo>
                                <a:lnTo>
                                  <a:pt x="28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52"/>
                        <wps:cNvSpPr>
                          <a:spLocks/>
                        </wps:cNvSpPr>
                        <wps:spPr bwMode="auto">
                          <a:xfrm>
                            <a:off x="6608" y="125"/>
                            <a:ext cx="304" cy="330"/>
                          </a:xfrm>
                          <a:custGeom>
                            <a:avLst/>
                            <a:gdLst>
                              <a:gd name="T0" fmla="+- 0 6611 6608"/>
                              <a:gd name="T1" fmla="*/ T0 w 304"/>
                              <a:gd name="T2" fmla="+- 0 256 125"/>
                              <a:gd name="T3" fmla="*/ 256 h 330"/>
                              <a:gd name="T4" fmla="+- 0 6631 6608"/>
                              <a:gd name="T5" fmla="*/ T4 w 304"/>
                              <a:gd name="T6" fmla="+- 0 197 125"/>
                              <a:gd name="T7" fmla="*/ 197 h 330"/>
                              <a:gd name="T8" fmla="+- 0 6671 6608"/>
                              <a:gd name="T9" fmla="*/ T8 w 304"/>
                              <a:gd name="T10" fmla="+- 0 151 125"/>
                              <a:gd name="T11" fmla="*/ 151 h 330"/>
                              <a:gd name="T12" fmla="+- 0 6726 6608"/>
                              <a:gd name="T13" fmla="*/ T12 w 304"/>
                              <a:gd name="T14" fmla="+- 0 128 125"/>
                              <a:gd name="T15" fmla="*/ 128 h 330"/>
                              <a:gd name="T16" fmla="+- 0 6797 6608"/>
                              <a:gd name="T17" fmla="*/ T16 w 304"/>
                              <a:gd name="T18" fmla="+- 0 129 125"/>
                              <a:gd name="T19" fmla="*/ 129 h 330"/>
                              <a:gd name="T20" fmla="+- 0 6857 6608"/>
                              <a:gd name="T21" fmla="*/ T20 w 304"/>
                              <a:gd name="T22" fmla="+- 0 156 125"/>
                              <a:gd name="T23" fmla="*/ 156 h 330"/>
                              <a:gd name="T24" fmla="+- 0 6893 6608"/>
                              <a:gd name="T25" fmla="*/ T24 w 304"/>
                              <a:gd name="T26" fmla="+- 0 204 125"/>
                              <a:gd name="T27" fmla="*/ 204 h 330"/>
                              <a:gd name="T28" fmla="+- 0 6910 6608"/>
                              <a:gd name="T29" fmla="*/ T28 w 304"/>
                              <a:gd name="T30" fmla="+- 0 258 125"/>
                              <a:gd name="T31" fmla="*/ 258 h 330"/>
                              <a:gd name="T32" fmla="+- 0 6909 6608"/>
                              <a:gd name="T33" fmla="*/ T32 w 304"/>
                              <a:gd name="T34" fmla="+- 0 324 125"/>
                              <a:gd name="T35" fmla="*/ 324 h 330"/>
                              <a:gd name="T36" fmla="+- 0 6889 6608"/>
                              <a:gd name="T37" fmla="*/ T36 w 304"/>
                              <a:gd name="T38" fmla="+- 0 383 125"/>
                              <a:gd name="T39" fmla="*/ 383 h 330"/>
                              <a:gd name="T40" fmla="+- 0 6849 6608"/>
                              <a:gd name="T41" fmla="*/ T40 w 304"/>
                              <a:gd name="T42" fmla="+- 0 429 125"/>
                              <a:gd name="T43" fmla="*/ 429 h 330"/>
                              <a:gd name="T44" fmla="+- 0 6793 6608"/>
                              <a:gd name="T45" fmla="*/ T44 w 304"/>
                              <a:gd name="T46" fmla="+- 0 452 125"/>
                              <a:gd name="T47" fmla="*/ 452 h 330"/>
                              <a:gd name="T48" fmla="+- 0 6729 6608"/>
                              <a:gd name="T49" fmla="*/ T48 w 304"/>
                              <a:gd name="T50" fmla="+- 0 453 125"/>
                              <a:gd name="T51" fmla="*/ 453 h 330"/>
                              <a:gd name="T52" fmla="+- 0 6678 6608"/>
                              <a:gd name="T53" fmla="*/ T52 w 304"/>
                              <a:gd name="T54" fmla="+- 0 433 125"/>
                              <a:gd name="T55" fmla="*/ 433 h 330"/>
                              <a:gd name="T56" fmla="+- 0 6636 6608"/>
                              <a:gd name="T57" fmla="*/ T56 w 304"/>
                              <a:gd name="T58" fmla="+- 0 390 125"/>
                              <a:gd name="T59" fmla="*/ 390 h 330"/>
                              <a:gd name="T60" fmla="+- 0 6611 6608"/>
                              <a:gd name="T61" fmla="*/ T60 w 304"/>
                              <a:gd name="T62" fmla="+- 0 328 125"/>
                              <a:gd name="T63" fmla="*/ 328 h 330"/>
                              <a:gd name="T64" fmla="+- 0 6710 6608"/>
                              <a:gd name="T65" fmla="*/ T64 w 304"/>
                              <a:gd name="T66" fmla="+- 0 291 125"/>
                              <a:gd name="T67" fmla="*/ 291 h 330"/>
                              <a:gd name="T68" fmla="+- 0 6714 6608"/>
                              <a:gd name="T69" fmla="*/ T68 w 304"/>
                              <a:gd name="T70" fmla="+- 0 327 125"/>
                              <a:gd name="T71" fmla="*/ 327 h 330"/>
                              <a:gd name="T72" fmla="+- 0 6724 6608"/>
                              <a:gd name="T73" fmla="*/ T72 w 304"/>
                              <a:gd name="T74" fmla="+- 0 353 125"/>
                              <a:gd name="T75" fmla="*/ 353 h 330"/>
                              <a:gd name="T76" fmla="+- 0 6740 6608"/>
                              <a:gd name="T77" fmla="*/ T76 w 304"/>
                              <a:gd name="T78" fmla="+- 0 368 125"/>
                              <a:gd name="T79" fmla="*/ 368 h 330"/>
                              <a:gd name="T80" fmla="+- 0 6760 6608"/>
                              <a:gd name="T81" fmla="*/ T80 w 304"/>
                              <a:gd name="T82" fmla="+- 0 373 125"/>
                              <a:gd name="T83" fmla="*/ 373 h 330"/>
                              <a:gd name="T84" fmla="+- 0 6780 6608"/>
                              <a:gd name="T85" fmla="*/ T84 w 304"/>
                              <a:gd name="T86" fmla="+- 0 368 125"/>
                              <a:gd name="T87" fmla="*/ 368 h 330"/>
                              <a:gd name="T88" fmla="+- 0 6796 6608"/>
                              <a:gd name="T89" fmla="*/ T88 w 304"/>
                              <a:gd name="T90" fmla="+- 0 353 125"/>
                              <a:gd name="T91" fmla="*/ 353 h 330"/>
                              <a:gd name="T92" fmla="+- 0 6806 6608"/>
                              <a:gd name="T93" fmla="*/ T92 w 304"/>
                              <a:gd name="T94" fmla="+- 0 327 125"/>
                              <a:gd name="T95" fmla="*/ 327 h 330"/>
                              <a:gd name="T96" fmla="+- 0 6810 6608"/>
                              <a:gd name="T97" fmla="*/ T96 w 304"/>
                              <a:gd name="T98" fmla="+- 0 289 125"/>
                              <a:gd name="T99" fmla="*/ 289 h 330"/>
                              <a:gd name="T100" fmla="+- 0 6806 6608"/>
                              <a:gd name="T101" fmla="*/ T100 w 304"/>
                              <a:gd name="T102" fmla="+- 0 254 125"/>
                              <a:gd name="T103" fmla="*/ 254 h 330"/>
                              <a:gd name="T104" fmla="+- 0 6796 6608"/>
                              <a:gd name="T105" fmla="*/ T104 w 304"/>
                              <a:gd name="T106" fmla="+- 0 228 125"/>
                              <a:gd name="T107" fmla="*/ 228 h 330"/>
                              <a:gd name="T108" fmla="+- 0 6780 6608"/>
                              <a:gd name="T109" fmla="*/ T108 w 304"/>
                              <a:gd name="T110" fmla="+- 0 213 125"/>
                              <a:gd name="T111" fmla="*/ 213 h 330"/>
                              <a:gd name="T112" fmla="+- 0 6761 6608"/>
                              <a:gd name="T113" fmla="*/ T112 w 304"/>
                              <a:gd name="T114" fmla="+- 0 208 125"/>
                              <a:gd name="T115" fmla="*/ 208 h 330"/>
                              <a:gd name="T116" fmla="+- 0 6741 6608"/>
                              <a:gd name="T117" fmla="*/ T116 w 304"/>
                              <a:gd name="T118" fmla="+- 0 213 125"/>
                              <a:gd name="T119" fmla="*/ 213 h 330"/>
                              <a:gd name="T120" fmla="+- 0 6724 6608"/>
                              <a:gd name="T121" fmla="*/ T120 w 304"/>
                              <a:gd name="T122" fmla="+- 0 229 125"/>
                              <a:gd name="T123" fmla="*/ 229 h 330"/>
                              <a:gd name="T124" fmla="+- 0 6714 6608"/>
                              <a:gd name="T125" fmla="*/ T124 w 304"/>
                              <a:gd name="T126" fmla="+- 0 254 125"/>
                              <a:gd name="T127" fmla="*/ 254 h 330"/>
                              <a:gd name="T128" fmla="+- 0 6710 6608"/>
                              <a:gd name="T129" fmla="*/ T128 w 304"/>
                              <a:gd name="T130" fmla="+- 0 291 125"/>
                              <a:gd name="T131" fmla="*/ 29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4" h="330">
                                <a:moveTo>
                                  <a:pt x="0" y="166"/>
                                </a:moveTo>
                                <a:lnTo>
                                  <a:pt x="3" y="131"/>
                                </a:lnTo>
                                <a:lnTo>
                                  <a:pt x="11" y="100"/>
                                </a:lnTo>
                                <a:lnTo>
                                  <a:pt x="23" y="72"/>
                                </a:lnTo>
                                <a:lnTo>
                                  <a:pt x="41" y="47"/>
                                </a:lnTo>
                                <a:lnTo>
                                  <a:pt x="63" y="26"/>
                                </a:lnTo>
                                <a:lnTo>
                                  <a:pt x="89" y="12"/>
                                </a:lnTo>
                                <a:lnTo>
                                  <a:pt x="118" y="3"/>
                                </a:lnTo>
                                <a:lnTo>
                                  <a:pt x="151" y="0"/>
                                </a:lnTo>
                                <a:lnTo>
                                  <a:pt x="189" y="4"/>
                                </a:lnTo>
                                <a:lnTo>
                                  <a:pt x="221" y="14"/>
                                </a:lnTo>
                                <a:lnTo>
                                  <a:pt x="249" y="31"/>
                                </a:lnTo>
                                <a:lnTo>
                                  <a:pt x="271" y="55"/>
                                </a:lnTo>
                                <a:lnTo>
                                  <a:pt x="285" y="79"/>
                                </a:lnTo>
                                <a:lnTo>
                                  <a:pt x="295" y="105"/>
                                </a:lnTo>
                                <a:lnTo>
                                  <a:pt x="302" y="133"/>
                                </a:lnTo>
                                <a:lnTo>
                                  <a:pt x="304" y="164"/>
                                </a:lnTo>
                                <a:lnTo>
                                  <a:pt x="301" y="199"/>
                                </a:lnTo>
                                <a:lnTo>
                                  <a:pt x="294" y="230"/>
                                </a:lnTo>
                                <a:lnTo>
                                  <a:pt x="281" y="258"/>
                                </a:lnTo>
                                <a:lnTo>
                                  <a:pt x="264" y="283"/>
                                </a:lnTo>
                                <a:lnTo>
                                  <a:pt x="241" y="304"/>
                                </a:lnTo>
                                <a:lnTo>
                                  <a:pt x="215" y="318"/>
                                </a:lnTo>
                                <a:lnTo>
                                  <a:pt x="185" y="327"/>
                                </a:lnTo>
                                <a:lnTo>
                                  <a:pt x="152" y="330"/>
                                </a:lnTo>
                                <a:lnTo>
                                  <a:pt x="121" y="328"/>
                                </a:lnTo>
                                <a:lnTo>
                                  <a:pt x="94" y="320"/>
                                </a:lnTo>
                                <a:lnTo>
                                  <a:pt x="70" y="308"/>
                                </a:lnTo>
                                <a:lnTo>
                                  <a:pt x="49" y="291"/>
                                </a:lnTo>
                                <a:lnTo>
                                  <a:pt x="28" y="265"/>
                                </a:lnTo>
                                <a:lnTo>
                                  <a:pt x="13" y="236"/>
                                </a:lnTo>
                                <a:lnTo>
                                  <a:pt x="3" y="203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102" y="166"/>
                                </a:moveTo>
                                <a:lnTo>
                                  <a:pt x="103" y="185"/>
                                </a:lnTo>
                                <a:lnTo>
                                  <a:pt x="106" y="202"/>
                                </a:lnTo>
                                <a:lnTo>
                                  <a:pt x="110" y="216"/>
                                </a:lnTo>
                                <a:lnTo>
                                  <a:pt x="116" y="228"/>
                                </a:lnTo>
                                <a:lnTo>
                                  <a:pt x="124" y="237"/>
                                </a:lnTo>
                                <a:lnTo>
                                  <a:pt x="132" y="243"/>
                                </a:lnTo>
                                <a:lnTo>
                                  <a:pt x="142" y="247"/>
                                </a:lnTo>
                                <a:lnTo>
                                  <a:pt x="152" y="248"/>
                                </a:lnTo>
                                <a:lnTo>
                                  <a:pt x="163" y="247"/>
                                </a:lnTo>
                                <a:lnTo>
                                  <a:pt x="172" y="243"/>
                                </a:lnTo>
                                <a:lnTo>
                                  <a:pt x="181" y="237"/>
                                </a:lnTo>
                                <a:lnTo>
                                  <a:pt x="188" y="228"/>
                                </a:lnTo>
                                <a:lnTo>
                                  <a:pt x="194" y="217"/>
                                </a:lnTo>
                                <a:lnTo>
                                  <a:pt x="198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02" y="164"/>
                                </a:lnTo>
                                <a:lnTo>
                                  <a:pt x="201" y="145"/>
                                </a:lnTo>
                                <a:lnTo>
                                  <a:pt x="198" y="129"/>
                                </a:lnTo>
                                <a:lnTo>
                                  <a:pt x="194" y="115"/>
                                </a:lnTo>
                                <a:lnTo>
                                  <a:pt x="188" y="103"/>
                                </a:lnTo>
                                <a:lnTo>
                                  <a:pt x="180" y="95"/>
                                </a:lnTo>
                                <a:lnTo>
                                  <a:pt x="172" y="88"/>
                                </a:lnTo>
                                <a:lnTo>
                                  <a:pt x="163" y="85"/>
                                </a:lnTo>
                                <a:lnTo>
                                  <a:pt x="153" y="83"/>
                                </a:lnTo>
                                <a:lnTo>
                                  <a:pt x="142" y="85"/>
                                </a:lnTo>
                                <a:lnTo>
                                  <a:pt x="133" y="88"/>
                                </a:lnTo>
                                <a:lnTo>
                                  <a:pt x="124" y="95"/>
                                </a:lnTo>
                                <a:lnTo>
                                  <a:pt x="116" y="104"/>
                                </a:lnTo>
                                <a:lnTo>
                                  <a:pt x="110" y="115"/>
                                </a:lnTo>
                                <a:lnTo>
                                  <a:pt x="106" y="129"/>
                                </a:lnTo>
                                <a:lnTo>
                                  <a:pt x="103" y="146"/>
                                </a:lnTo>
                                <a:lnTo>
                                  <a:pt x="102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53"/>
                        <wps:cNvSpPr>
                          <a:spLocks/>
                        </wps:cNvSpPr>
                        <wps:spPr bwMode="auto">
                          <a:xfrm>
                            <a:off x="6960" y="125"/>
                            <a:ext cx="280" cy="323"/>
                          </a:xfrm>
                          <a:custGeom>
                            <a:avLst/>
                            <a:gdLst>
                              <a:gd name="T0" fmla="+- 0 7150 6961"/>
                              <a:gd name="T1" fmla="*/ T0 w 280"/>
                              <a:gd name="T2" fmla="+- 0 125 125"/>
                              <a:gd name="T3" fmla="*/ 125 h 323"/>
                              <a:gd name="T4" fmla="+- 0 7087 6961"/>
                              <a:gd name="T5" fmla="*/ T4 w 280"/>
                              <a:gd name="T6" fmla="+- 0 147 125"/>
                              <a:gd name="T7" fmla="*/ 147 h 323"/>
                              <a:gd name="T8" fmla="+- 0 7055 6961"/>
                              <a:gd name="T9" fmla="*/ T8 w 280"/>
                              <a:gd name="T10" fmla="+- 0 184 125"/>
                              <a:gd name="T11" fmla="*/ 184 h 323"/>
                              <a:gd name="T12" fmla="+- 0 7055 6961"/>
                              <a:gd name="T13" fmla="*/ T12 w 280"/>
                              <a:gd name="T14" fmla="+- 0 132 125"/>
                              <a:gd name="T15" fmla="*/ 132 h 323"/>
                              <a:gd name="T16" fmla="+- 0 6961 6961"/>
                              <a:gd name="T17" fmla="*/ T16 w 280"/>
                              <a:gd name="T18" fmla="+- 0 132 125"/>
                              <a:gd name="T19" fmla="*/ 132 h 323"/>
                              <a:gd name="T20" fmla="+- 0 6961 6961"/>
                              <a:gd name="T21" fmla="*/ T20 w 280"/>
                              <a:gd name="T22" fmla="+- 0 448 125"/>
                              <a:gd name="T23" fmla="*/ 448 h 323"/>
                              <a:gd name="T24" fmla="+- 0 7062 6961"/>
                              <a:gd name="T25" fmla="*/ T24 w 280"/>
                              <a:gd name="T26" fmla="+- 0 448 125"/>
                              <a:gd name="T27" fmla="*/ 448 h 323"/>
                              <a:gd name="T28" fmla="+- 0 7062 6961"/>
                              <a:gd name="T29" fmla="*/ T28 w 280"/>
                              <a:gd name="T30" fmla="+- 0 296 125"/>
                              <a:gd name="T31" fmla="*/ 296 h 323"/>
                              <a:gd name="T32" fmla="+- 0 7062 6961"/>
                              <a:gd name="T33" fmla="*/ T32 w 280"/>
                              <a:gd name="T34" fmla="+- 0 276 125"/>
                              <a:gd name="T35" fmla="*/ 276 h 323"/>
                              <a:gd name="T36" fmla="+- 0 7091 6961"/>
                              <a:gd name="T37" fmla="*/ T36 w 280"/>
                              <a:gd name="T38" fmla="+- 0 220 125"/>
                              <a:gd name="T39" fmla="*/ 220 h 323"/>
                              <a:gd name="T40" fmla="+- 0 7114 6961"/>
                              <a:gd name="T41" fmla="*/ T40 w 280"/>
                              <a:gd name="T42" fmla="+- 0 220 125"/>
                              <a:gd name="T43" fmla="*/ 220 h 323"/>
                              <a:gd name="T44" fmla="+- 0 7138 6961"/>
                              <a:gd name="T45" fmla="*/ T44 w 280"/>
                              <a:gd name="T46" fmla="+- 0 274 125"/>
                              <a:gd name="T47" fmla="*/ 274 h 323"/>
                              <a:gd name="T48" fmla="+- 0 7138 6961"/>
                              <a:gd name="T49" fmla="*/ T48 w 280"/>
                              <a:gd name="T50" fmla="+- 0 448 125"/>
                              <a:gd name="T51" fmla="*/ 448 h 323"/>
                              <a:gd name="T52" fmla="+- 0 7240 6961"/>
                              <a:gd name="T53" fmla="*/ T52 w 280"/>
                              <a:gd name="T54" fmla="+- 0 448 125"/>
                              <a:gd name="T55" fmla="*/ 448 h 323"/>
                              <a:gd name="T56" fmla="+- 0 7240 6961"/>
                              <a:gd name="T57" fmla="*/ T56 w 280"/>
                              <a:gd name="T58" fmla="+- 0 247 125"/>
                              <a:gd name="T59" fmla="*/ 247 h 323"/>
                              <a:gd name="T60" fmla="+- 0 7238 6961"/>
                              <a:gd name="T61" fmla="*/ T60 w 280"/>
                              <a:gd name="T62" fmla="+- 0 218 125"/>
                              <a:gd name="T63" fmla="*/ 218 h 323"/>
                              <a:gd name="T64" fmla="+- 0 7216 6961"/>
                              <a:gd name="T65" fmla="*/ T64 w 280"/>
                              <a:gd name="T66" fmla="+- 0 155 125"/>
                              <a:gd name="T67" fmla="*/ 155 h 323"/>
                              <a:gd name="T68" fmla="+- 0 7170 6961"/>
                              <a:gd name="T69" fmla="*/ T68 w 280"/>
                              <a:gd name="T70" fmla="+- 0 127 125"/>
                              <a:gd name="T71" fmla="*/ 127 h 323"/>
                              <a:gd name="T72" fmla="+- 0 7150 6961"/>
                              <a:gd name="T73" fmla="*/ T72 w 280"/>
                              <a:gd name="T74" fmla="+- 0 125 125"/>
                              <a:gd name="T75" fmla="*/ 12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0" h="323">
                                <a:moveTo>
                                  <a:pt x="189" y="0"/>
                                </a:moveTo>
                                <a:lnTo>
                                  <a:pt x="126" y="22"/>
                                </a:lnTo>
                                <a:lnTo>
                                  <a:pt x="94" y="59"/>
                                </a:lnTo>
                                <a:lnTo>
                                  <a:pt x="9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3"/>
                                </a:lnTo>
                                <a:lnTo>
                                  <a:pt x="101" y="323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51"/>
                                </a:lnTo>
                                <a:lnTo>
                                  <a:pt x="130" y="95"/>
                                </a:lnTo>
                                <a:lnTo>
                                  <a:pt x="153" y="95"/>
                                </a:lnTo>
                                <a:lnTo>
                                  <a:pt x="177" y="149"/>
                                </a:lnTo>
                                <a:lnTo>
                                  <a:pt x="177" y="323"/>
                                </a:lnTo>
                                <a:lnTo>
                                  <a:pt x="279" y="323"/>
                                </a:lnTo>
                                <a:lnTo>
                                  <a:pt x="279" y="122"/>
                                </a:lnTo>
                                <a:lnTo>
                                  <a:pt x="277" y="93"/>
                                </a:lnTo>
                                <a:lnTo>
                                  <a:pt x="255" y="30"/>
                                </a:lnTo>
                                <a:lnTo>
                                  <a:pt x="209" y="2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54"/>
                        <wps:cNvSpPr>
                          <a:spLocks/>
                        </wps:cNvSpPr>
                        <wps:spPr bwMode="auto">
                          <a:xfrm>
                            <a:off x="6960" y="125"/>
                            <a:ext cx="280" cy="323"/>
                          </a:xfrm>
                          <a:custGeom>
                            <a:avLst/>
                            <a:gdLst>
                              <a:gd name="T0" fmla="+- 0 6961 6961"/>
                              <a:gd name="T1" fmla="*/ T0 w 280"/>
                              <a:gd name="T2" fmla="+- 0 132 125"/>
                              <a:gd name="T3" fmla="*/ 132 h 323"/>
                              <a:gd name="T4" fmla="+- 0 6984 6961"/>
                              <a:gd name="T5" fmla="*/ T4 w 280"/>
                              <a:gd name="T6" fmla="+- 0 132 125"/>
                              <a:gd name="T7" fmla="*/ 132 h 323"/>
                              <a:gd name="T8" fmla="+- 0 7008 6961"/>
                              <a:gd name="T9" fmla="*/ T8 w 280"/>
                              <a:gd name="T10" fmla="+- 0 132 125"/>
                              <a:gd name="T11" fmla="*/ 132 h 323"/>
                              <a:gd name="T12" fmla="+- 0 7031 6961"/>
                              <a:gd name="T13" fmla="*/ T12 w 280"/>
                              <a:gd name="T14" fmla="+- 0 132 125"/>
                              <a:gd name="T15" fmla="*/ 132 h 323"/>
                              <a:gd name="T16" fmla="+- 0 7055 6961"/>
                              <a:gd name="T17" fmla="*/ T16 w 280"/>
                              <a:gd name="T18" fmla="+- 0 132 125"/>
                              <a:gd name="T19" fmla="*/ 132 h 323"/>
                              <a:gd name="T20" fmla="+- 0 7055 6961"/>
                              <a:gd name="T21" fmla="*/ T20 w 280"/>
                              <a:gd name="T22" fmla="+- 0 145 125"/>
                              <a:gd name="T23" fmla="*/ 145 h 323"/>
                              <a:gd name="T24" fmla="+- 0 7055 6961"/>
                              <a:gd name="T25" fmla="*/ T24 w 280"/>
                              <a:gd name="T26" fmla="+- 0 158 125"/>
                              <a:gd name="T27" fmla="*/ 158 h 323"/>
                              <a:gd name="T28" fmla="+- 0 7055 6961"/>
                              <a:gd name="T29" fmla="*/ T28 w 280"/>
                              <a:gd name="T30" fmla="+- 0 171 125"/>
                              <a:gd name="T31" fmla="*/ 171 h 323"/>
                              <a:gd name="T32" fmla="+- 0 7055 6961"/>
                              <a:gd name="T33" fmla="*/ T32 w 280"/>
                              <a:gd name="T34" fmla="+- 0 184 125"/>
                              <a:gd name="T35" fmla="*/ 184 h 323"/>
                              <a:gd name="T36" fmla="+- 0 7065 6961"/>
                              <a:gd name="T37" fmla="*/ T36 w 280"/>
                              <a:gd name="T38" fmla="+- 0 169 125"/>
                              <a:gd name="T39" fmla="*/ 169 h 323"/>
                              <a:gd name="T40" fmla="+- 0 7122 6961"/>
                              <a:gd name="T41" fmla="*/ T40 w 280"/>
                              <a:gd name="T42" fmla="+- 0 129 125"/>
                              <a:gd name="T43" fmla="*/ 129 h 323"/>
                              <a:gd name="T44" fmla="+- 0 7150 6961"/>
                              <a:gd name="T45" fmla="*/ T44 w 280"/>
                              <a:gd name="T46" fmla="+- 0 125 125"/>
                              <a:gd name="T47" fmla="*/ 125 h 323"/>
                              <a:gd name="T48" fmla="+- 0 7170 6961"/>
                              <a:gd name="T49" fmla="*/ T48 w 280"/>
                              <a:gd name="T50" fmla="+- 0 127 125"/>
                              <a:gd name="T51" fmla="*/ 127 h 323"/>
                              <a:gd name="T52" fmla="+- 0 7226 6961"/>
                              <a:gd name="T53" fmla="*/ T52 w 280"/>
                              <a:gd name="T54" fmla="+- 0 172 125"/>
                              <a:gd name="T55" fmla="*/ 172 h 323"/>
                              <a:gd name="T56" fmla="+- 0 7240 6961"/>
                              <a:gd name="T57" fmla="*/ T56 w 280"/>
                              <a:gd name="T58" fmla="+- 0 247 125"/>
                              <a:gd name="T59" fmla="*/ 247 h 323"/>
                              <a:gd name="T60" fmla="+- 0 7240 6961"/>
                              <a:gd name="T61" fmla="*/ T60 w 280"/>
                              <a:gd name="T62" fmla="+- 0 297 125"/>
                              <a:gd name="T63" fmla="*/ 297 h 323"/>
                              <a:gd name="T64" fmla="+- 0 7240 6961"/>
                              <a:gd name="T65" fmla="*/ T64 w 280"/>
                              <a:gd name="T66" fmla="+- 0 347 125"/>
                              <a:gd name="T67" fmla="*/ 347 h 323"/>
                              <a:gd name="T68" fmla="+- 0 7240 6961"/>
                              <a:gd name="T69" fmla="*/ T68 w 280"/>
                              <a:gd name="T70" fmla="+- 0 398 125"/>
                              <a:gd name="T71" fmla="*/ 398 h 323"/>
                              <a:gd name="T72" fmla="+- 0 7240 6961"/>
                              <a:gd name="T73" fmla="*/ T72 w 280"/>
                              <a:gd name="T74" fmla="+- 0 448 125"/>
                              <a:gd name="T75" fmla="*/ 448 h 323"/>
                              <a:gd name="T76" fmla="+- 0 7214 6961"/>
                              <a:gd name="T77" fmla="*/ T76 w 280"/>
                              <a:gd name="T78" fmla="+- 0 448 125"/>
                              <a:gd name="T79" fmla="*/ 448 h 323"/>
                              <a:gd name="T80" fmla="+- 0 7189 6961"/>
                              <a:gd name="T81" fmla="*/ T80 w 280"/>
                              <a:gd name="T82" fmla="+- 0 448 125"/>
                              <a:gd name="T83" fmla="*/ 448 h 323"/>
                              <a:gd name="T84" fmla="+- 0 7163 6961"/>
                              <a:gd name="T85" fmla="*/ T84 w 280"/>
                              <a:gd name="T86" fmla="+- 0 448 125"/>
                              <a:gd name="T87" fmla="*/ 448 h 323"/>
                              <a:gd name="T88" fmla="+- 0 7138 6961"/>
                              <a:gd name="T89" fmla="*/ T88 w 280"/>
                              <a:gd name="T90" fmla="+- 0 448 125"/>
                              <a:gd name="T91" fmla="*/ 448 h 323"/>
                              <a:gd name="T92" fmla="+- 0 7138 6961"/>
                              <a:gd name="T93" fmla="*/ T92 w 280"/>
                              <a:gd name="T94" fmla="+- 0 404 125"/>
                              <a:gd name="T95" fmla="*/ 404 h 323"/>
                              <a:gd name="T96" fmla="+- 0 7138 6961"/>
                              <a:gd name="T97" fmla="*/ T96 w 280"/>
                              <a:gd name="T98" fmla="+- 0 361 125"/>
                              <a:gd name="T99" fmla="*/ 361 h 323"/>
                              <a:gd name="T100" fmla="+- 0 7138 6961"/>
                              <a:gd name="T101" fmla="*/ T100 w 280"/>
                              <a:gd name="T102" fmla="+- 0 318 125"/>
                              <a:gd name="T103" fmla="*/ 318 h 323"/>
                              <a:gd name="T104" fmla="+- 0 7138 6961"/>
                              <a:gd name="T105" fmla="*/ T104 w 280"/>
                              <a:gd name="T106" fmla="+- 0 274 125"/>
                              <a:gd name="T107" fmla="*/ 274 h 323"/>
                              <a:gd name="T108" fmla="+- 0 7137 6961"/>
                              <a:gd name="T109" fmla="*/ T108 w 280"/>
                              <a:gd name="T110" fmla="+- 0 261 125"/>
                              <a:gd name="T111" fmla="*/ 261 h 323"/>
                              <a:gd name="T112" fmla="+- 0 7114 6961"/>
                              <a:gd name="T113" fmla="*/ T112 w 280"/>
                              <a:gd name="T114" fmla="+- 0 220 125"/>
                              <a:gd name="T115" fmla="*/ 220 h 323"/>
                              <a:gd name="T116" fmla="+- 0 7103 6961"/>
                              <a:gd name="T117" fmla="*/ T116 w 280"/>
                              <a:gd name="T118" fmla="+- 0 220 125"/>
                              <a:gd name="T119" fmla="*/ 220 h 323"/>
                              <a:gd name="T120" fmla="+- 0 7091 6961"/>
                              <a:gd name="T121" fmla="*/ T120 w 280"/>
                              <a:gd name="T122" fmla="+- 0 220 125"/>
                              <a:gd name="T123" fmla="*/ 220 h 323"/>
                              <a:gd name="T124" fmla="+- 0 7062 6961"/>
                              <a:gd name="T125" fmla="*/ T124 w 280"/>
                              <a:gd name="T126" fmla="+- 0 276 125"/>
                              <a:gd name="T127" fmla="*/ 276 h 323"/>
                              <a:gd name="T128" fmla="+- 0 7062 6961"/>
                              <a:gd name="T129" fmla="*/ T128 w 280"/>
                              <a:gd name="T130" fmla="+- 0 296 125"/>
                              <a:gd name="T131" fmla="*/ 296 h 323"/>
                              <a:gd name="T132" fmla="+- 0 7062 6961"/>
                              <a:gd name="T133" fmla="*/ T132 w 280"/>
                              <a:gd name="T134" fmla="+- 0 334 125"/>
                              <a:gd name="T135" fmla="*/ 334 h 323"/>
                              <a:gd name="T136" fmla="+- 0 7062 6961"/>
                              <a:gd name="T137" fmla="*/ T136 w 280"/>
                              <a:gd name="T138" fmla="+- 0 372 125"/>
                              <a:gd name="T139" fmla="*/ 372 h 323"/>
                              <a:gd name="T140" fmla="+- 0 7062 6961"/>
                              <a:gd name="T141" fmla="*/ T140 w 280"/>
                              <a:gd name="T142" fmla="+- 0 410 125"/>
                              <a:gd name="T143" fmla="*/ 410 h 323"/>
                              <a:gd name="T144" fmla="+- 0 7062 6961"/>
                              <a:gd name="T145" fmla="*/ T144 w 280"/>
                              <a:gd name="T146" fmla="+- 0 448 125"/>
                              <a:gd name="T147" fmla="*/ 448 h 323"/>
                              <a:gd name="T148" fmla="+- 0 7036 6961"/>
                              <a:gd name="T149" fmla="*/ T148 w 280"/>
                              <a:gd name="T150" fmla="+- 0 448 125"/>
                              <a:gd name="T151" fmla="*/ 448 h 323"/>
                              <a:gd name="T152" fmla="+- 0 7011 6961"/>
                              <a:gd name="T153" fmla="*/ T152 w 280"/>
                              <a:gd name="T154" fmla="+- 0 448 125"/>
                              <a:gd name="T155" fmla="*/ 448 h 323"/>
                              <a:gd name="T156" fmla="+- 0 6986 6961"/>
                              <a:gd name="T157" fmla="*/ T156 w 280"/>
                              <a:gd name="T158" fmla="+- 0 448 125"/>
                              <a:gd name="T159" fmla="*/ 448 h 323"/>
                              <a:gd name="T160" fmla="+- 0 6961 6961"/>
                              <a:gd name="T161" fmla="*/ T160 w 280"/>
                              <a:gd name="T162" fmla="+- 0 448 125"/>
                              <a:gd name="T163" fmla="*/ 448 h 323"/>
                              <a:gd name="T164" fmla="+- 0 6961 6961"/>
                              <a:gd name="T165" fmla="*/ T164 w 280"/>
                              <a:gd name="T166" fmla="+- 0 369 125"/>
                              <a:gd name="T167" fmla="*/ 369 h 323"/>
                              <a:gd name="T168" fmla="+- 0 6961 6961"/>
                              <a:gd name="T169" fmla="*/ T168 w 280"/>
                              <a:gd name="T170" fmla="+- 0 290 125"/>
                              <a:gd name="T171" fmla="*/ 290 h 323"/>
                              <a:gd name="T172" fmla="+- 0 6961 6961"/>
                              <a:gd name="T173" fmla="*/ T172 w 280"/>
                              <a:gd name="T174" fmla="+- 0 211 125"/>
                              <a:gd name="T175" fmla="*/ 211 h 323"/>
                              <a:gd name="T176" fmla="+- 0 6961 6961"/>
                              <a:gd name="T177" fmla="*/ T176 w 280"/>
                              <a:gd name="T178" fmla="+- 0 132 125"/>
                              <a:gd name="T179" fmla="*/ 132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" h="323">
                                <a:moveTo>
                                  <a:pt x="0" y="7"/>
                                </a:moveTo>
                                <a:lnTo>
                                  <a:pt x="23" y="7"/>
                                </a:lnTo>
                                <a:lnTo>
                                  <a:pt x="47" y="7"/>
                                </a:lnTo>
                                <a:lnTo>
                                  <a:pt x="70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20"/>
                                </a:lnTo>
                                <a:lnTo>
                                  <a:pt x="94" y="33"/>
                                </a:lnTo>
                                <a:lnTo>
                                  <a:pt x="94" y="46"/>
                                </a:lnTo>
                                <a:lnTo>
                                  <a:pt x="94" y="59"/>
                                </a:lnTo>
                                <a:lnTo>
                                  <a:pt x="104" y="44"/>
                                </a:lnTo>
                                <a:lnTo>
                                  <a:pt x="161" y="4"/>
                                </a:lnTo>
                                <a:lnTo>
                                  <a:pt x="189" y="0"/>
                                </a:lnTo>
                                <a:lnTo>
                                  <a:pt x="209" y="2"/>
                                </a:lnTo>
                                <a:lnTo>
                                  <a:pt x="265" y="47"/>
                                </a:lnTo>
                                <a:lnTo>
                                  <a:pt x="279" y="122"/>
                                </a:lnTo>
                                <a:lnTo>
                                  <a:pt x="279" y="172"/>
                                </a:lnTo>
                                <a:lnTo>
                                  <a:pt x="279" y="222"/>
                                </a:lnTo>
                                <a:lnTo>
                                  <a:pt x="279" y="273"/>
                                </a:lnTo>
                                <a:lnTo>
                                  <a:pt x="279" y="323"/>
                                </a:lnTo>
                                <a:lnTo>
                                  <a:pt x="253" y="323"/>
                                </a:lnTo>
                                <a:lnTo>
                                  <a:pt x="228" y="323"/>
                                </a:lnTo>
                                <a:lnTo>
                                  <a:pt x="202" y="323"/>
                                </a:lnTo>
                                <a:lnTo>
                                  <a:pt x="177" y="323"/>
                                </a:lnTo>
                                <a:lnTo>
                                  <a:pt x="177" y="279"/>
                                </a:lnTo>
                                <a:lnTo>
                                  <a:pt x="177" y="236"/>
                                </a:lnTo>
                                <a:lnTo>
                                  <a:pt x="177" y="193"/>
                                </a:lnTo>
                                <a:lnTo>
                                  <a:pt x="177" y="149"/>
                                </a:lnTo>
                                <a:lnTo>
                                  <a:pt x="176" y="136"/>
                                </a:lnTo>
                                <a:lnTo>
                                  <a:pt x="153" y="95"/>
                                </a:lnTo>
                                <a:lnTo>
                                  <a:pt x="142" y="95"/>
                                </a:lnTo>
                                <a:lnTo>
                                  <a:pt x="130" y="95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209"/>
                                </a:lnTo>
                                <a:lnTo>
                                  <a:pt x="101" y="247"/>
                                </a:lnTo>
                                <a:lnTo>
                                  <a:pt x="101" y="285"/>
                                </a:lnTo>
                                <a:lnTo>
                                  <a:pt x="101" y="323"/>
                                </a:lnTo>
                                <a:lnTo>
                                  <a:pt x="75" y="323"/>
                                </a:lnTo>
                                <a:lnTo>
                                  <a:pt x="50" y="323"/>
                                </a:lnTo>
                                <a:lnTo>
                                  <a:pt x="25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244"/>
                                </a:lnTo>
                                <a:lnTo>
                                  <a:pt x="0" y="165"/>
                                </a:lnTo>
                                <a:lnTo>
                                  <a:pt x="0" y="8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55"/>
                        <wps:cNvSpPr>
                          <a:spLocks/>
                        </wps:cNvSpPr>
                        <wps:spPr bwMode="auto">
                          <a:xfrm>
                            <a:off x="7477" y="12"/>
                            <a:ext cx="279" cy="436"/>
                          </a:xfrm>
                          <a:custGeom>
                            <a:avLst/>
                            <a:gdLst>
                              <a:gd name="T0" fmla="+- 0 7756 7477"/>
                              <a:gd name="T1" fmla="*/ T0 w 279"/>
                              <a:gd name="T2" fmla="+- 0 13 13"/>
                              <a:gd name="T3" fmla="*/ 13 h 436"/>
                              <a:gd name="T4" fmla="+- 0 7477 7477"/>
                              <a:gd name="T5" fmla="*/ T4 w 279"/>
                              <a:gd name="T6" fmla="+- 0 13 13"/>
                              <a:gd name="T7" fmla="*/ 13 h 436"/>
                              <a:gd name="T8" fmla="+- 0 7477 7477"/>
                              <a:gd name="T9" fmla="*/ T8 w 279"/>
                              <a:gd name="T10" fmla="+- 0 107 13"/>
                              <a:gd name="T11" fmla="*/ 107 h 436"/>
                              <a:gd name="T12" fmla="+- 0 7477 7477"/>
                              <a:gd name="T13" fmla="*/ T12 w 279"/>
                              <a:gd name="T14" fmla="+- 0 183 13"/>
                              <a:gd name="T15" fmla="*/ 183 h 436"/>
                              <a:gd name="T16" fmla="+- 0 7477 7477"/>
                              <a:gd name="T17" fmla="*/ T16 w 279"/>
                              <a:gd name="T18" fmla="+- 0 271 13"/>
                              <a:gd name="T19" fmla="*/ 271 h 436"/>
                              <a:gd name="T20" fmla="+- 0 7477 7477"/>
                              <a:gd name="T21" fmla="*/ T20 w 279"/>
                              <a:gd name="T22" fmla="+- 0 449 13"/>
                              <a:gd name="T23" fmla="*/ 449 h 436"/>
                              <a:gd name="T24" fmla="+- 0 7590 7477"/>
                              <a:gd name="T25" fmla="*/ T24 w 279"/>
                              <a:gd name="T26" fmla="+- 0 449 13"/>
                              <a:gd name="T27" fmla="*/ 449 h 436"/>
                              <a:gd name="T28" fmla="+- 0 7590 7477"/>
                              <a:gd name="T29" fmla="*/ T28 w 279"/>
                              <a:gd name="T30" fmla="+- 0 271 13"/>
                              <a:gd name="T31" fmla="*/ 271 h 436"/>
                              <a:gd name="T32" fmla="+- 0 7732 7477"/>
                              <a:gd name="T33" fmla="*/ T32 w 279"/>
                              <a:gd name="T34" fmla="+- 0 271 13"/>
                              <a:gd name="T35" fmla="*/ 271 h 436"/>
                              <a:gd name="T36" fmla="+- 0 7732 7477"/>
                              <a:gd name="T37" fmla="*/ T36 w 279"/>
                              <a:gd name="T38" fmla="+- 0 183 13"/>
                              <a:gd name="T39" fmla="*/ 183 h 436"/>
                              <a:gd name="T40" fmla="+- 0 7590 7477"/>
                              <a:gd name="T41" fmla="*/ T40 w 279"/>
                              <a:gd name="T42" fmla="+- 0 183 13"/>
                              <a:gd name="T43" fmla="*/ 183 h 436"/>
                              <a:gd name="T44" fmla="+- 0 7590 7477"/>
                              <a:gd name="T45" fmla="*/ T44 w 279"/>
                              <a:gd name="T46" fmla="+- 0 107 13"/>
                              <a:gd name="T47" fmla="*/ 107 h 436"/>
                              <a:gd name="T48" fmla="+- 0 7756 7477"/>
                              <a:gd name="T49" fmla="*/ T48 w 279"/>
                              <a:gd name="T50" fmla="+- 0 107 13"/>
                              <a:gd name="T51" fmla="*/ 107 h 436"/>
                              <a:gd name="T52" fmla="+- 0 7756 7477"/>
                              <a:gd name="T53" fmla="*/ T52 w 279"/>
                              <a:gd name="T54" fmla="+- 0 13 13"/>
                              <a:gd name="T55" fmla="*/ 1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" h="436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170"/>
                                </a:lnTo>
                                <a:lnTo>
                                  <a:pt x="0" y="258"/>
                                </a:lnTo>
                                <a:lnTo>
                                  <a:pt x="0" y="436"/>
                                </a:lnTo>
                                <a:lnTo>
                                  <a:pt x="113" y="436"/>
                                </a:lnTo>
                                <a:lnTo>
                                  <a:pt x="113" y="258"/>
                                </a:lnTo>
                                <a:lnTo>
                                  <a:pt x="255" y="258"/>
                                </a:lnTo>
                                <a:lnTo>
                                  <a:pt x="255" y="170"/>
                                </a:lnTo>
                                <a:lnTo>
                                  <a:pt x="113" y="170"/>
                                </a:lnTo>
                                <a:lnTo>
                                  <a:pt x="113" y="94"/>
                                </a:lnTo>
                                <a:lnTo>
                                  <a:pt x="279" y="9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56"/>
                        <wps:cNvSpPr>
                          <a:spLocks/>
                        </wps:cNvSpPr>
                        <wps:spPr bwMode="auto">
                          <a:xfrm>
                            <a:off x="7477" y="12"/>
                            <a:ext cx="279" cy="436"/>
                          </a:xfrm>
                          <a:custGeom>
                            <a:avLst/>
                            <a:gdLst>
                              <a:gd name="T0" fmla="+- 0 7477 7477"/>
                              <a:gd name="T1" fmla="*/ T0 w 279"/>
                              <a:gd name="T2" fmla="+- 0 13 13"/>
                              <a:gd name="T3" fmla="*/ 13 h 436"/>
                              <a:gd name="T4" fmla="+- 0 7547 7477"/>
                              <a:gd name="T5" fmla="*/ T4 w 279"/>
                              <a:gd name="T6" fmla="+- 0 13 13"/>
                              <a:gd name="T7" fmla="*/ 13 h 436"/>
                              <a:gd name="T8" fmla="+- 0 7616 7477"/>
                              <a:gd name="T9" fmla="*/ T8 w 279"/>
                              <a:gd name="T10" fmla="+- 0 13 13"/>
                              <a:gd name="T11" fmla="*/ 13 h 436"/>
                              <a:gd name="T12" fmla="+- 0 7686 7477"/>
                              <a:gd name="T13" fmla="*/ T12 w 279"/>
                              <a:gd name="T14" fmla="+- 0 13 13"/>
                              <a:gd name="T15" fmla="*/ 13 h 436"/>
                              <a:gd name="T16" fmla="+- 0 7756 7477"/>
                              <a:gd name="T17" fmla="*/ T16 w 279"/>
                              <a:gd name="T18" fmla="+- 0 13 13"/>
                              <a:gd name="T19" fmla="*/ 13 h 436"/>
                              <a:gd name="T20" fmla="+- 0 7756 7477"/>
                              <a:gd name="T21" fmla="*/ T20 w 279"/>
                              <a:gd name="T22" fmla="+- 0 36 13"/>
                              <a:gd name="T23" fmla="*/ 36 h 436"/>
                              <a:gd name="T24" fmla="+- 0 7756 7477"/>
                              <a:gd name="T25" fmla="*/ T24 w 279"/>
                              <a:gd name="T26" fmla="+- 0 59 13"/>
                              <a:gd name="T27" fmla="*/ 59 h 436"/>
                              <a:gd name="T28" fmla="+- 0 7756 7477"/>
                              <a:gd name="T29" fmla="*/ T28 w 279"/>
                              <a:gd name="T30" fmla="+- 0 83 13"/>
                              <a:gd name="T31" fmla="*/ 83 h 436"/>
                              <a:gd name="T32" fmla="+- 0 7756 7477"/>
                              <a:gd name="T33" fmla="*/ T32 w 279"/>
                              <a:gd name="T34" fmla="+- 0 106 13"/>
                              <a:gd name="T35" fmla="*/ 106 h 436"/>
                              <a:gd name="T36" fmla="+- 0 7714 7477"/>
                              <a:gd name="T37" fmla="*/ T36 w 279"/>
                              <a:gd name="T38" fmla="+- 0 106 13"/>
                              <a:gd name="T39" fmla="*/ 106 h 436"/>
                              <a:gd name="T40" fmla="+- 0 7673 7477"/>
                              <a:gd name="T41" fmla="*/ T40 w 279"/>
                              <a:gd name="T42" fmla="+- 0 106 13"/>
                              <a:gd name="T43" fmla="*/ 106 h 436"/>
                              <a:gd name="T44" fmla="+- 0 7632 7477"/>
                              <a:gd name="T45" fmla="*/ T44 w 279"/>
                              <a:gd name="T46" fmla="+- 0 106 13"/>
                              <a:gd name="T47" fmla="*/ 106 h 436"/>
                              <a:gd name="T48" fmla="+- 0 7590 7477"/>
                              <a:gd name="T49" fmla="*/ T48 w 279"/>
                              <a:gd name="T50" fmla="+- 0 106 13"/>
                              <a:gd name="T51" fmla="*/ 106 h 436"/>
                              <a:gd name="T52" fmla="+- 0 7590 7477"/>
                              <a:gd name="T53" fmla="*/ T52 w 279"/>
                              <a:gd name="T54" fmla="+- 0 125 13"/>
                              <a:gd name="T55" fmla="*/ 125 h 436"/>
                              <a:gd name="T56" fmla="+- 0 7590 7477"/>
                              <a:gd name="T57" fmla="*/ T56 w 279"/>
                              <a:gd name="T58" fmla="+- 0 144 13"/>
                              <a:gd name="T59" fmla="*/ 144 h 436"/>
                              <a:gd name="T60" fmla="+- 0 7590 7477"/>
                              <a:gd name="T61" fmla="*/ T60 w 279"/>
                              <a:gd name="T62" fmla="+- 0 163 13"/>
                              <a:gd name="T63" fmla="*/ 163 h 436"/>
                              <a:gd name="T64" fmla="+- 0 7590 7477"/>
                              <a:gd name="T65" fmla="*/ T64 w 279"/>
                              <a:gd name="T66" fmla="+- 0 182 13"/>
                              <a:gd name="T67" fmla="*/ 182 h 436"/>
                              <a:gd name="T68" fmla="+- 0 7626 7477"/>
                              <a:gd name="T69" fmla="*/ T68 w 279"/>
                              <a:gd name="T70" fmla="+- 0 182 13"/>
                              <a:gd name="T71" fmla="*/ 182 h 436"/>
                              <a:gd name="T72" fmla="+- 0 7661 7477"/>
                              <a:gd name="T73" fmla="*/ T72 w 279"/>
                              <a:gd name="T74" fmla="+- 0 182 13"/>
                              <a:gd name="T75" fmla="*/ 182 h 436"/>
                              <a:gd name="T76" fmla="+- 0 7696 7477"/>
                              <a:gd name="T77" fmla="*/ T76 w 279"/>
                              <a:gd name="T78" fmla="+- 0 182 13"/>
                              <a:gd name="T79" fmla="*/ 182 h 436"/>
                              <a:gd name="T80" fmla="+- 0 7732 7477"/>
                              <a:gd name="T81" fmla="*/ T80 w 279"/>
                              <a:gd name="T82" fmla="+- 0 182 13"/>
                              <a:gd name="T83" fmla="*/ 182 h 436"/>
                              <a:gd name="T84" fmla="+- 0 7732 7477"/>
                              <a:gd name="T85" fmla="*/ T84 w 279"/>
                              <a:gd name="T86" fmla="+- 0 204 13"/>
                              <a:gd name="T87" fmla="*/ 204 h 436"/>
                              <a:gd name="T88" fmla="+- 0 7732 7477"/>
                              <a:gd name="T89" fmla="*/ T88 w 279"/>
                              <a:gd name="T90" fmla="+- 0 226 13"/>
                              <a:gd name="T91" fmla="*/ 226 h 436"/>
                              <a:gd name="T92" fmla="+- 0 7732 7477"/>
                              <a:gd name="T93" fmla="*/ T92 w 279"/>
                              <a:gd name="T94" fmla="+- 0 248 13"/>
                              <a:gd name="T95" fmla="*/ 248 h 436"/>
                              <a:gd name="T96" fmla="+- 0 7732 7477"/>
                              <a:gd name="T97" fmla="*/ T96 w 279"/>
                              <a:gd name="T98" fmla="+- 0 270 13"/>
                              <a:gd name="T99" fmla="*/ 270 h 436"/>
                              <a:gd name="T100" fmla="+- 0 7696 7477"/>
                              <a:gd name="T101" fmla="*/ T100 w 279"/>
                              <a:gd name="T102" fmla="+- 0 270 13"/>
                              <a:gd name="T103" fmla="*/ 270 h 436"/>
                              <a:gd name="T104" fmla="+- 0 7661 7477"/>
                              <a:gd name="T105" fmla="*/ T104 w 279"/>
                              <a:gd name="T106" fmla="+- 0 270 13"/>
                              <a:gd name="T107" fmla="*/ 270 h 436"/>
                              <a:gd name="T108" fmla="+- 0 7626 7477"/>
                              <a:gd name="T109" fmla="*/ T108 w 279"/>
                              <a:gd name="T110" fmla="+- 0 270 13"/>
                              <a:gd name="T111" fmla="*/ 270 h 436"/>
                              <a:gd name="T112" fmla="+- 0 7590 7477"/>
                              <a:gd name="T113" fmla="*/ T112 w 279"/>
                              <a:gd name="T114" fmla="+- 0 270 13"/>
                              <a:gd name="T115" fmla="*/ 270 h 436"/>
                              <a:gd name="T116" fmla="+- 0 7590 7477"/>
                              <a:gd name="T117" fmla="*/ T116 w 279"/>
                              <a:gd name="T118" fmla="+- 0 314 13"/>
                              <a:gd name="T119" fmla="*/ 314 h 436"/>
                              <a:gd name="T120" fmla="+- 0 7590 7477"/>
                              <a:gd name="T121" fmla="*/ T120 w 279"/>
                              <a:gd name="T122" fmla="+- 0 359 13"/>
                              <a:gd name="T123" fmla="*/ 359 h 436"/>
                              <a:gd name="T124" fmla="+- 0 7590 7477"/>
                              <a:gd name="T125" fmla="*/ T124 w 279"/>
                              <a:gd name="T126" fmla="+- 0 403 13"/>
                              <a:gd name="T127" fmla="*/ 403 h 436"/>
                              <a:gd name="T128" fmla="+- 0 7590 7477"/>
                              <a:gd name="T129" fmla="*/ T128 w 279"/>
                              <a:gd name="T130" fmla="+- 0 448 13"/>
                              <a:gd name="T131" fmla="*/ 448 h 436"/>
                              <a:gd name="T132" fmla="+- 0 7562 7477"/>
                              <a:gd name="T133" fmla="*/ T132 w 279"/>
                              <a:gd name="T134" fmla="+- 0 448 13"/>
                              <a:gd name="T135" fmla="*/ 448 h 436"/>
                              <a:gd name="T136" fmla="+- 0 7534 7477"/>
                              <a:gd name="T137" fmla="*/ T136 w 279"/>
                              <a:gd name="T138" fmla="+- 0 448 13"/>
                              <a:gd name="T139" fmla="*/ 448 h 436"/>
                              <a:gd name="T140" fmla="+- 0 7506 7477"/>
                              <a:gd name="T141" fmla="*/ T140 w 279"/>
                              <a:gd name="T142" fmla="+- 0 448 13"/>
                              <a:gd name="T143" fmla="*/ 448 h 436"/>
                              <a:gd name="T144" fmla="+- 0 7477 7477"/>
                              <a:gd name="T145" fmla="*/ T144 w 279"/>
                              <a:gd name="T146" fmla="+- 0 448 13"/>
                              <a:gd name="T147" fmla="*/ 448 h 436"/>
                              <a:gd name="T148" fmla="+- 0 7477 7477"/>
                              <a:gd name="T149" fmla="*/ T148 w 279"/>
                              <a:gd name="T150" fmla="+- 0 361 13"/>
                              <a:gd name="T151" fmla="*/ 361 h 436"/>
                              <a:gd name="T152" fmla="+- 0 7477 7477"/>
                              <a:gd name="T153" fmla="*/ T152 w 279"/>
                              <a:gd name="T154" fmla="+- 0 274 13"/>
                              <a:gd name="T155" fmla="*/ 274 h 436"/>
                              <a:gd name="T156" fmla="+- 0 7477 7477"/>
                              <a:gd name="T157" fmla="*/ T156 w 279"/>
                              <a:gd name="T158" fmla="+- 0 187 13"/>
                              <a:gd name="T159" fmla="*/ 187 h 436"/>
                              <a:gd name="T160" fmla="+- 0 7477 7477"/>
                              <a:gd name="T161" fmla="*/ T160 w 279"/>
                              <a:gd name="T162" fmla="+- 0 100 13"/>
                              <a:gd name="T163" fmla="*/ 100 h 436"/>
                              <a:gd name="T164" fmla="+- 0 7477 7477"/>
                              <a:gd name="T165" fmla="*/ T164 w 279"/>
                              <a:gd name="T166" fmla="+- 0 13 13"/>
                              <a:gd name="T167" fmla="*/ 1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9" h="436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139" y="0"/>
                                </a:lnTo>
                                <a:lnTo>
                                  <a:pt x="209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3"/>
                                </a:lnTo>
                                <a:lnTo>
                                  <a:pt x="279" y="46"/>
                                </a:lnTo>
                                <a:lnTo>
                                  <a:pt x="279" y="70"/>
                                </a:lnTo>
                                <a:lnTo>
                                  <a:pt x="279" y="93"/>
                                </a:lnTo>
                                <a:lnTo>
                                  <a:pt x="237" y="93"/>
                                </a:lnTo>
                                <a:lnTo>
                                  <a:pt x="196" y="93"/>
                                </a:lnTo>
                                <a:lnTo>
                                  <a:pt x="155" y="93"/>
                                </a:lnTo>
                                <a:lnTo>
                                  <a:pt x="113" y="93"/>
                                </a:lnTo>
                                <a:lnTo>
                                  <a:pt x="113" y="112"/>
                                </a:lnTo>
                                <a:lnTo>
                                  <a:pt x="113" y="131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69"/>
                                </a:lnTo>
                                <a:lnTo>
                                  <a:pt x="149" y="169"/>
                                </a:lnTo>
                                <a:lnTo>
                                  <a:pt x="184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55" y="169"/>
                                </a:lnTo>
                                <a:lnTo>
                                  <a:pt x="255" y="191"/>
                                </a:lnTo>
                                <a:lnTo>
                                  <a:pt x="255" y="213"/>
                                </a:lnTo>
                                <a:lnTo>
                                  <a:pt x="255" y="235"/>
                                </a:lnTo>
                                <a:lnTo>
                                  <a:pt x="255" y="257"/>
                                </a:lnTo>
                                <a:lnTo>
                                  <a:pt x="219" y="257"/>
                                </a:lnTo>
                                <a:lnTo>
                                  <a:pt x="184" y="257"/>
                                </a:lnTo>
                                <a:lnTo>
                                  <a:pt x="149" y="257"/>
                                </a:lnTo>
                                <a:lnTo>
                                  <a:pt x="113" y="257"/>
                                </a:lnTo>
                                <a:lnTo>
                                  <a:pt x="113" y="301"/>
                                </a:lnTo>
                                <a:lnTo>
                                  <a:pt x="113" y="346"/>
                                </a:lnTo>
                                <a:lnTo>
                                  <a:pt x="113" y="390"/>
                                </a:lnTo>
                                <a:lnTo>
                                  <a:pt x="113" y="435"/>
                                </a:lnTo>
                                <a:lnTo>
                                  <a:pt x="85" y="435"/>
                                </a:lnTo>
                                <a:lnTo>
                                  <a:pt x="57" y="435"/>
                                </a:lnTo>
                                <a:lnTo>
                                  <a:pt x="29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48"/>
                                </a:lnTo>
                                <a:lnTo>
                                  <a:pt x="0" y="261"/>
                                </a:lnTo>
                                <a:lnTo>
                                  <a:pt x="0" y="174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112"/>
                            <a:ext cx="58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docshape58"/>
                        <wps:cNvSpPr>
                          <a:spLocks/>
                        </wps:cNvSpPr>
                        <wps:spPr bwMode="auto">
                          <a:xfrm>
                            <a:off x="8384" y="125"/>
                            <a:ext cx="448" cy="323"/>
                          </a:xfrm>
                          <a:custGeom>
                            <a:avLst/>
                            <a:gdLst>
                              <a:gd name="T0" fmla="+- 0 8742 8384"/>
                              <a:gd name="T1" fmla="*/ T0 w 448"/>
                              <a:gd name="T2" fmla="+- 0 125 125"/>
                              <a:gd name="T3" fmla="*/ 125 h 323"/>
                              <a:gd name="T4" fmla="+- 0 8683 8384"/>
                              <a:gd name="T5" fmla="*/ T4 w 448"/>
                              <a:gd name="T6" fmla="+- 0 143 125"/>
                              <a:gd name="T7" fmla="*/ 143 h 323"/>
                              <a:gd name="T8" fmla="+- 0 8650 8384"/>
                              <a:gd name="T9" fmla="*/ T8 w 448"/>
                              <a:gd name="T10" fmla="+- 0 178 125"/>
                              <a:gd name="T11" fmla="*/ 178 h 323"/>
                              <a:gd name="T12" fmla="+- 0 8644 8384"/>
                              <a:gd name="T13" fmla="*/ T12 w 448"/>
                              <a:gd name="T14" fmla="+- 0 166 125"/>
                              <a:gd name="T15" fmla="*/ 166 h 323"/>
                              <a:gd name="T16" fmla="+- 0 8585 8384"/>
                              <a:gd name="T17" fmla="*/ T16 w 448"/>
                              <a:gd name="T18" fmla="+- 0 126 125"/>
                              <a:gd name="T19" fmla="*/ 126 h 323"/>
                              <a:gd name="T20" fmla="+- 0 8570 8384"/>
                              <a:gd name="T21" fmla="*/ T20 w 448"/>
                              <a:gd name="T22" fmla="+- 0 125 125"/>
                              <a:gd name="T23" fmla="*/ 125 h 323"/>
                              <a:gd name="T24" fmla="+- 0 8556 8384"/>
                              <a:gd name="T25" fmla="*/ T24 w 448"/>
                              <a:gd name="T26" fmla="+- 0 126 125"/>
                              <a:gd name="T27" fmla="*/ 126 h 323"/>
                              <a:gd name="T28" fmla="+- 0 8499 8384"/>
                              <a:gd name="T29" fmla="*/ T28 w 448"/>
                              <a:gd name="T30" fmla="+- 0 154 125"/>
                              <a:gd name="T31" fmla="*/ 154 h 323"/>
                              <a:gd name="T32" fmla="+- 0 8479 8384"/>
                              <a:gd name="T33" fmla="*/ T32 w 448"/>
                              <a:gd name="T34" fmla="+- 0 178 125"/>
                              <a:gd name="T35" fmla="*/ 178 h 323"/>
                              <a:gd name="T36" fmla="+- 0 8479 8384"/>
                              <a:gd name="T37" fmla="*/ T36 w 448"/>
                              <a:gd name="T38" fmla="+- 0 132 125"/>
                              <a:gd name="T39" fmla="*/ 132 h 323"/>
                              <a:gd name="T40" fmla="+- 0 8384 8384"/>
                              <a:gd name="T41" fmla="*/ T40 w 448"/>
                              <a:gd name="T42" fmla="+- 0 132 125"/>
                              <a:gd name="T43" fmla="*/ 132 h 323"/>
                              <a:gd name="T44" fmla="+- 0 8384 8384"/>
                              <a:gd name="T45" fmla="*/ T44 w 448"/>
                              <a:gd name="T46" fmla="+- 0 448 125"/>
                              <a:gd name="T47" fmla="*/ 448 h 323"/>
                              <a:gd name="T48" fmla="+- 0 8486 8384"/>
                              <a:gd name="T49" fmla="*/ T48 w 448"/>
                              <a:gd name="T50" fmla="+- 0 448 125"/>
                              <a:gd name="T51" fmla="*/ 448 h 323"/>
                              <a:gd name="T52" fmla="+- 0 8486 8384"/>
                              <a:gd name="T53" fmla="*/ T52 w 448"/>
                              <a:gd name="T54" fmla="+- 0 287 125"/>
                              <a:gd name="T55" fmla="*/ 287 h 323"/>
                              <a:gd name="T56" fmla="+- 0 8486 8384"/>
                              <a:gd name="T57" fmla="*/ T56 w 448"/>
                              <a:gd name="T58" fmla="+- 0 270 125"/>
                              <a:gd name="T59" fmla="*/ 270 h 323"/>
                              <a:gd name="T60" fmla="+- 0 8514 8384"/>
                              <a:gd name="T61" fmla="*/ T60 w 448"/>
                              <a:gd name="T62" fmla="+- 0 219 125"/>
                              <a:gd name="T63" fmla="*/ 219 h 323"/>
                              <a:gd name="T64" fmla="+- 0 8533 8384"/>
                              <a:gd name="T65" fmla="*/ T64 w 448"/>
                              <a:gd name="T66" fmla="+- 0 219 125"/>
                              <a:gd name="T67" fmla="*/ 219 h 323"/>
                              <a:gd name="T68" fmla="+- 0 8557 8384"/>
                              <a:gd name="T69" fmla="*/ T68 w 448"/>
                              <a:gd name="T70" fmla="+- 0 260 125"/>
                              <a:gd name="T71" fmla="*/ 260 h 323"/>
                              <a:gd name="T72" fmla="+- 0 8557 8384"/>
                              <a:gd name="T73" fmla="*/ T72 w 448"/>
                              <a:gd name="T74" fmla="+- 0 448 125"/>
                              <a:gd name="T75" fmla="*/ 448 h 323"/>
                              <a:gd name="T76" fmla="+- 0 8659 8384"/>
                              <a:gd name="T77" fmla="*/ T76 w 448"/>
                              <a:gd name="T78" fmla="+- 0 448 125"/>
                              <a:gd name="T79" fmla="*/ 448 h 323"/>
                              <a:gd name="T80" fmla="+- 0 8659 8384"/>
                              <a:gd name="T81" fmla="*/ T80 w 448"/>
                              <a:gd name="T82" fmla="+- 0 285 125"/>
                              <a:gd name="T83" fmla="*/ 285 h 323"/>
                              <a:gd name="T84" fmla="+- 0 8660 8384"/>
                              <a:gd name="T85" fmla="*/ T84 w 448"/>
                              <a:gd name="T86" fmla="+- 0 269 125"/>
                              <a:gd name="T87" fmla="*/ 269 h 323"/>
                              <a:gd name="T88" fmla="+- 0 8687 8384"/>
                              <a:gd name="T89" fmla="*/ T88 w 448"/>
                              <a:gd name="T90" fmla="+- 0 220 125"/>
                              <a:gd name="T91" fmla="*/ 220 h 323"/>
                              <a:gd name="T92" fmla="+- 0 8709 8384"/>
                              <a:gd name="T93" fmla="*/ T92 w 448"/>
                              <a:gd name="T94" fmla="+- 0 220 125"/>
                              <a:gd name="T95" fmla="*/ 220 h 323"/>
                              <a:gd name="T96" fmla="+- 0 8717 8384"/>
                              <a:gd name="T97" fmla="*/ T96 w 448"/>
                              <a:gd name="T98" fmla="+- 0 225 125"/>
                              <a:gd name="T99" fmla="*/ 225 h 323"/>
                              <a:gd name="T100" fmla="+- 0 8724 8384"/>
                              <a:gd name="T101" fmla="*/ T100 w 448"/>
                              <a:gd name="T102" fmla="+- 0 236 125"/>
                              <a:gd name="T103" fmla="*/ 236 h 323"/>
                              <a:gd name="T104" fmla="+- 0 8729 8384"/>
                              <a:gd name="T105" fmla="*/ T104 w 448"/>
                              <a:gd name="T106" fmla="+- 0 243 125"/>
                              <a:gd name="T107" fmla="*/ 243 h 323"/>
                              <a:gd name="T108" fmla="+- 0 8731 8384"/>
                              <a:gd name="T109" fmla="*/ T108 w 448"/>
                              <a:gd name="T110" fmla="+- 0 254 125"/>
                              <a:gd name="T111" fmla="*/ 254 h 323"/>
                              <a:gd name="T112" fmla="+- 0 8731 8384"/>
                              <a:gd name="T113" fmla="*/ T112 w 448"/>
                              <a:gd name="T114" fmla="+- 0 448 125"/>
                              <a:gd name="T115" fmla="*/ 448 h 323"/>
                              <a:gd name="T116" fmla="+- 0 8832 8384"/>
                              <a:gd name="T117" fmla="*/ T116 w 448"/>
                              <a:gd name="T118" fmla="+- 0 448 125"/>
                              <a:gd name="T119" fmla="*/ 448 h 323"/>
                              <a:gd name="T120" fmla="+- 0 8832 8384"/>
                              <a:gd name="T121" fmla="*/ T120 w 448"/>
                              <a:gd name="T122" fmla="+- 0 250 125"/>
                              <a:gd name="T123" fmla="*/ 250 h 323"/>
                              <a:gd name="T124" fmla="+- 0 8831 8384"/>
                              <a:gd name="T125" fmla="*/ T124 w 448"/>
                              <a:gd name="T126" fmla="+- 0 220 125"/>
                              <a:gd name="T127" fmla="*/ 220 h 323"/>
                              <a:gd name="T128" fmla="+- 0 8808 8384"/>
                              <a:gd name="T129" fmla="*/ T128 w 448"/>
                              <a:gd name="T130" fmla="+- 0 155 125"/>
                              <a:gd name="T131" fmla="*/ 155 h 323"/>
                              <a:gd name="T132" fmla="+- 0 8762 8384"/>
                              <a:gd name="T133" fmla="*/ T132 w 448"/>
                              <a:gd name="T134" fmla="+- 0 127 125"/>
                              <a:gd name="T135" fmla="*/ 127 h 323"/>
                              <a:gd name="T136" fmla="+- 0 8742 8384"/>
                              <a:gd name="T137" fmla="*/ T136 w 448"/>
                              <a:gd name="T138" fmla="+- 0 125 125"/>
                              <a:gd name="T139" fmla="*/ 12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8" h="323">
                                <a:moveTo>
                                  <a:pt x="358" y="0"/>
                                </a:moveTo>
                                <a:lnTo>
                                  <a:pt x="299" y="18"/>
                                </a:lnTo>
                                <a:lnTo>
                                  <a:pt x="266" y="53"/>
                                </a:lnTo>
                                <a:lnTo>
                                  <a:pt x="260" y="41"/>
                                </a:lnTo>
                                <a:lnTo>
                                  <a:pt x="201" y="1"/>
                                </a:lnTo>
                                <a:lnTo>
                                  <a:pt x="186" y="0"/>
                                </a:lnTo>
                                <a:lnTo>
                                  <a:pt x="172" y="1"/>
                                </a:lnTo>
                                <a:lnTo>
                                  <a:pt x="115" y="29"/>
                                </a:lnTo>
                                <a:lnTo>
                                  <a:pt x="95" y="53"/>
                                </a:lnTo>
                                <a:lnTo>
                                  <a:pt x="9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3"/>
                                </a:lnTo>
                                <a:lnTo>
                                  <a:pt x="102" y="323"/>
                                </a:lnTo>
                                <a:lnTo>
                                  <a:pt x="102" y="162"/>
                                </a:lnTo>
                                <a:lnTo>
                                  <a:pt x="102" y="145"/>
                                </a:lnTo>
                                <a:lnTo>
                                  <a:pt x="130" y="94"/>
                                </a:lnTo>
                                <a:lnTo>
                                  <a:pt x="149" y="94"/>
                                </a:lnTo>
                                <a:lnTo>
                                  <a:pt x="173" y="135"/>
                                </a:lnTo>
                                <a:lnTo>
                                  <a:pt x="173" y="323"/>
                                </a:lnTo>
                                <a:lnTo>
                                  <a:pt x="275" y="323"/>
                                </a:lnTo>
                                <a:lnTo>
                                  <a:pt x="275" y="160"/>
                                </a:lnTo>
                                <a:lnTo>
                                  <a:pt x="276" y="144"/>
                                </a:lnTo>
                                <a:lnTo>
                                  <a:pt x="303" y="95"/>
                                </a:lnTo>
                                <a:lnTo>
                                  <a:pt x="325" y="95"/>
                                </a:lnTo>
                                <a:lnTo>
                                  <a:pt x="333" y="100"/>
                                </a:lnTo>
                                <a:lnTo>
                                  <a:pt x="340" y="111"/>
                                </a:lnTo>
                                <a:lnTo>
                                  <a:pt x="345" y="118"/>
                                </a:lnTo>
                                <a:lnTo>
                                  <a:pt x="347" y="129"/>
                                </a:lnTo>
                                <a:lnTo>
                                  <a:pt x="347" y="323"/>
                                </a:lnTo>
                                <a:lnTo>
                                  <a:pt x="448" y="323"/>
                                </a:lnTo>
                                <a:lnTo>
                                  <a:pt x="448" y="125"/>
                                </a:lnTo>
                                <a:lnTo>
                                  <a:pt x="447" y="95"/>
                                </a:lnTo>
                                <a:lnTo>
                                  <a:pt x="424" y="30"/>
                                </a:lnTo>
                                <a:lnTo>
                                  <a:pt x="378" y="2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59"/>
                        <wps:cNvSpPr>
                          <a:spLocks/>
                        </wps:cNvSpPr>
                        <wps:spPr bwMode="auto">
                          <a:xfrm>
                            <a:off x="8384" y="125"/>
                            <a:ext cx="448" cy="323"/>
                          </a:xfrm>
                          <a:custGeom>
                            <a:avLst/>
                            <a:gdLst>
                              <a:gd name="T0" fmla="+- 0 8408 8384"/>
                              <a:gd name="T1" fmla="*/ T0 w 448"/>
                              <a:gd name="T2" fmla="+- 0 132 125"/>
                              <a:gd name="T3" fmla="*/ 132 h 323"/>
                              <a:gd name="T4" fmla="+- 0 8455 8384"/>
                              <a:gd name="T5" fmla="*/ T4 w 448"/>
                              <a:gd name="T6" fmla="+- 0 132 125"/>
                              <a:gd name="T7" fmla="*/ 132 h 323"/>
                              <a:gd name="T8" fmla="+- 0 8479 8384"/>
                              <a:gd name="T9" fmla="*/ T8 w 448"/>
                              <a:gd name="T10" fmla="+- 0 144 125"/>
                              <a:gd name="T11" fmla="*/ 144 h 323"/>
                              <a:gd name="T12" fmla="+- 0 8479 8384"/>
                              <a:gd name="T13" fmla="*/ T12 w 448"/>
                              <a:gd name="T14" fmla="+- 0 167 125"/>
                              <a:gd name="T15" fmla="*/ 167 h 323"/>
                              <a:gd name="T16" fmla="+- 0 8489 8384"/>
                              <a:gd name="T17" fmla="*/ T16 w 448"/>
                              <a:gd name="T18" fmla="+- 0 165 125"/>
                              <a:gd name="T19" fmla="*/ 165 h 323"/>
                              <a:gd name="T20" fmla="+- 0 8570 8384"/>
                              <a:gd name="T21" fmla="*/ T20 w 448"/>
                              <a:gd name="T22" fmla="+- 0 125 125"/>
                              <a:gd name="T23" fmla="*/ 125 h 323"/>
                              <a:gd name="T24" fmla="+- 0 8644 8384"/>
                              <a:gd name="T25" fmla="*/ T24 w 448"/>
                              <a:gd name="T26" fmla="+- 0 166 125"/>
                              <a:gd name="T27" fmla="*/ 166 h 323"/>
                              <a:gd name="T28" fmla="+- 0 8662 8384"/>
                              <a:gd name="T29" fmla="*/ T28 w 448"/>
                              <a:gd name="T30" fmla="+- 0 164 125"/>
                              <a:gd name="T31" fmla="*/ 164 h 323"/>
                              <a:gd name="T32" fmla="+- 0 8742 8384"/>
                              <a:gd name="T33" fmla="*/ T32 w 448"/>
                              <a:gd name="T34" fmla="+- 0 125 125"/>
                              <a:gd name="T35" fmla="*/ 125 h 323"/>
                              <a:gd name="T36" fmla="+- 0 8819 8384"/>
                              <a:gd name="T37" fmla="*/ T36 w 448"/>
                              <a:gd name="T38" fmla="+- 0 173 125"/>
                              <a:gd name="T39" fmla="*/ 173 h 323"/>
                              <a:gd name="T40" fmla="+- 0 8832 8384"/>
                              <a:gd name="T41" fmla="*/ T40 w 448"/>
                              <a:gd name="T42" fmla="+- 0 299 125"/>
                              <a:gd name="T43" fmla="*/ 299 h 323"/>
                              <a:gd name="T44" fmla="+- 0 8832 8384"/>
                              <a:gd name="T45" fmla="*/ T44 w 448"/>
                              <a:gd name="T46" fmla="+- 0 398 125"/>
                              <a:gd name="T47" fmla="*/ 398 h 323"/>
                              <a:gd name="T48" fmla="+- 0 8807 8384"/>
                              <a:gd name="T49" fmla="*/ T48 w 448"/>
                              <a:gd name="T50" fmla="+- 0 448 125"/>
                              <a:gd name="T51" fmla="*/ 448 h 323"/>
                              <a:gd name="T52" fmla="+- 0 8756 8384"/>
                              <a:gd name="T53" fmla="*/ T52 w 448"/>
                              <a:gd name="T54" fmla="+- 0 448 125"/>
                              <a:gd name="T55" fmla="*/ 448 h 323"/>
                              <a:gd name="T56" fmla="+- 0 8731 8384"/>
                              <a:gd name="T57" fmla="*/ T56 w 448"/>
                              <a:gd name="T58" fmla="+- 0 403 125"/>
                              <a:gd name="T59" fmla="*/ 403 h 323"/>
                              <a:gd name="T60" fmla="+- 0 8731 8384"/>
                              <a:gd name="T61" fmla="*/ T60 w 448"/>
                              <a:gd name="T62" fmla="+- 0 313 125"/>
                              <a:gd name="T63" fmla="*/ 313 h 323"/>
                              <a:gd name="T64" fmla="+- 0 8731 8384"/>
                              <a:gd name="T65" fmla="*/ T64 w 448"/>
                              <a:gd name="T66" fmla="+- 0 254 125"/>
                              <a:gd name="T67" fmla="*/ 254 h 323"/>
                              <a:gd name="T68" fmla="+- 0 8724 8384"/>
                              <a:gd name="T69" fmla="*/ T68 w 448"/>
                              <a:gd name="T70" fmla="+- 0 236 125"/>
                              <a:gd name="T71" fmla="*/ 236 h 323"/>
                              <a:gd name="T72" fmla="+- 0 8709 8384"/>
                              <a:gd name="T73" fmla="*/ T72 w 448"/>
                              <a:gd name="T74" fmla="+- 0 220 125"/>
                              <a:gd name="T75" fmla="*/ 220 h 323"/>
                              <a:gd name="T76" fmla="+- 0 8687 8384"/>
                              <a:gd name="T77" fmla="*/ T76 w 448"/>
                              <a:gd name="T78" fmla="+- 0 220 125"/>
                              <a:gd name="T79" fmla="*/ 220 h 323"/>
                              <a:gd name="T80" fmla="+- 0 8659 8384"/>
                              <a:gd name="T81" fmla="*/ T80 w 448"/>
                              <a:gd name="T82" fmla="+- 0 285 125"/>
                              <a:gd name="T83" fmla="*/ 285 h 323"/>
                              <a:gd name="T84" fmla="+- 0 8659 8384"/>
                              <a:gd name="T85" fmla="*/ T84 w 448"/>
                              <a:gd name="T86" fmla="+- 0 366 125"/>
                              <a:gd name="T87" fmla="*/ 366 h 323"/>
                              <a:gd name="T88" fmla="+- 0 8659 8384"/>
                              <a:gd name="T89" fmla="*/ T88 w 448"/>
                              <a:gd name="T90" fmla="+- 0 448 125"/>
                              <a:gd name="T91" fmla="*/ 448 h 323"/>
                              <a:gd name="T92" fmla="+- 0 8608 8384"/>
                              <a:gd name="T93" fmla="*/ T92 w 448"/>
                              <a:gd name="T94" fmla="+- 0 448 125"/>
                              <a:gd name="T95" fmla="*/ 448 h 323"/>
                              <a:gd name="T96" fmla="+- 0 8557 8384"/>
                              <a:gd name="T97" fmla="*/ T96 w 448"/>
                              <a:gd name="T98" fmla="+- 0 448 125"/>
                              <a:gd name="T99" fmla="*/ 448 h 323"/>
                              <a:gd name="T100" fmla="+- 0 8557 8384"/>
                              <a:gd name="T101" fmla="*/ T100 w 448"/>
                              <a:gd name="T102" fmla="+- 0 361 125"/>
                              <a:gd name="T103" fmla="*/ 361 h 323"/>
                              <a:gd name="T104" fmla="+- 0 8557 8384"/>
                              <a:gd name="T105" fmla="*/ T104 w 448"/>
                              <a:gd name="T106" fmla="+- 0 274 125"/>
                              <a:gd name="T107" fmla="*/ 274 h 323"/>
                              <a:gd name="T108" fmla="+- 0 8557 8384"/>
                              <a:gd name="T109" fmla="*/ T108 w 448"/>
                              <a:gd name="T110" fmla="+- 0 251 125"/>
                              <a:gd name="T111" fmla="*/ 251 h 323"/>
                              <a:gd name="T112" fmla="+- 0 8553 8384"/>
                              <a:gd name="T113" fmla="*/ T112 w 448"/>
                              <a:gd name="T114" fmla="+- 0 238 125"/>
                              <a:gd name="T115" fmla="*/ 238 h 323"/>
                              <a:gd name="T116" fmla="+- 0 8544 8384"/>
                              <a:gd name="T117" fmla="*/ T116 w 448"/>
                              <a:gd name="T118" fmla="+- 0 226 125"/>
                              <a:gd name="T119" fmla="*/ 226 h 323"/>
                              <a:gd name="T120" fmla="+- 0 8533 8384"/>
                              <a:gd name="T121" fmla="*/ T120 w 448"/>
                              <a:gd name="T122" fmla="+- 0 219 125"/>
                              <a:gd name="T123" fmla="*/ 219 h 323"/>
                              <a:gd name="T124" fmla="+- 0 8514 8384"/>
                              <a:gd name="T125" fmla="*/ T124 w 448"/>
                              <a:gd name="T126" fmla="+- 0 219 125"/>
                              <a:gd name="T127" fmla="*/ 219 h 323"/>
                              <a:gd name="T128" fmla="+- 0 8486 8384"/>
                              <a:gd name="T129" fmla="*/ T128 w 448"/>
                              <a:gd name="T130" fmla="+- 0 327 125"/>
                              <a:gd name="T131" fmla="*/ 327 h 323"/>
                              <a:gd name="T132" fmla="+- 0 8486 8384"/>
                              <a:gd name="T133" fmla="*/ T132 w 448"/>
                              <a:gd name="T134" fmla="+- 0 407 125"/>
                              <a:gd name="T135" fmla="*/ 407 h 323"/>
                              <a:gd name="T136" fmla="+- 0 8460 8384"/>
                              <a:gd name="T137" fmla="*/ T136 w 448"/>
                              <a:gd name="T138" fmla="+- 0 448 125"/>
                              <a:gd name="T139" fmla="*/ 448 h 323"/>
                              <a:gd name="T140" fmla="+- 0 8410 8384"/>
                              <a:gd name="T141" fmla="*/ T140 w 448"/>
                              <a:gd name="T142" fmla="+- 0 448 125"/>
                              <a:gd name="T143" fmla="*/ 448 h 323"/>
                              <a:gd name="T144" fmla="+- 0 8384 8384"/>
                              <a:gd name="T145" fmla="*/ T144 w 448"/>
                              <a:gd name="T146" fmla="+- 0 369 125"/>
                              <a:gd name="T147" fmla="*/ 369 h 323"/>
                              <a:gd name="T148" fmla="+- 0 8384 8384"/>
                              <a:gd name="T149" fmla="*/ T148 w 448"/>
                              <a:gd name="T150" fmla="+- 0 211 125"/>
                              <a:gd name="T151" fmla="*/ 2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8" h="323">
                                <a:moveTo>
                                  <a:pt x="0" y="7"/>
                                </a:moveTo>
                                <a:lnTo>
                                  <a:pt x="24" y="7"/>
                                </a:lnTo>
                                <a:lnTo>
                                  <a:pt x="47" y="7"/>
                                </a:lnTo>
                                <a:lnTo>
                                  <a:pt x="71" y="7"/>
                                </a:lnTo>
                                <a:lnTo>
                                  <a:pt x="95" y="7"/>
                                </a:lnTo>
                                <a:lnTo>
                                  <a:pt x="95" y="19"/>
                                </a:lnTo>
                                <a:lnTo>
                                  <a:pt x="9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53"/>
                                </a:lnTo>
                                <a:lnTo>
                                  <a:pt x="105" y="40"/>
                                </a:lnTo>
                                <a:lnTo>
                                  <a:pt x="159" y="3"/>
                                </a:lnTo>
                                <a:lnTo>
                                  <a:pt x="186" y="0"/>
                                </a:lnTo>
                                <a:lnTo>
                                  <a:pt x="201" y="1"/>
                                </a:lnTo>
                                <a:lnTo>
                                  <a:pt x="260" y="41"/>
                                </a:lnTo>
                                <a:lnTo>
                                  <a:pt x="266" y="53"/>
                                </a:lnTo>
                                <a:lnTo>
                                  <a:pt x="278" y="39"/>
                                </a:lnTo>
                                <a:lnTo>
                                  <a:pt x="331" y="3"/>
                                </a:lnTo>
                                <a:lnTo>
                                  <a:pt x="358" y="0"/>
                                </a:lnTo>
                                <a:lnTo>
                                  <a:pt x="378" y="2"/>
                                </a:lnTo>
                                <a:lnTo>
                                  <a:pt x="435" y="48"/>
                                </a:lnTo>
                                <a:lnTo>
                                  <a:pt x="448" y="125"/>
                                </a:lnTo>
                                <a:lnTo>
                                  <a:pt x="448" y="174"/>
                                </a:lnTo>
                                <a:lnTo>
                                  <a:pt x="448" y="224"/>
                                </a:lnTo>
                                <a:lnTo>
                                  <a:pt x="448" y="273"/>
                                </a:lnTo>
                                <a:lnTo>
                                  <a:pt x="448" y="323"/>
                                </a:lnTo>
                                <a:lnTo>
                                  <a:pt x="423" y="323"/>
                                </a:lnTo>
                                <a:lnTo>
                                  <a:pt x="397" y="323"/>
                                </a:lnTo>
                                <a:lnTo>
                                  <a:pt x="372" y="323"/>
                                </a:lnTo>
                                <a:lnTo>
                                  <a:pt x="347" y="323"/>
                                </a:lnTo>
                                <a:lnTo>
                                  <a:pt x="347" y="278"/>
                                </a:lnTo>
                                <a:lnTo>
                                  <a:pt x="347" y="233"/>
                                </a:lnTo>
                                <a:lnTo>
                                  <a:pt x="347" y="188"/>
                                </a:lnTo>
                                <a:lnTo>
                                  <a:pt x="347" y="143"/>
                                </a:lnTo>
                                <a:lnTo>
                                  <a:pt x="347" y="129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11"/>
                                </a:lnTo>
                                <a:lnTo>
                                  <a:pt x="333" y="100"/>
                                </a:lnTo>
                                <a:lnTo>
                                  <a:pt x="325" y="95"/>
                                </a:lnTo>
                                <a:lnTo>
                                  <a:pt x="315" y="95"/>
                                </a:lnTo>
                                <a:lnTo>
                                  <a:pt x="303" y="95"/>
                                </a:lnTo>
                                <a:lnTo>
                                  <a:pt x="293" y="100"/>
                                </a:lnTo>
                                <a:lnTo>
                                  <a:pt x="275" y="160"/>
                                </a:lnTo>
                                <a:lnTo>
                                  <a:pt x="275" y="201"/>
                                </a:lnTo>
                                <a:lnTo>
                                  <a:pt x="275" y="241"/>
                                </a:lnTo>
                                <a:lnTo>
                                  <a:pt x="275" y="282"/>
                                </a:lnTo>
                                <a:lnTo>
                                  <a:pt x="275" y="323"/>
                                </a:lnTo>
                                <a:lnTo>
                                  <a:pt x="250" y="323"/>
                                </a:lnTo>
                                <a:lnTo>
                                  <a:pt x="224" y="323"/>
                                </a:lnTo>
                                <a:lnTo>
                                  <a:pt x="199" y="323"/>
                                </a:lnTo>
                                <a:lnTo>
                                  <a:pt x="173" y="323"/>
                                </a:lnTo>
                                <a:lnTo>
                                  <a:pt x="173" y="279"/>
                                </a:lnTo>
                                <a:lnTo>
                                  <a:pt x="173" y="236"/>
                                </a:lnTo>
                                <a:lnTo>
                                  <a:pt x="173" y="192"/>
                                </a:lnTo>
                                <a:lnTo>
                                  <a:pt x="173" y="149"/>
                                </a:lnTo>
                                <a:lnTo>
                                  <a:pt x="173" y="135"/>
                                </a:lnTo>
                                <a:lnTo>
                                  <a:pt x="173" y="126"/>
                                </a:lnTo>
                                <a:lnTo>
                                  <a:pt x="171" y="121"/>
                                </a:lnTo>
                                <a:lnTo>
                                  <a:pt x="169" y="113"/>
                                </a:lnTo>
                                <a:lnTo>
                                  <a:pt x="165" y="107"/>
                                </a:lnTo>
                                <a:lnTo>
                                  <a:pt x="160" y="101"/>
                                </a:lnTo>
                                <a:lnTo>
                                  <a:pt x="155" y="97"/>
                                </a:lnTo>
                                <a:lnTo>
                                  <a:pt x="149" y="94"/>
                                </a:lnTo>
                                <a:lnTo>
                                  <a:pt x="141" y="94"/>
                                </a:lnTo>
                                <a:lnTo>
                                  <a:pt x="130" y="94"/>
                                </a:lnTo>
                                <a:lnTo>
                                  <a:pt x="102" y="162"/>
                                </a:lnTo>
                                <a:lnTo>
                                  <a:pt x="102" y="202"/>
                                </a:lnTo>
                                <a:lnTo>
                                  <a:pt x="102" y="242"/>
                                </a:lnTo>
                                <a:lnTo>
                                  <a:pt x="102" y="282"/>
                                </a:lnTo>
                                <a:lnTo>
                                  <a:pt x="102" y="323"/>
                                </a:lnTo>
                                <a:lnTo>
                                  <a:pt x="76" y="323"/>
                                </a:lnTo>
                                <a:lnTo>
                                  <a:pt x="51" y="323"/>
                                </a:lnTo>
                                <a:lnTo>
                                  <a:pt x="26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244"/>
                                </a:lnTo>
                                <a:lnTo>
                                  <a:pt x="0" y="165"/>
                                </a:lnTo>
                                <a:lnTo>
                                  <a:pt x="0" y="8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258" style="width:444.45pt;height:24.4pt;mso-position-horizontal-relative:char;mso-position-vertical-relative:line" coordsize="8889,488" o:spid="_x0000_s1026" w14:anchorId="0A2F7E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">
                <v:shape id="docshape46" style="position:absolute;left:39;top:16;width:8849;height:471;visibility:visible;mso-wrap-style:square" alt="Teacher Recommendation Form 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">
                  <v:imagedata o:title="Teacher Recommendation Form  " r:id="rId50"/>
                </v:shape>
                <v:shape id="docshape47" style="position:absolute;width:2280;height:46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">
                  <v:imagedata o:title="" r:id="rId51"/>
                </v:shape>
                <v:shape id="docshape48" style="position:absolute;left:2449;width:3970;height:46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">
                  <v:imagedata o:title="" r:id="rId52"/>
                </v:shape>
                <v:shape id="docshape49" style="position:absolute;left:6454;top:12;width:102;height:436;visibility:visible;mso-wrap-style:square;v-text-anchor:top" coordsize="102,436" o:spid="_x0000_s1030" fillcolor="black" stroked="f" path="m101,120l,120,,436r101,l101,120xm101,l,,,83r101,l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">
                  <v:path arrowok="t" o:connecttype="custom" o:connectlocs="101,132;0,132;0,448;101,448;101,132;101,12;0,12;0,95;101,95;101,12" o:connectangles="0,0,0,0,0,0,0,0,0,0"/>
                </v:shape>
                <v:shape id="docshape50" style="position:absolute;left:6454;top:12;width:102;height:436;visibility:visible;mso-wrap-style:square;v-text-anchor:top" coordsize="102,436" o:spid="_x0000_s1031" filled="f" strokeweight="1.25pt" path="m,l25,,50,,76,r25,l101,20r,21l101,61r,21l76,82r-26,l25,82,,82,,61,,41,,20,,xm,120r25,l50,120r26,l101,120r,78l101,277r,79l101,435r-25,l50,435r-25,l,435,,356,,277,,198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">
                  <v:path arrowok="t" o:connecttype="custom" o:connectlocs="0,13;25,13;50,13;76,13;101,13;101,33;101,54;101,74;101,95;76,95;50,95;25,95;0,95;0,74;0,54;0,33;0,13;0,133;25,133;50,133;76,133;101,133;101,211;101,290;101,369;101,448;76,448;50,448;25,448;0,448;0,369;0,290;0,211;0,133" o:connectangles="0,0,0,0,0,0,0,0,0,0,0,0,0,0,0,0,0,0,0,0,0,0,0,0,0,0,0,0,0,0,0,0,0,0"/>
                </v:shape>
                <v:shape id="docshape51" style="position:absolute;left:6608;top:125;width:304;height:330;visibility:visible;mso-wrap-style:square;v-text-anchor:top" coordsize="304,330" o:spid="_x0000_s1032" fillcolor="black" stroked="f" path="m151,l118,3,89,12,63,26,41,47,23,72,11,100,3,131,,166r3,37l13,236r15,29l49,291r21,17l94,320r27,8l152,330r33,-3l215,318r26,-14l264,283r17,-25l286,248r-134,l142,247r-10,-4l124,237r-8,-9l110,216r-4,-14l103,185r-1,-19l103,146r3,-17l110,115r6,-11l124,95r9,-7l142,85r11,-2l287,83r-2,-4l271,55,249,31,221,14,189,4,151,xm287,83r-134,l163,85r9,3l180,95r8,8l194,115r4,14l201,145r1,19l201,185r-3,17l194,217r-6,11l181,237r-9,6l163,247r-11,1l286,248r8,-18l301,199r3,-35l302,133r-7,-28l287,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">
                  <v:path arrowok="t" o:connecttype="custom" o:connectlocs="118,128;63,151;23,197;3,256;3,328;28,390;70,433;121,453;185,452;241,429;281,383;152,373;132,368;116,353;106,327;102,291;106,254;116,229;133,213;153,208;285,204;249,156;189,129;287,208;163,210;180,220;194,240;201,270;201,310;194,342;181,362;163,372;286,373;301,324;302,258;287,208" o:connectangles="0,0,0,0,0,0,0,0,0,0,0,0,0,0,0,0,0,0,0,0,0,0,0,0,0,0,0,0,0,0,0,0,0,0,0,0"/>
                </v:shape>
                <v:shape id="docshape52" style="position:absolute;left:6608;top:125;width:304;height:330;visibility:visible;mso-wrap-style:square;v-text-anchor:top" coordsize="304,330" o:spid="_x0000_s1033" filled="f" strokeweight="1.25pt" path="m,166l3,131r8,-31l23,72,41,47,63,26,89,12,118,3,151,r38,4l221,14r28,17l271,55r14,24l295,105r7,28l304,164r-3,35l294,230r-13,28l264,283r-23,21l215,318r-30,9l152,330r-31,-2l94,320,70,308,49,291,28,265,13,236,3,203,,166xm102,166r1,19l106,202r4,14l116,228r8,9l132,243r10,4l152,248r11,-1l172,243r9,-6l188,228r6,-11l198,202r3,-17l202,164r-1,-19l198,129r-4,-14l188,103r-8,-8l172,88r-9,-3l153,83r-11,2l133,88r-9,7l116,104r-6,11l106,129r-3,17l102,1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">
                  <v:path arrowok="t" o:connecttype="custom" o:connectlocs="3,256;23,197;63,151;118,128;189,129;249,156;285,204;302,258;301,324;281,383;241,429;185,452;121,453;70,433;28,390;3,328;102,291;106,327;116,353;132,368;152,373;172,368;188,353;198,327;202,289;198,254;188,228;172,213;153,208;133,213;116,229;106,254;102,291" o:connectangles="0,0,0,0,0,0,0,0,0,0,0,0,0,0,0,0,0,0,0,0,0,0,0,0,0,0,0,0,0,0,0,0,0"/>
                </v:shape>
                <v:shape id="docshape53" style="position:absolute;left:6960;top:125;width:280;height:323;visibility:visible;mso-wrap-style:square;v-text-anchor:top" coordsize="280,323" o:spid="_x0000_s1034" fillcolor="black" stroked="f" path="m189,l126,22,94,59,94,7,,7,,323r101,l101,171r,-20l130,95r23,l177,149r,174l279,323r,-201l277,93,255,30,209,2,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">
                  <v:path arrowok="t" o:connecttype="custom" o:connectlocs="189,125;126,147;94,184;94,132;0,132;0,448;101,448;101,296;101,276;130,220;153,220;177,274;177,448;279,448;279,247;277,218;255,155;209,127;189,125" o:connectangles="0,0,0,0,0,0,0,0,0,0,0,0,0,0,0,0,0,0,0"/>
                </v:shape>
                <v:shape id="docshape54" style="position:absolute;left:6960;top:125;width:280;height:323;visibility:visible;mso-wrap-style:square;v-text-anchor:top" coordsize="280,323" o:spid="_x0000_s1035" filled="f" strokeweight="1.25pt" path="m,7r23,l47,7r23,l94,7r,13l94,33r,13l94,59,104,44,161,4,189,r20,2l265,47r14,75l279,172r,50l279,273r,50l253,323r-25,l202,323r-25,l177,279r,-43l177,193r,-44l176,136,153,95r-11,l130,95r-29,56l101,171r,38l101,247r,38l101,323r-26,l50,323r-25,l,323,,244,,165,,86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">
                  <v:path arrowok="t" o:connecttype="custom" o:connectlocs="0,132;23,132;47,132;70,132;94,132;94,145;94,158;94,171;94,184;104,169;161,129;189,125;209,127;265,172;279,247;279,297;279,347;279,398;279,448;253,448;228,448;202,448;177,448;177,404;177,361;177,318;177,274;176,261;153,220;142,220;130,220;101,276;101,296;101,334;101,372;101,410;101,448;75,448;50,448;25,448;0,448;0,369;0,290;0,211;0,132" o:connectangles="0,0,0,0,0,0,0,0,0,0,0,0,0,0,0,0,0,0,0,0,0,0,0,0,0,0,0,0,0,0,0,0,0,0,0,0,0,0,0,0,0,0,0,0,0"/>
                </v:shape>
                <v:shape id="docshape55" style="position:absolute;left:7477;top:12;width:279;height:436;visibility:visible;mso-wrap-style:square;v-text-anchor:top" coordsize="279,436" o:spid="_x0000_s1036" fillcolor="black" stroked="f" path="m279,l,,,94r,76l,258,,436r113,l113,258r142,l255,170r-142,l113,94r166,l2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">
                  <v:path arrowok="t" o:connecttype="custom" o:connectlocs="279,13;0,13;0,107;0,183;0,271;0,449;113,449;113,271;255,271;255,183;113,183;113,107;279,107;279,13" o:connectangles="0,0,0,0,0,0,0,0,0,0,0,0,0,0"/>
                </v:shape>
                <v:shape id="docshape56" style="position:absolute;left:7477;top:12;width:279;height:436;visibility:visible;mso-wrap-style:square;v-text-anchor:top" coordsize="279,436" o:spid="_x0000_s1037" filled="f" strokeweight="1.25pt" path="m,l70,r69,l209,r70,l279,23r,23l279,70r,23l237,93r-41,l155,93r-42,l113,112r,19l113,150r,19l149,169r35,l219,169r36,l255,191r,22l255,235r,22l219,257r-35,l149,257r-36,l113,301r,45l113,390r,45l85,435r-28,l29,435,,435,,348,,261,,174,,8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">
                  <v:path arrowok="t" o:connecttype="custom" o:connectlocs="0,13;70,13;139,13;209,13;279,13;279,36;279,59;279,83;279,106;237,106;196,106;155,106;113,106;113,125;113,144;113,163;113,182;149,182;184,182;219,182;255,182;255,204;255,226;255,248;255,270;219,270;184,270;149,270;113,270;113,314;113,359;113,403;113,448;85,448;57,448;29,448;0,448;0,361;0,274;0,187;0,100;0,13" o:connectangles="0,0,0,0,0,0,0,0,0,0,0,0,0,0,0,0,0,0,0,0,0,0,0,0,0,0,0,0,0,0,0,0,0,0,0,0,0,0,0,0,0,0"/>
                </v:shape>
                <v:shape id="docshape57" style="position:absolute;left:7767;top:112;width:587;height:355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">
                  <v:imagedata o:title="" r:id="rId53"/>
                </v:shape>
                <v:shape id="docshape58" style="position:absolute;left:8384;top:125;width:448;height:323;visibility:visible;mso-wrap-style:square;v-text-anchor:top" coordsize="448,323" o:spid="_x0000_s1039" fillcolor="black" stroked="f" path="m358,l299,18,266,53,260,41,201,1,186,,172,1,115,29,95,53,95,7,,7,,323r102,l102,162r,-17l130,94r19,l173,135r,188l275,323r,-163l276,144,303,95r22,l333,100r7,11l345,118r2,11l347,323r101,l448,125,447,95,424,30,378,2,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">
                  <v:path arrowok="t" o:connecttype="custom" o:connectlocs="358,125;299,143;266,178;260,166;201,126;186,125;172,126;115,154;95,178;95,132;0,132;0,448;102,448;102,287;102,270;130,219;149,219;173,260;173,448;275,448;275,285;276,269;303,220;325,220;333,225;340,236;345,243;347,254;347,448;448,448;448,250;447,220;424,155;378,127;358,125" o:connectangles="0,0,0,0,0,0,0,0,0,0,0,0,0,0,0,0,0,0,0,0,0,0,0,0,0,0,0,0,0,0,0,0,0,0,0"/>
                </v:shape>
                <v:shape id="docshape59" style="position:absolute;left:8384;top:125;width:448;height:323;visibility:visible;mso-wrap-style:square;v-text-anchor:top" coordsize="448,323" o:spid="_x0000_s1040" filled="f" strokeweight="1.25pt" path="m,7r24,l47,7r24,l95,7r,12l95,30r,12l95,53,105,40,159,3,186,r15,1l260,41r6,12l278,39,331,3,358,r20,2l435,48r13,77l448,174r,50l448,273r,50l423,323r-26,l372,323r-25,l347,278r,-45l347,188r,-45l347,129r-2,-11l340,111r-7,-11l325,95r-10,l303,95r-10,5l275,160r,41l275,241r,41l275,323r-25,l224,323r-25,l173,323r,-44l173,236r,-44l173,149r,-14l173,126r-2,-5l169,113r-4,-6l160,101r-5,-4l149,94r-8,l130,94r-28,68l102,202r,40l102,282r,41l76,323r-25,l26,323,,323,,244,,165,,86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">
                  <v:path arrowok="t" o:connecttype="custom" o:connectlocs="24,132;71,132;95,144;95,167;105,165;186,125;260,166;278,164;358,125;435,173;448,299;448,398;423,448;372,448;347,403;347,313;347,254;340,236;325,220;303,220;275,285;275,366;275,448;224,448;173,448;173,361;173,274;173,251;169,238;160,226;149,219;130,219;102,327;102,407;76,448;26,448;0,369;0,211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04BD74D" w14:textId="0057B64B" w:rsidR="004E6B29" w:rsidRDefault="004E6B29" w:rsidP="004E6B29">
      <w:pPr>
        <w:pStyle w:val="BodyText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23CD0166" wp14:editId="595C1111">
                <wp:simplePos x="0" y="0"/>
                <wp:positionH relativeFrom="page">
                  <wp:posOffset>376555</wp:posOffset>
                </wp:positionH>
                <wp:positionV relativeFrom="paragraph">
                  <wp:posOffset>135890</wp:posOffset>
                </wp:positionV>
                <wp:extent cx="6090285" cy="393700"/>
                <wp:effectExtent l="0" t="0" r="24765" b="25400"/>
                <wp:wrapTopAndBottom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393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4E710C" w14:textId="77777777" w:rsidR="004E6B29" w:rsidRDefault="004E6B29" w:rsidP="004E6B29">
                            <w:pPr>
                              <w:spacing w:before="55"/>
                              <w:ind w:left="55"/>
                              <w:rPr>
                                <w:rFonts w:ascii="Broadway"/>
                                <w:sz w:val="32"/>
                              </w:rPr>
                            </w:pPr>
                            <w:r>
                              <w:rPr>
                                <w:rFonts w:ascii="Broadway"/>
                                <w:sz w:val="32"/>
                              </w:rPr>
                              <w:t>Student</w:t>
                            </w:r>
                            <w:r>
                              <w:rPr>
                                <w:rFonts w:ascii="Broadway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roadway"/>
                                <w:sz w:val="32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0166" id="Text Box 257" o:spid="_x0000_s1044" type="#_x0000_t202" style="position:absolute;margin-left:29.65pt;margin-top:10.7pt;width:479.55pt;height:31pt;z-index:-25165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" filled="f" strokeweight="1.5pt">
                <v:textbox inset="0,0,0,0">
                  <w:txbxContent>
                    <w:p w14:paraId="3A4E710C" w14:textId="77777777" w:rsidR="004E6B29" w:rsidRDefault="004E6B29" w:rsidP="004E6B29">
                      <w:pPr>
                        <w:spacing w:before="55"/>
                        <w:ind w:left="55"/>
                        <w:rPr>
                          <w:rFonts w:ascii="Broadway"/>
                          <w:sz w:val="32"/>
                        </w:rPr>
                      </w:pPr>
                      <w:r>
                        <w:rPr>
                          <w:rFonts w:ascii="Broadway"/>
                          <w:sz w:val="32"/>
                        </w:rPr>
                        <w:t>Student</w:t>
                      </w:r>
                      <w:r>
                        <w:rPr>
                          <w:rFonts w:ascii="Broadway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roadway"/>
                          <w:sz w:val="32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9B3117" w14:textId="66A55D09" w:rsidR="004E6B29" w:rsidRPr="008A0798" w:rsidRDefault="00CA0264" w:rsidP="008A0798">
      <w:pPr>
        <w:pStyle w:val="BodyText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7" behindDoc="1" locked="0" layoutInCell="1" allowOverlap="1" wp14:anchorId="0ABB7C00" wp14:editId="11706A6F">
                <wp:simplePos x="0" y="0"/>
                <wp:positionH relativeFrom="page">
                  <wp:posOffset>367030</wp:posOffset>
                </wp:positionH>
                <wp:positionV relativeFrom="paragraph">
                  <wp:posOffset>524510</wp:posOffset>
                </wp:positionV>
                <wp:extent cx="6108700" cy="1031240"/>
                <wp:effectExtent l="0" t="0" r="6350" b="16510"/>
                <wp:wrapTopAndBottom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1031240"/>
                          <a:chOff x="577" y="994"/>
                          <a:chExt cx="7950" cy="1624"/>
                        </a:xfrm>
                      </wpg:grpSpPr>
                      <wps:wsp>
                        <wps:cNvPr id="249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592" y="1009"/>
                            <a:ext cx="7920" cy="15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1079"/>
                            <a:ext cx="2202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354BD" w14:textId="77777777" w:rsidR="004E6B29" w:rsidRDefault="004E6B29" w:rsidP="004E6B29">
                              <w:pPr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Major</w:t>
                              </w:r>
                            </w:p>
                            <w:p w14:paraId="0CD69ED2" w14:textId="77777777" w:rsidR="004E6B29" w:rsidRDefault="004E6B29" w:rsidP="004E6B29">
                              <w:pPr>
                                <w:spacing w:before="9"/>
                                <w:rPr>
                                  <w:rFonts w:ascii="Broadway"/>
                                </w:rPr>
                              </w:pPr>
                            </w:p>
                            <w:p w14:paraId="20978EB2" w14:textId="77777777" w:rsidR="004E6B29" w:rsidRDefault="004E6B29" w:rsidP="004E6B29">
                              <w:pPr>
                                <w:tabs>
                                  <w:tab w:val="left" w:pos="502"/>
                                </w:tabs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Instrumental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473"/>
                            <a:ext cx="152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8BE3F" w14:textId="77777777" w:rsidR="004E6B29" w:rsidRDefault="004E6B29" w:rsidP="004E6B29">
                              <w:pPr>
                                <w:tabs>
                                  <w:tab w:val="left" w:pos="505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Vocal</w:t>
                              </w:r>
                              <w:r>
                                <w:rPr>
                                  <w:rFonts w:ascii="Broadway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1866"/>
                            <a:ext cx="14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5AD96" w14:textId="77777777" w:rsidR="004E6B29" w:rsidRDefault="004E6B29" w:rsidP="004E6B29">
                              <w:pPr>
                                <w:tabs>
                                  <w:tab w:val="left" w:pos="546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Dance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866"/>
                            <a:ext cx="158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0BE0E" w14:textId="77777777" w:rsidR="004E6B29" w:rsidRDefault="004E6B29" w:rsidP="004E6B29">
                              <w:pPr>
                                <w:tabs>
                                  <w:tab w:val="left" w:pos="505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Theatre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2260"/>
                            <a:ext cx="176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E02FA" w14:textId="77777777" w:rsidR="004E6B29" w:rsidRDefault="004E6B29" w:rsidP="004E6B29">
                              <w:pPr>
                                <w:tabs>
                                  <w:tab w:val="left" w:pos="502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2-D</w:t>
                              </w:r>
                              <w:r>
                                <w:rPr>
                                  <w:rFonts w:ascii="Broadway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Visual</w:t>
                              </w:r>
                              <w:r>
                                <w:rPr>
                                  <w:rFonts w:ascii="Broadway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2260"/>
                            <a:ext cx="18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1DEF9" w14:textId="77777777" w:rsidR="004E6B29" w:rsidRDefault="004E6B29" w:rsidP="004E6B29">
                              <w:pPr>
                                <w:tabs>
                                  <w:tab w:val="left" w:pos="551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3-D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Visual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2260"/>
                            <a:ext cx="199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E97D5" w14:textId="77777777" w:rsidR="004E6B29" w:rsidRDefault="004E6B29" w:rsidP="004E6B29">
                              <w:pPr>
                                <w:tabs>
                                  <w:tab w:val="left" w:pos="469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Digital</w:t>
                              </w:r>
                              <w:r>
                                <w:rPr>
                                  <w:rFonts w:ascii="Broadway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Media</w:t>
                              </w:r>
                              <w:r>
                                <w:rPr>
                                  <w:rFonts w:ascii="Broadway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B7C00" id="Group 248" o:spid="_x0000_s1045" style="position:absolute;margin-left:28.9pt;margin-top:41.3pt;width:481pt;height:81.2pt;z-index:-251658223;mso-wrap-distance-left:0;mso-wrap-distance-right:0;mso-position-horizontal-relative:page" coordorigin="577,994" coordsize="7950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">
                <v:rect id="docshape62" o:spid="_x0000_s1046" style="position:absolute;left:592;top:1009;width:792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" filled="f" strokeweight="1.5pt"/>
                <v:shape id="docshape63" o:spid="_x0000_s1047" type="#_x0000_t202" style="position:absolute;left:662;top:1079;width:2202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1A0354BD" w14:textId="77777777" w:rsidR="004E6B29" w:rsidRDefault="004E6B29" w:rsidP="004E6B29">
                        <w:pPr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Major</w:t>
                        </w:r>
                      </w:p>
                      <w:p w14:paraId="0CD69ED2" w14:textId="77777777" w:rsidR="004E6B29" w:rsidRDefault="004E6B29" w:rsidP="004E6B29">
                        <w:pPr>
                          <w:spacing w:before="9"/>
                          <w:rPr>
                            <w:rFonts w:ascii="Broadway"/>
                          </w:rPr>
                        </w:pPr>
                      </w:p>
                      <w:p w14:paraId="20978EB2" w14:textId="77777777" w:rsidR="004E6B29" w:rsidRDefault="004E6B29" w:rsidP="004E6B29">
                        <w:pPr>
                          <w:tabs>
                            <w:tab w:val="left" w:pos="502"/>
                          </w:tabs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Instrumental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Music</w:t>
                        </w:r>
                      </w:p>
                    </w:txbxContent>
                  </v:textbox>
                </v:shape>
                <v:shape id="docshape64" o:spid="_x0000_s1048" type="#_x0000_t202" style="position:absolute;left:3932;top:1473;width:152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3F68BE3F" w14:textId="77777777" w:rsidR="004E6B29" w:rsidRDefault="004E6B29" w:rsidP="004E6B29">
                        <w:pPr>
                          <w:tabs>
                            <w:tab w:val="left" w:pos="505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Vocal</w:t>
                        </w:r>
                        <w:r>
                          <w:rPr>
                            <w:rFonts w:ascii="Broadway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Music</w:t>
                        </w:r>
                      </w:p>
                    </w:txbxContent>
                  </v:textbox>
                </v:shape>
                <v:shape id="docshape65" o:spid="_x0000_s1049" type="#_x0000_t202" style="position:absolute;left:662;top:1866;width:14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2275AD96" w14:textId="77777777" w:rsidR="004E6B29" w:rsidRDefault="004E6B29" w:rsidP="004E6B29">
                        <w:pPr>
                          <w:tabs>
                            <w:tab w:val="left" w:pos="546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Dance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6" o:spid="_x0000_s1050" type="#_x0000_t202" style="position:absolute;left:3932;top:1866;width:158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3590BE0E" w14:textId="77777777" w:rsidR="004E6B29" w:rsidRDefault="004E6B29" w:rsidP="004E6B29">
                        <w:pPr>
                          <w:tabs>
                            <w:tab w:val="left" w:pos="505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Theatre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7" o:spid="_x0000_s1051" type="#_x0000_t202" style="position:absolute;left:662;top:2260;width:176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29E02FA" w14:textId="77777777" w:rsidR="004E6B29" w:rsidRDefault="004E6B29" w:rsidP="004E6B29">
                        <w:pPr>
                          <w:tabs>
                            <w:tab w:val="left" w:pos="502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2-D</w:t>
                        </w:r>
                        <w:r>
                          <w:rPr>
                            <w:rFonts w:ascii="Broadway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Visual</w:t>
                        </w:r>
                        <w:r>
                          <w:rPr>
                            <w:rFonts w:ascii="Broadway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8" o:spid="_x0000_s1052" type="#_x0000_t202" style="position:absolute;left:3891;top:2260;width:180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7B51DEF9" w14:textId="77777777" w:rsidR="004E6B29" w:rsidRDefault="004E6B29" w:rsidP="004E6B29">
                        <w:pPr>
                          <w:tabs>
                            <w:tab w:val="left" w:pos="551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3-D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Visual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9" o:spid="_x0000_s1053" type="#_x0000_t202" style="position:absolute;left:6423;top:2260;width:199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8AE97D5" w14:textId="77777777" w:rsidR="004E6B29" w:rsidRDefault="004E6B29" w:rsidP="004E6B29">
                        <w:pPr>
                          <w:tabs>
                            <w:tab w:val="left" w:pos="469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Digital</w:t>
                        </w:r>
                        <w:r>
                          <w:rPr>
                            <w:rFonts w:ascii="Broadway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Media</w:t>
                        </w:r>
                        <w:r>
                          <w:rPr>
                            <w:rFonts w:ascii="Broadway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B6FCCC" w14:textId="77777777" w:rsidR="004E6B29" w:rsidRDefault="004E6B29" w:rsidP="004E6B29">
      <w:pPr>
        <w:spacing w:before="64" w:line="290" w:lineRule="auto"/>
        <w:ind w:left="413" w:right="479"/>
        <w:rPr>
          <w:sz w:val="18"/>
        </w:rPr>
      </w:pPr>
      <w:r>
        <w:rPr>
          <w:sz w:val="18"/>
        </w:rPr>
        <w:t>This section is to be filled out by a current teacher, coach or mentor of the applicant.</w:t>
      </w:r>
      <w:r>
        <w:rPr>
          <w:spacing w:val="1"/>
          <w:sz w:val="18"/>
        </w:rPr>
        <w:t xml:space="preserve"> </w:t>
      </w:r>
      <w:r>
        <w:rPr>
          <w:sz w:val="18"/>
        </w:rPr>
        <w:t>Recommending teachers must know the student’s potential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commitment.</w:t>
      </w:r>
      <w:r>
        <w:rPr>
          <w:spacing w:val="3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applicant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submit these</w:t>
      </w:r>
      <w:r>
        <w:rPr>
          <w:spacing w:val="-2"/>
          <w:sz w:val="18"/>
        </w:rPr>
        <w:t xml:space="preserve"> </w:t>
      </w:r>
      <w:r>
        <w:rPr>
          <w:sz w:val="18"/>
        </w:rPr>
        <w:t>completed</w:t>
      </w:r>
      <w:r>
        <w:rPr>
          <w:spacing w:val="-2"/>
          <w:sz w:val="18"/>
        </w:rPr>
        <w:t xml:space="preserve"> </w:t>
      </w:r>
      <w:r>
        <w:rPr>
          <w:sz w:val="18"/>
        </w:rPr>
        <w:t>forms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required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2"/>
          <w:sz w:val="18"/>
        </w:rPr>
        <w:t xml:space="preserve"> </w:t>
      </w:r>
      <w:r>
        <w:rPr>
          <w:sz w:val="18"/>
        </w:rPr>
        <w:t>materials.  And</w:t>
      </w:r>
      <w:r>
        <w:rPr>
          <w:spacing w:val="-1"/>
          <w:sz w:val="18"/>
        </w:rPr>
        <w:t xml:space="preserve"> </w:t>
      </w:r>
      <w:r>
        <w:rPr>
          <w:sz w:val="18"/>
        </w:rPr>
        <w:t>incomplete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appli</w:t>
      </w:r>
      <w:proofErr w:type="spellEnd"/>
      <w:r>
        <w:rPr>
          <w:sz w:val="18"/>
        </w:rPr>
        <w:t>-</w:t>
      </w:r>
      <w:r>
        <w:rPr>
          <w:spacing w:val="-38"/>
          <w:sz w:val="18"/>
        </w:rPr>
        <w:t xml:space="preserve"> </w:t>
      </w:r>
      <w:r>
        <w:rPr>
          <w:sz w:val="18"/>
        </w:rPr>
        <w:t>cation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not be</w:t>
      </w:r>
      <w:r>
        <w:rPr>
          <w:spacing w:val="-1"/>
          <w:sz w:val="18"/>
        </w:rPr>
        <w:t xml:space="preserve"> </w:t>
      </w:r>
      <w:r>
        <w:rPr>
          <w:sz w:val="18"/>
        </w:rPr>
        <w:t>processed.</w:t>
      </w:r>
    </w:p>
    <w:p w14:paraId="240CF5DA" w14:textId="77777777" w:rsidR="004E6B29" w:rsidRDefault="004E6B29" w:rsidP="004E6B29">
      <w:pPr>
        <w:pStyle w:val="BodyText"/>
        <w:spacing w:before="8"/>
        <w:rPr>
          <w:sz w:val="14"/>
        </w:rPr>
      </w:pPr>
    </w:p>
    <w:p w14:paraId="64AB0CBA" w14:textId="26191444" w:rsidR="004E6B29" w:rsidRPr="00CA0264" w:rsidRDefault="004E6B29" w:rsidP="00CA0264">
      <w:pPr>
        <w:spacing w:before="1"/>
        <w:ind w:left="413"/>
        <w:rPr>
          <w:sz w:val="18"/>
        </w:rPr>
      </w:pPr>
      <w:r>
        <w:rPr>
          <w:sz w:val="18"/>
        </w:rPr>
        <w:t>Please</w:t>
      </w:r>
      <w:r>
        <w:rPr>
          <w:spacing w:val="-4"/>
          <w:sz w:val="18"/>
        </w:rPr>
        <w:t xml:space="preserve"> </w:t>
      </w:r>
      <w:r>
        <w:rPr>
          <w:sz w:val="18"/>
        </w:rPr>
        <w:t>check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appropriate</w:t>
      </w:r>
      <w:r>
        <w:rPr>
          <w:spacing w:val="-2"/>
          <w:sz w:val="18"/>
        </w:rPr>
        <w:t xml:space="preserve"> </w:t>
      </w:r>
      <w:r>
        <w:rPr>
          <w:sz w:val="18"/>
        </w:rPr>
        <w:t>description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items.</w:t>
      </w:r>
    </w:p>
    <w:p w14:paraId="111425AC" w14:textId="68CE0102" w:rsidR="004E6B29" w:rsidRDefault="004E6B29" w:rsidP="00CA0264">
      <w:pPr>
        <w:pStyle w:val="BodyText"/>
        <w:tabs>
          <w:tab w:val="left" w:pos="270"/>
        </w:tabs>
        <w:spacing w:before="7"/>
        <w:ind w:firstLine="270"/>
        <w:rPr>
          <w:sz w:val="13"/>
        </w:rPr>
      </w:pPr>
    </w:p>
    <w:tbl>
      <w:tblPr>
        <w:tblW w:w="0" w:type="auto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1638"/>
        <w:gridCol w:w="1638"/>
        <w:gridCol w:w="1638"/>
        <w:gridCol w:w="1638"/>
        <w:gridCol w:w="2303"/>
      </w:tblGrid>
      <w:tr w:rsidR="004E6B29" w14:paraId="18FDCA35" w14:textId="77777777" w:rsidTr="00E34166">
        <w:trPr>
          <w:trHeight w:val="544"/>
        </w:trPr>
        <w:tc>
          <w:tcPr>
            <w:tcW w:w="2024" w:type="dxa"/>
            <w:vMerge w:val="restart"/>
            <w:tcBorders>
              <w:top w:val="nil"/>
              <w:left w:val="nil"/>
            </w:tcBorders>
          </w:tcPr>
          <w:p w14:paraId="4CF5F2C1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126EA398" w14:textId="77777777" w:rsidR="004E6B29" w:rsidRDefault="004E6B29" w:rsidP="00E34166">
            <w:pPr>
              <w:pStyle w:val="TableParagraph"/>
              <w:spacing w:before="178"/>
              <w:ind w:left="29"/>
              <w:rPr>
                <w:b/>
              </w:rPr>
            </w:pPr>
            <w:r>
              <w:rPr>
                <w:b/>
              </w:rPr>
              <w:t>Unsatisfactory</w:t>
            </w:r>
          </w:p>
        </w:tc>
        <w:tc>
          <w:tcPr>
            <w:tcW w:w="1638" w:type="dxa"/>
            <w:vMerge w:val="restart"/>
          </w:tcPr>
          <w:p w14:paraId="3986AAA7" w14:textId="3BAF1A00" w:rsidR="004E6B29" w:rsidRDefault="004E6B29" w:rsidP="00E34166">
            <w:pPr>
              <w:pStyle w:val="TableParagraph"/>
              <w:spacing w:before="178"/>
              <w:ind w:left="31"/>
              <w:rPr>
                <w:b/>
              </w:rPr>
            </w:pPr>
            <w:r>
              <w:rPr>
                <w:b/>
              </w:rPr>
              <w:t>Acceptable</w:t>
            </w:r>
          </w:p>
        </w:tc>
        <w:tc>
          <w:tcPr>
            <w:tcW w:w="1638" w:type="dxa"/>
            <w:tcBorders>
              <w:bottom w:val="nil"/>
            </w:tcBorders>
          </w:tcPr>
          <w:p w14:paraId="7E4D977D" w14:textId="77777777" w:rsidR="004E6B29" w:rsidRDefault="004E6B29" w:rsidP="00E34166">
            <w:pPr>
              <w:pStyle w:val="TableParagraph"/>
              <w:spacing w:before="178"/>
              <w:ind w:left="30"/>
              <w:rPr>
                <w:b/>
              </w:rPr>
            </w:pPr>
            <w:r>
              <w:rPr>
                <w:b/>
              </w:rPr>
              <w:t>Above</w:t>
            </w:r>
          </w:p>
        </w:tc>
        <w:tc>
          <w:tcPr>
            <w:tcW w:w="1638" w:type="dxa"/>
            <w:vMerge w:val="restart"/>
          </w:tcPr>
          <w:p w14:paraId="01B999EA" w14:textId="77777777" w:rsidR="004E6B29" w:rsidRDefault="004E6B29" w:rsidP="00E34166">
            <w:pPr>
              <w:pStyle w:val="TableParagraph"/>
              <w:spacing w:before="178"/>
              <w:ind w:left="32"/>
              <w:rPr>
                <w:b/>
              </w:rPr>
            </w:pPr>
            <w:r>
              <w:rPr>
                <w:b/>
              </w:rPr>
              <w:t>Exceptional</w:t>
            </w:r>
          </w:p>
        </w:tc>
        <w:tc>
          <w:tcPr>
            <w:tcW w:w="2303" w:type="dxa"/>
            <w:tcBorders>
              <w:bottom w:val="nil"/>
            </w:tcBorders>
          </w:tcPr>
          <w:p w14:paraId="48525117" w14:textId="77777777" w:rsidR="004E6B29" w:rsidRDefault="004E6B29" w:rsidP="00E34166">
            <w:pPr>
              <w:pStyle w:val="TableParagraph"/>
              <w:spacing w:before="178"/>
              <w:ind w:left="31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Observation</w:t>
            </w:r>
          </w:p>
        </w:tc>
      </w:tr>
      <w:tr w:rsidR="004E6B29" w14:paraId="76AF9178" w14:textId="77777777" w:rsidTr="00E34166">
        <w:trPr>
          <w:trHeight w:val="306"/>
        </w:trPr>
        <w:tc>
          <w:tcPr>
            <w:tcW w:w="2024" w:type="dxa"/>
            <w:vMerge/>
            <w:tcBorders>
              <w:top w:val="nil"/>
              <w:left w:val="nil"/>
            </w:tcBorders>
          </w:tcPr>
          <w:p w14:paraId="5B431E7B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38F53C9C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3323040A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tcBorders>
              <w:top w:val="nil"/>
            </w:tcBorders>
          </w:tcPr>
          <w:p w14:paraId="615EC587" w14:textId="77777777" w:rsidR="004E6B29" w:rsidRDefault="004E6B29" w:rsidP="00E34166">
            <w:pPr>
              <w:pStyle w:val="TableParagraph"/>
              <w:spacing w:before="58" w:line="228" w:lineRule="exact"/>
              <w:ind w:left="30"/>
              <w:rPr>
                <w:b/>
              </w:rPr>
            </w:pPr>
            <w:r>
              <w:rPr>
                <w:b/>
              </w:rPr>
              <w:t>Average</w:t>
            </w:r>
          </w:p>
        </w:tc>
        <w:tc>
          <w:tcPr>
            <w:tcW w:w="1638" w:type="dxa"/>
            <w:vMerge/>
            <w:tcBorders>
              <w:top w:val="nil"/>
            </w:tcBorders>
          </w:tcPr>
          <w:p w14:paraId="0BCCBA57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tcBorders>
              <w:top w:val="nil"/>
            </w:tcBorders>
          </w:tcPr>
          <w:p w14:paraId="48155D78" w14:textId="77777777" w:rsidR="004E6B29" w:rsidRDefault="004E6B29" w:rsidP="00E34166">
            <w:pPr>
              <w:pStyle w:val="TableParagraph"/>
              <w:spacing w:before="58" w:line="228" w:lineRule="exact"/>
              <w:ind w:left="31"/>
              <w:rPr>
                <w:b/>
              </w:rPr>
            </w:pPr>
            <w:r>
              <w:rPr>
                <w:b/>
              </w:rPr>
              <w:t>Opportunity</w:t>
            </w:r>
          </w:p>
        </w:tc>
      </w:tr>
      <w:tr w:rsidR="004E6B29" w14:paraId="4A0F855D" w14:textId="77777777" w:rsidTr="00E34166">
        <w:trPr>
          <w:trHeight w:val="516"/>
        </w:trPr>
        <w:tc>
          <w:tcPr>
            <w:tcW w:w="2024" w:type="dxa"/>
          </w:tcPr>
          <w:p w14:paraId="486C905F" w14:textId="77777777" w:rsidR="004E6B29" w:rsidRDefault="004E6B29" w:rsidP="00E34166">
            <w:pPr>
              <w:pStyle w:val="TableParagraph"/>
              <w:spacing w:before="11"/>
              <w:rPr>
                <w:sz w:val="19"/>
              </w:rPr>
            </w:pPr>
          </w:p>
          <w:p w14:paraId="07EB5605" w14:textId="2DADD249" w:rsidR="004E6B29" w:rsidRDefault="004E6B29" w:rsidP="00E34166">
            <w:pPr>
              <w:pStyle w:val="TableParagraph"/>
              <w:spacing w:line="25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Commitment</w:t>
            </w:r>
          </w:p>
        </w:tc>
        <w:tc>
          <w:tcPr>
            <w:tcW w:w="1638" w:type="dxa"/>
          </w:tcPr>
          <w:p w14:paraId="6A4FB88F" w14:textId="066632D9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0F682F60" w14:textId="1C665AA4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AEE3F28" w14:textId="7117A286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10F9ADBD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558AD4B8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B29" w14:paraId="6AA7456D" w14:textId="77777777" w:rsidTr="00E34166">
        <w:trPr>
          <w:trHeight w:val="339"/>
        </w:trPr>
        <w:tc>
          <w:tcPr>
            <w:tcW w:w="2024" w:type="dxa"/>
          </w:tcPr>
          <w:p w14:paraId="507C178D" w14:textId="77777777" w:rsidR="004E6B29" w:rsidRDefault="004E6B29" w:rsidP="00E34166">
            <w:pPr>
              <w:pStyle w:val="TableParagraph"/>
              <w:spacing w:before="67" w:line="25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Grades</w:t>
            </w:r>
          </w:p>
        </w:tc>
        <w:tc>
          <w:tcPr>
            <w:tcW w:w="1638" w:type="dxa"/>
          </w:tcPr>
          <w:p w14:paraId="43A06319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7B069EFA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480DE869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5899ED45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243043D7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B29" w14:paraId="714EB398" w14:textId="77777777" w:rsidTr="00E34166">
        <w:trPr>
          <w:trHeight w:val="427"/>
        </w:trPr>
        <w:tc>
          <w:tcPr>
            <w:tcW w:w="2024" w:type="dxa"/>
          </w:tcPr>
          <w:p w14:paraId="2E1F5AE3" w14:textId="77777777" w:rsidR="004E6B29" w:rsidRDefault="004E6B29" w:rsidP="00E34166">
            <w:pPr>
              <w:pStyle w:val="TableParagraph"/>
              <w:spacing w:before="154" w:line="25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Attendance</w:t>
            </w:r>
          </w:p>
        </w:tc>
        <w:tc>
          <w:tcPr>
            <w:tcW w:w="1638" w:type="dxa"/>
          </w:tcPr>
          <w:p w14:paraId="03EE8CB6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7198D836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0FAB955E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448DF377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14C1FE8A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B29" w14:paraId="36568215" w14:textId="77777777" w:rsidTr="00E34166">
        <w:trPr>
          <w:trHeight w:val="540"/>
        </w:trPr>
        <w:tc>
          <w:tcPr>
            <w:tcW w:w="2024" w:type="dxa"/>
            <w:tcBorders>
              <w:bottom w:val="nil"/>
            </w:tcBorders>
          </w:tcPr>
          <w:p w14:paraId="734CC8A6" w14:textId="77777777" w:rsidR="004E6B29" w:rsidRDefault="004E6B29" w:rsidP="00E34166">
            <w:pPr>
              <w:pStyle w:val="TableParagraph"/>
              <w:spacing w:before="160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</w:p>
        </w:tc>
        <w:tc>
          <w:tcPr>
            <w:tcW w:w="1638" w:type="dxa"/>
            <w:vMerge w:val="restart"/>
          </w:tcPr>
          <w:p w14:paraId="63BA8103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04F441E9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299137C0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43148BC1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  <w:vMerge w:val="restart"/>
          </w:tcPr>
          <w:p w14:paraId="06423E23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B29" w14:paraId="23B45247" w14:textId="77777777" w:rsidTr="00E34166">
        <w:trPr>
          <w:trHeight w:val="315"/>
        </w:trPr>
        <w:tc>
          <w:tcPr>
            <w:tcW w:w="2024" w:type="dxa"/>
            <w:tcBorders>
              <w:top w:val="nil"/>
            </w:tcBorders>
          </w:tcPr>
          <w:p w14:paraId="2FC93067" w14:textId="77777777" w:rsidR="004E6B29" w:rsidRDefault="004E6B29" w:rsidP="00E34166">
            <w:pPr>
              <w:pStyle w:val="TableParagraph"/>
              <w:spacing w:before="42" w:line="25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others</w:t>
            </w:r>
          </w:p>
        </w:tc>
        <w:tc>
          <w:tcPr>
            <w:tcW w:w="1638" w:type="dxa"/>
            <w:vMerge/>
            <w:tcBorders>
              <w:top w:val="nil"/>
            </w:tcBorders>
          </w:tcPr>
          <w:p w14:paraId="5452B1EA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03803754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68D73268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22B5B605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14:paraId="3014A96C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</w:tr>
      <w:tr w:rsidR="004E6B29" w14:paraId="427D777E" w14:textId="77777777" w:rsidTr="00E34166">
        <w:trPr>
          <w:trHeight w:val="427"/>
        </w:trPr>
        <w:tc>
          <w:tcPr>
            <w:tcW w:w="2024" w:type="dxa"/>
          </w:tcPr>
          <w:p w14:paraId="57C5308E" w14:textId="77777777" w:rsidR="004E6B29" w:rsidRDefault="004E6B29" w:rsidP="00E34166">
            <w:pPr>
              <w:pStyle w:val="TableParagraph"/>
              <w:spacing w:before="156" w:line="25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Self-Discipline</w:t>
            </w:r>
          </w:p>
        </w:tc>
        <w:tc>
          <w:tcPr>
            <w:tcW w:w="1638" w:type="dxa"/>
          </w:tcPr>
          <w:p w14:paraId="42E48B5B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54C2FEBE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57B3B350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3F2DA4F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36ADBECC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B29" w14:paraId="1B6C7FA7" w14:textId="77777777" w:rsidTr="00E34166">
        <w:trPr>
          <w:trHeight w:val="536"/>
        </w:trPr>
        <w:tc>
          <w:tcPr>
            <w:tcW w:w="2024" w:type="dxa"/>
            <w:tcBorders>
              <w:bottom w:val="nil"/>
            </w:tcBorders>
          </w:tcPr>
          <w:p w14:paraId="625DFF61" w14:textId="77777777" w:rsidR="004E6B29" w:rsidRDefault="004E6B29" w:rsidP="00E34166">
            <w:pPr>
              <w:pStyle w:val="TableParagraph"/>
              <w:spacing w:before="159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Completes</w:t>
            </w:r>
          </w:p>
        </w:tc>
        <w:tc>
          <w:tcPr>
            <w:tcW w:w="1638" w:type="dxa"/>
            <w:vMerge w:val="restart"/>
          </w:tcPr>
          <w:p w14:paraId="4B1B0793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66FE7C59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4BF55C64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1EE63E0C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  <w:vMerge w:val="restart"/>
          </w:tcPr>
          <w:p w14:paraId="01E72469" w14:textId="77777777" w:rsidR="004E6B29" w:rsidRDefault="004E6B29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E6B29" w14:paraId="1A37841A" w14:textId="77777777" w:rsidTr="00E34166">
        <w:trPr>
          <w:trHeight w:val="311"/>
        </w:trPr>
        <w:tc>
          <w:tcPr>
            <w:tcW w:w="2024" w:type="dxa"/>
            <w:tcBorders>
              <w:top w:val="nil"/>
            </w:tcBorders>
          </w:tcPr>
          <w:p w14:paraId="2C69E34B" w14:textId="77777777" w:rsidR="004E6B29" w:rsidRDefault="004E6B29" w:rsidP="00E34166">
            <w:pPr>
              <w:pStyle w:val="TableParagraph"/>
              <w:spacing w:before="40" w:line="25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Assignments</w:t>
            </w:r>
          </w:p>
        </w:tc>
        <w:tc>
          <w:tcPr>
            <w:tcW w:w="1638" w:type="dxa"/>
            <w:vMerge/>
            <w:tcBorders>
              <w:top w:val="nil"/>
            </w:tcBorders>
          </w:tcPr>
          <w:p w14:paraId="75417282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6AD2E341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37652289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3DEAA73A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14:paraId="6E1E4485" w14:textId="77777777" w:rsidR="004E6B29" w:rsidRDefault="004E6B29" w:rsidP="00E34166">
            <w:pPr>
              <w:rPr>
                <w:sz w:val="2"/>
                <w:szCs w:val="2"/>
              </w:rPr>
            </w:pPr>
          </w:p>
        </w:tc>
      </w:tr>
    </w:tbl>
    <w:p w14:paraId="7511488F" w14:textId="4209A00A" w:rsidR="004E6B29" w:rsidRDefault="00CA0264" w:rsidP="00D91CC6">
      <w:pPr>
        <w:rPr>
          <w:sz w:val="18"/>
        </w:rPr>
        <w:sectPr w:rsidR="004E6B29">
          <w:footerReference w:type="default" r:id="rId54"/>
          <w:pgSz w:w="12240" w:h="15840"/>
          <w:pgMar w:top="260" w:right="340" w:bottom="280" w:left="16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9" behindDoc="1" locked="0" layoutInCell="1" allowOverlap="1" wp14:anchorId="06EB2C81" wp14:editId="11868D7F">
                <wp:simplePos x="0" y="0"/>
                <wp:positionH relativeFrom="page">
                  <wp:posOffset>441960</wp:posOffset>
                </wp:positionH>
                <wp:positionV relativeFrom="paragraph">
                  <wp:posOffset>236220</wp:posOffset>
                </wp:positionV>
                <wp:extent cx="6916420" cy="2468880"/>
                <wp:effectExtent l="0" t="0" r="17780" b="2667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2468880"/>
                          <a:chOff x="592" y="595"/>
                          <a:chExt cx="11250" cy="3656"/>
                        </a:xfrm>
                      </wpg:grpSpPr>
                      <wps:wsp>
                        <wps:cNvPr id="332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92" y="595"/>
                            <a:ext cx="11250" cy="36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72"/>
                        <wps:cNvSpPr>
                          <a:spLocks/>
                        </wps:cNvSpPr>
                        <wps:spPr bwMode="auto">
                          <a:xfrm>
                            <a:off x="662" y="1027"/>
                            <a:ext cx="10800" cy="488"/>
                          </a:xfrm>
                          <a:custGeom>
                            <a:avLst/>
                            <a:gdLst>
                              <a:gd name="T0" fmla="+- 0 11462 662"/>
                              <a:gd name="T1" fmla="*/ T0 w 10800"/>
                              <a:gd name="T2" fmla="+- 0 1503 1028"/>
                              <a:gd name="T3" fmla="*/ 1503 h 488"/>
                              <a:gd name="T4" fmla="+- 0 662 662"/>
                              <a:gd name="T5" fmla="*/ T4 w 10800"/>
                              <a:gd name="T6" fmla="+- 0 1503 1028"/>
                              <a:gd name="T7" fmla="*/ 1503 h 488"/>
                              <a:gd name="T8" fmla="+- 0 662 662"/>
                              <a:gd name="T9" fmla="*/ T8 w 10800"/>
                              <a:gd name="T10" fmla="+- 0 1515 1028"/>
                              <a:gd name="T11" fmla="*/ 1515 h 488"/>
                              <a:gd name="T12" fmla="+- 0 11462 662"/>
                              <a:gd name="T13" fmla="*/ T12 w 10800"/>
                              <a:gd name="T14" fmla="+- 0 1515 1028"/>
                              <a:gd name="T15" fmla="*/ 1515 h 488"/>
                              <a:gd name="T16" fmla="+- 0 11462 662"/>
                              <a:gd name="T17" fmla="*/ T16 w 10800"/>
                              <a:gd name="T18" fmla="+- 0 1503 1028"/>
                              <a:gd name="T19" fmla="*/ 1503 h 488"/>
                              <a:gd name="T20" fmla="+- 0 11462 662"/>
                              <a:gd name="T21" fmla="*/ T20 w 10800"/>
                              <a:gd name="T22" fmla="+- 0 1028 1028"/>
                              <a:gd name="T23" fmla="*/ 1028 h 488"/>
                              <a:gd name="T24" fmla="+- 0 662 662"/>
                              <a:gd name="T25" fmla="*/ T24 w 10800"/>
                              <a:gd name="T26" fmla="+- 0 1028 1028"/>
                              <a:gd name="T27" fmla="*/ 1028 h 488"/>
                              <a:gd name="T28" fmla="+- 0 662 662"/>
                              <a:gd name="T29" fmla="*/ T28 w 10800"/>
                              <a:gd name="T30" fmla="+- 0 1040 1028"/>
                              <a:gd name="T31" fmla="*/ 1040 h 488"/>
                              <a:gd name="T32" fmla="+- 0 11462 662"/>
                              <a:gd name="T33" fmla="*/ T32 w 10800"/>
                              <a:gd name="T34" fmla="+- 0 1040 1028"/>
                              <a:gd name="T35" fmla="*/ 1040 h 488"/>
                              <a:gd name="T36" fmla="+- 0 11462 662"/>
                              <a:gd name="T37" fmla="*/ T36 w 10800"/>
                              <a:gd name="T38" fmla="+- 0 1028 1028"/>
                              <a:gd name="T39" fmla="*/ 102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0" h="488">
                                <a:moveTo>
                                  <a:pt x="1080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487"/>
                                </a:lnTo>
                                <a:lnTo>
                                  <a:pt x="10800" y="487"/>
                                </a:lnTo>
                                <a:lnTo>
                                  <a:pt x="10800" y="475"/>
                                </a:lnTo>
                                <a:close/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800" y="12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799"/>
                            <a:ext cx="30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EC3A6" w14:textId="77777777" w:rsidR="00FE4541" w:rsidRPr="000C2EC9" w:rsidRDefault="00FE4541" w:rsidP="00FE4541">
                              <w:pPr>
                                <w:tabs>
                                  <w:tab w:val="left" w:pos="10844"/>
                                </w:tabs>
                                <w:spacing w:line="227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Additional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 xml:space="preserve">Comments: 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1936"/>
                            <a:ext cx="10963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B6B7A" w14:textId="77777777" w:rsidR="00FE4541" w:rsidRPr="000C2EC9" w:rsidRDefault="00FE4541" w:rsidP="00FE4541">
                              <w:pPr>
                                <w:tabs>
                                  <w:tab w:val="left" w:pos="10844"/>
                                </w:tabs>
                                <w:spacing w:line="231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Recommender’s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Name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0BA71C23" w14:textId="77777777" w:rsidR="00FE4541" w:rsidRPr="000C2EC9" w:rsidRDefault="00FE4541" w:rsidP="00FE4541">
                              <w:pPr>
                                <w:spacing w:before="1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</w:p>
                            <w:p w14:paraId="24EF2516" w14:textId="77777777" w:rsidR="00FE4541" w:rsidRDefault="00FE4541" w:rsidP="00FE4541">
                              <w:pPr>
                                <w:tabs>
                                  <w:tab w:val="left" w:pos="10844"/>
                                </w:tabs>
                                <w:spacing w:line="240" w:lineRule="exac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pacing w:val="-1"/>
                                  <w:sz w:val="20"/>
                                </w:rPr>
                                <w:t xml:space="preserve">Recommender’s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3135"/>
                            <a:ext cx="2529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A7C49" w14:textId="77777777" w:rsidR="00FE4541" w:rsidRPr="000C2EC9" w:rsidRDefault="00FE4541" w:rsidP="00FE4541">
                              <w:pPr>
                                <w:tabs>
                                  <w:tab w:val="left" w:pos="2204"/>
                                </w:tabs>
                                <w:spacing w:line="227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Date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191" y="3135"/>
                            <a:ext cx="843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F11A6" w14:textId="77777777" w:rsidR="00FE4541" w:rsidRPr="000C2EC9" w:rsidRDefault="00FE4541" w:rsidP="00FE4541">
                              <w:pPr>
                                <w:tabs>
                                  <w:tab w:val="left" w:pos="7964"/>
                                </w:tabs>
                                <w:spacing w:line="227" w:lineRule="exact"/>
                                <w:rPr>
                                  <w:rFonts w:ascii="Calibri" w:hAnsi="Calibri" w:cs="Calibri"/>
                                  <w:sz w:val="20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</w:rPr>
                                <w:t>Email:</w:t>
                              </w:r>
                              <w:r w:rsidRPr="000C2EC9">
                                <w:rPr>
                                  <w:rFonts w:ascii="Calibri" w:hAnsi="Calibri" w:cs="Calibri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773" y="3604"/>
                            <a:ext cx="11069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ED93F" w14:textId="77777777" w:rsidR="00FE4541" w:rsidRPr="000C2EC9" w:rsidRDefault="00FE4541" w:rsidP="00FE4541">
                              <w:pPr>
                                <w:spacing w:line="183" w:lineRule="exact"/>
                                <w:rPr>
                                  <w:rFonts w:ascii="Calibri" w:hAnsi="Calibri" w:cs="Calibri"/>
                                  <w:b/>
                                  <w:sz w:val="18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Please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place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in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sealed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envelope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and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sign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across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the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seal.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37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Student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is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to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turn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them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in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with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their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application.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Or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email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a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recommendation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letter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to:</w:t>
                              </w:r>
                            </w:p>
                            <w:p w14:paraId="1700EB5B" w14:textId="77777777" w:rsidR="00FE4541" w:rsidRPr="000C2EC9" w:rsidRDefault="00FE4541" w:rsidP="00FE4541">
                              <w:pPr>
                                <w:spacing w:before="44" w:line="216" w:lineRule="exact"/>
                                <w:rPr>
                                  <w:rFonts w:ascii="Calibri" w:hAnsi="Calibri" w:cs="Calibri"/>
                                  <w:b/>
                                  <w:sz w:val="18"/>
                                </w:rPr>
                              </w:pPr>
                              <w:r w:rsidRPr="000C2EC9">
                                <w:rPr>
                                  <w:rFonts w:ascii="Calibri" w:hAnsi="Calibri" w:cs="Calibri"/>
                                  <w:b/>
                                  <w:sz w:val="18"/>
                                  <w:u w:val="single"/>
                                </w:rPr>
                                <w:t>t</w:t>
                              </w:r>
                              <w:hyperlink r:id="rId55" w:history="1">
                                <w:r w:rsidRPr="000C2EC9">
                                  <w:rPr>
                                    <w:rStyle w:val="Hyperlink"/>
                                    <w:rFonts w:ascii="Calibri" w:hAnsi="Calibri" w:cs="Calibri"/>
                                    <w:b/>
                                    <w:sz w:val="18"/>
                                  </w:rPr>
                                  <w:t>iffany.jennings@sarasotacountyschools.net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B2C81" id="Group 331" o:spid="_x0000_s1054" style="position:absolute;margin-left:34.8pt;margin-top:18.6pt;width:544.6pt;height:194.4pt;z-index:-251658221;mso-wrap-distance-left:0;mso-wrap-distance-right:0;mso-position-horizontal-relative:page" coordorigin="592,595" coordsize="11250,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">
                <v:rect id="docshape71" o:spid="_x0000_s1055" style="position:absolute;left:592;top:595;width:1125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" filled="f" strokeweight="1.5pt"/>
                <v:shape id="docshape72" o:spid="_x0000_s1056" style="position:absolute;left:662;top:1027;width:10800;height:488;visibility:visible;mso-wrap-style:square;v-text-anchor:top" coordsize="1080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" path="m10800,475l,475r,12l10800,487r,-12xm10800,l,,,12r10800,l10800,xe" fillcolor="black" stroked="f">
                  <v:path arrowok="t" o:connecttype="custom" o:connectlocs="10800,1503;0,1503;0,1515;10800,1515;10800,1503;10800,1028;0,1028;0,1040;10800,1040;10800,1028" o:connectangles="0,0,0,0,0,0,0,0,0,0"/>
                </v:shape>
                <v:shape id="docshape73" o:spid="_x0000_s1057" type="#_x0000_t202" style="position:absolute;left:773;top:799;width:301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438EC3A6" w14:textId="77777777" w:rsidR="00FE4541" w:rsidRPr="000C2EC9" w:rsidRDefault="00FE4541" w:rsidP="00FE4541">
                        <w:pPr>
                          <w:tabs>
                            <w:tab w:val="left" w:pos="10844"/>
                          </w:tabs>
                          <w:spacing w:line="227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Additional</w:t>
                        </w:r>
                        <w:r w:rsidRPr="000C2EC9">
                          <w:rPr>
                            <w:rFonts w:ascii="Calibri" w:hAnsi="Calibri" w:cs="Calibri"/>
                            <w:spacing w:val="-5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 xml:space="preserve">Comments: </w:t>
                        </w:r>
                        <w:r w:rsidRPr="000C2EC9">
                          <w:rPr>
                            <w:rFonts w:ascii="Calibri" w:hAnsi="Calibri" w:cs="Calibri"/>
                            <w:spacing w:val="1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4" o:spid="_x0000_s1058" type="#_x0000_t202" style="position:absolute;left:662;top:1936;width:10963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7C8B6B7A" w14:textId="77777777" w:rsidR="00FE4541" w:rsidRPr="000C2EC9" w:rsidRDefault="00FE4541" w:rsidP="00FE4541">
                        <w:pPr>
                          <w:tabs>
                            <w:tab w:val="left" w:pos="10844"/>
                          </w:tabs>
                          <w:spacing w:line="231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Recommender’s</w:t>
                        </w:r>
                        <w:r w:rsidRPr="000C2EC9">
                          <w:rPr>
                            <w:rFonts w:ascii="Calibri" w:hAnsi="Calibri" w:cs="Calibri"/>
                            <w:spacing w:val="-7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Name</w:t>
                        </w:r>
                        <w:r w:rsidRPr="000C2EC9">
                          <w:rPr>
                            <w:rFonts w:ascii="Calibri" w:hAnsi="Calibri" w:cs="Calibri"/>
                            <w:spacing w:val="-1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  <w:p w14:paraId="0BA71C23" w14:textId="77777777" w:rsidR="00FE4541" w:rsidRPr="000C2EC9" w:rsidRDefault="00FE4541" w:rsidP="00FE4541">
                        <w:pPr>
                          <w:spacing w:before="1"/>
                          <w:rPr>
                            <w:rFonts w:ascii="Calibri" w:hAnsi="Calibri" w:cs="Calibri"/>
                            <w:sz w:val="20"/>
                          </w:rPr>
                        </w:pPr>
                      </w:p>
                      <w:p w14:paraId="24EF2516" w14:textId="77777777" w:rsidR="00FE4541" w:rsidRDefault="00FE4541" w:rsidP="00FE4541">
                        <w:pPr>
                          <w:tabs>
                            <w:tab w:val="left" w:pos="10844"/>
                          </w:tabs>
                          <w:spacing w:line="240" w:lineRule="exact"/>
                          <w:rPr>
                            <w:rFonts w:ascii="Times New Roman" w:hAnsi="Times New Roman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pacing w:val="-1"/>
                            <w:sz w:val="20"/>
                          </w:rPr>
                          <w:t xml:space="preserve">Recommender’s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Signature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5" o:spid="_x0000_s1059" type="#_x0000_t202" style="position:absolute;left:662;top:3135;width:2529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7BBA7C49" w14:textId="77777777" w:rsidR="00FE4541" w:rsidRPr="000C2EC9" w:rsidRDefault="00FE4541" w:rsidP="00FE4541">
                        <w:pPr>
                          <w:tabs>
                            <w:tab w:val="left" w:pos="2204"/>
                          </w:tabs>
                          <w:spacing w:line="227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Date</w:t>
                        </w:r>
                        <w:r w:rsidRPr="000C2EC9">
                          <w:rPr>
                            <w:rFonts w:ascii="Calibri" w:hAnsi="Calibri" w:cs="Calibri"/>
                            <w:spacing w:val="-1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6" o:spid="_x0000_s1060" type="#_x0000_t202" style="position:absolute;left:3191;top:3135;width:8434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51F11A6" w14:textId="77777777" w:rsidR="00FE4541" w:rsidRPr="000C2EC9" w:rsidRDefault="00FE4541" w:rsidP="00FE4541">
                        <w:pPr>
                          <w:tabs>
                            <w:tab w:val="left" w:pos="7964"/>
                          </w:tabs>
                          <w:spacing w:line="227" w:lineRule="exact"/>
                          <w:rPr>
                            <w:rFonts w:ascii="Calibri" w:hAnsi="Calibri" w:cs="Calibri"/>
                            <w:sz w:val="20"/>
                          </w:rPr>
                        </w:pPr>
                        <w:r w:rsidRPr="000C2EC9">
                          <w:rPr>
                            <w:rFonts w:ascii="Calibri" w:hAnsi="Calibri" w:cs="Calibri"/>
                            <w:sz w:val="20"/>
                          </w:rPr>
                          <w:t>Email:</w:t>
                        </w:r>
                        <w:r w:rsidRPr="000C2EC9">
                          <w:rPr>
                            <w:rFonts w:ascii="Calibri" w:hAnsi="Calibri" w:cs="Calibri"/>
                            <w:spacing w:val="2"/>
                            <w:sz w:val="20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7" o:spid="_x0000_s1061" type="#_x0000_t202" style="position:absolute;left:773;top:3604;width:11069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069ED93F" w14:textId="77777777" w:rsidR="00FE4541" w:rsidRPr="000C2EC9" w:rsidRDefault="00FE4541" w:rsidP="00FE4541">
                        <w:pPr>
                          <w:spacing w:line="183" w:lineRule="exact"/>
                          <w:rPr>
                            <w:rFonts w:ascii="Calibri" w:hAnsi="Calibri" w:cs="Calibri"/>
                            <w:b/>
                            <w:sz w:val="18"/>
                          </w:rPr>
                        </w:pP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Please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place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in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sealed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envelope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and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sign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across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the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seal.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37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Student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is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to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turn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them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in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with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their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application.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Or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email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a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recommendation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letter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to:</w:t>
                        </w:r>
                      </w:p>
                      <w:p w14:paraId="1700EB5B" w14:textId="77777777" w:rsidR="00FE4541" w:rsidRPr="000C2EC9" w:rsidRDefault="00FE4541" w:rsidP="00FE4541">
                        <w:pPr>
                          <w:spacing w:before="44" w:line="216" w:lineRule="exact"/>
                          <w:rPr>
                            <w:rFonts w:ascii="Calibri" w:hAnsi="Calibri" w:cs="Calibri"/>
                            <w:b/>
                            <w:sz w:val="18"/>
                          </w:rPr>
                        </w:pPr>
                        <w:r w:rsidRPr="000C2EC9">
                          <w:rPr>
                            <w:rFonts w:ascii="Calibri" w:hAnsi="Calibri" w:cs="Calibri"/>
                            <w:b/>
                            <w:sz w:val="18"/>
                            <w:u w:val="single"/>
                          </w:rPr>
                          <w:t>t</w:t>
                        </w:r>
                        <w:hyperlink r:id="rId56" w:history="1">
                          <w:r w:rsidRPr="000C2EC9">
                            <w:rPr>
                              <w:rStyle w:val="Hyperlink"/>
                              <w:rFonts w:ascii="Calibri" w:hAnsi="Calibri" w:cs="Calibri"/>
                              <w:b/>
                              <w:sz w:val="18"/>
                            </w:rPr>
                            <w:t>iffany.jennings@sarasotacountyschools.net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65B0E3" w14:textId="089B9036" w:rsidR="009D33BC" w:rsidRDefault="006F13CF" w:rsidP="00D91CC6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t xml:space="preserve">        </w:t>
      </w:r>
      <w:r w:rsidR="009D33BC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DFC85F3" wp14:editId="49316A1C">
                <wp:extent cx="857250" cy="792480"/>
                <wp:effectExtent l="4445" t="3175" r="5080" b="4445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792480"/>
                          <a:chOff x="0" y="0"/>
                          <a:chExt cx="1350" cy="1248"/>
                        </a:xfrm>
                      </wpg:grpSpPr>
                      <pic:pic xmlns:pic="http://schemas.openxmlformats.org/drawingml/2006/picture">
                        <pic:nvPicPr>
                          <pic:cNvPr id="119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147"/>
                            <a:ext cx="1136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90" y="90"/>
                            <a:ext cx="1170" cy="1068"/>
                          </a:xfrm>
                          <a:prstGeom prst="rect">
                            <a:avLst/>
                          </a:prstGeom>
                          <a:noFill/>
                          <a:ln w="1143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118" style="width:67.5pt;height:62.4pt;mso-position-horizontal-relative:char;mso-position-vertical-relative:line" coordsize="1350,1248" o:spid="_x0000_s1026" w14:anchorId="2D8AC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">
                <v:shape id="docshape38" style="position:absolute;left:90;top:147;width:1136;height:98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">
                  <v:imagedata o:title="" r:id="rId41"/>
                </v:shape>
                <v:rect id="docshape39" style="position:absolute;left:90;top:90;width:1170;height:1068;visibility:visible;mso-wrap-style:square;v-text-anchor:top" o:spid="_x0000_s1028" filled="f" strokecolor="white" strokeweight="9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"/>
                <w10:anchorlock/>
              </v:group>
            </w:pict>
          </mc:Fallback>
        </mc:AlternateContent>
      </w:r>
      <w:r w:rsidR="009D33BC">
        <w:rPr>
          <w:rFonts w:ascii="Times New Roman"/>
          <w:noProof/>
          <w:spacing w:val="22"/>
          <w:position w:val="15"/>
          <w:sz w:val="20"/>
        </w:rPr>
        <mc:AlternateContent>
          <mc:Choice Requires="wpg">
            <w:drawing>
              <wp:inline distT="0" distB="0" distL="0" distR="0" wp14:anchorId="2BAB7413" wp14:editId="70FDABB3">
                <wp:extent cx="4672965" cy="591185"/>
                <wp:effectExtent l="2540" t="21590" r="127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2965" cy="591185"/>
                          <a:chOff x="0" y="0"/>
                          <a:chExt cx="7359" cy="931"/>
                        </a:xfrm>
                      </wpg:grpSpPr>
                      <pic:pic xmlns:pic="http://schemas.openxmlformats.org/drawingml/2006/picture">
                        <pic:nvPicPr>
                          <pic:cNvPr id="114" name="docshape41" descr="NPHS Visual &amp; Performing Arts 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18"/>
                            <a:ext cx="7318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42"/>
                        <wps:cNvSpPr>
                          <a:spLocks/>
                        </wps:cNvSpPr>
                        <wps:spPr bwMode="auto">
                          <a:xfrm>
                            <a:off x="12" y="12"/>
                            <a:ext cx="2714" cy="699"/>
                          </a:xfrm>
                          <a:custGeom>
                            <a:avLst/>
                            <a:gdLst>
                              <a:gd name="T0" fmla="+- 0 175 13"/>
                              <a:gd name="T1" fmla="*/ T0 w 2714"/>
                              <a:gd name="T2" fmla="+- 0 174 13"/>
                              <a:gd name="T3" fmla="*/ 174 h 699"/>
                              <a:gd name="T4" fmla="+- 0 246 13"/>
                              <a:gd name="T5" fmla="*/ T4 w 2714"/>
                              <a:gd name="T6" fmla="+- 0 615 13"/>
                              <a:gd name="T7" fmla="*/ 615 h 699"/>
                              <a:gd name="T8" fmla="+- 0 83 13"/>
                              <a:gd name="T9" fmla="*/ T8 w 2714"/>
                              <a:gd name="T10" fmla="+- 0 551 13"/>
                              <a:gd name="T11" fmla="*/ 551 h 699"/>
                              <a:gd name="T12" fmla="+- 0 13 13"/>
                              <a:gd name="T13" fmla="*/ T12 w 2714"/>
                              <a:gd name="T14" fmla="+- 0 108 13"/>
                              <a:gd name="T15" fmla="*/ 108 h 699"/>
                              <a:gd name="T16" fmla="+- 0 501 13"/>
                              <a:gd name="T17" fmla="*/ T16 w 2714"/>
                              <a:gd name="T18" fmla="+- 0 184 13"/>
                              <a:gd name="T19" fmla="*/ 184 h 699"/>
                              <a:gd name="T20" fmla="+- 0 372 13"/>
                              <a:gd name="T21" fmla="*/ T20 w 2714"/>
                              <a:gd name="T22" fmla="+- 0 449 13"/>
                              <a:gd name="T23" fmla="*/ 449 h 699"/>
                              <a:gd name="T24" fmla="+- 0 296 13"/>
                              <a:gd name="T25" fmla="*/ T24 w 2714"/>
                              <a:gd name="T26" fmla="+- 0 277 13"/>
                              <a:gd name="T27" fmla="*/ 277 h 699"/>
                              <a:gd name="T28" fmla="+- 0 429 13"/>
                              <a:gd name="T29" fmla="*/ T28 w 2714"/>
                              <a:gd name="T30" fmla="+- 0 253 13"/>
                              <a:gd name="T31" fmla="*/ 253 h 699"/>
                              <a:gd name="T32" fmla="+- 0 372 13"/>
                              <a:gd name="T33" fmla="*/ T32 w 2714"/>
                              <a:gd name="T34" fmla="+- 0 237 13"/>
                              <a:gd name="T35" fmla="*/ 237 h 699"/>
                              <a:gd name="T36" fmla="+- 0 659 13"/>
                              <a:gd name="T37" fmla="*/ T36 w 2714"/>
                              <a:gd name="T38" fmla="+- 0 260 13"/>
                              <a:gd name="T39" fmla="*/ 260 h 699"/>
                              <a:gd name="T40" fmla="+- 0 776 13"/>
                              <a:gd name="T41" fmla="*/ T40 w 2714"/>
                              <a:gd name="T42" fmla="+- 0 277 13"/>
                              <a:gd name="T43" fmla="*/ 277 h 699"/>
                              <a:gd name="T44" fmla="+- 0 701 13"/>
                              <a:gd name="T45" fmla="*/ T44 w 2714"/>
                              <a:gd name="T46" fmla="+- 0 426 13"/>
                              <a:gd name="T47" fmla="*/ 426 h 699"/>
                              <a:gd name="T48" fmla="+- 0 543 13"/>
                              <a:gd name="T49" fmla="*/ T48 w 2714"/>
                              <a:gd name="T50" fmla="+- 0 615 13"/>
                              <a:gd name="T51" fmla="*/ 615 h 699"/>
                              <a:gd name="T52" fmla="+- 0 886 13"/>
                              <a:gd name="T53" fmla="*/ T52 w 2714"/>
                              <a:gd name="T54" fmla="+- 0 486 13"/>
                              <a:gd name="T55" fmla="*/ 486 h 699"/>
                              <a:gd name="T56" fmla="+- 0 961 13"/>
                              <a:gd name="T57" fmla="*/ T56 w 2714"/>
                              <a:gd name="T58" fmla="+- 0 522 13"/>
                              <a:gd name="T59" fmla="*/ 522 h 699"/>
                              <a:gd name="T60" fmla="+- 0 844 13"/>
                              <a:gd name="T61" fmla="*/ T60 w 2714"/>
                              <a:gd name="T62" fmla="+- 0 341 13"/>
                              <a:gd name="T63" fmla="*/ 341 h 699"/>
                              <a:gd name="T64" fmla="+- 0 878 13"/>
                              <a:gd name="T65" fmla="*/ T64 w 2714"/>
                              <a:gd name="T66" fmla="+- 0 27 13"/>
                              <a:gd name="T67" fmla="*/ 27 h 699"/>
                              <a:gd name="T68" fmla="+- 0 991 13"/>
                              <a:gd name="T69" fmla="*/ T68 w 2714"/>
                              <a:gd name="T70" fmla="+- 0 220 13"/>
                              <a:gd name="T71" fmla="*/ 220 h 699"/>
                              <a:gd name="T72" fmla="+- 0 895 13"/>
                              <a:gd name="T73" fmla="*/ T72 w 2714"/>
                              <a:gd name="T74" fmla="+- 0 164 13"/>
                              <a:gd name="T75" fmla="*/ 164 h 699"/>
                              <a:gd name="T76" fmla="+- 0 1004 13"/>
                              <a:gd name="T77" fmla="*/ T76 w 2714"/>
                              <a:gd name="T78" fmla="+- 0 321 13"/>
                              <a:gd name="T79" fmla="*/ 321 h 699"/>
                              <a:gd name="T80" fmla="+- 0 1006 13"/>
                              <a:gd name="T81" fmla="*/ T80 w 2714"/>
                              <a:gd name="T82" fmla="+- 0 647 13"/>
                              <a:gd name="T83" fmla="*/ 647 h 699"/>
                              <a:gd name="T84" fmla="+- 0 816 13"/>
                              <a:gd name="T85" fmla="*/ T84 w 2714"/>
                              <a:gd name="T86" fmla="+- 0 525 13"/>
                              <a:gd name="T87" fmla="*/ 525 h 699"/>
                              <a:gd name="T88" fmla="+- 0 1305 13"/>
                              <a:gd name="T89" fmla="*/ T88 w 2714"/>
                              <a:gd name="T90" fmla="+- 0 429 13"/>
                              <a:gd name="T91" fmla="*/ 429 h 699"/>
                              <a:gd name="T92" fmla="+- 0 1387 13"/>
                              <a:gd name="T93" fmla="*/ T92 w 2714"/>
                              <a:gd name="T94" fmla="+- 0 324 13"/>
                              <a:gd name="T95" fmla="*/ 324 h 699"/>
                              <a:gd name="T96" fmla="+- 0 1214 13"/>
                              <a:gd name="T97" fmla="*/ T96 w 2714"/>
                              <a:gd name="T98" fmla="+- 0 399 13"/>
                              <a:gd name="T99" fmla="*/ 399 h 699"/>
                              <a:gd name="T100" fmla="+- 0 1523 13"/>
                              <a:gd name="T101" fmla="*/ T100 w 2714"/>
                              <a:gd name="T102" fmla="+- 0 120 13"/>
                              <a:gd name="T103" fmla="*/ 120 h 699"/>
                              <a:gd name="T104" fmla="+- 0 1506 13"/>
                              <a:gd name="T105" fmla="*/ T104 w 2714"/>
                              <a:gd name="T106" fmla="+- 0 210 13"/>
                              <a:gd name="T107" fmla="*/ 210 h 699"/>
                              <a:gd name="T108" fmla="+- 0 1455 13"/>
                              <a:gd name="T109" fmla="*/ T108 w 2714"/>
                              <a:gd name="T110" fmla="+- 0 536 13"/>
                              <a:gd name="T111" fmla="*/ 536 h 699"/>
                              <a:gd name="T112" fmla="+- 0 1633 13"/>
                              <a:gd name="T113" fmla="*/ T112 w 2714"/>
                              <a:gd name="T114" fmla="+- 0 593 13"/>
                              <a:gd name="T115" fmla="*/ 593 h 699"/>
                              <a:gd name="T116" fmla="+- 0 1669 13"/>
                              <a:gd name="T117" fmla="*/ T116 w 2714"/>
                              <a:gd name="T118" fmla="+- 0 526 13"/>
                              <a:gd name="T119" fmla="*/ 526 h 699"/>
                              <a:gd name="T120" fmla="+- 0 1562 13"/>
                              <a:gd name="T121" fmla="*/ T120 w 2714"/>
                              <a:gd name="T122" fmla="+- 0 373 13"/>
                              <a:gd name="T123" fmla="*/ 373 h 699"/>
                              <a:gd name="T124" fmla="+- 0 1648 13"/>
                              <a:gd name="T125" fmla="*/ T124 w 2714"/>
                              <a:gd name="T126" fmla="+- 0 199 13"/>
                              <a:gd name="T127" fmla="*/ 199 h 699"/>
                              <a:gd name="T128" fmla="+- 0 1720 13"/>
                              <a:gd name="T129" fmla="*/ T128 w 2714"/>
                              <a:gd name="T130" fmla="+- 0 334 13"/>
                              <a:gd name="T131" fmla="*/ 334 h 699"/>
                              <a:gd name="T132" fmla="+- 0 1624 13"/>
                              <a:gd name="T133" fmla="*/ T132 w 2714"/>
                              <a:gd name="T134" fmla="+- 0 317 13"/>
                              <a:gd name="T135" fmla="*/ 317 h 699"/>
                              <a:gd name="T136" fmla="+- 0 1716 13"/>
                              <a:gd name="T137" fmla="*/ T136 w 2714"/>
                              <a:gd name="T138" fmla="+- 0 420 13"/>
                              <a:gd name="T139" fmla="*/ 420 h 699"/>
                              <a:gd name="T140" fmla="+- 0 1721 13"/>
                              <a:gd name="T141" fmla="*/ T140 w 2714"/>
                              <a:gd name="T142" fmla="+- 0 659 13"/>
                              <a:gd name="T143" fmla="*/ 659 h 699"/>
                              <a:gd name="T144" fmla="+- 0 1558 13"/>
                              <a:gd name="T145" fmla="*/ T144 w 2714"/>
                              <a:gd name="T146" fmla="+- 0 597 13"/>
                              <a:gd name="T147" fmla="*/ 597 h 699"/>
                              <a:gd name="T148" fmla="+- 0 1876 13"/>
                              <a:gd name="T149" fmla="*/ T148 w 2714"/>
                              <a:gd name="T150" fmla="+- 0 677 13"/>
                              <a:gd name="T151" fmla="*/ 677 h 699"/>
                              <a:gd name="T152" fmla="+- 0 1774 13"/>
                              <a:gd name="T153" fmla="*/ T152 w 2714"/>
                              <a:gd name="T154" fmla="+- 0 522 13"/>
                              <a:gd name="T155" fmla="*/ 522 h 699"/>
                              <a:gd name="T156" fmla="+- 0 1843 13"/>
                              <a:gd name="T157" fmla="*/ T156 w 2714"/>
                              <a:gd name="T158" fmla="+- 0 500 13"/>
                              <a:gd name="T159" fmla="*/ 500 h 699"/>
                              <a:gd name="T160" fmla="+- 0 1893 13"/>
                              <a:gd name="T161" fmla="*/ T160 w 2714"/>
                              <a:gd name="T162" fmla="+- 0 446 13"/>
                              <a:gd name="T163" fmla="*/ 446 h 699"/>
                              <a:gd name="T164" fmla="+- 0 1961 13"/>
                              <a:gd name="T165" fmla="*/ T164 w 2714"/>
                              <a:gd name="T166" fmla="+- 0 618 13"/>
                              <a:gd name="T167" fmla="*/ 618 h 699"/>
                              <a:gd name="T168" fmla="+- 0 2024 13"/>
                              <a:gd name="T169" fmla="*/ T168 w 2714"/>
                              <a:gd name="T170" fmla="+- 0 239 13"/>
                              <a:gd name="T171" fmla="*/ 239 h 699"/>
                              <a:gd name="T172" fmla="+- 0 2157 13"/>
                              <a:gd name="T173" fmla="*/ T172 w 2714"/>
                              <a:gd name="T174" fmla="+- 0 223 13"/>
                              <a:gd name="T175" fmla="*/ 223 h 699"/>
                              <a:gd name="T176" fmla="+- 0 2189 13"/>
                              <a:gd name="T177" fmla="*/ T176 w 2714"/>
                              <a:gd name="T178" fmla="+- 0 541 13"/>
                              <a:gd name="T179" fmla="*/ 541 h 699"/>
                              <a:gd name="T180" fmla="+- 0 2134 13"/>
                              <a:gd name="T181" fmla="*/ T180 w 2714"/>
                              <a:gd name="T182" fmla="+- 0 699 13"/>
                              <a:gd name="T183" fmla="*/ 699 h 699"/>
                              <a:gd name="T184" fmla="+- 0 2070 13"/>
                              <a:gd name="T185" fmla="*/ T184 w 2714"/>
                              <a:gd name="T186" fmla="+- 0 709 13"/>
                              <a:gd name="T187" fmla="*/ 709 h 699"/>
                              <a:gd name="T188" fmla="+- 0 2006 13"/>
                              <a:gd name="T189" fmla="*/ T188 w 2714"/>
                              <a:gd name="T190" fmla="+- 0 478 13"/>
                              <a:gd name="T191" fmla="*/ 478 h 699"/>
                              <a:gd name="T192" fmla="+- 0 2121 13"/>
                              <a:gd name="T193" fmla="*/ T192 w 2714"/>
                              <a:gd name="T194" fmla="+- 0 343 13"/>
                              <a:gd name="T195" fmla="*/ 343 h 699"/>
                              <a:gd name="T196" fmla="+- 0 2123 13"/>
                              <a:gd name="T197" fmla="*/ T196 w 2714"/>
                              <a:gd name="T198" fmla="+- 0 467 13"/>
                              <a:gd name="T199" fmla="*/ 467 h 699"/>
                              <a:gd name="T200" fmla="+- 0 2071 13"/>
                              <a:gd name="T201" fmla="*/ T200 w 2714"/>
                              <a:gd name="T202" fmla="+- 0 602 13"/>
                              <a:gd name="T203" fmla="*/ 602 h 699"/>
                              <a:gd name="T204" fmla="+- 0 2123 13"/>
                              <a:gd name="T205" fmla="*/ T204 w 2714"/>
                              <a:gd name="T206" fmla="+- 0 487 13"/>
                              <a:gd name="T207" fmla="*/ 487 h 699"/>
                              <a:gd name="T208" fmla="+- 0 2300 13"/>
                              <a:gd name="T209" fmla="*/ T208 w 2714"/>
                              <a:gd name="T210" fmla="+- 0 530 13"/>
                              <a:gd name="T211" fmla="*/ 530 h 699"/>
                              <a:gd name="T212" fmla="+- 0 2232 13"/>
                              <a:gd name="T213" fmla="*/ T212 w 2714"/>
                              <a:gd name="T214" fmla="+- 0 108 13"/>
                              <a:gd name="T215" fmla="*/ 108 h 699"/>
                              <a:gd name="T216" fmla="+- 0 2692 13"/>
                              <a:gd name="T217" fmla="*/ T216 w 2714"/>
                              <a:gd name="T218" fmla="+- 0 510 13"/>
                              <a:gd name="T219" fmla="*/ 510 h 699"/>
                              <a:gd name="T220" fmla="+- 0 2683 13"/>
                              <a:gd name="T221" fmla="*/ T220 w 2714"/>
                              <a:gd name="T222" fmla="+- 0 701 13"/>
                              <a:gd name="T223" fmla="*/ 701 h 699"/>
                              <a:gd name="T224" fmla="+- 0 2558 13"/>
                              <a:gd name="T225" fmla="*/ T224 w 2714"/>
                              <a:gd name="T226" fmla="+- 0 710 13"/>
                              <a:gd name="T227" fmla="*/ 710 h 699"/>
                              <a:gd name="T228" fmla="+- 0 2484 13"/>
                              <a:gd name="T229" fmla="*/ T228 w 2714"/>
                              <a:gd name="T230" fmla="+- 0 384 13"/>
                              <a:gd name="T231" fmla="*/ 384 h 699"/>
                              <a:gd name="T232" fmla="+- 0 2503 13"/>
                              <a:gd name="T233" fmla="*/ T232 w 2714"/>
                              <a:gd name="T234" fmla="+- 0 112 13"/>
                              <a:gd name="T235" fmla="*/ 112 h 699"/>
                              <a:gd name="T236" fmla="+- 0 2657 13"/>
                              <a:gd name="T237" fmla="*/ T236 w 2714"/>
                              <a:gd name="T238" fmla="+- 0 133 13"/>
                              <a:gd name="T239" fmla="*/ 133 h 699"/>
                              <a:gd name="T240" fmla="+- 0 2608 13"/>
                              <a:gd name="T241" fmla="*/ T240 w 2714"/>
                              <a:gd name="T242" fmla="+- 0 340 13"/>
                              <a:gd name="T243" fmla="*/ 340 h 699"/>
                              <a:gd name="T244" fmla="+- 0 2597 13"/>
                              <a:gd name="T245" fmla="*/ T244 w 2714"/>
                              <a:gd name="T246" fmla="+- 0 209 13"/>
                              <a:gd name="T247" fmla="*/ 209 h 699"/>
                              <a:gd name="T248" fmla="+- 0 2564 13"/>
                              <a:gd name="T249" fmla="*/ T248 w 2714"/>
                              <a:gd name="T250" fmla="+- 0 130 13"/>
                              <a:gd name="T251" fmla="*/ 130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714" h="699">
                                <a:moveTo>
                                  <a:pt x="0" y="11"/>
                                </a:moveTo>
                                <a:lnTo>
                                  <a:pt x="17" y="11"/>
                                </a:lnTo>
                                <a:lnTo>
                                  <a:pt x="35" y="11"/>
                                </a:lnTo>
                                <a:lnTo>
                                  <a:pt x="52" y="11"/>
                                </a:lnTo>
                                <a:lnTo>
                                  <a:pt x="70" y="11"/>
                                </a:lnTo>
                                <a:lnTo>
                                  <a:pt x="88" y="86"/>
                                </a:lnTo>
                                <a:lnTo>
                                  <a:pt x="107" y="161"/>
                                </a:lnTo>
                                <a:lnTo>
                                  <a:pt x="125" y="235"/>
                                </a:lnTo>
                                <a:lnTo>
                                  <a:pt x="144" y="310"/>
                                </a:lnTo>
                                <a:lnTo>
                                  <a:pt x="162" y="385"/>
                                </a:lnTo>
                                <a:lnTo>
                                  <a:pt x="162" y="310"/>
                                </a:lnTo>
                                <a:lnTo>
                                  <a:pt x="162" y="235"/>
                                </a:lnTo>
                                <a:lnTo>
                                  <a:pt x="162" y="161"/>
                                </a:lnTo>
                                <a:lnTo>
                                  <a:pt x="162" y="86"/>
                                </a:lnTo>
                                <a:lnTo>
                                  <a:pt x="162" y="11"/>
                                </a:lnTo>
                                <a:lnTo>
                                  <a:pt x="180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3" y="11"/>
                                </a:lnTo>
                                <a:lnTo>
                                  <a:pt x="233" y="95"/>
                                </a:lnTo>
                                <a:lnTo>
                                  <a:pt x="233" y="180"/>
                                </a:lnTo>
                                <a:lnTo>
                                  <a:pt x="233" y="264"/>
                                </a:lnTo>
                                <a:lnTo>
                                  <a:pt x="233" y="349"/>
                                </a:lnTo>
                                <a:lnTo>
                                  <a:pt x="233" y="433"/>
                                </a:lnTo>
                                <a:lnTo>
                                  <a:pt x="233" y="517"/>
                                </a:lnTo>
                                <a:lnTo>
                                  <a:pt x="233" y="602"/>
                                </a:lnTo>
                                <a:lnTo>
                                  <a:pt x="233" y="686"/>
                                </a:lnTo>
                                <a:lnTo>
                                  <a:pt x="215" y="686"/>
                                </a:lnTo>
                                <a:lnTo>
                                  <a:pt x="197" y="686"/>
                                </a:lnTo>
                                <a:lnTo>
                                  <a:pt x="180" y="686"/>
                                </a:lnTo>
                                <a:lnTo>
                                  <a:pt x="162" y="686"/>
                                </a:lnTo>
                                <a:lnTo>
                                  <a:pt x="144" y="612"/>
                                </a:lnTo>
                                <a:lnTo>
                                  <a:pt x="125" y="538"/>
                                </a:lnTo>
                                <a:lnTo>
                                  <a:pt x="107" y="464"/>
                                </a:lnTo>
                                <a:lnTo>
                                  <a:pt x="88" y="390"/>
                                </a:lnTo>
                                <a:lnTo>
                                  <a:pt x="70" y="316"/>
                                </a:lnTo>
                                <a:lnTo>
                                  <a:pt x="70" y="390"/>
                                </a:lnTo>
                                <a:lnTo>
                                  <a:pt x="70" y="464"/>
                                </a:lnTo>
                                <a:lnTo>
                                  <a:pt x="70" y="538"/>
                                </a:lnTo>
                                <a:lnTo>
                                  <a:pt x="70" y="612"/>
                                </a:lnTo>
                                <a:lnTo>
                                  <a:pt x="70" y="686"/>
                                </a:lnTo>
                                <a:lnTo>
                                  <a:pt x="53" y="686"/>
                                </a:lnTo>
                                <a:lnTo>
                                  <a:pt x="35" y="686"/>
                                </a:lnTo>
                                <a:lnTo>
                                  <a:pt x="17" y="686"/>
                                </a:lnTo>
                                <a:lnTo>
                                  <a:pt x="0" y="686"/>
                                </a:lnTo>
                                <a:lnTo>
                                  <a:pt x="0" y="602"/>
                                </a:lnTo>
                                <a:lnTo>
                                  <a:pt x="0" y="517"/>
                                </a:lnTo>
                                <a:lnTo>
                                  <a:pt x="0" y="433"/>
                                </a:lnTo>
                                <a:lnTo>
                                  <a:pt x="0" y="349"/>
                                </a:lnTo>
                                <a:lnTo>
                                  <a:pt x="0" y="264"/>
                                </a:lnTo>
                                <a:lnTo>
                                  <a:pt x="0" y="180"/>
                                </a:lnTo>
                                <a:lnTo>
                                  <a:pt x="0" y="9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3" y="11"/>
                                </a:moveTo>
                                <a:lnTo>
                                  <a:pt x="314" y="11"/>
                                </a:lnTo>
                                <a:lnTo>
                                  <a:pt x="345" y="11"/>
                                </a:lnTo>
                                <a:lnTo>
                                  <a:pt x="377" y="11"/>
                                </a:lnTo>
                                <a:lnTo>
                                  <a:pt x="408" y="11"/>
                                </a:lnTo>
                                <a:lnTo>
                                  <a:pt x="427" y="14"/>
                                </a:lnTo>
                                <a:lnTo>
                                  <a:pt x="444" y="25"/>
                                </a:lnTo>
                                <a:lnTo>
                                  <a:pt x="458" y="41"/>
                                </a:lnTo>
                                <a:lnTo>
                                  <a:pt x="470" y="65"/>
                                </a:lnTo>
                                <a:lnTo>
                                  <a:pt x="478" y="95"/>
                                </a:lnTo>
                                <a:lnTo>
                                  <a:pt x="485" y="130"/>
                                </a:lnTo>
                                <a:lnTo>
                                  <a:pt x="488" y="171"/>
                                </a:lnTo>
                                <a:lnTo>
                                  <a:pt x="490" y="218"/>
                                </a:lnTo>
                                <a:lnTo>
                                  <a:pt x="488" y="267"/>
                                </a:lnTo>
                                <a:lnTo>
                                  <a:pt x="484" y="309"/>
                                </a:lnTo>
                                <a:lnTo>
                                  <a:pt x="477" y="346"/>
                                </a:lnTo>
                                <a:lnTo>
                                  <a:pt x="468" y="378"/>
                                </a:lnTo>
                                <a:lnTo>
                                  <a:pt x="455" y="403"/>
                                </a:lnTo>
                                <a:lnTo>
                                  <a:pt x="440" y="421"/>
                                </a:lnTo>
                                <a:lnTo>
                                  <a:pt x="421" y="432"/>
                                </a:lnTo>
                                <a:lnTo>
                                  <a:pt x="400" y="436"/>
                                </a:lnTo>
                                <a:lnTo>
                                  <a:pt x="389" y="436"/>
                                </a:lnTo>
                                <a:lnTo>
                                  <a:pt x="379" y="436"/>
                                </a:lnTo>
                                <a:lnTo>
                                  <a:pt x="369" y="436"/>
                                </a:lnTo>
                                <a:lnTo>
                                  <a:pt x="359" y="436"/>
                                </a:lnTo>
                                <a:lnTo>
                                  <a:pt x="359" y="498"/>
                                </a:lnTo>
                                <a:lnTo>
                                  <a:pt x="359" y="561"/>
                                </a:lnTo>
                                <a:lnTo>
                                  <a:pt x="359" y="624"/>
                                </a:lnTo>
                                <a:lnTo>
                                  <a:pt x="359" y="686"/>
                                </a:lnTo>
                                <a:lnTo>
                                  <a:pt x="340" y="686"/>
                                </a:lnTo>
                                <a:lnTo>
                                  <a:pt x="321" y="686"/>
                                </a:lnTo>
                                <a:lnTo>
                                  <a:pt x="302" y="686"/>
                                </a:lnTo>
                                <a:lnTo>
                                  <a:pt x="283" y="686"/>
                                </a:lnTo>
                                <a:lnTo>
                                  <a:pt x="283" y="602"/>
                                </a:lnTo>
                                <a:lnTo>
                                  <a:pt x="283" y="517"/>
                                </a:lnTo>
                                <a:lnTo>
                                  <a:pt x="283" y="433"/>
                                </a:lnTo>
                                <a:lnTo>
                                  <a:pt x="283" y="349"/>
                                </a:lnTo>
                                <a:lnTo>
                                  <a:pt x="283" y="264"/>
                                </a:lnTo>
                                <a:lnTo>
                                  <a:pt x="283" y="180"/>
                                </a:lnTo>
                                <a:lnTo>
                                  <a:pt x="283" y="95"/>
                                </a:lnTo>
                                <a:lnTo>
                                  <a:pt x="283" y="11"/>
                                </a:lnTo>
                                <a:close/>
                                <a:moveTo>
                                  <a:pt x="359" y="299"/>
                                </a:moveTo>
                                <a:lnTo>
                                  <a:pt x="365" y="299"/>
                                </a:lnTo>
                                <a:lnTo>
                                  <a:pt x="371" y="299"/>
                                </a:lnTo>
                                <a:lnTo>
                                  <a:pt x="377" y="299"/>
                                </a:lnTo>
                                <a:lnTo>
                                  <a:pt x="392" y="299"/>
                                </a:lnTo>
                                <a:lnTo>
                                  <a:pt x="402" y="292"/>
                                </a:lnTo>
                                <a:lnTo>
                                  <a:pt x="408" y="278"/>
                                </a:lnTo>
                                <a:lnTo>
                                  <a:pt x="411" y="266"/>
                                </a:lnTo>
                                <a:lnTo>
                                  <a:pt x="414" y="254"/>
                                </a:lnTo>
                                <a:lnTo>
                                  <a:pt x="416" y="240"/>
                                </a:lnTo>
                                <a:lnTo>
                                  <a:pt x="416" y="224"/>
                                </a:lnTo>
                                <a:lnTo>
                                  <a:pt x="416" y="209"/>
                                </a:lnTo>
                                <a:lnTo>
                                  <a:pt x="415" y="195"/>
                                </a:lnTo>
                                <a:lnTo>
                                  <a:pt x="412" y="182"/>
                                </a:lnTo>
                                <a:lnTo>
                                  <a:pt x="409" y="170"/>
                                </a:lnTo>
                                <a:lnTo>
                                  <a:pt x="404" y="156"/>
                                </a:lnTo>
                                <a:lnTo>
                                  <a:pt x="394" y="148"/>
                                </a:lnTo>
                                <a:lnTo>
                                  <a:pt x="380" y="148"/>
                                </a:lnTo>
                                <a:lnTo>
                                  <a:pt x="373" y="148"/>
                                </a:lnTo>
                                <a:lnTo>
                                  <a:pt x="366" y="148"/>
                                </a:lnTo>
                                <a:lnTo>
                                  <a:pt x="359" y="148"/>
                                </a:lnTo>
                                <a:lnTo>
                                  <a:pt x="359" y="186"/>
                                </a:lnTo>
                                <a:lnTo>
                                  <a:pt x="359" y="224"/>
                                </a:lnTo>
                                <a:lnTo>
                                  <a:pt x="359" y="261"/>
                                </a:lnTo>
                                <a:lnTo>
                                  <a:pt x="359" y="299"/>
                                </a:lnTo>
                                <a:close/>
                                <a:moveTo>
                                  <a:pt x="530" y="11"/>
                                </a:moveTo>
                                <a:lnTo>
                                  <a:pt x="549" y="11"/>
                                </a:lnTo>
                                <a:lnTo>
                                  <a:pt x="567" y="11"/>
                                </a:lnTo>
                                <a:lnTo>
                                  <a:pt x="586" y="11"/>
                                </a:lnTo>
                                <a:lnTo>
                                  <a:pt x="605" y="11"/>
                                </a:lnTo>
                                <a:lnTo>
                                  <a:pt x="605" y="70"/>
                                </a:lnTo>
                                <a:lnTo>
                                  <a:pt x="605" y="129"/>
                                </a:lnTo>
                                <a:lnTo>
                                  <a:pt x="605" y="188"/>
                                </a:lnTo>
                                <a:lnTo>
                                  <a:pt x="605" y="247"/>
                                </a:lnTo>
                                <a:lnTo>
                                  <a:pt x="626" y="247"/>
                                </a:lnTo>
                                <a:lnTo>
                                  <a:pt x="646" y="247"/>
                                </a:lnTo>
                                <a:lnTo>
                                  <a:pt x="667" y="247"/>
                                </a:lnTo>
                                <a:lnTo>
                                  <a:pt x="688" y="247"/>
                                </a:lnTo>
                                <a:lnTo>
                                  <a:pt x="688" y="188"/>
                                </a:lnTo>
                                <a:lnTo>
                                  <a:pt x="688" y="129"/>
                                </a:lnTo>
                                <a:lnTo>
                                  <a:pt x="688" y="70"/>
                                </a:lnTo>
                                <a:lnTo>
                                  <a:pt x="688" y="11"/>
                                </a:lnTo>
                                <a:lnTo>
                                  <a:pt x="706" y="11"/>
                                </a:lnTo>
                                <a:lnTo>
                                  <a:pt x="725" y="11"/>
                                </a:lnTo>
                                <a:lnTo>
                                  <a:pt x="744" y="11"/>
                                </a:lnTo>
                                <a:lnTo>
                                  <a:pt x="763" y="11"/>
                                </a:lnTo>
                                <a:lnTo>
                                  <a:pt x="763" y="95"/>
                                </a:lnTo>
                                <a:lnTo>
                                  <a:pt x="763" y="180"/>
                                </a:lnTo>
                                <a:lnTo>
                                  <a:pt x="763" y="264"/>
                                </a:lnTo>
                                <a:lnTo>
                                  <a:pt x="763" y="349"/>
                                </a:lnTo>
                                <a:lnTo>
                                  <a:pt x="763" y="433"/>
                                </a:lnTo>
                                <a:lnTo>
                                  <a:pt x="763" y="517"/>
                                </a:lnTo>
                                <a:lnTo>
                                  <a:pt x="763" y="602"/>
                                </a:lnTo>
                                <a:lnTo>
                                  <a:pt x="763" y="686"/>
                                </a:lnTo>
                                <a:lnTo>
                                  <a:pt x="744" y="686"/>
                                </a:lnTo>
                                <a:lnTo>
                                  <a:pt x="725" y="686"/>
                                </a:lnTo>
                                <a:lnTo>
                                  <a:pt x="706" y="686"/>
                                </a:lnTo>
                                <a:lnTo>
                                  <a:pt x="688" y="686"/>
                                </a:lnTo>
                                <a:lnTo>
                                  <a:pt x="688" y="618"/>
                                </a:lnTo>
                                <a:lnTo>
                                  <a:pt x="688" y="550"/>
                                </a:lnTo>
                                <a:lnTo>
                                  <a:pt x="688" y="481"/>
                                </a:lnTo>
                                <a:lnTo>
                                  <a:pt x="688" y="413"/>
                                </a:lnTo>
                                <a:lnTo>
                                  <a:pt x="667" y="413"/>
                                </a:lnTo>
                                <a:lnTo>
                                  <a:pt x="646" y="413"/>
                                </a:lnTo>
                                <a:lnTo>
                                  <a:pt x="626" y="413"/>
                                </a:lnTo>
                                <a:lnTo>
                                  <a:pt x="605" y="413"/>
                                </a:lnTo>
                                <a:lnTo>
                                  <a:pt x="605" y="481"/>
                                </a:lnTo>
                                <a:lnTo>
                                  <a:pt x="605" y="550"/>
                                </a:lnTo>
                                <a:lnTo>
                                  <a:pt x="605" y="618"/>
                                </a:lnTo>
                                <a:lnTo>
                                  <a:pt x="605" y="686"/>
                                </a:lnTo>
                                <a:lnTo>
                                  <a:pt x="586" y="686"/>
                                </a:lnTo>
                                <a:lnTo>
                                  <a:pt x="567" y="686"/>
                                </a:lnTo>
                                <a:lnTo>
                                  <a:pt x="549" y="686"/>
                                </a:lnTo>
                                <a:lnTo>
                                  <a:pt x="530" y="686"/>
                                </a:lnTo>
                                <a:lnTo>
                                  <a:pt x="530" y="602"/>
                                </a:lnTo>
                                <a:lnTo>
                                  <a:pt x="530" y="517"/>
                                </a:lnTo>
                                <a:lnTo>
                                  <a:pt x="530" y="433"/>
                                </a:lnTo>
                                <a:lnTo>
                                  <a:pt x="530" y="349"/>
                                </a:lnTo>
                                <a:lnTo>
                                  <a:pt x="530" y="264"/>
                                </a:lnTo>
                                <a:lnTo>
                                  <a:pt x="530" y="180"/>
                                </a:lnTo>
                                <a:lnTo>
                                  <a:pt x="530" y="95"/>
                                </a:lnTo>
                                <a:lnTo>
                                  <a:pt x="530" y="11"/>
                                </a:lnTo>
                                <a:close/>
                                <a:moveTo>
                                  <a:pt x="800" y="463"/>
                                </a:moveTo>
                                <a:lnTo>
                                  <a:pt x="818" y="460"/>
                                </a:lnTo>
                                <a:lnTo>
                                  <a:pt x="836" y="457"/>
                                </a:lnTo>
                                <a:lnTo>
                                  <a:pt x="854" y="453"/>
                                </a:lnTo>
                                <a:lnTo>
                                  <a:pt x="872" y="450"/>
                                </a:lnTo>
                                <a:lnTo>
                                  <a:pt x="873" y="473"/>
                                </a:lnTo>
                                <a:lnTo>
                                  <a:pt x="876" y="493"/>
                                </a:lnTo>
                                <a:lnTo>
                                  <a:pt x="878" y="510"/>
                                </a:lnTo>
                                <a:lnTo>
                                  <a:pt x="882" y="524"/>
                                </a:lnTo>
                                <a:lnTo>
                                  <a:pt x="888" y="542"/>
                                </a:lnTo>
                                <a:lnTo>
                                  <a:pt x="896" y="555"/>
                                </a:lnTo>
                                <a:lnTo>
                                  <a:pt x="905" y="563"/>
                                </a:lnTo>
                                <a:lnTo>
                                  <a:pt x="915" y="565"/>
                                </a:lnTo>
                                <a:lnTo>
                                  <a:pt x="926" y="565"/>
                                </a:lnTo>
                                <a:lnTo>
                                  <a:pt x="934" y="558"/>
                                </a:lnTo>
                                <a:lnTo>
                                  <a:pt x="940" y="544"/>
                                </a:lnTo>
                                <a:lnTo>
                                  <a:pt x="944" y="533"/>
                                </a:lnTo>
                                <a:lnTo>
                                  <a:pt x="946" y="521"/>
                                </a:lnTo>
                                <a:lnTo>
                                  <a:pt x="948" y="509"/>
                                </a:lnTo>
                                <a:lnTo>
                                  <a:pt x="949" y="496"/>
                                </a:lnTo>
                                <a:lnTo>
                                  <a:pt x="948" y="483"/>
                                </a:lnTo>
                                <a:lnTo>
                                  <a:pt x="946" y="471"/>
                                </a:lnTo>
                                <a:lnTo>
                                  <a:pt x="944" y="459"/>
                                </a:lnTo>
                                <a:lnTo>
                                  <a:pt x="940" y="449"/>
                                </a:lnTo>
                                <a:lnTo>
                                  <a:pt x="935" y="438"/>
                                </a:lnTo>
                                <a:lnTo>
                                  <a:pt x="926" y="428"/>
                                </a:lnTo>
                                <a:lnTo>
                                  <a:pt x="915" y="419"/>
                                </a:lnTo>
                                <a:lnTo>
                                  <a:pt x="902" y="409"/>
                                </a:lnTo>
                                <a:lnTo>
                                  <a:pt x="879" y="392"/>
                                </a:lnTo>
                                <a:lnTo>
                                  <a:pt x="859" y="373"/>
                                </a:lnTo>
                                <a:lnTo>
                                  <a:pt x="843" y="352"/>
                                </a:lnTo>
                                <a:lnTo>
                                  <a:pt x="831" y="328"/>
                                </a:lnTo>
                                <a:lnTo>
                                  <a:pt x="822" y="300"/>
                                </a:lnTo>
                                <a:lnTo>
                                  <a:pt x="815" y="269"/>
                                </a:lnTo>
                                <a:lnTo>
                                  <a:pt x="811" y="235"/>
                                </a:lnTo>
                                <a:lnTo>
                                  <a:pt x="809" y="197"/>
                                </a:lnTo>
                                <a:lnTo>
                                  <a:pt x="810" y="171"/>
                                </a:lnTo>
                                <a:lnTo>
                                  <a:pt x="812" y="146"/>
                                </a:lnTo>
                                <a:lnTo>
                                  <a:pt x="816" y="122"/>
                                </a:lnTo>
                                <a:lnTo>
                                  <a:pt x="820" y="99"/>
                                </a:lnTo>
                                <a:lnTo>
                                  <a:pt x="826" y="77"/>
                                </a:lnTo>
                                <a:lnTo>
                                  <a:pt x="834" y="57"/>
                                </a:lnTo>
                                <a:lnTo>
                                  <a:pt x="843" y="40"/>
                                </a:lnTo>
                                <a:lnTo>
                                  <a:pt x="853" y="26"/>
                                </a:lnTo>
                                <a:lnTo>
                                  <a:pt x="865" y="14"/>
                                </a:lnTo>
                                <a:lnTo>
                                  <a:pt x="879" y="6"/>
                                </a:lnTo>
                                <a:lnTo>
                                  <a:pt x="895" y="1"/>
                                </a:lnTo>
                                <a:lnTo>
                                  <a:pt x="913" y="0"/>
                                </a:lnTo>
                                <a:lnTo>
                                  <a:pt x="935" y="2"/>
                                </a:lnTo>
                                <a:lnTo>
                                  <a:pt x="954" y="12"/>
                                </a:lnTo>
                                <a:lnTo>
                                  <a:pt x="971" y="27"/>
                                </a:lnTo>
                                <a:lnTo>
                                  <a:pt x="985" y="48"/>
                                </a:lnTo>
                                <a:lnTo>
                                  <a:pt x="996" y="75"/>
                                </a:lnTo>
                                <a:lnTo>
                                  <a:pt x="1004" y="110"/>
                                </a:lnTo>
                                <a:lnTo>
                                  <a:pt x="1010" y="152"/>
                                </a:lnTo>
                                <a:lnTo>
                                  <a:pt x="1014" y="201"/>
                                </a:lnTo>
                                <a:lnTo>
                                  <a:pt x="996" y="204"/>
                                </a:lnTo>
                                <a:lnTo>
                                  <a:pt x="978" y="207"/>
                                </a:lnTo>
                                <a:lnTo>
                                  <a:pt x="960" y="209"/>
                                </a:lnTo>
                                <a:lnTo>
                                  <a:pt x="943" y="212"/>
                                </a:lnTo>
                                <a:lnTo>
                                  <a:pt x="941" y="191"/>
                                </a:lnTo>
                                <a:lnTo>
                                  <a:pt x="938" y="173"/>
                                </a:lnTo>
                                <a:lnTo>
                                  <a:pt x="935" y="158"/>
                                </a:lnTo>
                                <a:lnTo>
                                  <a:pt x="931" y="146"/>
                                </a:lnTo>
                                <a:lnTo>
                                  <a:pt x="925" y="132"/>
                                </a:lnTo>
                                <a:lnTo>
                                  <a:pt x="916" y="125"/>
                                </a:lnTo>
                                <a:lnTo>
                                  <a:pt x="906" y="125"/>
                                </a:lnTo>
                                <a:lnTo>
                                  <a:pt x="897" y="125"/>
                                </a:lnTo>
                                <a:lnTo>
                                  <a:pt x="890" y="130"/>
                                </a:lnTo>
                                <a:lnTo>
                                  <a:pt x="886" y="141"/>
                                </a:lnTo>
                                <a:lnTo>
                                  <a:pt x="882" y="151"/>
                                </a:lnTo>
                                <a:lnTo>
                                  <a:pt x="879" y="164"/>
                                </a:lnTo>
                                <a:lnTo>
                                  <a:pt x="879" y="178"/>
                                </a:lnTo>
                                <a:lnTo>
                                  <a:pt x="879" y="189"/>
                                </a:lnTo>
                                <a:lnTo>
                                  <a:pt x="881" y="199"/>
                                </a:lnTo>
                                <a:lnTo>
                                  <a:pt x="885" y="207"/>
                                </a:lnTo>
                                <a:lnTo>
                                  <a:pt x="888" y="216"/>
                                </a:lnTo>
                                <a:lnTo>
                                  <a:pt x="897" y="224"/>
                                </a:lnTo>
                                <a:lnTo>
                                  <a:pt x="910" y="232"/>
                                </a:lnTo>
                                <a:lnTo>
                                  <a:pt x="933" y="247"/>
                                </a:lnTo>
                                <a:lnTo>
                                  <a:pt x="952" y="262"/>
                                </a:lnTo>
                                <a:lnTo>
                                  <a:pt x="968" y="277"/>
                                </a:lnTo>
                                <a:lnTo>
                                  <a:pt x="981" y="292"/>
                                </a:lnTo>
                                <a:lnTo>
                                  <a:pt x="991" y="308"/>
                                </a:lnTo>
                                <a:lnTo>
                                  <a:pt x="999" y="325"/>
                                </a:lnTo>
                                <a:lnTo>
                                  <a:pt x="1007" y="345"/>
                                </a:lnTo>
                                <a:lnTo>
                                  <a:pt x="1012" y="367"/>
                                </a:lnTo>
                                <a:lnTo>
                                  <a:pt x="1016" y="390"/>
                                </a:lnTo>
                                <a:lnTo>
                                  <a:pt x="1019" y="414"/>
                                </a:lnTo>
                                <a:lnTo>
                                  <a:pt x="1021" y="440"/>
                                </a:lnTo>
                                <a:lnTo>
                                  <a:pt x="1022" y="467"/>
                                </a:lnTo>
                                <a:lnTo>
                                  <a:pt x="1021" y="498"/>
                                </a:lnTo>
                                <a:lnTo>
                                  <a:pt x="1018" y="529"/>
                                </a:lnTo>
                                <a:lnTo>
                                  <a:pt x="1014" y="558"/>
                                </a:lnTo>
                                <a:lnTo>
                                  <a:pt x="1009" y="586"/>
                                </a:lnTo>
                                <a:lnTo>
                                  <a:pt x="1002" y="612"/>
                                </a:lnTo>
                                <a:lnTo>
                                  <a:pt x="993" y="634"/>
                                </a:lnTo>
                                <a:lnTo>
                                  <a:pt x="983" y="653"/>
                                </a:lnTo>
                                <a:lnTo>
                                  <a:pt x="973" y="669"/>
                                </a:lnTo>
                                <a:lnTo>
                                  <a:pt x="960" y="682"/>
                                </a:lnTo>
                                <a:lnTo>
                                  <a:pt x="946" y="691"/>
                                </a:lnTo>
                                <a:lnTo>
                                  <a:pt x="931" y="696"/>
                                </a:lnTo>
                                <a:lnTo>
                                  <a:pt x="914" y="698"/>
                                </a:lnTo>
                                <a:lnTo>
                                  <a:pt x="885" y="694"/>
                                </a:lnTo>
                                <a:lnTo>
                                  <a:pt x="861" y="681"/>
                                </a:lnTo>
                                <a:lnTo>
                                  <a:pt x="842" y="660"/>
                                </a:lnTo>
                                <a:lnTo>
                                  <a:pt x="827" y="631"/>
                                </a:lnTo>
                                <a:lnTo>
                                  <a:pt x="817" y="596"/>
                                </a:lnTo>
                                <a:lnTo>
                                  <a:pt x="809" y="556"/>
                                </a:lnTo>
                                <a:lnTo>
                                  <a:pt x="803" y="512"/>
                                </a:lnTo>
                                <a:lnTo>
                                  <a:pt x="800" y="463"/>
                                </a:lnTo>
                                <a:close/>
                                <a:moveTo>
                                  <a:pt x="1150" y="11"/>
                                </a:moveTo>
                                <a:lnTo>
                                  <a:pt x="1169" y="11"/>
                                </a:lnTo>
                                <a:lnTo>
                                  <a:pt x="1189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37" y="92"/>
                                </a:lnTo>
                                <a:lnTo>
                                  <a:pt x="1246" y="173"/>
                                </a:lnTo>
                                <a:lnTo>
                                  <a:pt x="1256" y="254"/>
                                </a:lnTo>
                                <a:lnTo>
                                  <a:pt x="1265" y="335"/>
                                </a:lnTo>
                                <a:lnTo>
                                  <a:pt x="1274" y="416"/>
                                </a:lnTo>
                                <a:lnTo>
                                  <a:pt x="1283" y="497"/>
                                </a:lnTo>
                                <a:lnTo>
                                  <a:pt x="1292" y="416"/>
                                </a:lnTo>
                                <a:lnTo>
                                  <a:pt x="1301" y="335"/>
                                </a:lnTo>
                                <a:lnTo>
                                  <a:pt x="1310" y="254"/>
                                </a:lnTo>
                                <a:lnTo>
                                  <a:pt x="1320" y="173"/>
                                </a:lnTo>
                                <a:lnTo>
                                  <a:pt x="1329" y="92"/>
                                </a:lnTo>
                                <a:lnTo>
                                  <a:pt x="1338" y="11"/>
                                </a:lnTo>
                                <a:lnTo>
                                  <a:pt x="1357" y="11"/>
                                </a:lnTo>
                                <a:lnTo>
                                  <a:pt x="1376" y="11"/>
                                </a:lnTo>
                                <a:lnTo>
                                  <a:pt x="1395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04" y="86"/>
                                </a:lnTo>
                                <a:lnTo>
                                  <a:pt x="1394" y="161"/>
                                </a:lnTo>
                                <a:lnTo>
                                  <a:pt x="1384" y="236"/>
                                </a:lnTo>
                                <a:lnTo>
                                  <a:pt x="1374" y="311"/>
                                </a:lnTo>
                                <a:lnTo>
                                  <a:pt x="1364" y="386"/>
                                </a:lnTo>
                                <a:lnTo>
                                  <a:pt x="1353" y="461"/>
                                </a:lnTo>
                                <a:lnTo>
                                  <a:pt x="1343" y="536"/>
                                </a:lnTo>
                                <a:lnTo>
                                  <a:pt x="1333" y="611"/>
                                </a:lnTo>
                                <a:lnTo>
                                  <a:pt x="1323" y="686"/>
                                </a:lnTo>
                                <a:lnTo>
                                  <a:pt x="1303" y="686"/>
                                </a:lnTo>
                                <a:lnTo>
                                  <a:pt x="1282" y="686"/>
                                </a:lnTo>
                                <a:lnTo>
                                  <a:pt x="1262" y="686"/>
                                </a:lnTo>
                                <a:lnTo>
                                  <a:pt x="1242" y="686"/>
                                </a:lnTo>
                                <a:lnTo>
                                  <a:pt x="1231" y="611"/>
                                </a:lnTo>
                                <a:lnTo>
                                  <a:pt x="1221" y="536"/>
                                </a:lnTo>
                                <a:lnTo>
                                  <a:pt x="1211" y="461"/>
                                </a:lnTo>
                                <a:lnTo>
                                  <a:pt x="1201" y="386"/>
                                </a:lnTo>
                                <a:lnTo>
                                  <a:pt x="1190" y="311"/>
                                </a:lnTo>
                                <a:lnTo>
                                  <a:pt x="1180" y="236"/>
                                </a:lnTo>
                                <a:lnTo>
                                  <a:pt x="1170" y="161"/>
                                </a:lnTo>
                                <a:lnTo>
                                  <a:pt x="1160" y="86"/>
                                </a:lnTo>
                                <a:lnTo>
                                  <a:pt x="1150" y="11"/>
                                </a:lnTo>
                                <a:close/>
                                <a:moveTo>
                                  <a:pt x="1442" y="11"/>
                                </a:moveTo>
                                <a:lnTo>
                                  <a:pt x="1459" y="11"/>
                                </a:lnTo>
                                <a:lnTo>
                                  <a:pt x="1476" y="11"/>
                                </a:lnTo>
                                <a:lnTo>
                                  <a:pt x="1493" y="11"/>
                                </a:lnTo>
                                <a:lnTo>
                                  <a:pt x="1510" y="11"/>
                                </a:lnTo>
                                <a:lnTo>
                                  <a:pt x="1510" y="43"/>
                                </a:lnTo>
                                <a:lnTo>
                                  <a:pt x="1510" y="75"/>
                                </a:lnTo>
                                <a:lnTo>
                                  <a:pt x="1510" y="107"/>
                                </a:lnTo>
                                <a:lnTo>
                                  <a:pt x="1510" y="139"/>
                                </a:lnTo>
                                <a:lnTo>
                                  <a:pt x="1493" y="139"/>
                                </a:lnTo>
                                <a:lnTo>
                                  <a:pt x="1476" y="139"/>
                                </a:lnTo>
                                <a:lnTo>
                                  <a:pt x="1459" y="139"/>
                                </a:lnTo>
                                <a:lnTo>
                                  <a:pt x="1442" y="139"/>
                                </a:lnTo>
                                <a:lnTo>
                                  <a:pt x="1442" y="107"/>
                                </a:lnTo>
                                <a:lnTo>
                                  <a:pt x="1442" y="75"/>
                                </a:lnTo>
                                <a:lnTo>
                                  <a:pt x="1442" y="43"/>
                                </a:lnTo>
                                <a:lnTo>
                                  <a:pt x="1442" y="11"/>
                                </a:lnTo>
                                <a:close/>
                                <a:moveTo>
                                  <a:pt x="1442" y="197"/>
                                </a:moveTo>
                                <a:lnTo>
                                  <a:pt x="1459" y="197"/>
                                </a:lnTo>
                                <a:lnTo>
                                  <a:pt x="1476" y="197"/>
                                </a:lnTo>
                                <a:lnTo>
                                  <a:pt x="1493" y="197"/>
                                </a:lnTo>
                                <a:lnTo>
                                  <a:pt x="1510" y="197"/>
                                </a:lnTo>
                                <a:lnTo>
                                  <a:pt x="1510" y="279"/>
                                </a:lnTo>
                                <a:lnTo>
                                  <a:pt x="1510" y="360"/>
                                </a:lnTo>
                                <a:lnTo>
                                  <a:pt x="1510" y="442"/>
                                </a:lnTo>
                                <a:lnTo>
                                  <a:pt x="1510" y="523"/>
                                </a:lnTo>
                                <a:lnTo>
                                  <a:pt x="1510" y="605"/>
                                </a:lnTo>
                                <a:lnTo>
                                  <a:pt x="1510" y="686"/>
                                </a:lnTo>
                                <a:lnTo>
                                  <a:pt x="1493" y="686"/>
                                </a:lnTo>
                                <a:lnTo>
                                  <a:pt x="1476" y="686"/>
                                </a:lnTo>
                                <a:lnTo>
                                  <a:pt x="1459" y="686"/>
                                </a:lnTo>
                                <a:lnTo>
                                  <a:pt x="1442" y="686"/>
                                </a:lnTo>
                                <a:lnTo>
                                  <a:pt x="1442" y="605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442"/>
                                </a:lnTo>
                                <a:lnTo>
                                  <a:pt x="1442" y="360"/>
                                </a:lnTo>
                                <a:lnTo>
                                  <a:pt x="1442" y="279"/>
                                </a:lnTo>
                                <a:lnTo>
                                  <a:pt x="1442" y="197"/>
                                </a:lnTo>
                                <a:close/>
                                <a:moveTo>
                                  <a:pt x="1541" y="550"/>
                                </a:moveTo>
                                <a:lnTo>
                                  <a:pt x="1558" y="546"/>
                                </a:lnTo>
                                <a:lnTo>
                                  <a:pt x="1575" y="542"/>
                                </a:lnTo>
                                <a:lnTo>
                                  <a:pt x="1592" y="537"/>
                                </a:lnTo>
                                <a:lnTo>
                                  <a:pt x="1609" y="533"/>
                                </a:lnTo>
                                <a:lnTo>
                                  <a:pt x="1611" y="548"/>
                                </a:lnTo>
                                <a:lnTo>
                                  <a:pt x="1614" y="561"/>
                                </a:lnTo>
                                <a:lnTo>
                                  <a:pt x="1617" y="572"/>
                                </a:lnTo>
                                <a:lnTo>
                                  <a:pt x="1620" y="580"/>
                                </a:lnTo>
                                <a:lnTo>
                                  <a:pt x="1625" y="590"/>
                                </a:lnTo>
                                <a:lnTo>
                                  <a:pt x="1632" y="595"/>
                                </a:lnTo>
                                <a:lnTo>
                                  <a:pt x="1640" y="595"/>
                                </a:lnTo>
                                <a:lnTo>
                                  <a:pt x="1650" y="595"/>
                                </a:lnTo>
                                <a:lnTo>
                                  <a:pt x="1657" y="590"/>
                                </a:lnTo>
                                <a:lnTo>
                                  <a:pt x="1661" y="579"/>
                                </a:lnTo>
                                <a:lnTo>
                                  <a:pt x="1665" y="571"/>
                                </a:lnTo>
                                <a:lnTo>
                                  <a:pt x="1667" y="561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36"/>
                                </a:lnTo>
                                <a:lnTo>
                                  <a:pt x="1665" y="525"/>
                                </a:lnTo>
                                <a:lnTo>
                                  <a:pt x="1660" y="518"/>
                                </a:lnTo>
                                <a:lnTo>
                                  <a:pt x="1656" y="513"/>
                                </a:lnTo>
                                <a:lnTo>
                                  <a:pt x="1646" y="506"/>
                                </a:lnTo>
                                <a:lnTo>
                                  <a:pt x="1630" y="498"/>
                                </a:lnTo>
                                <a:lnTo>
                                  <a:pt x="1614" y="490"/>
                                </a:lnTo>
                                <a:lnTo>
                                  <a:pt x="1601" y="482"/>
                                </a:lnTo>
                                <a:lnTo>
                                  <a:pt x="1590" y="474"/>
                                </a:lnTo>
                                <a:lnTo>
                                  <a:pt x="1582" y="467"/>
                                </a:lnTo>
                                <a:lnTo>
                                  <a:pt x="1575" y="458"/>
                                </a:lnTo>
                                <a:lnTo>
                                  <a:pt x="1569" y="447"/>
                                </a:lnTo>
                                <a:lnTo>
                                  <a:pt x="1563" y="434"/>
                                </a:lnTo>
                                <a:lnTo>
                                  <a:pt x="1558" y="418"/>
                                </a:lnTo>
                                <a:lnTo>
                                  <a:pt x="1554" y="400"/>
                                </a:lnTo>
                                <a:lnTo>
                                  <a:pt x="1551" y="381"/>
                                </a:lnTo>
                                <a:lnTo>
                                  <a:pt x="1549" y="360"/>
                                </a:lnTo>
                                <a:lnTo>
                                  <a:pt x="1549" y="339"/>
                                </a:lnTo>
                                <a:lnTo>
                                  <a:pt x="1549" y="316"/>
                                </a:lnTo>
                                <a:lnTo>
                                  <a:pt x="1551" y="294"/>
                                </a:lnTo>
                                <a:lnTo>
                                  <a:pt x="1555" y="274"/>
                                </a:lnTo>
                                <a:lnTo>
                                  <a:pt x="1559" y="256"/>
                                </a:lnTo>
                                <a:lnTo>
                                  <a:pt x="1565" y="239"/>
                                </a:lnTo>
                                <a:lnTo>
                                  <a:pt x="1571" y="225"/>
                                </a:lnTo>
                                <a:lnTo>
                                  <a:pt x="1579" y="213"/>
                                </a:lnTo>
                                <a:lnTo>
                                  <a:pt x="1587" y="203"/>
                                </a:lnTo>
                                <a:lnTo>
                                  <a:pt x="1597" y="196"/>
                                </a:lnTo>
                                <a:lnTo>
                                  <a:pt x="1608" y="190"/>
                                </a:lnTo>
                                <a:lnTo>
                                  <a:pt x="1620" y="187"/>
                                </a:lnTo>
                                <a:lnTo>
                                  <a:pt x="1635" y="186"/>
                                </a:lnTo>
                                <a:lnTo>
                                  <a:pt x="1650" y="187"/>
                                </a:lnTo>
                                <a:lnTo>
                                  <a:pt x="1662" y="189"/>
                                </a:lnTo>
                                <a:lnTo>
                                  <a:pt x="1673" y="194"/>
                                </a:lnTo>
                                <a:lnTo>
                                  <a:pt x="1682" y="199"/>
                                </a:lnTo>
                                <a:lnTo>
                                  <a:pt x="1689" y="207"/>
                                </a:lnTo>
                                <a:lnTo>
                                  <a:pt x="1695" y="216"/>
                                </a:lnTo>
                                <a:lnTo>
                                  <a:pt x="1701" y="228"/>
                                </a:lnTo>
                                <a:lnTo>
                                  <a:pt x="1707" y="241"/>
                                </a:lnTo>
                                <a:lnTo>
                                  <a:pt x="1711" y="256"/>
                                </a:lnTo>
                                <a:lnTo>
                                  <a:pt x="1716" y="274"/>
                                </a:lnTo>
                                <a:lnTo>
                                  <a:pt x="1720" y="294"/>
                                </a:lnTo>
                                <a:lnTo>
                                  <a:pt x="1723" y="317"/>
                                </a:lnTo>
                                <a:lnTo>
                                  <a:pt x="1707" y="321"/>
                                </a:lnTo>
                                <a:lnTo>
                                  <a:pt x="1691" y="326"/>
                                </a:lnTo>
                                <a:lnTo>
                                  <a:pt x="1675" y="330"/>
                                </a:lnTo>
                                <a:lnTo>
                                  <a:pt x="1659" y="334"/>
                                </a:lnTo>
                                <a:lnTo>
                                  <a:pt x="1658" y="319"/>
                                </a:lnTo>
                                <a:lnTo>
                                  <a:pt x="1655" y="307"/>
                                </a:lnTo>
                                <a:lnTo>
                                  <a:pt x="1651" y="300"/>
                                </a:lnTo>
                                <a:lnTo>
                                  <a:pt x="1646" y="290"/>
                                </a:lnTo>
                                <a:lnTo>
                                  <a:pt x="1639" y="285"/>
                                </a:lnTo>
                                <a:lnTo>
                                  <a:pt x="1632" y="285"/>
                                </a:lnTo>
                                <a:lnTo>
                                  <a:pt x="1624" y="285"/>
                                </a:lnTo>
                                <a:lnTo>
                                  <a:pt x="1618" y="289"/>
                                </a:lnTo>
                                <a:lnTo>
                                  <a:pt x="1615" y="296"/>
                                </a:lnTo>
                                <a:lnTo>
                                  <a:pt x="1611" y="304"/>
                                </a:lnTo>
                                <a:lnTo>
                                  <a:pt x="1609" y="313"/>
                                </a:lnTo>
                                <a:lnTo>
                                  <a:pt x="1609" y="324"/>
                                </a:lnTo>
                                <a:lnTo>
                                  <a:pt x="1609" y="336"/>
                                </a:lnTo>
                                <a:lnTo>
                                  <a:pt x="1612" y="345"/>
                                </a:lnTo>
                                <a:lnTo>
                                  <a:pt x="1616" y="351"/>
                                </a:lnTo>
                                <a:lnTo>
                                  <a:pt x="1621" y="357"/>
                                </a:lnTo>
                                <a:lnTo>
                                  <a:pt x="1630" y="362"/>
                                </a:lnTo>
                                <a:lnTo>
                                  <a:pt x="1645" y="368"/>
                                </a:lnTo>
                                <a:lnTo>
                                  <a:pt x="1661" y="373"/>
                                </a:lnTo>
                                <a:lnTo>
                                  <a:pt x="1675" y="380"/>
                                </a:lnTo>
                                <a:lnTo>
                                  <a:pt x="1686" y="388"/>
                                </a:lnTo>
                                <a:lnTo>
                                  <a:pt x="1695" y="397"/>
                                </a:lnTo>
                                <a:lnTo>
                                  <a:pt x="1703" y="407"/>
                                </a:lnTo>
                                <a:lnTo>
                                  <a:pt x="1710" y="420"/>
                                </a:lnTo>
                                <a:lnTo>
                                  <a:pt x="1716" y="434"/>
                                </a:lnTo>
                                <a:lnTo>
                                  <a:pt x="1721" y="451"/>
                                </a:lnTo>
                                <a:lnTo>
                                  <a:pt x="1724" y="469"/>
                                </a:lnTo>
                                <a:lnTo>
                                  <a:pt x="1727" y="488"/>
                                </a:lnTo>
                                <a:lnTo>
                                  <a:pt x="1729" y="507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49"/>
                                </a:lnTo>
                                <a:lnTo>
                                  <a:pt x="1727" y="569"/>
                                </a:lnTo>
                                <a:lnTo>
                                  <a:pt x="1724" y="590"/>
                                </a:lnTo>
                                <a:lnTo>
                                  <a:pt x="1720" y="610"/>
                                </a:lnTo>
                                <a:lnTo>
                                  <a:pt x="1715" y="629"/>
                                </a:lnTo>
                                <a:lnTo>
                                  <a:pt x="1708" y="646"/>
                                </a:lnTo>
                                <a:lnTo>
                                  <a:pt x="1700" y="661"/>
                                </a:lnTo>
                                <a:lnTo>
                                  <a:pt x="1691" y="674"/>
                                </a:lnTo>
                                <a:lnTo>
                                  <a:pt x="1680" y="684"/>
                                </a:lnTo>
                                <a:lnTo>
                                  <a:pt x="1667" y="691"/>
                                </a:lnTo>
                                <a:lnTo>
                                  <a:pt x="1653" y="696"/>
                                </a:lnTo>
                                <a:lnTo>
                                  <a:pt x="1637" y="697"/>
                                </a:lnTo>
                                <a:lnTo>
                                  <a:pt x="1614" y="695"/>
                                </a:lnTo>
                                <a:lnTo>
                                  <a:pt x="1595" y="688"/>
                                </a:lnTo>
                                <a:lnTo>
                                  <a:pt x="1580" y="676"/>
                                </a:lnTo>
                                <a:lnTo>
                                  <a:pt x="1568" y="659"/>
                                </a:lnTo>
                                <a:lnTo>
                                  <a:pt x="1559" y="638"/>
                                </a:lnTo>
                                <a:lnTo>
                                  <a:pt x="1551" y="613"/>
                                </a:lnTo>
                                <a:lnTo>
                                  <a:pt x="1545" y="584"/>
                                </a:lnTo>
                                <a:lnTo>
                                  <a:pt x="1541" y="550"/>
                                </a:lnTo>
                                <a:close/>
                                <a:moveTo>
                                  <a:pt x="1948" y="686"/>
                                </a:moveTo>
                                <a:lnTo>
                                  <a:pt x="1932" y="686"/>
                                </a:lnTo>
                                <a:lnTo>
                                  <a:pt x="1916" y="686"/>
                                </a:lnTo>
                                <a:lnTo>
                                  <a:pt x="1901" y="686"/>
                                </a:lnTo>
                                <a:lnTo>
                                  <a:pt x="1885" y="686"/>
                                </a:lnTo>
                                <a:lnTo>
                                  <a:pt x="1885" y="666"/>
                                </a:lnTo>
                                <a:lnTo>
                                  <a:pt x="1885" y="647"/>
                                </a:lnTo>
                                <a:lnTo>
                                  <a:pt x="1885" y="627"/>
                                </a:lnTo>
                                <a:lnTo>
                                  <a:pt x="1885" y="607"/>
                                </a:lnTo>
                                <a:lnTo>
                                  <a:pt x="1878" y="630"/>
                                </a:lnTo>
                                <a:lnTo>
                                  <a:pt x="1870" y="649"/>
                                </a:lnTo>
                                <a:lnTo>
                                  <a:pt x="1863" y="664"/>
                                </a:lnTo>
                                <a:lnTo>
                                  <a:pt x="1856" y="677"/>
                                </a:lnTo>
                                <a:lnTo>
                                  <a:pt x="1849" y="686"/>
                                </a:lnTo>
                                <a:lnTo>
                                  <a:pt x="1840" y="692"/>
                                </a:lnTo>
                                <a:lnTo>
                                  <a:pt x="1831" y="696"/>
                                </a:lnTo>
                                <a:lnTo>
                                  <a:pt x="1821" y="697"/>
                                </a:lnTo>
                                <a:lnTo>
                                  <a:pt x="1808" y="694"/>
                                </a:lnTo>
                                <a:lnTo>
                                  <a:pt x="1796" y="686"/>
                                </a:lnTo>
                                <a:lnTo>
                                  <a:pt x="1786" y="671"/>
                                </a:lnTo>
                                <a:lnTo>
                                  <a:pt x="1777" y="651"/>
                                </a:lnTo>
                                <a:lnTo>
                                  <a:pt x="1770" y="624"/>
                                </a:lnTo>
                                <a:lnTo>
                                  <a:pt x="1765" y="592"/>
                                </a:lnTo>
                                <a:lnTo>
                                  <a:pt x="1762" y="553"/>
                                </a:lnTo>
                                <a:lnTo>
                                  <a:pt x="1761" y="509"/>
                                </a:lnTo>
                                <a:lnTo>
                                  <a:pt x="1761" y="431"/>
                                </a:lnTo>
                                <a:lnTo>
                                  <a:pt x="1761" y="353"/>
                                </a:lnTo>
                                <a:lnTo>
                                  <a:pt x="1761" y="275"/>
                                </a:lnTo>
                                <a:lnTo>
                                  <a:pt x="1761" y="197"/>
                                </a:lnTo>
                                <a:lnTo>
                                  <a:pt x="1778" y="197"/>
                                </a:lnTo>
                                <a:lnTo>
                                  <a:pt x="1795" y="197"/>
                                </a:lnTo>
                                <a:lnTo>
                                  <a:pt x="1812" y="197"/>
                                </a:lnTo>
                                <a:lnTo>
                                  <a:pt x="1829" y="197"/>
                                </a:lnTo>
                                <a:lnTo>
                                  <a:pt x="1829" y="264"/>
                                </a:lnTo>
                                <a:lnTo>
                                  <a:pt x="1829" y="332"/>
                                </a:lnTo>
                                <a:lnTo>
                                  <a:pt x="1829" y="399"/>
                                </a:lnTo>
                                <a:lnTo>
                                  <a:pt x="1829" y="466"/>
                                </a:lnTo>
                                <a:lnTo>
                                  <a:pt x="1830" y="487"/>
                                </a:lnTo>
                                <a:lnTo>
                                  <a:pt x="1831" y="505"/>
                                </a:lnTo>
                                <a:lnTo>
                                  <a:pt x="1833" y="520"/>
                                </a:lnTo>
                                <a:lnTo>
                                  <a:pt x="1835" y="532"/>
                                </a:lnTo>
                                <a:lnTo>
                                  <a:pt x="1839" y="544"/>
                                </a:lnTo>
                                <a:lnTo>
                                  <a:pt x="1845" y="551"/>
                                </a:lnTo>
                                <a:lnTo>
                                  <a:pt x="1853" y="551"/>
                                </a:lnTo>
                                <a:lnTo>
                                  <a:pt x="1861" y="551"/>
                                </a:lnTo>
                                <a:lnTo>
                                  <a:pt x="1868" y="542"/>
                                </a:lnTo>
                                <a:lnTo>
                                  <a:pt x="1873" y="525"/>
                                </a:lnTo>
                                <a:lnTo>
                                  <a:pt x="1876" y="510"/>
                                </a:lnTo>
                                <a:lnTo>
                                  <a:pt x="1878" y="489"/>
                                </a:lnTo>
                                <a:lnTo>
                                  <a:pt x="1880" y="463"/>
                                </a:lnTo>
                                <a:lnTo>
                                  <a:pt x="1880" y="433"/>
                                </a:lnTo>
                                <a:lnTo>
                                  <a:pt x="1880" y="374"/>
                                </a:lnTo>
                                <a:lnTo>
                                  <a:pt x="1880" y="315"/>
                                </a:lnTo>
                                <a:lnTo>
                                  <a:pt x="1880" y="256"/>
                                </a:lnTo>
                                <a:lnTo>
                                  <a:pt x="1880" y="197"/>
                                </a:lnTo>
                                <a:lnTo>
                                  <a:pt x="1897" y="197"/>
                                </a:lnTo>
                                <a:lnTo>
                                  <a:pt x="1914" y="197"/>
                                </a:lnTo>
                                <a:lnTo>
                                  <a:pt x="1931" y="197"/>
                                </a:lnTo>
                                <a:lnTo>
                                  <a:pt x="1948" y="197"/>
                                </a:lnTo>
                                <a:lnTo>
                                  <a:pt x="1948" y="279"/>
                                </a:lnTo>
                                <a:lnTo>
                                  <a:pt x="1948" y="360"/>
                                </a:lnTo>
                                <a:lnTo>
                                  <a:pt x="1948" y="442"/>
                                </a:lnTo>
                                <a:lnTo>
                                  <a:pt x="1948" y="523"/>
                                </a:lnTo>
                                <a:lnTo>
                                  <a:pt x="1948" y="605"/>
                                </a:lnTo>
                                <a:lnTo>
                                  <a:pt x="1948" y="686"/>
                                </a:lnTo>
                                <a:close/>
                                <a:moveTo>
                                  <a:pt x="2051" y="356"/>
                                </a:moveTo>
                                <a:lnTo>
                                  <a:pt x="2035" y="351"/>
                                </a:lnTo>
                                <a:lnTo>
                                  <a:pt x="2019" y="346"/>
                                </a:lnTo>
                                <a:lnTo>
                                  <a:pt x="2002" y="341"/>
                                </a:lnTo>
                                <a:lnTo>
                                  <a:pt x="1986" y="337"/>
                                </a:lnTo>
                                <a:lnTo>
                                  <a:pt x="1988" y="314"/>
                                </a:lnTo>
                                <a:lnTo>
                                  <a:pt x="1991" y="295"/>
                                </a:lnTo>
                                <a:lnTo>
                                  <a:pt x="1994" y="277"/>
                                </a:lnTo>
                                <a:lnTo>
                                  <a:pt x="1997" y="263"/>
                                </a:lnTo>
                                <a:lnTo>
                                  <a:pt x="2001" y="250"/>
                                </a:lnTo>
                                <a:lnTo>
                                  <a:pt x="2005" y="238"/>
                                </a:lnTo>
                                <a:lnTo>
                                  <a:pt x="2011" y="226"/>
                                </a:lnTo>
                                <a:lnTo>
                                  <a:pt x="2017" y="216"/>
                                </a:lnTo>
                                <a:lnTo>
                                  <a:pt x="2023" y="206"/>
                                </a:lnTo>
                                <a:lnTo>
                                  <a:pt x="2032" y="199"/>
                                </a:lnTo>
                                <a:lnTo>
                                  <a:pt x="2042" y="194"/>
                                </a:lnTo>
                                <a:lnTo>
                                  <a:pt x="2053" y="189"/>
                                </a:lnTo>
                                <a:lnTo>
                                  <a:pt x="2065" y="186"/>
                                </a:lnTo>
                                <a:lnTo>
                                  <a:pt x="2078" y="186"/>
                                </a:lnTo>
                                <a:lnTo>
                                  <a:pt x="2092" y="187"/>
                                </a:lnTo>
                                <a:lnTo>
                                  <a:pt x="2105" y="188"/>
                                </a:lnTo>
                                <a:lnTo>
                                  <a:pt x="2117" y="191"/>
                                </a:lnTo>
                                <a:lnTo>
                                  <a:pt x="2127" y="195"/>
                                </a:lnTo>
                                <a:lnTo>
                                  <a:pt x="2135" y="201"/>
                                </a:lnTo>
                                <a:lnTo>
                                  <a:pt x="2144" y="210"/>
                                </a:lnTo>
                                <a:lnTo>
                                  <a:pt x="2151" y="221"/>
                                </a:lnTo>
                                <a:lnTo>
                                  <a:pt x="2157" y="235"/>
                                </a:lnTo>
                                <a:lnTo>
                                  <a:pt x="2161" y="246"/>
                                </a:lnTo>
                                <a:lnTo>
                                  <a:pt x="2165" y="260"/>
                                </a:lnTo>
                                <a:lnTo>
                                  <a:pt x="2168" y="275"/>
                                </a:lnTo>
                                <a:lnTo>
                                  <a:pt x="2171" y="293"/>
                                </a:lnTo>
                                <a:lnTo>
                                  <a:pt x="2173" y="312"/>
                                </a:lnTo>
                                <a:lnTo>
                                  <a:pt x="2175" y="331"/>
                                </a:lnTo>
                                <a:lnTo>
                                  <a:pt x="2176" y="349"/>
                                </a:lnTo>
                                <a:lnTo>
                                  <a:pt x="2176" y="366"/>
                                </a:lnTo>
                                <a:lnTo>
                                  <a:pt x="2176" y="420"/>
                                </a:lnTo>
                                <a:lnTo>
                                  <a:pt x="2176" y="474"/>
                                </a:lnTo>
                                <a:lnTo>
                                  <a:pt x="2176" y="528"/>
                                </a:lnTo>
                                <a:lnTo>
                                  <a:pt x="2176" y="582"/>
                                </a:lnTo>
                                <a:lnTo>
                                  <a:pt x="2176" y="598"/>
                                </a:lnTo>
                                <a:lnTo>
                                  <a:pt x="2176" y="613"/>
                                </a:lnTo>
                                <a:lnTo>
                                  <a:pt x="2177" y="625"/>
                                </a:lnTo>
                                <a:lnTo>
                                  <a:pt x="2178" y="636"/>
                                </a:lnTo>
                                <a:lnTo>
                                  <a:pt x="2179" y="647"/>
                                </a:lnTo>
                                <a:lnTo>
                                  <a:pt x="2180" y="658"/>
                                </a:lnTo>
                                <a:lnTo>
                                  <a:pt x="2182" y="672"/>
                                </a:lnTo>
                                <a:lnTo>
                                  <a:pt x="2185" y="686"/>
                                </a:lnTo>
                                <a:lnTo>
                                  <a:pt x="2169" y="686"/>
                                </a:lnTo>
                                <a:lnTo>
                                  <a:pt x="2153" y="686"/>
                                </a:lnTo>
                                <a:lnTo>
                                  <a:pt x="2137" y="686"/>
                                </a:lnTo>
                                <a:lnTo>
                                  <a:pt x="2121" y="686"/>
                                </a:lnTo>
                                <a:lnTo>
                                  <a:pt x="2118" y="674"/>
                                </a:lnTo>
                                <a:lnTo>
                                  <a:pt x="2117" y="664"/>
                                </a:lnTo>
                                <a:lnTo>
                                  <a:pt x="2116" y="657"/>
                                </a:lnTo>
                                <a:lnTo>
                                  <a:pt x="2115" y="651"/>
                                </a:lnTo>
                                <a:lnTo>
                                  <a:pt x="2114" y="641"/>
                                </a:lnTo>
                                <a:lnTo>
                                  <a:pt x="2114" y="626"/>
                                </a:lnTo>
                                <a:lnTo>
                                  <a:pt x="2107" y="643"/>
                                </a:lnTo>
                                <a:lnTo>
                                  <a:pt x="2100" y="657"/>
                                </a:lnTo>
                                <a:lnTo>
                                  <a:pt x="2094" y="668"/>
                                </a:lnTo>
                                <a:lnTo>
                                  <a:pt x="2087" y="677"/>
                                </a:lnTo>
                                <a:lnTo>
                                  <a:pt x="2078" y="686"/>
                                </a:lnTo>
                                <a:lnTo>
                                  <a:pt x="2068" y="692"/>
                                </a:lnTo>
                                <a:lnTo>
                                  <a:pt x="2057" y="696"/>
                                </a:lnTo>
                                <a:lnTo>
                                  <a:pt x="2045" y="697"/>
                                </a:lnTo>
                                <a:lnTo>
                                  <a:pt x="2030" y="695"/>
                                </a:lnTo>
                                <a:lnTo>
                                  <a:pt x="2017" y="687"/>
                                </a:lnTo>
                                <a:lnTo>
                                  <a:pt x="2006" y="674"/>
                                </a:lnTo>
                                <a:lnTo>
                                  <a:pt x="1997" y="657"/>
                                </a:lnTo>
                                <a:lnTo>
                                  <a:pt x="1990" y="635"/>
                                </a:lnTo>
                                <a:lnTo>
                                  <a:pt x="1985" y="611"/>
                                </a:lnTo>
                                <a:lnTo>
                                  <a:pt x="1982" y="585"/>
                                </a:lnTo>
                                <a:lnTo>
                                  <a:pt x="1981" y="557"/>
                                </a:lnTo>
                                <a:lnTo>
                                  <a:pt x="1982" y="530"/>
                                </a:lnTo>
                                <a:lnTo>
                                  <a:pt x="1984" y="506"/>
                                </a:lnTo>
                                <a:lnTo>
                                  <a:pt x="1988" y="484"/>
                                </a:lnTo>
                                <a:lnTo>
                                  <a:pt x="1993" y="465"/>
                                </a:lnTo>
                                <a:lnTo>
                                  <a:pt x="2000" y="448"/>
                                </a:lnTo>
                                <a:lnTo>
                                  <a:pt x="2009" y="434"/>
                                </a:lnTo>
                                <a:lnTo>
                                  <a:pt x="2022" y="422"/>
                                </a:lnTo>
                                <a:lnTo>
                                  <a:pt x="2036" y="412"/>
                                </a:lnTo>
                                <a:lnTo>
                                  <a:pt x="2054" y="402"/>
                                </a:lnTo>
                                <a:lnTo>
                                  <a:pt x="2068" y="394"/>
                                </a:lnTo>
                                <a:lnTo>
                                  <a:pt x="2078" y="387"/>
                                </a:lnTo>
                                <a:lnTo>
                                  <a:pt x="2086" y="382"/>
                                </a:lnTo>
                                <a:lnTo>
                                  <a:pt x="2093" y="376"/>
                                </a:lnTo>
                                <a:lnTo>
                                  <a:pt x="2101" y="369"/>
                                </a:lnTo>
                                <a:lnTo>
                                  <a:pt x="2110" y="360"/>
                                </a:lnTo>
                                <a:lnTo>
                                  <a:pt x="2109" y="344"/>
                                </a:lnTo>
                                <a:lnTo>
                                  <a:pt x="2108" y="330"/>
                                </a:lnTo>
                                <a:lnTo>
                                  <a:pt x="2107" y="320"/>
                                </a:lnTo>
                                <a:lnTo>
                                  <a:pt x="2105" y="311"/>
                                </a:lnTo>
                                <a:lnTo>
                                  <a:pt x="2101" y="302"/>
                                </a:lnTo>
                                <a:lnTo>
                                  <a:pt x="2095" y="298"/>
                                </a:lnTo>
                                <a:lnTo>
                                  <a:pt x="2086" y="298"/>
                                </a:lnTo>
                                <a:lnTo>
                                  <a:pt x="2075" y="298"/>
                                </a:lnTo>
                                <a:lnTo>
                                  <a:pt x="2067" y="303"/>
                                </a:lnTo>
                                <a:lnTo>
                                  <a:pt x="2061" y="312"/>
                                </a:lnTo>
                                <a:lnTo>
                                  <a:pt x="2058" y="319"/>
                                </a:lnTo>
                                <a:lnTo>
                                  <a:pt x="2056" y="329"/>
                                </a:lnTo>
                                <a:lnTo>
                                  <a:pt x="2053" y="341"/>
                                </a:lnTo>
                                <a:lnTo>
                                  <a:pt x="2051" y="356"/>
                                </a:lnTo>
                                <a:close/>
                                <a:moveTo>
                                  <a:pt x="2110" y="454"/>
                                </a:moveTo>
                                <a:lnTo>
                                  <a:pt x="2100" y="463"/>
                                </a:lnTo>
                                <a:lnTo>
                                  <a:pt x="2091" y="472"/>
                                </a:lnTo>
                                <a:lnTo>
                                  <a:pt x="2081" y="479"/>
                                </a:lnTo>
                                <a:lnTo>
                                  <a:pt x="2067" y="489"/>
                                </a:lnTo>
                                <a:lnTo>
                                  <a:pt x="2058" y="499"/>
                                </a:lnTo>
                                <a:lnTo>
                                  <a:pt x="2054" y="509"/>
                                </a:lnTo>
                                <a:lnTo>
                                  <a:pt x="2051" y="519"/>
                                </a:lnTo>
                                <a:lnTo>
                                  <a:pt x="2049" y="530"/>
                                </a:lnTo>
                                <a:lnTo>
                                  <a:pt x="2049" y="543"/>
                                </a:lnTo>
                                <a:lnTo>
                                  <a:pt x="2049" y="558"/>
                                </a:lnTo>
                                <a:lnTo>
                                  <a:pt x="2051" y="570"/>
                                </a:lnTo>
                                <a:lnTo>
                                  <a:pt x="2054" y="579"/>
                                </a:lnTo>
                                <a:lnTo>
                                  <a:pt x="2058" y="589"/>
                                </a:lnTo>
                                <a:lnTo>
                                  <a:pt x="2064" y="593"/>
                                </a:lnTo>
                                <a:lnTo>
                                  <a:pt x="2071" y="593"/>
                                </a:lnTo>
                                <a:lnTo>
                                  <a:pt x="2078" y="593"/>
                                </a:lnTo>
                                <a:lnTo>
                                  <a:pt x="2086" y="588"/>
                                </a:lnTo>
                                <a:lnTo>
                                  <a:pt x="2092" y="578"/>
                                </a:lnTo>
                                <a:lnTo>
                                  <a:pt x="2098" y="568"/>
                                </a:lnTo>
                                <a:lnTo>
                                  <a:pt x="2103" y="555"/>
                                </a:lnTo>
                                <a:lnTo>
                                  <a:pt x="2106" y="541"/>
                                </a:lnTo>
                                <a:lnTo>
                                  <a:pt x="2107" y="529"/>
                                </a:lnTo>
                                <a:lnTo>
                                  <a:pt x="2109" y="516"/>
                                </a:lnTo>
                                <a:lnTo>
                                  <a:pt x="2110" y="501"/>
                                </a:lnTo>
                                <a:lnTo>
                                  <a:pt x="2110" y="484"/>
                                </a:lnTo>
                                <a:lnTo>
                                  <a:pt x="2110" y="474"/>
                                </a:lnTo>
                                <a:lnTo>
                                  <a:pt x="2110" y="464"/>
                                </a:lnTo>
                                <a:lnTo>
                                  <a:pt x="2110" y="454"/>
                                </a:lnTo>
                                <a:close/>
                                <a:moveTo>
                                  <a:pt x="2219" y="11"/>
                                </a:moveTo>
                                <a:lnTo>
                                  <a:pt x="2236" y="11"/>
                                </a:lnTo>
                                <a:lnTo>
                                  <a:pt x="2253" y="11"/>
                                </a:lnTo>
                                <a:lnTo>
                                  <a:pt x="2270" y="11"/>
                                </a:lnTo>
                                <a:lnTo>
                                  <a:pt x="2287" y="11"/>
                                </a:lnTo>
                                <a:lnTo>
                                  <a:pt x="2287" y="95"/>
                                </a:lnTo>
                                <a:lnTo>
                                  <a:pt x="2287" y="180"/>
                                </a:lnTo>
                                <a:lnTo>
                                  <a:pt x="2287" y="264"/>
                                </a:lnTo>
                                <a:lnTo>
                                  <a:pt x="2287" y="349"/>
                                </a:lnTo>
                                <a:lnTo>
                                  <a:pt x="2287" y="433"/>
                                </a:lnTo>
                                <a:lnTo>
                                  <a:pt x="2287" y="517"/>
                                </a:lnTo>
                                <a:lnTo>
                                  <a:pt x="2287" y="602"/>
                                </a:lnTo>
                                <a:lnTo>
                                  <a:pt x="2287" y="686"/>
                                </a:lnTo>
                                <a:lnTo>
                                  <a:pt x="2270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36" y="686"/>
                                </a:lnTo>
                                <a:lnTo>
                                  <a:pt x="2219" y="686"/>
                                </a:lnTo>
                                <a:lnTo>
                                  <a:pt x="2219" y="602"/>
                                </a:lnTo>
                                <a:lnTo>
                                  <a:pt x="2219" y="517"/>
                                </a:lnTo>
                                <a:lnTo>
                                  <a:pt x="2219" y="433"/>
                                </a:lnTo>
                                <a:lnTo>
                                  <a:pt x="2219" y="349"/>
                                </a:lnTo>
                                <a:lnTo>
                                  <a:pt x="2219" y="264"/>
                                </a:lnTo>
                                <a:lnTo>
                                  <a:pt x="2219" y="180"/>
                                </a:lnTo>
                                <a:lnTo>
                                  <a:pt x="2219" y="95"/>
                                </a:lnTo>
                                <a:lnTo>
                                  <a:pt x="2219" y="11"/>
                                </a:lnTo>
                                <a:close/>
                                <a:moveTo>
                                  <a:pt x="2641" y="358"/>
                                </a:moveTo>
                                <a:lnTo>
                                  <a:pt x="2654" y="366"/>
                                </a:lnTo>
                                <a:lnTo>
                                  <a:pt x="2668" y="374"/>
                                </a:lnTo>
                                <a:lnTo>
                                  <a:pt x="2681" y="382"/>
                                </a:lnTo>
                                <a:lnTo>
                                  <a:pt x="2694" y="391"/>
                                </a:lnTo>
                                <a:lnTo>
                                  <a:pt x="2692" y="410"/>
                                </a:lnTo>
                                <a:lnTo>
                                  <a:pt x="2690" y="427"/>
                                </a:lnTo>
                                <a:lnTo>
                                  <a:pt x="2688" y="442"/>
                                </a:lnTo>
                                <a:lnTo>
                                  <a:pt x="2686" y="456"/>
                                </a:lnTo>
                                <a:lnTo>
                                  <a:pt x="2684" y="468"/>
                                </a:lnTo>
                                <a:lnTo>
                                  <a:pt x="2682" y="482"/>
                                </a:lnTo>
                                <a:lnTo>
                                  <a:pt x="2679" y="497"/>
                                </a:lnTo>
                                <a:lnTo>
                                  <a:pt x="2675" y="513"/>
                                </a:lnTo>
                                <a:lnTo>
                                  <a:pt x="2682" y="525"/>
                                </a:lnTo>
                                <a:lnTo>
                                  <a:pt x="2688" y="537"/>
                                </a:lnTo>
                                <a:lnTo>
                                  <a:pt x="2694" y="549"/>
                                </a:lnTo>
                                <a:lnTo>
                                  <a:pt x="2701" y="561"/>
                                </a:lnTo>
                                <a:lnTo>
                                  <a:pt x="2704" y="567"/>
                                </a:lnTo>
                                <a:lnTo>
                                  <a:pt x="2708" y="573"/>
                                </a:lnTo>
                                <a:lnTo>
                                  <a:pt x="2713" y="581"/>
                                </a:lnTo>
                                <a:lnTo>
                                  <a:pt x="2704" y="610"/>
                                </a:lnTo>
                                <a:lnTo>
                                  <a:pt x="2694" y="639"/>
                                </a:lnTo>
                                <a:lnTo>
                                  <a:pt x="2685" y="668"/>
                                </a:lnTo>
                                <a:lnTo>
                                  <a:pt x="2676" y="697"/>
                                </a:lnTo>
                                <a:lnTo>
                                  <a:pt x="2670" y="688"/>
                                </a:lnTo>
                                <a:lnTo>
                                  <a:pt x="2663" y="676"/>
                                </a:lnTo>
                                <a:lnTo>
                                  <a:pt x="2656" y="663"/>
                                </a:lnTo>
                                <a:lnTo>
                                  <a:pt x="2649" y="650"/>
                                </a:lnTo>
                                <a:lnTo>
                                  <a:pt x="2642" y="639"/>
                                </a:lnTo>
                                <a:lnTo>
                                  <a:pt x="2636" y="630"/>
                                </a:lnTo>
                                <a:lnTo>
                                  <a:pt x="2628" y="645"/>
                                </a:lnTo>
                                <a:lnTo>
                                  <a:pt x="2619" y="658"/>
                                </a:lnTo>
                                <a:lnTo>
                                  <a:pt x="2610" y="668"/>
                                </a:lnTo>
                                <a:lnTo>
                                  <a:pt x="2601" y="677"/>
                                </a:lnTo>
                                <a:lnTo>
                                  <a:pt x="2588" y="686"/>
                                </a:lnTo>
                                <a:lnTo>
                                  <a:pt x="2575" y="692"/>
                                </a:lnTo>
                                <a:lnTo>
                                  <a:pt x="2561" y="696"/>
                                </a:lnTo>
                                <a:lnTo>
                                  <a:pt x="2545" y="697"/>
                                </a:lnTo>
                                <a:lnTo>
                                  <a:pt x="2523" y="694"/>
                                </a:lnTo>
                                <a:lnTo>
                                  <a:pt x="2503" y="683"/>
                                </a:lnTo>
                                <a:lnTo>
                                  <a:pt x="2486" y="666"/>
                                </a:lnTo>
                                <a:lnTo>
                                  <a:pt x="2473" y="641"/>
                                </a:lnTo>
                                <a:lnTo>
                                  <a:pt x="2462" y="612"/>
                                </a:lnTo>
                                <a:lnTo>
                                  <a:pt x="2455" y="579"/>
                                </a:lnTo>
                                <a:lnTo>
                                  <a:pt x="2450" y="543"/>
                                </a:lnTo>
                                <a:lnTo>
                                  <a:pt x="2449" y="505"/>
                                </a:lnTo>
                                <a:lnTo>
                                  <a:pt x="2450" y="476"/>
                                </a:lnTo>
                                <a:lnTo>
                                  <a:pt x="2453" y="449"/>
                                </a:lnTo>
                                <a:lnTo>
                                  <a:pt x="2457" y="422"/>
                                </a:lnTo>
                                <a:lnTo>
                                  <a:pt x="2463" y="396"/>
                                </a:lnTo>
                                <a:lnTo>
                                  <a:pt x="2471" y="371"/>
                                </a:lnTo>
                                <a:lnTo>
                                  <a:pt x="2481" y="348"/>
                                </a:lnTo>
                                <a:lnTo>
                                  <a:pt x="2494" y="328"/>
                                </a:lnTo>
                                <a:lnTo>
                                  <a:pt x="2509" y="309"/>
                                </a:lnTo>
                                <a:lnTo>
                                  <a:pt x="2503" y="287"/>
                                </a:lnTo>
                                <a:lnTo>
                                  <a:pt x="2498" y="267"/>
                                </a:lnTo>
                                <a:lnTo>
                                  <a:pt x="2493" y="248"/>
                                </a:lnTo>
                                <a:lnTo>
                                  <a:pt x="2490" y="231"/>
                                </a:lnTo>
                                <a:lnTo>
                                  <a:pt x="2488" y="215"/>
                                </a:lnTo>
                                <a:lnTo>
                                  <a:pt x="2487" y="198"/>
                                </a:lnTo>
                                <a:lnTo>
                                  <a:pt x="2486" y="181"/>
                                </a:lnTo>
                                <a:lnTo>
                                  <a:pt x="2485" y="164"/>
                                </a:lnTo>
                                <a:lnTo>
                                  <a:pt x="2487" y="130"/>
                                </a:lnTo>
                                <a:lnTo>
                                  <a:pt x="2490" y="99"/>
                                </a:lnTo>
                                <a:lnTo>
                                  <a:pt x="2497" y="71"/>
                                </a:lnTo>
                                <a:lnTo>
                                  <a:pt x="2505" y="46"/>
                                </a:lnTo>
                                <a:lnTo>
                                  <a:pt x="2516" y="26"/>
                                </a:lnTo>
                                <a:lnTo>
                                  <a:pt x="2530" y="11"/>
                                </a:lnTo>
                                <a:lnTo>
                                  <a:pt x="2546" y="2"/>
                                </a:lnTo>
                                <a:lnTo>
                                  <a:pt x="2565" y="0"/>
                                </a:lnTo>
                                <a:lnTo>
                                  <a:pt x="2585" y="2"/>
                                </a:lnTo>
                                <a:lnTo>
                                  <a:pt x="2601" y="10"/>
                                </a:lnTo>
                                <a:lnTo>
                                  <a:pt x="2615" y="24"/>
                                </a:lnTo>
                                <a:lnTo>
                                  <a:pt x="2626" y="44"/>
                                </a:lnTo>
                                <a:lnTo>
                                  <a:pt x="2634" y="67"/>
                                </a:lnTo>
                                <a:lnTo>
                                  <a:pt x="2640" y="92"/>
                                </a:lnTo>
                                <a:lnTo>
                                  <a:pt x="2644" y="120"/>
                                </a:lnTo>
                                <a:lnTo>
                                  <a:pt x="2645" y="150"/>
                                </a:lnTo>
                                <a:lnTo>
                                  <a:pt x="2645" y="167"/>
                                </a:lnTo>
                                <a:lnTo>
                                  <a:pt x="2644" y="184"/>
                                </a:lnTo>
                                <a:lnTo>
                                  <a:pt x="2642" y="200"/>
                                </a:lnTo>
                                <a:lnTo>
                                  <a:pt x="2639" y="216"/>
                                </a:lnTo>
                                <a:lnTo>
                                  <a:pt x="2636" y="231"/>
                                </a:lnTo>
                                <a:lnTo>
                                  <a:pt x="2633" y="245"/>
                                </a:lnTo>
                                <a:lnTo>
                                  <a:pt x="2629" y="257"/>
                                </a:lnTo>
                                <a:lnTo>
                                  <a:pt x="2625" y="268"/>
                                </a:lnTo>
                                <a:lnTo>
                                  <a:pt x="2620" y="279"/>
                                </a:lnTo>
                                <a:lnTo>
                                  <a:pt x="2613" y="292"/>
                                </a:lnTo>
                                <a:lnTo>
                                  <a:pt x="2605" y="308"/>
                                </a:lnTo>
                                <a:lnTo>
                                  <a:pt x="2595" y="327"/>
                                </a:lnTo>
                                <a:lnTo>
                                  <a:pt x="2604" y="351"/>
                                </a:lnTo>
                                <a:lnTo>
                                  <a:pt x="2613" y="374"/>
                                </a:lnTo>
                                <a:lnTo>
                                  <a:pt x="2623" y="397"/>
                                </a:lnTo>
                                <a:lnTo>
                                  <a:pt x="2632" y="418"/>
                                </a:lnTo>
                                <a:lnTo>
                                  <a:pt x="2635" y="404"/>
                                </a:lnTo>
                                <a:lnTo>
                                  <a:pt x="2637" y="389"/>
                                </a:lnTo>
                                <a:lnTo>
                                  <a:pt x="2639" y="374"/>
                                </a:lnTo>
                                <a:lnTo>
                                  <a:pt x="2641" y="358"/>
                                </a:lnTo>
                                <a:close/>
                                <a:moveTo>
                                  <a:pt x="2563" y="240"/>
                                </a:moveTo>
                                <a:lnTo>
                                  <a:pt x="2569" y="229"/>
                                </a:lnTo>
                                <a:lnTo>
                                  <a:pt x="2575" y="219"/>
                                </a:lnTo>
                                <a:lnTo>
                                  <a:pt x="2580" y="208"/>
                                </a:lnTo>
                                <a:lnTo>
                                  <a:pt x="2584" y="196"/>
                                </a:lnTo>
                                <a:lnTo>
                                  <a:pt x="2587" y="185"/>
                                </a:lnTo>
                                <a:lnTo>
                                  <a:pt x="2589" y="174"/>
                                </a:lnTo>
                                <a:lnTo>
                                  <a:pt x="2590" y="163"/>
                                </a:lnTo>
                                <a:lnTo>
                                  <a:pt x="2591" y="153"/>
                                </a:lnTo>
                                <a:lnTo>
                                  <a:pt x="2591" y="138"/>
                                </a:lnTo>
                                <a:lnTo>
                                  <a:pt x="2589" y="126"/>
                                </a:lnTo>
                                <a:lnTo>
                                  <a:pt x="2585" y="116"/>
                                </a:lnTo>
                                <a:lnTo>
                                  <a:pt x="2581" y="106"/>
                                </a:lnTo>
                                <a:lnTo>
                                  <a:pt x="2575" y="101"/>
                                </a:lnTo>
                                <a:lnTo>
                                  <a:pt x="2568" y="101"/>
                                </a:lnTo>
                                <a:lnTo>
                                  <a:pt x="2561" y="101"/>
                                </a:lnTo>
                                <a:lnTo>
                                  <a:pt x="2556" y="106"/>
                                </a:lnTo>
                                <a:lnTo>
                                  <a:pt x="2551" y="117"/>
                                </a:lnTo>
                                <a:lnTo>
                                  <a:pt x="2547" y="129"/>
                                </a:lnTo>
                                <a:lnTo>
                                  <a:pt x="2545" y="141"/>
                                </a:lnTo>
                                <a:lnTo>
                                  <a:pt x="2545" y="157"/>
                                </a:lnTo>
                                <a:lnTo>
                                  <a:pt x="2546" y="172"/>
                                </a:lnTo>
                                <a:lnTo>
                                  <a:pt x="2550" y="191"/>
                                </a:lnTo>
                                <a:lnTo>
                                  <a:pt x="2555" y="214"/>
                                </a:lnTo>
                                <a:lnTo>
                                  <a:pt x="2563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403"/>
                            <a:ext cx="104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docshape44"/>
                        <wps:cNvSpPr>
                          <a:spLocks/>
                        </wps:cNvSpPr>
                        <wps:spPr bwMode="auto">
                          <a:xfrm>
                            <a:off x="2878" y="12"/>
                            <a:ext cx="4425" cy="886"/>
                          </a:xfrm>
                          <a:custGeom>
                            <a:avLst/>
                            <a:gdLst>
                              <a:gd name="T0" fmla="+- 0 2954 2878"/>
                              <a:gd name="T1" fmla="*/ T0 w 4425"/>
                              <a:gd name="T2" fmla="+- 0 449 13"/>
                              <a:gd name="T3" fmla="*/ 449 h 886"/>
                              <a:gd name="T4" fmla="+- 0 3010 2878"/>
                              <a:gd name="T5" fmla="*/ T4 w 4425"/>
                              <a:gd name="T6" fmla="+- 0 267 13"/>
                              <a:gd name="T7" fmla="*/ 267 h 886"/>
                              <a:gd name="T8" fmla="+- 0 3181 2878"/>
                              <a:gd name="T9" fmla="*/ T8 w 4425"/>
                              <a:gd name="T10" fmla="+- 0 568 13"/>
                              <a:gd name="T11" fmla="*/ 568 h 886"/>
                              <a:gd name="T12" fmla="+- 0 3160 2878"/>
                              <a:gd name="T13" fmla="*/ T12 w 4425"/>
                              <a:gd name="T14" fmla="+- 0 695 13"/>
                              <a:gd name="T15" fmla="*/ 695 h 886"/>
                              <a:gd name="T16" fmla="+- 0 3296 2878"/>
                              <a:gd name="T17" fmla="*/ T16 w 4425"/>
                              <a:gd name="T18" fmla="+- 0 323 13"/>
                              <a:gd name="T19" fmla="*/ 323 h 886"/>
                              <a:gd name="T20" fmla="+- 0 3205 2878"/>
                              <a:gd name="T21" fmla="*/ T20 w 4425"/>
                              <a:gd name="T22" fmla="+- 0 411 13"/>
                              <a:gd name="T23" fmla="*/ 411 h 886"/>
                              <a:gd name="T24" fmla="+- 0 3463 2878"/>
                              <a:gd name="T25" fmla="*/ T24 w 4425"/>
                              <a:gd name="T26" fmla="+- 0 325 13"/>
                              <a:gd name="T27" fmla="*/ 325 h 886"/>
                              <a:gd name="T28" fmla="+- 0 3340 2878"/>
                              <a:gd name="T29" fmla="*/ T28 w 4425"/>
                              <a:gd name="T30" fmla="+- 0 210 13"/>
                              <a:gd name="T31" fmla="*/ 210 h 886"/>
                              <a:gd name="T32" fmla="+- 0 3481 2878"/>
                              <a:gd name="T33" fmla="*/ T32 w 4425"/>
                              <a:gd name="T34" fmla="+- 0 347 13"/>
                              <a:gd name="T35" fmla="*/ 347 h 886"/>
                              <a:gd name="T36" fmla="+- 0 3546 2878"/>
                              <a:gd name="T37" fmla="*/ T36 w 4425"/>
                              <a:gd name="T38" fmla="+- 0 13 13"/>
                              <a:gd name="T39" fmla="*/ 13 h 886"/>
                              <a:gd name="T40" fmla="+- 0 3616 2878"/>
                              <a:gd name="T41" fmla="*/ T40 w 4425"/>
                              <a:gd name="T42" fmla="+- 0 354 13"/>
                              <a:gd name="T43" fmla="*/ 354 h 886"/>
                              <a:gd name="T44" fmla="+- 0 3655 2878"/>
                              <a:gd name="T45" fmla="*/ T44 w 4425"/>
                              <a:gd name="T46" fmla="+- 0 677 13"/>
                              <a:gd name="T47" fmla="*/ 677 h 886"/>
                              <a:gd name="T48" fmla="+- 0 3728 2878"/>
                              <a:gd name="T49" fmla="*/ T48 w 4425"/>
                              <a:gd name="T50" fmla="+- 0 338 13"/>
                              <a:gd name="T51" fmla="*/ 338 h 886"/>
                              <a:gd name="T52" fmla="+- 0 3952 2878"/>
                              <a:gd name="T53" fmla="*/ T52 w 4425"/>
                              <a:gd name="T54" fmla="+- 0 199 13"/>
                              <a:gd name="T55" fmla="*/ 199 h 886"/>
                              <a:gd name="T56" fmla="+- 0 3862 2878"/>
                              <a:gd name="T57" fmla="*/ T56 w 4425"/>
                              <a:gd name="T58" fmla="+- 0 699 13"/>
                              <a:gd name="T59" fmla="*/ 699 h 886"/>
                              <a:gd name="T60" fmla="+- 0 4163 2878"/>
                              <a:gd name="T61" fmla="*/ T60 w 4425"/>
                              <a:gd name="T62" fmla="+- 0 206 13"/>
                              <a:gd name="T63" fmla="*/ 206 h 886"/>
                              <a:gd name="T64" fmla="+- 0 4297 2878"/>
                              <a:gd name="T65" fmla="*/ T64 w 4425"/>
                              <a:gd name="T66" fmla="+- 0 699 13"/>
                              <a:gd name="T67" fmla="*/ 699 h 886"/>
                              <a:gd name="T68" fmla="+- 0 4198 2878"/>
                              <a:gd name="T69" fmla="*/ T68 w 4425"/>
                              <a:gd name="T70" fmla="+- 0 699 13"/>
                              <a:gd name="T71" fmla="*/ 699 h 886"/>
                              <a:gd name="T72" fmla="+- 0 4081 2878"/>
                              <a:gd name="T73" fmla="*/ T72 w 4425"/>
                              <a:gd name="T74" fmla="+- 0 450 13"/>
                              <a:gd name="T75" fmla="*/ 450 h 886"/>
                              <a:gd name="T76" fmla="+- 0 4390 2878"/>
                              <a:gd name="T77" fmla="*/ T76 w 4425"/>
                              <a:gd name="T78" fmla="+- 0 152 13"/>
                              <a:gd name="T79" fmla="*/ 152 h 886"/>
                              <a:gd name="T80" fmla="+- 0 4357 2878"/>
                              <a:gd name="T81" fmla="*/ T80 w 4425"/>
                              <a:gd name="T82" fmla="+- 0 373 13"/>
                              <a:gd name="T83" fmla="*/ 373 h 886"/>
                              <a:gd name="T84" fmla="+- 0 4651 2878"/>
                              <a:gd name="T85" fmla="*/ T84 w 4425"/>
                              <a:gd name="T86" fmla="+- 0 304 13"/>
                              <a:gd name="T87" fmla="*/ 304 h 886"/>
                              <a:gd name="T88" fmla="+- 0 4540 2878"/>
                              <a:gd name="T89" fmla="*/ T88 w 4425"/>
                              <a:gd name="T90" fmla="+- 0 387 13"/>
                              <a:gd name="T91" fmla="*/ 387 h 886"/>
                              <a:gd name="T92" fmla="+- 0 4882 2878"/>
                              <a:gd name="T93" fmla="*/ T92 w 4425"/>
                              <a:gd name="T94" fmla="+- 0 441 13"/>
                              <a:gd name="T95" fmla="*/ 441 h 886"/>
                              <a:gd name="T96" fmla="+- 0 4723 2878"/>
                              <a:gd name="T97" fmla="*/ T96 w 4425"/>
                              <a:gd name="T98" fmla="+- 0 873 13"/>
                              <a:gd name="T99" fmla="*/ 873 h 886"/>
                              <a:gd name="T100" fmla="+- 0 4813 2878"/>
                              <a:gd name="T101" fmla="*/ T100 w 4425"/>
                              <a:gd name="T102" fmla="+- 0 683 13"/>
                              <a:gd name="T103" fmla="*/ 683 h 886"/>
                              <a:gd name="T104" fmla="+- 0 4717 2878"/>
                              <a:gd name="T105" fmla="*/ T104 w 4425"/>
                              <a:gd name="T106" fmla="+- 0 233 13"/>
                              <a:gd name="T107" fmla="*/ 233 h 886"/>
                              <a:gd name="T108" fmla="+- 0 4805 2878"/>
                              <a:gd name="T109" fmla="*/ T108 w 4425"/>
                              <a:gd name="T110" fmla="+- 0 525 13"/>
                              <a:gd name="T111" fmla="*/ 525 h 886"/>
                              <a:gd name="T112" fmla="+- 0 5099 2878"/>
                              <a:gd name="T113" fmla="*/ T112 w 4425"/>
                              <a:gd name="T114" fmla="+- 0 643 13"/>
                              <a:gd name="T115" fmla="*/ 643 h 886"/>
                              <a:gd name="T116" fmla="+- 0 5252 2878"/>
                              <a:gd name="T117" fmla="*/ T116 w 4425"/>
                              <a:gd name="T118" fmla="+- 0 474 13"/>
                              <a:gd name="T119" fmla="*/ 474 h 886"/>
                              <a:gd name="T120" fmla="+- 0 5302 2878"/>
                              <a:gd name="T121" fmla="*/ T120 w 4425"/>
                              <a:gd name="T122" fmla="+- 0 210 13"/>
                              <a:gd name="T123" fmla="*/ 210 h 886"/>
                              <a:gd name="T124" fmla="+- 0 5406 2878"/>
                              <a:gd name="T125" fmla="*/ T124 w 4425"/>
                              <a:gd name="T126" fmla="+- 0 345 13"/>
                              <a:gd name="T127" fmla="*/ 345 h 886"/>
                              <a:gd name="T128" fmla="+- 0 5552 2878"/>
                              <a:gd name="T129" fmla="*/ T128 w 4425"/>
                              <a:gd name="T130" fmla="+- 0 117 13"/>
                              <a:gd name="T131" fmla="*/ 117 h 886"/>
                              <a:gd name="T132" fmla="+- 0 5578 2878"/>
                              <a:gd name="T133" fmla="*/ T132 w 4425"/>
                              <a:gd name="T134" fmla="+- 0 574 13"/>
                              <a:gd name="T135" fmla="*/ 574 h 886"/>
                              <a:gd name="T136" fmla="+- 0 5484 2878"/>
                              <a:gd name="T137" fmla="*/ T136 w 4425"/>
                              <a:gd name="T138" fmla="+- 0 347 13"/>
                              <a:gd name="T139" fmla="*/ 347 h 886"/>
                              <a:gd name="T140" fmla="+- 0 5682 2878"/>
                              <a:gd name="T141" fmla="*/ T140 w 4425"/>
                              <a:gd name="T142" fmla="+- 0 574 13"/>
                              <a:gd name="T143" fmla="*/ 574 h 886"/>
                              <a:gd name="T144" fmla="+- 0 5626 2878"/>
                              <a:gd name="T145" fmla="*/ T144 w 4425"/>
                              <a:gd name="T146" fmla="+- 0 431 13"/>
                              <a:gd name="T147" fmla="*/ 431 h 886"/>
                              <a:gd name="T148" fmla="+- 0 5779 2878"/>
                              <a:gd name="T149" fmla="*/ T148 w 4425"/>
                              <a:gd name="T150" fmla="+- 0 269 13"/>
                              <a:gd name="T151" fmla="*/ 269 h 886"/>
                              <a:gd name="T152" fmla="+- 0 5713 2878"/>
                              <a:gd name="T153" fmla="*/ T152 w 4425"/>
                              <a:gd name="T154" fmla="+- 0 381 13"/>
                              <a:gd name="T155" fmla="*/ 381 h 886"/>
                              <a:gd name="T156" fmla="+- 0 5682 2878"/>
                              <a:gd name="T157" fmla="*/ T156 w 4425"/>
                              <a:gd name="T158" fmla="+- 0 708 13"/>
                              <a:gd name="T159" fmla="*/ 708 h 886"/>
                              <a:gd name="T160" fmla="+- 0 6197 2878"/>
                              <a:gd name="T161" fmla="*/ T160 w 4425"/>
                              <a:gd name="T162" fmla="+- 0 24 13"/>
                              <a:gd name="T163" fmla="*/ 24 h 886"/>
                              <a:gd name="T164" fmla="+- 0 6112 2878"/>
                              <a:gd name="T165" fmla="*/ T164 w 4425"/>
                              <a:gd name="T166" fmla="+- 0 699 13"/>
                              <a:gd name="T167" fmla="*/ 699 h 886"/>
                              <a:gd name="T168" fmla="+- 0 5947 2878"/>
                              <a:gd name="T169" fmla="*/ T168 w 4425"/>
                              <a:gd name="T170" fmla="+- 0 277 13"/>
                              <a:gd name="T171" fmla="*/ 277 h 886"/>
                              <a:gd name="T172" fmla="+- 0 6393 2878"/>
                              <a:gd name="T173" fmla="*/ T172 w 4425"/>
                              <a:gd name="T174" fmla="+- 0 204 13"/>
                              <a:gd name="T175" fmla="*/ 204 h 886"/>
                              <a:gd name="T176" fmla="+- 0 6461 2878"/>
                              <a:gd name="T177" fmla="*/ T176 w 4425"/>
                              <a:gd name="T178" fmla="+- 0 699 13"/>
                              <a:gd name="T179" fmla="*/ 699 h 886"/>
                              <a:gd name="T180" fmla="+- 0 6258 2878"/>
                              <a:gd name="T181" fmla="*/ T180 w 4425"/>
                              <a:gd name="T182" fmla="+- 0 598 13"/>
                              <a:gd name="T183" fmla="*/ 598 h 886"/>
                              <a:gd name="T184" fmla="+- 0 6343 2878"/>
                              <a:gd name="T185" fmla="*/ T184 w 4425"/>
                              <a:gd name="T186" fmla="+- 0 316 13"/>
                              <a:gd name="T187" fmla="*/ 316 h 886"/>
                              <a:gd name="T188" fmla="+- 0 6375 2878"/>
                              <a:gd name="T189" fmla="*/ T188 w 4425"/>
                              <a:gd name="T190" fmla="+- 0 581 13"/>
                              <a:gd name="T191" fmla="*/ 581 h 886"/>
                              <a:gd name="T192" fmla="+- 0 6683 2878"/>
                              <a:gd name="T193" fmla="*/ T192 w 4425"/>
                              <a:gd name="T194" fmla="+- 0 739 13"/>
                              <a:gd name="T195" fmla="*/ 739 h 886"/>
                              <a:gd name="T196" fmla="+- 0 6495 2878"/>
                              <a:gd name="T197" fmla="*/ T196 w 4425"/>
                              <a:gd name="T198" fmla="+- 0 710 13"/>
                              <a:gd name="T199" fmla="*/ 710 h 886"/>
                              <a:gd name="T200" fmla="+- 0 6597 2878"/>
                              <a:gd name="T201" fmla="*/ T200 w 4425"/>
                              <a:gd name="T202" fmla="+- 0 656 13"/>
                              <a:gd name="T203" fmla="*/ 656 h 886"/>
                              <a:gd name="T204" fmla="+- 0 6609 2878"/>
                              <a:gd name="T205" fmla="*/ T204 w 4425"/>
                              <a:gd name="T206" fmla="+- 0 244 13"/>
                              <a:gd name="T207" fmla="*/ 244 h 886"/>
                              <a:gd name="T208" fmla="+- 0 6608 2878"/>
                              <a:gd name="T209" fmla="*/ T208 w 4425"/>
                              <a:gd name="T210" fmla="+- 0 363 13"/>
                              <a:gd name="T211" fmla="*/ 363 h 886"/>
                              <a:gd name="T212" fmla="+- 0 6834 2878"/>
                              <a:gd name="T213" fmla="*/ T212 w 4425"/>
                              <a:gd name="T214" fmla="+- 0 204 13"/>
                              <a:gd name="T215" fmla="*/ 204 h 886"/>
                              <a:gd name="T216" fmla="+- 0 6841 2878"/>
                              <a:gd name="T217" fmla="*/ T216 w 4425"/>
                              <a:gd name="T218" fmla="+- 0 376 13"/>
                              <a:gd name="T219" fmla="*/ 376 h 886"/>
                              <a:gd name="T220" fmla="+- 0 6726 2878"/>
                              <a:gd name="T221" fmla="*/ T220 w 4425"/>
                              <a:gd name="T222" fmla="+- 0 210 13"/>
                              <a:gd name="T223" fmla="*/ 210 h 886"/>
                              <a:gd name="T224" fmla="+- 0 7129 2878"/>
                              <a:gd name="T225" fmla="*/ T224 w 4425"/>
                              <a:gd name="T226" fmla="+- 0 636 13"/>
                              <a:gd name="T227" fmla="*/ 636 h 886"/>
                              <a:gd name="T228" fmla="+- 0 7023 2878"/>
                              <a:gd name="T229" fmla="*/ T228 w 4425"/>
                              <a:gd name="T230" fmla="+- 0 203 13"/>
                              <a:gd name="T231" fmla="*/ 203 h 886"/>
                              <a:gd name="T232" fmla="+- 0 7040 2878"/>
                              <a:gd name="T233" fmla="*/ T232 w 4425"/>
                              <a:gd name="T234" fmla="+- 0 312 13"/>
                              <a:gd name="T235" fmla="*/ 312 h 886"/>
                              <a:gd name="T236" fmla="+- 0 7275 2878"/>
                              <a:gd name="T237" fmla="*/ T236 w 4425"/>
                              <a:gd name="T238" fmla="+- 0 347 13"/>
                              <a:gd name="T239" fmla="*/ 347 h 886"/>
                              <a:gd name="T240" fmla="+- 0 7233 2878"/>
                              <a:gd name="T241" fmla="*/ T240 w 4425"/>
                              <a:gd name="T242" fmla="+- 0 706 13"/>
                              <a:gd name="T243" fmla="*/ 706 h 886"/>
                              <a:gd name="T244" fmla="+- 0 7195 2878"/>
                              <a:gd name="T245" fmla="*/ T244 w 4425"/>
                              <a:gd name="T246" fmla="+- 0 188 13"/>
                              <a:gd name="T247" fmla="*/ 18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25" h="886">
                                <a:moveTo>
                                  <a:pt x="0" y="11"/>
                                </a:moveTo>
                                <a:lnTo>
                                  <a:pt x="32" y="11"/>
                                </a:lnTo>
                                <a:lnTo>
                                  <a:pt x="63" y="11"/>
                                </a:lnTo>
                                <a:lnTo>
                                  <a:pt x="94" y="11"/>
                                </a:lnTo>
                                <a:lnTo>
                                  <a:pt x="125" y="11"/>
                                </a:lnTo>
                                <a:lnTo>
                                  <a:pt x="145" y="14"/>
                                </a:lnTo>
                                <a:lnTo>
                                  <a:pt x="161" y="25"/>
                                </a:lnTo>
                                <a:lnTo>
                                  <a:pt x="176" y="41"/>
                                </a:lnTo>
                                <a:lnTo>
                                  <a:pt x="187" y="65"/>
                                </a:lnTo>
                                <a:lnTo>
                                  <a:pt x="196" y="95"/>
                                </a:lnTo>
                                <a:lnTo>
                                  <a:pt x="202" y="130"/>
                                </a:lnTo>
                                <a:lnTo>
                                  <a:pt x="206" y="171"/>
                                </a:lnTo>
                                <a:lnTo>
                                  <a:pt x="207" y="218"/>
                                </a:lnTo>
                                <a:lnTo>
                                  <a:pt x="206" y="267"/>
                                </a:lnTo>
                                <a:lnTo>
                                  <a:pt x="202" y="309"/>
                                </a:lnTo>
                                <a:lnTo>
                                  <a:pt x="195" y="346"/>
                                </a:lnTo>
                                <a:lnTo>
                                  <a:pt x="185" y="378"/>
                                </a:lnTo>
                                <a:lnTo>
                                  <a:pt x="173" y="403"/>
                                </a:lnTo>
                                <a:lnTo>
                                  <a:pt x="157" y="421"/>
                                </a:lnTo>
                                <a:lnTo>
                                  <a:pt x="139" y="432"/>
                                </a:lnTo>
                                <a:lnTo>
                                  <a:pt x="117" y="436"/>
                                </a:lnTo>
                                <a:lnTo>
                                  <a:pt x="107" y="436"/>
                                </a:lnTo>
                                <a:lnTo>
                                  <a:pt x="96" y="436"/>
                                </a:lnTo>
                                <a:lnTo>
                                  <a:pt x="86" y="436"/>
                                </a:lnTo>
                                <a:lnTo>
                                  <a:pt x="76" y="436"/>
                                </a:lnTo>
                                <a:lnTo>
                                  <a:pt x="76" y="498"/>
                                </a:lnTo>
                                <a:lnTo>
                                  <a:pt x="76" y="561"/>
                                </a:lnTo>
                                <a:lnTo>
                                  <a:pt x="76" y="624"/>
                                </a:lnTo>
                                <a:lnTo>
                                  <a:pt x="76" y="686"/>
                                </a:lnTo>
                                <a:lnTo>
                                  <a:pt x="57" y="686"/>
                                </a:lnTo>
                                <a:lnTo>
                                  <a:pt x="38" y="686"/>
                                </a:lnTo>
                                <a:lnTo>
                                  <a:pt x="19" y="686"/>
                                </a:lnTo>
                                <a:lnTo>
                                  <a:pt x="0" y="686"/>
                                </a:lnTo>
                                <a:lnTo>
                                  <a:pt x="0" y="602"/>
                                </a:lnTo>
                                <a:lnTo>
                                  <a:pt x="0" y="517"/>
                                </a:lnTo>
                                <a:lnTo>
                                  <a:pt x="0" y="433"/>
                                </a:lnTo>
                                <a:lnTo>
                                  <a:pt x="0" y="349"/>
                                </a:lnTo>
                                <a:lnTo>
                                  <a:pt x="0" y="264"/>
                                </a:lnTo>
                                <a:lnTo>
                                  <a:pt x="0" y="180"/>
                                </a:lnTo>
                                <a:lnTo>
                                  <a:pt x="0" y="95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76" y="299"/>
                                </a:moveTo>
                                <a:lnTo>
                                  <a:pt x="82" y="299"/>
                                </a:lnTo>
                                <a:lnTo>
                                  <a:pt x="88" y="299"/>
                                </a:lnTo>
                                <a:lnTo>
                                  <a:pt x="94" y="299"/>
                                </a:lnTo>
                                <a:lnTo>
                                  <a:pt x="109" y="299"/>
                                </a:lnTo>
                                <a:lnTo>
                                  <a:pt x="119" y="292"/>
                                </a:lnTo>
                                <a:lnTo>
                                  <a:pt x="125" y="278"/>
                                </a:lnTo>
                                <a:lnTo>
                                  <a:pt x="129" y="266"/>
                                </a:lnTo>
                                <a:lnTo>
                                  <a:pt x="132" y="254"/>
                                </a:lnTo>
                                <a:lnTo>
                                  <a:pt x="133" y="240"/>
                                </a:lnTo>
                                <a:lnTo>
                                  <a:pt x="134" y="224"/>
                                </a:lnTo>
                                <a:lnTo>
                                  <a:pt x="133" y="209"/>
                                </a:lnTo>
                                <a:lnTo>
                                  <a:pt x="132" y="195"/>
                                </a:lnTo>
                                <a:lnTo>
                                  <a:pt x="129" y="182"/>
                                </a:lnTo>
                                <a:lnTo>
                                  <a:pt x="126" y="170"/>
                                </a:lnTo>
                                <a:lnTo>
                                  <a:pt x="121" y="156"/>
                                </a:lnTo>
                                <a:lnTo>
                                  <a:pt x="112" y="148"/>
                                </a:lnTo>
                                <a:lnTo>
                                  <a:pt x="97" y="148"/>
                                </a:lnTo>
                                <a:lnTo>
                                  <a:pt x="90" y="148"/>
                                </a:lnTo>
                                <a:lnTo>
                                  <a:pt x="83" y="148"/>
                                </a:lnTo>
                                <a:lnTo>
                                  <a:pt x="76" y="148"/>
                                </a:lnTo>
                                <a:lnTo>
                                  <a:pt x="76" y="186"/>
                                </a:lnTo>
                                <a:lnTo>
                                  <a:pt x="76" y="224"/>
                                </a:lnTo>
                                <a:lnTo>
                                  <a:pt x="76" y="261"/>
                                </a:lnTo>
                                <a:lnTo>
                                  <a:pt x="76" y="299"/>
                                </a:lnTo>
                                <a:close/>
                                <a:moveTo>
                                  <a:pt x="430" y="488"/>
                                </a:moveTo>
                                <a:lnTo>
                                  <a:pt x="396" y="488"/>
                                </a:lnTo>
                                <a:lnTo>
                                  <a:pt x="362" y="488"/>
                                </a:lnTo>
                                <a:lnTo>
                                  <a:pt x="328" y="488"/>
                                </a:lnTo>
                                <a:lnTo>
                                  <a:pt x="294" y="488"/>
                                </a:lnTo>
                                <a:lnTo>
                                  <a:pt x="295" y="509"/>
                                </a:lnTo>
                                <a:lnTo>
                                  <a:pt x="297" y="527"/>
                                </a:lnTo>
                                <a:lnTo>
                                  <a:pt x="299" y="543"/>
                                </a:lnTo>
                                <a:lnTo>
                                  <a:pt x="303" y="555"/>
                                </a:lnTo>
                                <a:lnTo>
                                  <a:pt x="308" y="569"/>
                                </a:lnTo>
                                <a:lnTo>
                                  <a:pt x="314" y="579"/>
                                </a:lnTo>
                                <a:lnTo>
                                  <a:pt x="321" y="585"/>
                                </a:lnTo>
                                <a:lnTo>
                                  <a:pt x="328" y="587"/>
                                </a:lnTo>
                                <a:lnTo>
                                  <a:pt x="335" y="587"/>
                                </a:lnTo>
                                <a:lnTo>
                                  <a:pt x="341" y="583"/>
                                </a:lnTo>
                                <a:lnTo>
                                  <a:pt x="347" y="573"/>
                                </a:lnTo>
                                <a:lnTo>
                                  <a:pt x="351" y="567"/>
                                </a:lnTo>
                                <a:lnTo>
                                  <a:pt x="355" y="557"/>
                                </a:lnTo>
                                <a:lnTo>
                                  <a:pt x="359" y="543"/>
                                </a:lnTo>
                                <a:lnTo>
                                  <a:pt x="376" y="547"/>
                                </a:lnTo>
                                <a:lnTo>
                                  <a:pt x="392" y="551"/>
                                </a:lnTo>
                                <a:lnTo>
                                  <a:pt x="409" y="555"/>
                                </a:lnTo>
                                <a:lnTo>
                                  <a:pt x="426" y="560"/>
                                </a:lnTo>
                                <a:lnTo>
                                  <a:pt x="418" y="594"/>
                                </a:lnTo>
                                <a:lnTo>
                                  <a:pt x="409" y="623"/>
                                </a:lnTo>
                                <a:lnTo>
                                  <a:pt x="399" y="646"/>
                                </a:lnTo>
                                <a:lnTo>
                                  <a:pt x="389" y="665"/>
                                </a:lnTo>
                                <a:lnTo>
                                  <a:pt x="377" y="679"/>
                                </a:lnTo>
                                <a:lnTo>
                                  <a:pt x="363" y="689"/>
                                </a:lnTo>
                                <a:lnTo>
                                  <a:pt x="346" y="695"/>
                                </a:lnTo>
                                <a:lnTo>
                                  <a:pt x="327" y="697"/>
                                </a:lnTo>
                                <a:lnTo>
                                  <a:pt x="310" y="695"/>
                                </a:lnTo>
                                <a:lnTo>
                                  <a:pt x="295" y="690"/>
                                </a:lnTo>
                                <a:lnTo>
                                  <a:pt x="282" y="682"/>
                                </a:lnTo>
                                <a:lnTo>
                                  <a:pt x="272" y="670"/>
                                </a:lnTo>
                                <a:lnTo>
                                  <a:pt x="262" y="654"/>
                                </a:lnTo>
                                <a:lnTo>
                                  <a:pt x="253" y="634"/>
                                </a:lnTo>
                                <a:lnTo>
                                  <a:pt x="245" y="611"/>
                                </a:lnTo>
                                <a:lnTo>
                                  <a:pt x="238" y="583"/>
                                </a:lnTo>
                                <a:lnTo>
                                  <a:pt x="232" y="551"/>
                                </a:lnTo>
                                <a:lnTo>
                                  <a:pt x="228" y="518"/>
                                </a:lnTo>
                                <a:lnTo>
                                  <a:pt x="226" y="482"/>
                                </a:lnTo>
                                <a:lnTo>
                                  <a:pt x="225" y="443"/>
                                </a:lnTo>
                                <a:lnTo>
                                  <a:pt x="227" y="388"/>
                                </a:lnTo>
                                <a:lnTo>
                                  <a:pt x="232" y="339"/>
                                </a:lnTo>
                                <a:lnTo>
                                  <a:pt x="240" y="295"/>
                                </a:lnTo>
                                <a:lnTo>
                                  <a:pt x="252" y="257"/>
                                </a:lnTo>
                                <a:lnTo>
                                  <a:pt x="266" y="226"/>
                                </a:lnTo>
                                <a:lnTo>
                                  <a:pt x="283" y="204"/>
                                </a:lnTo>
                                <a:lnTo>
                                  <a:pt x="303" y="190"/>
                                </a:lnTo>
                                <a:lnTo>
                                  <a:pt x="325" y="186"/>
                                </a:lnTo>
                                <a:lnTo>
                                  <a:pt x="343" y="188"/>
                                </a:lnTo>
                                <a:lnTo>
                                  <a:pt x="359" y="194"/>
                                </a:lnTo>
                                <a:lnTo>
                                  <a:pt x="373" y="204"/>
                                </a:lnTo>
                                <a:lnTo>
                                  <a:pt x="385" y="218"/>
                                </a:lnTo>
                                <a:lnTo>
                                  <a:pt x="395" y="236"/>
                                </a:lnTo>
                                <a:lnTo>
                                  <a:pt x="404" y="257"/>
                                </a:lnTo>
                                <a:lnTo>
                                  <a:pt x="412" y="282"/>
                                </a:lnTo>
                                <a:lnTo>
                                  <a:pt x="418" y="310"/>
                                </a:lnTo>
                                <a:lnTo>
                                  <a:pt x="423" y="342"/>
                                </a:lnTo>
                                <a:lnTo>
                                  <a:pt x="427" y="379"/>
                                </a:lnTo>
                                <a:lnTo>
                                  <a:pt x="429" y="421"/>
                                </a:lnTo>
                                <a:lnTo>
                                  <a:pt x="430" y="467"/>
                                </a:lnTo>
                                <a:lnTo>
                                  <a:pt x="430" y="474"/>
                                </a:lnTo>
                                <a:lnTo>
                                  <a:pt x="430" y="481"/>
                                </a:lnTo>
                                <a:lnTo>
                                  <a:pt x="430" y="488"/>
                                </a:lnTo>
                                <a:close/>
                                <a:moveTo>
                                  <a:pt x="361" y="398"/>
                                </a:moveTo>
                                <a:lnTo>
                                  <a:pt x="359" y="373"/>
                                </a:lnTo>
                                <a:lnTo>
                                  <a:pt x="357" y="352"/>
                                </a:lnTo>
                                <a:lnTo>
                                  <a:pt x="354" y="334"/>
                                </a:lnTo>
                                <a:lnTo>
                                  <a:pt x="350" y="321"/>
                                </a:lnTo>
                                <a:lnTo>
                                  <a:pt x="345" y="305"/>
                                </a:lnTo>
                                <a:lnTo>
                                  <a:pt x="337" y="297"/>
                                </a:lnTo>
                                <a:lnTo>
                                  <a:pt x="328" y="297"/>
                                </a:lnTo>
                                <a:lnTo>
                                  <a:pt x="320" y="299"/>
                                </a:lnTo>
                                <a:lnTo>
                                  <a:pt x="313" y="306"/>
                                </a:lnTo>
                                <a:lnTo>
                                  <a:pt x="307" y="317"/>
                                </a:lnTo>
                                <a:lnTo>
                                  <a:pt x="302" y="333"/>
                                </a:lnTo>
                                <a:lnTo>
                                  <a:pt x="299" y="345"/>
                                </a:lnTo>
                                <a:lnTo>
                                  <a:pt x="297" y="360"/>
                                </a:lnTo>
                                <a:lnTo>
                                  <a:pt x="295" y="378"/>
                                </a:lnTo>
                                <a:lnTo>
                                  <a:pt x="294" y="398"/>
                                </a:lnTo>
                                <a:lnTo>
                                  <a:pt x="311" y="398"/>
                                </a:lnTo>
                                <a:lnTo>
                                  <a:pt x="327" y="398"/>
                                </a:lnTo>
                                <a:lnTo>
                                  <a:pt x="344" y="398"/>
                                </a:lnTo>
                                <a:lnTo>
                                  <a:pt x="361" y="398"/>
                                </a:lnTo>
                                <a:close/>
                                <a:moveTo>
                                  <a:pt x="462" y="197"/>
                                </a:moveTo>
                                <a:lnTo>
                                  <a:pt x="477" y="197"/>
                                </a:lnTo>
                                <a:lnTo>
                                  <a:pt x="493" y="197"/>
                                </a:lnTo>
                                <a:lnTo>
                                  <a:pt x="509" y="197"/>
                                </a:lnTo>
                                <a:lnTo>
                                  <a:pt x="525" y="197"/>
                                </a:lnTo>
                                <a:lnTo>
                                  <a:pt x="525" y="217"/>
                                </a:lnTo>
                                <a:lnTo>
                                  <a:pt x="525" y="237"/>
                                </a:lnTo>
                                <a:lnTo>
                                  <a:pt x="525" y="257"/>
                                </a:lnTo>
                                <a:lnTo>
                                  <a:pt x="525" y="277"/>
                                </a:lnTo>
                                <a:lnTo>
                                  <a:pt x="530" y="253"/>
                                </a:lnTo>
                                <a:lnTo>
                                  <a:pt x="534" y="233"/>
                                </a:lnTo>
                                <a:lnTo>
                                  <a:pt x="539" y="217"/>
                                </a:lnTo>
                                <a:lnTo>
                                  <a:pt x="544" y="205"/>
                                </a:lnTo>
                                <a:lnTo>
                                  <a:pt x="550" y="193"/>
                                </a:lnTo>
                                <a:lnTo>
                                  <a:pt x="559" y="186"/>
                                </a:lnTo>
                                <a:lnTo>
                                  <a:pt x="568" y="186"/>
                                </a:lnTo>
                                <a:lnTo>
                                  <a:pt x="576" y="188"/>
                                </a:lnTo>
                                <a:lnTo>
                                  <a:pt x="584" y="193"/>
                                </a:lnTo>
                                <a:lnTo>
                                  <a:pt x="592" y="201"/>
                                </a:lnTo>
                                <a:lnTo>
                                  <a:pt x="601" y="212"/>
                                </a:lnTo>
                                <a:lnTo>
                                  <a:pt x="595" y="245"/>
                                </a:lnTo>
                                <a:lnTo>
                                  <a:pt x="590" y="279"/>
                                </a:lnTo>
                                <a:lnTo>
                                  <a:pt x="585" y="312"/>
                                </a:lnTo>
                                <a:lnTo>
                                  <a:pt x="580" y="345"/>
                                </a:lnTo>
                                <a:lnTo>
                                  <a:pt x="572" y="336"/>
                                </a:lnTo>
                                <a:lnTo>
                                  <a:pt x="566" y="332"/>
                                </a:lnTo>
                                <a:lnTo>
                                  <a:pt x="561" y="332"/>
                                </a:lnTo>
                                <a:lnTo>
                                  <a:pt x="552" y="332"/>
                                </a:lnTo>
                                <a:lnTo>
                                  <a:pt x="545" y="342"/>
                                </a:lnTo>
                                <a:lnTo>
                                  <a:pt x="540" y="362"/>
                                </a:lnTo>
                                <a:lnTo>
                                  <a:pt x="536" y="388"/>
                                </a:lnTo>
                                <a:lnTo>
                                  <a:pt x="532" y="423"/>
                                </a:lnTo>
                                <a:lnTo>
                                  <a:pt x="530" y="468"/>
                                </a:lnTo>
                                <a:lnTo>
                                  <a:pt x="530" y="522"/>
                                </a:lnTo>
                                <a:lnTo>
                                  <a:pt x="530" y="563"/>
                                </a:lnTo>
                                <a:lnTo>
                                  <a:pt x="530" y="604"/>
                                </a:lnTo>
                                <a:lnTo>
                                  <a:pt x="530" y="645"/>
                                </a:lnTo>
                                <a:lnTo>
                                  <a:pt x="530" y="686"/>
                                </a:lnTo>
                                <a:lnTo>
                                  <a:pt x="513" y="686"/>
                                </a:lnTo>
                                <a:lnTo>
                                  <a:pt x="496" y="686"/>
                                </a:lnTo>
                                <a:lnTo>
                                  <a:pt x="479" y="686"/>
                                </a:lnTo>
                                <a:lnTo>
                                  <a:pt x="462" y="686"/>
                                </a:lnTo>
                                <a:lnTo>
                                  <a:pt x="462" y="605"/>
                                </a:lnTo>
                                <a:lnTo>
                                  <a:pt x="462" y="523"/>
                                </a:lnTo>
                                <a:lnTo>
                                  <a:pt x="462" y="442"/>
                                </a:lnTo>
                                <a:lnTo>
                                  <a:pt x="462" y="360"/>
                                </a:lnTo>
                                <a:lnTo>
                                  <a:pt x="462" y="279"/>
                                </a:lnTo>
                                <a:lnTo>
                                  <a:pt x="462" y="197"/>
                                </a:lnTo>
                                <a:close/>
                                <a:moveTo>
                                  <a:pt x="688" y="197"/>
                                </a:moveTo>
                                <a:lnTo>
                                  <a:pt x="698" y="197"/>
                                </a:lnTo>
                                <a:lnTo>
                                  <a:pt x="709" y="197"/>
                                </a:lnTo>
                                <a:lnTo>
                                  <a:pt x="720" y="197"/>
                                </a:lnTo>
                                <a:lnTo>
                                  <a:pt x="720" y="231"/>
                                </a:lnTo>
                                <a:lnTo>
                                  <a:pt x="720" y="266"/>
                                </a:lnTo>
                                <a:lnTo>
                                  <a:pt x="720" y="300"/>
                                </a:lnTo>
                                <a:lnTo>
                                  <a:pt x="720" y="334"/>
                                </a:lnTo>
                                <a:lnTo>
                                  <a:pt x="709" y="334"/>
                                </a:lnTo>
                                <a:lnTo>
                                  <a:pt x="698" y="334"/>
                                </a:lnTo>
                                <a:lnTo>
                                  <a:pt x="688" y="334"/>
                                </a:lnTo>
                                <a:lnTo>
                                  <a:pt x="688" y="422"/>
                                </a:lnTo>
                                <a:lnTo>
                                  <a:pt x="688" y="510"/>
                                </a:lnTo>
                                <a:lnTo>
                                  <a:pt x="688" y="598"/>
                                </a:lnTo>
                                <a:lnTo>
                                  <a:pt x="688" y="686"/>
                                </a:lnTo>
                                <a:lnTo>
                                  <a:pt x="671" y="686"/>
                                </a:lnTo>
                                <a:lnTo>
                                  <a:pt x="654" y="686"/>
                                </a:lnTo>
                                <a:lnTo>
                                  <a:pt x="637" y="686"/>
                                </a:lnTo>
                                <a:lnTo>
                                  <a:pt x="620" y="686"/>
                                </a:lnTo>
                                <a:lnTo>
                                  <a:pt x="620" y="598"/>
                                </a:lnTo>
                                <a:lnTo>
                                  <a:pt x="620" y="510"/>
                                </a:lnTo>
                                <a:lnTo>
                                  <a:pt x="620" y="422"/>
                                </a:lnTo>
                                <a:lnTo>
                                  <a:pt x="620" y="334"/>
                                </a:lnTo>
                                <a:lnTo>
                                  <a:pt x="611" y="334"/>
                                </a:lnTo>
                                <a:lnTo>
                                  <a:pt x="603" y="334"/>
                                </a:lnTo>
                                <a:lnTo>
                                  <a:pt x="594" y="334"/>
                                </a:lnTo>
                                <a:lnTo>
                                  <a:pt x="594" y="300"/>
                                </a:lnTo>
                                <a:lnTo>
                                  <a:pt x="594" y="266"/>
                                </a:lnTo>
                                <a:lnTo>
                                  <a:pt x="594" y="231"/>
                                </a:lnTo>
                                <a:lnTo>
                                  <a:pt x="594" y="197"/>
                                </a:lnTo>
                                <a:lnTo>
                                  <a:pt x="603" y="197"/>
                                </a:lnTo>
                                <a:lnTo>
                                  <a:pt x="611" y="197"/>
                                </a:lnTo>
                                <a:lnTo>
                                  <a:pt x="620" y="197"/>
                                </a:lnTo>
                                <a:lnTo>
                                  <a:pt x="620" y="190"/>
                                </a:lnTo>
                                <a:lnTo>
                                  <a:pt x="620" y="182"/>
                                </a:lnTo>
                                <a:lnTo>
                                  <a:pt x="620" y="175"/>
                                </a:lnTo>
                                <a:lnTo>
                                  <a:pt x="620" y="160"/>
                                </a:lnTo>
                                <a:lnTo>
                                  <a:pt x="620" y="144"/>
                                </a:lnTo>
                                <a:lnTo>
                                  <a:pt x="621" y="127"/>
                                </a:lnTo>
                                <a:lnTo>
                                  <a:pt x="622" y="109"/>
                                </a:lnTo>
                                <a:lnTo>
                                  <a:pt x="624" y="92"/>
                                </a:lnTo>
                                <a:lnTo>
                                  <a:pt x="626" y="76"/>
                                </a:lnTo>
                                <a:lnTo>
                                  <a:pt x="628" y="62"/>
                                </a:lnTo>
                                <a:lnTo>
                                  <a:pt x="631" y="50"/>
                                </a:lnTo>
                                <a:lnTo>
                                  <a:pt x="634" y="39"/>
                                </a:lnTo>
                                <a:lnTo>
                                  <a:pt x="639" y="30"/>
                                </a:lnTo>
                                <a:lnTo>
                                  <a:pt x="643" y="21"/>
                                </a:lnTo>
                                <a:lnTo>
                                  <a:pt x="649" y="13"/>
                                </a:lnTo>
                                <a:lnTo>
                                  <a:pt x="657" y="4"/>
                                </a:lnTo>
                                <a:lnTo>
                                  <a:pt x="668" y="0"/>
                                </a:lnTo>
                                <a:lnTo>
                                  <a:pt x="683" y="0"/>
                                </a:lnTo>
                                <a:lnTo>
                                  <a:pt x="693" y="0"/>
                                </a:lnTo>
                                <a:lnTo>
                                  <a:pt x="705" y="2"/>
                                </a:lnTo>
                                <a:lnTo>
                                  <a:pt x="719" y="6"/>
                                </a:lnTo>
                                <a:lnTo>
                                  <a:pt x="734" y="11"/>
                                </a:lnTo>
                                <a:lnTo>
                                  <a:pt x="733" y="39"/>
                                </a:lnTo>
                                <a:lnTo>
                                  <a:pt x="731" y="68"/>
                                </a:lnTo>
                                <a:lnTo>
                                  <a:pt x="729" y="96"/>
                                </a:lnTo>
                                <a:lnTo>
                                  <a:pt x="727" y="124"/>
                                </a:lnTo>
                                <a:lnTo>
                                  <a:pt x="719" y="121"/>
                                </a:lnTo>
                                <a:lnTo>
                                  <a:pt x="712" y="119"/>
                                </a:lnTo>
                                <a:lnTo>
                                  <a:pt x="707" y="119"/>
                                </a:lnTo>
                                <a:lnTo>
                                  <a:pt x="701" y="119"/>
                                </a:lnTo>
                                <a:lnTo>
                                  <a:pt x="697" y="122"/>
                                </a:lnTo>
                                <a:lnTo>
                                  <a:pt x="694" y="127"/>
                                </a:lnTo>
                                <a:lnTo>
                                  <a:pt x="692" y="133"/>
                                </a:lnTo>
                                <a:lnTo>
                                  <a:pt x="690" y="142"/>
                                </a:lnTo>
                                <a:lnTo>
                                  <a:pt x="689" y="154"/>
                                </a:lnTo>
                                <a:lnTo>
                                  <a:pt x="688" y="161"/>
                                </a:lnTo>
                                <a:lnTo>
                                  <a:pt x="688" y="170"/>
                                </a:lnTo>
                                <a:lnTo>
                                  <a:pt x="688" y="182"/>
                                </a:lnTo>
                                <a:lnTo>
                                  <a:pt x="688" y="197"/>
                                </a:lnTo>
                                <a:close/>
                                <a:moveTo>
                                  <a:pt x="731" y="443"/>
                                </a:moveTo>
                                <a:lnTo>
                                  <a:pt x="733" y="389"/>
                                </a:lnTo>
                                <a:lnTo>
                                  <a:pt x="738" y="341"/>
                                </a:lnTo>
                                <a:lnTo>
                                  <a:pt x="746" y="297"/>
                                </a:lnTo>
                                <a:lnTo>
                                  <a:pt x="758" y="258"/>
                                </a:lnTo>
                                <a:lnTo>
                                  <a:pt x="773" y="227"/>
                                </a:lnTo>
                                <a:lnTo>
                                  <a:pt x="790" y="204"/>
                                </a:lnTo>
                                <a:lnTo>
                                  <a:pt x="810" y="191"/>
                                </a:lnTo>
                                <a:lnTo>
                                  <a:pt x="832" y="186"/>
                                </a:lnTo>
                                <a:lnTo>
                                  <a:pt x="857" y="191"/>
                                </a:lnTo>
                                <a:lnTo>
                                  <a:pt x="879" y="207"/>
                                </a:lnTo>
                                <a:lnTo>
                                  <a:pt x="897" y="234"/>
                                </a:lnTo>
                                <a:lnTo>
                                  <a:pt x="912" y="271"/>
                                </a:lnTo>
                                <a:lnTo>
                                  <a:pt x="922" y="308"/>
                                </a:lnTo>
                                <a:lnTo>
                                  <a:pt x="928" y="348"/>
                                </a:lnTo>
                                <a:lnTo>
                                  <a:pt x="933" y="392"/>
                                </a:lnTo>
                                <a:lnTo>
                                  <a:pt x="934" y="440"/>
                                </a:lnTo>
                                <a:lnTo>
                                  <a:pt x="932" y="494"/>
                                </a:lnTo>
                                <a:lnTo>
                                  <a:pt x="927" y="543"/>
                                </a:lnTo>
                                <a:lnTo>
                                  <a:pt x="919" y="586"/>
                                </a:lnTo>
                                <a:lnTo>
                                  <a:pt x="907" y="625"/>
                                </a:lnTo>
                                <a:lnTo>
                                  <a:pt x="892" y="657"/>
                                </a:lnTo>
                                <a:lnTo>
                                  <a:pt x="875" y="679"/>
                                </a:lnTo>
                                <a:lnTo>
                                  <a:pt x="855" y="693"/>
                                </a:lnTo>
                                <a:lnTo>
                                  <a:pt x="832" y="697"/>
                                </a:lnTo>
                                <a:lnTo>
                                  <a:pt x="812" y="693"/>
                                </a:lnTo>
                                <a:lnTo>
                                  <a:pt x="793" y="682"/>
                                </a:lnTo>
                                <a:lnTo>
                                  <a:pt x="777" y="664"/>
                                </a:lnTo>
                                <a:lnTo>
                                  <a:pt x="763" y="637"/>
                                </a:lnTo>
                                <a:lnTo>
                                  <a:pt x="749" y="597"/>
                                </a:lnTo>
                                <a:lnTo>
                                  <a:pt x="739" y="552"/>
                                </a:lnTo>
                                <a:lnTo>
                                  <a:pt x="733" y="500"/>
                                </a:lnTo>
                                <a:lnTo>
                                  <a:pt x="731" y="443"/>
                                </a:lnTo>
                                <a:close/>
                                <a:moveTo>
                                  <a:pt x="799" y="443"/>
                                </a:moveTo>
                                <a:lnTo>
                                  <a:pt x="799" y="473"/>
                                </a:lnTo>
                                <a:lnTo>
                                  <a:pt x="801" y="500"/>
                                </a:lnTo>
                                <a:lnTo>
                                  <a:pt x="804" y="522"/>
                                </a:lnTo>
                                <a:lnTo>
                                  <a:pt x="808" y="539"/>
                                </a:lnTo>
                                <a:lnTo>
                                  <a:pt x="815" y="560"/>
                                </a:lnTo>
                                <a:lnTo>
                                  <a:pt x="823" y="571"/>
                                </a:lnTo>
                                <a:lnTo>
                                  <a:pt x="832" y="571"/>
                                </a:lnTo>
                                <a:lnTo>
                                  <a:pt x="842" y="571"/>
                                </a:lnTo>
                                <a:lnTo>
                                  <a:pt x="850" y="561"/>
                                </a:lnTo>
                                <a:lnTo>
                                  <a:pt x="857" y="540"/>
                                </a:lnTo>
                                <a:lnTo>
                                  <a:pt x="861" y="522"/>
                                </a:lnTo>
                                <a:lnTo>
                                  <a:pt x="863" y="500"/>
                                </a:lnTo>
                                <a:lnTo>
                                  <a:pt x="865" y="472"/>
                                </a:lnTo>
                                <a:lnTo>
                                  <a:pt x="866" y="441"/>
                                </a:lnTo>
                                <a:lnTo>
                                  <a:pt x="865" y="411"/>
                                </a:lnTo>
                                <a:lnTo>
                                  <a:pt x="863" y="385"/>
                                </a:lnTo>
                                <a:lnTo>
                                  <a:pt x="860" y="363"/>
                                </a:lnTo>
                                <a:lnTo>
                                  <a:pt x="856" y="346"/>
                                </a:lnTo>
                                <a:lnTo>
                                  <a:pt x="850" y="325"/>
                                </a:lnTo>
                                <a:lnTo>
                                  <a:pt x="842" y="315"/>
                                </a:lnTo>
                                <a:lnTo>
                                  <a:pt x="833" y="315"/>
                                </a:lnTo>
                                <a:lnTo>
                                  <a:pt x="823" y="315"/>
                                </a:lnTo>
                                <a:lnTo>
                                  <a:pt x="815" y="326"/>
                                </a:lnTo>
                                <a:lnTo>
                                  <a:pt x="808" y="346"/>
                                </a:lnTo>
                                <a:lnTo>
                                  <a:pt x="804" y="364"/>
                                </a:lnTo>
                                <a:lnTo>
                                  <a:pt x="801" y="386"/>
                                </a:lnTo>
                                <a:lnTo>
                                  <a:pt x="799" y="412"/>
                                </a:lnTo>
                                <a:lnTo>
                                  <a:pt x="799" y="443"/>
                                </a:lnTo>
                                <a:close/>
                                <a:moveTo>
                                  <a:pt x="967" y="197"/>
                                </a:moveTo>
                                <a:lnTo>
                                  <a:pt x="983" y="197"/>
                                </a:lnTo>
                                <a:lnTo>
                                  <a:pt x="999" y="197"/>
                                </a:lnTo>
                                <a:lnTo>
                                  <a:pt x="1015" y="197"/>
                                </a:lnTo>
                                <a:lnTo>
                                  <a:pt x="1031" y="197"/>
                                </a:lnTo>
                                <a:lnTo>
                                  <a:pt x="1031" y="217"/>
                                </a:lnTo>
                                <a:lnTo>
                                  <a:pt x="1031" y="237"/>
                                </a:lnTo>
                                <a:lnTo>
                                  <a:pt x="1031" y="257"/>
                                </a:lnTo>
                                <a:lnTo>
                                  <a:pt x="1031" y="277"/>
                                </a:lnTo>
                                <a:lnTo>
                                  <a:pt x="1035" y="253"/>
                                </a:lnTo>
                                <a:lnTo>
                                  <a:pt x="1040" y="233"/>
                                </a:lnTo>
                                <a:lnTo>
                                  <a:pt x="1045" y="217"/>
                                </a:lnTo>
                                <a:lnTo>
                                  <a:pt x="1050" y="205"/>
                                </a:lnTo>
                                <a:lnTo>
                                  <a:pt x="1056" y="193"/>
                                </a:lnTo>
                                <a:lnTo>
                                  <a:pt x="1064" y="186"/>
                                </a:lnTo>
                                <a:lnTo>
                                  <a:pt x="1074" y="186"/>
                                </a:lnTo>
                                <a:lnTo>
                                  <a:pt x="1081" y="188"/>
                                </a:lnTo>
                                <a:lnTo>
                                  <a:pt x="1090" y="193"/>
                                </a:lnTo>
                                <a:lnTo>
                                  <a:pt x="1098" y="201"/>
                                </a:lnTo>
                                <a:lnTo>
                                  <a:pt x="1107" y="212"/>
                                </a:lnTo>
                                <a:lnTo>
                                  <a:pt x="1101" y="245"/>
                                </a:lnTo>
                                <a:lnTo>
                                  <a:pt x="1096" y="279"/>
                                </a:lnTo>
                                <a:lnTo>
                                  <a:pt x="1091" y="312"/>
                                </a:lnTo>
                                <a:lnTo>
                                  <a:pt x="1086" y="345"/>
                                </a:lnTo>
                                <a:lnTo>
                                  <a:pt x="1078" y="336"/>
                                </a:lnTo>
                                <a:lnTo>
                                  <a:pt x="1071" y="332"/>
                                </a:lnTo>
                                <a:lnTo>
                                  <a:pt x="1067" y="332"/>
                                </a:lnTo>
                                <a:lnTo>
                                  <a:pt x="1058" y="332"/>
                                </a:lnTo>
                                <a:lnTo>
                                  <a:pt x="1051" y="342"/>
                                </a:lnTo>
                                <a:lnTo>
                                  <a:pt x="1046" y="362"/>
                                </a:lnTo>
                                <a:lnTo>
                                  <a:pt x="1041" y="388"/>
                                </a:lnTo>
                                <a:lnTo>
                                  <a:pt x="1038" y="423"/>
                                </a:lnTo>
                                <a:lnTo>
                                  <a:pt x="1036" y="468"/>
                                </a:lnTo>
                                <a:lnTo>
                                  <a:pt x="1036" y="522"/>
                                </a:lnTo>
                                <a:lnTo>
                                  <a:pt x="1036" y="563"/>
                                </a:lnTo>
                                <a:lnTo>
                                  <a:pt x="1036" y="604"/>
                                </a:lnTo>
                                <a:lnTo>
                                  <a:pt x="1036" y="645"/>
                                </a:lnTo>
                                <a:lnTo>
                                  <a:pt x="1036" y="686"/>
                                </a:lnTo>
                                <a:lnTo>
                                  <a:pt x="1018" y="686"/>
                                </a:lnTo>
                                <a:lnTo>
                                  <a:pt x="1001" y="686"/>
                                </a:lnTo>
                                <a:lnTo>
                                  <a:pt x="984" y="686"/>
                                </a:lnTo>
                                <a:lnTo>
                                  <a:pt x="967" y="686"/>
                                </a:lnTo>
                                <a:lnTo>
                                  <a:pt x="967" y="605"/>
                                </a:lnTo>
                                <a:lnTo>
                                  <a:pt x="967" y="523"/>
                                </a:lnTo>
                                <a:lnTo>
                                  <a:pt x="967" y="442"/>
                                </a:lnTo>
                                <a:lnTo>
                                  <a:pt x="967" y="360"/>
                                </a:lnTo>
                                <a:lnTo>
                                  <a:pt x="967" y="279"/>
                                </a:lnTo>
                                <a:lnTo>
                                  <a:pt x="967" y="197"/>
                                </a:lnTo>
                                <a:close/>
                                <a:moveTo>
                                  <a:pt x="1136" y="197"/>
                                </a:moveTo>
                                <a:lnTo>
                                  <a:pt x="1151" y="197"/>
                                </a:lnTo>
                                <a:lnTo>
                                  <a:pt x="1167" y="197"/>
                                </a:lnTo>
                                <a:lnTo>
                                  <a:pt x="1183" y="197"/>
                                </a:lnTo>
                                <a:lnTo>
                                  <a:pt x="1199" y="197"/>
                                </a:lnTo>
                                <a:lnTo>
                                  <a:pt x="1199" y="215"/>
                                </a:lnTo>
                                <a:lnTo>
                                  <a:pt x="1199" y="233"/>
                                </a:lnTo>
                                <a:lnTo>
                                  <a:pt x="1199" y="251"/>
                                </a:lnTo>
                                <a:lnTo>
                                  <a:pt x="1199" y="269"/>
                                </a:lnTo>
                                <a:lnTo>
                                  <a:pt x="1206" y="248"/>
                                </a:lnTo>
                                <a:lnTo>
                                  <a:pt x="1212" y="230"/>
                                </a:lnTo>
                                <a:lnTo>
                                  <a:pt x="1219" y="216"/>
                                </a:lnTo>
                                <a:lnTo>
                                  <a:pt x="1226" y="205"/>
                                </a:lnTo>
                                <a:lnTo>
                                  <a:pt x="1236" y="192"/>
                                </a:lnTo>
                                <a:lnTo>
                                  <a:pt x="1247" y="186"/>
                                </a:lnTo>
                                <a:lnTo>
                                  <a:pt x="1260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85" y="193"/>
                                </a:lnTo>
                                <a:lnTo>
                                  <a:pt x="1293" y="207"/>
                                </a:lnTo>
                                <a:lnTo>
                                  <a:pt x="1299" y="218"/>
                                </a:lnTo>
                                <a:lnTo>
                                  <a:pt x="1305" y="233"/>
                                </a:lnTo>
                                <a:lnTo>
                                  <a:pt x="1309" y="249"/>
                                </a:lnTo>
                                <a:lnTo>
                                  <a:pt x="1314" y="269"/>
                                </a:lnTo>
                                <a:lnTo>
                                  <a:pt x="1321" y="246"/>
                                </a:lnTo>
                                <a:lnTo>
                                  <a:pt x="1329" y="228"/>
                                </a:lnTo>
                                <a:lnTo>
                                  <a:pt x="1336" y="214"/>
                                </a:lnTo>
                                <a:lnTo>
                                  <a:pt x="1343" y="203"/>
                                </a:lnTo>
                                <a:lnTo>
                                  <a:pt x="1351" y="192"/>
                                </a:lnTo>
                                <a:lnTo>
                                  <a:pt x="1362" y="186"/>
                                </a:lnTo>
                                <a:lnTo>
                                  <a:pt x="1375" y="186"/>
                                </a:lnTo>
                                <a:lnTo>
                                  <a:pt x="1389" y="189"/>
                                </a:lnTo>
                                <a:lnTo>
                                  <a:pt x="1401" y="198"/>
                                </a:lnTo>
                                <a:lnTo>
                                  <a:pt x="1411" y="212"/>
                                </a:lnTo>
                                <a:lnTo>
                                  <a:pt x="1420" y="233"/>
                                </a:lnTo>
                                <a:lnTo>
                                  <a:pt x="1426" y="259"/>
                                </a:lnTo>
                                <a:lnTo>
                                  <a:pt x="1431" y="293"/>
                                </a:lnTo>
                                <a:lnTo>
                                  <a:pt x="1435" y="333"/>
                                </a:lnTo>
                                <a:lnTo>
                                  <a:pt x="1436" y="379"/>
                                </a:lnTo>
                                <a:lnTo>
                                  <a:pt x="1436" y="456"/>
                                </a:lnTo>
                                <a:lnTo>
                                  <a:pt x="1436" y="533"/>
                                </a:lnTo>
                                <a:lnTo>
                                  <a:pt x="1436" y="609"/>
                                </a:lnTo>
                                <a:lnTo>
                                  <a:pt x="1436" y="686"/>
                                </a:lnTo>
                                <a:lnTo>
                                  <a:pt x="1419" y="686"/>
                                </a:lnTo>
                                <a:lnTo>
                                  <a:pt x="1402" y="686"/>
                                </a:lnTo>
                                <a:lnTo>
                                  <a:pt x="1385" y="686"/>
                                </a:lnTo>
                                <a:lnTo>
                                  <a:pt x="1368" y="686"/>
                                </a:lnTo>
                                <a:lnTo>
                                  <a:pt x="1368" y="616"/>
                                </a:lnTo>
                                <a:lnTo>
                                  <a:pt x="1368" y="547"/>
                                </a:lnTo>
                                <a:lnTo>
                                  <a:pt x="1368" y="477"/>
                                </a:lnTo>
                                <a:lnTo>
                                  <a:pt x="1368" y="408"/>
                                </a:lnTo>
                                <a:lnTo>
                                  <a:pt x="1367" y="392"/>
                                </a:lnTo>
                                <a:lnTo>
                                  <a:pt x="1366" y="379"/>
                                </a:lnTo>
                                <a:lnTo>
                                  <a:pt x="1365" y="367"/>
                                </a:lnTo>
                                <a:lnTo>
                                  <a:pt x="1363" y="358"/>
                                </a:lnTo>
                                <a:lnTo>
                                  <a:pt x="1359" y="341"/>
                                </a:lnTo>
                                <a:lnTo>
                                  <a:pt x="1353" y="333"/>
                                </a:lnTo>
                                <a:lnTo>
                                  <a:pt x="1346" y="333"/>
                                </a:lnTo>
                                <a:lnTo>
                                  <a:pt x="1338" y="333"/>
                                </a:lnTo>
                                <a:lnTo>
                                  <a:pt x="1332" y="341"/>
                                </a:lnTo>
                                <a:lnTo>
                                  <a:pt x="1327" y="357"/>
                                </a:lnTo>
                                <a:lnTo>
                                  <a:pt x="1324" y="371"/>
                                </a:lnTo>
                                <a:lnTo>
                                  <a:pt x="1321" y="388"/>
                                </a:lnTo>
                                <a:lnTo>
                                  <a:pt x="1320" y="409"/>
                                </a:lnTo>
                                <a:lnTo>
                                  <a:pt x="1320" y="434"/>
                                </a:lnTo>
                                <a:lnTo>
                                  <a:pt x="1320" y="497"/>
                                </a:lnTo>
                                <a:lnTo>
                                  <a:pt x="1320" y="560"/>
                                </a:lnTo>
                                <a:lnTo>
                                  <a:pt x="1320" y="623"/>
                                </a:lnTo>
                                <a:lnTo>
                                  <a:pt x="1320" y="686"/>
                                </a:lnTo>
                                <a:lnTo>
                                  <a:pt x="1303" y="686"/>
                                </a:lnTo>
                                <a:lnTo>
                                  <a:pt x="1286" y="686"/>
                                </a:lnTo>
                                <a:lnTo>
                                  <a:pt x="1269" y="686"/>
                                </a:lnTo>
                                <a:lnTo>
                                  <a:pt x="1252" y="686"/>
                                </a:lnTo>
                                <a:lnTo>
                                  <a:pt x="1252" y="619"/>
                                </a:lnTo>
                                <a:lnTo>
                                  <a:pt x="1252" y="551"/>
                                </a:lnTo>
                                <a:lnTo>
                                  <a:pt x="1252" y="484"/>
                                </a:lnTo>
                                <a:lnTo>
                                  <a:pt x="1252" y="417"/>
                                </a:lnTo>
                                <a:lnTo>
                                  <a:pt x="1251" y="402"/>
                                </a:lnTo>
                                <a:lnTo>
                                  <a:pt x="1251" y="390"/>
                                </a:lnTo>
                                <a:lnTo>
                                  <a:pt x="1251" y="380"/>
                                </a:lnTo>
                                <a:lnTo>
                                  <a:pt x="1250" y="373"/>
                                </a:lnTo>
                                <a:lnTo>
                                  <a:pt x="1249" y="361"/>
                                </a:lnTo>
                                <a:lnTo>
                                  <a:pt x="1246" y="351"/>
                                </a:lnTo>
                                <a:lnTo>
                                  <a:pt x="1243" y="343"/>
                                </a:lnTo>
                                <a:lnTo>
                                  <a:pt x="1239" y="336"/>
                                </a:lnTo>
                                <a:lnTo>
                                  <a:pt x="1235" y="332"/>
                                </a:lnTo>
                                <a:lnTo>
                                  <a:pt x="1230" y="332"/>
                                </a:lnTo>
                                <a:lnTo>
                                  <a:pt x="1222" y="332"/>
                                </a:lnTo>
                                <a:lnTo>
                                  <a:pt x="1216" y="340"/>
                                </a:lnTo>
                                <a:lnTo>
                                  <a:pt x="1211" y="357"/>
                                </a:lnTo>
                                <a:lnTo>
                                  <a:pt x="1208" y="371"/>
                                </a:lnTo>
                                <a:lnTo>
                                  <a:pt x="1205" y="389"/>
                                </a:lnTo>
                                <a:lnTo>
                                  <a:pt x="1204" y="411"/>
                                </a:lnTo>
                                <a:lnTo>
                                  <a:pt x="1203" y="437"/>
                                </a:lnTo>
                                <a:lnTo>
                                  <a:pt x="1203" y="499"/>
                                </a:lnTo>
                                <a:lnTo>
                                  <a:pt x="1203" y="561"/>
                                </a:lnTo>
                                <a:lnTo>
                                  <a:pt x="1203" y="624"/>
                                </a:lnTo>
                                <a:lnTo>
                                  <a:pt x="1203" y="686"/>
                                </a:lnTo>
                                <a:lnTo>
                                  <a:pt x="1186" y="686"/>
                                </a:lnTo>
                                <a:lnTo>
                                  <a:pt x="1169" y="686"/>
                                </a:lnTo>
                                <a:lnTo>
                                  <a:pt x="1153" y="686"/>
                                </a:lnTo>
                                <a:lnTo>
                                  <a:pt x="1136" y="686"/>
                                </a:lnTo>
                                <a:lnTo>
                                  <a:pt x="1136" y="605"/>
                                </a:lnTo>
                                <a:lnTo>
                                  <a:pt x="1136" y="523"/>
                                </a:lnTo>
                                <a:lnTo>
                                  <a:pt x="1136" y="442"/>
                                </a:lnTo>
                                <a:lnTo>
                                  <a:pt x="1136" y="360"/>
                                </a:lnTo>
                                <a:lnTo>
                                  <a:pt x="1136" y="279"/>
                                </a:lnTo>
                                <a:lnTo>
                                  <a:pt x="1136" y="197"/>
                                </a:lnTo>
                                <a:close/>
                                <a:moveTo>
                                  <a:pt x="1479" y="11"/>
                                </a:moveTo>
                                <a:lnTo>
                                  <a:pt x="1496" y="11"/>
                                </a:lnTo>
                                <a:lnTo>
                                  <a:pt x="1512" y="11"/>
                                </a:lnTo>
                                <a:lnTo>
                                  <a:pt x="1529" y="11"/>
                                </a:lnTo>
                                <a:lnTo>
                                  <a:pt x="1546" y="11"/>
                                </a:lnTo>
                                <a:lnTo>
                                  <a:pt x="1546" y="43"/>
                                </a:lnTo>
                                <a:lnTo>
                                  <a:pt x="1546" y="75"/>
                                </a:lnTo>
                                <a:lnTo>
                                  <a:pt x="1546" y="107"/>
                                </a:lnTo>
                                <a:lnTo>
                                  <a:pt x="1546" y="139"/>
                                </a:lnTo>
                                <a:lnTo>
                                  <a:pt x="1529" y="139"/>
                                </a:lnTo>
                                <a:lnTo>
                                  <a:pt x="1512" y="139"/>
                                </a:lnTo>
                                <a:lnTo>
                                  <a:pt x="1496" y="139"/>
                                </a:lnTo>
                                <a:lnTo>
                                  <a:pt x="1479" y="139"/>
                                </a:lnTo>
                                <a:lnTo>
                                  <a:pt x="1479" y="107"/>
                                </a:lnTo>
                                <a:lnTo>
                                  <a:pt x="1479" y="75"/>
                                </a:lnTo>
                                <a:lnTo>
                                  <a:pt x="1479" y="43"/>
                                </a:lnTo>
                                <a:lnTo>
                                  <a:pt x="1479" y="11"/>
                                </a:lnTo>
                                <a:close/>
                                <a:moveTo>
                                  <a:pt x="1479" y="197"/>
                                </a:moveTo>
                                <a:lnTo>
                                  <a:pt x="1496" y="197"/>
                                </a:lnTo>
                                <a:lnTo>
                                  <a:pt x="1512" y="197"/>
                                </a:lnTo>
                                <a:lnTo>
                                  <a:pt x="1529" y="197"/>
                                </a:lnTo>
                                <a:lnTo>
                                  <a:pt x="1546" y="197"/>
                                </a:lnTo>
                                <a:lnTo>
                                  <a:pt x="1546" y="279"/>
                                </a:lnTo>
                                <a:lnTo>
                                  <a:pt x="1546" y="360"/>
                                </a:lnTo>
                                <a:lnTo>
                                  <a:pt x="1546" y="442"/>
                                </a:lnTo>
                                <a:lnTo>
                                  <a:pt x="1546" y="523"/>
                                </a:lnTo>
                                <a:lnTo>
                                  <a:pt x="1546" y="605"/>
                                </a:lnTo>
                                <a:lnTo>
                                  <a:pt x="1546" y="686"/>
                                </a:lnTo>
                                <a:lnTo>
                                  <a:pt x="1529" y="686"/>
                                </a:lnTo>
                                <a:lnTo>
                                  <a:pt x="1512" y="686"/>
                                </a:lnTo>
                                <a:lnTo>
                                  <a:pt x="1496" y="686"/>
                                </a:lnTo>
                                <a:lnTo>
                                  <a:pt x="1479" y="686"/>
                                </a:lnTo>
                                <a:lnTo>
                                  <a:pt x="1479" y="605"/>
                                </a:lnTo>
                                <a:lnTo>
                                  <a:pt x="1479" y="523"/>
                                </a:lnTo>
                                <a:lnTo>
                                  <a:pt x="1479" y="442"/>
                                </a:lnTo>
                                <a:lnTo>
                                  <a:pt x="1479" y="360"/>
                                </a:lnTo>
                                <a:lnTo>
                                  <a:pt x="1479" y="279"/>
                                </a:lnTo>
                                <a:lnTo>
                                  <a:pt x="1479" y="197"/>
                                </a:lnTo>
                                <a:close/>
                                <a:moveTo>
                                  <a:pt x="1590" y="197"/>
                                </a:moveTo>
                                <a:lnTo>
                                  <a:pt x="1605" y="197"/>
                                </a:lnTo>
                                <a:lnTo>
                                  <a:pt x="1621" y="197"/>
                                </a:lnTo>
                                <a:lnTo>
                                  <a:pt x="1637" y="197"/>
                                </a:lnTo>
                                <a:lnTo>
                                  <a:pt x="1653" y="197"/>
                                </a:lnTo>
                                <a:lnTo>
                                  <a:pt x="1653" y="217"/>
                                </a:lnTo>
                                <a:lnTo>
                                  <a:pt x="1653" y="237"/>
                                </a:lnTo>
                                <a:lnTo>
                                  <a:pt x="1653" y="257"/>
                                </a:lnTo>
                                <a:lnTo>
                                  <a:pt x="1653" y="277"/>
                                </a:lnTo>
                                <a:lnTo>
                                  <a:pt x="1660" y="254"/>
                                </a:lnTo>
                                <a:lnTo>
                                  <a:pt x="1667" y="235"/>
                                </a:lnTo>
                                <a:lnTo>
                                  <a:pt x="1674" y="219"/>
                                </a:lnTo>
                                <a:lnTo>
                                  <a:pt x="1681" y="207"/>
                                </a:lnTo>
                                <a:lnTo>
                                  <a:pt x="1689" y="198"/>
                                </a:lnTo>
                                <a:lnTo>
                                  <a:pt x="1697" y="191"/>
                                </a:lnTo>
                                <a:lnTo>
                                  <a:pt x="1707" y="187"/>
                                </a:lnTo>
                                <a:lnTo>
                                  <a:pt x="1717" y="186"/>
                                </a:lnTo>
                                <a:lnTo>
                                  <a:pt x="1730" y="189"/>
                                </a:lnTo>
                                <a:lnTo>
                                  <a:pt x="1742" y="197"/>
                                </a:lnTo>
                                <a:lnTo>
                                  <a:pt x="1752" y="212"/>
                                </a:lnTo>
                                <a:lnTo>
                                  <a:pt x="1761" y="232"/>
                                </a:lnTo>
                                <a:lnTo>
                                  <a:pt x="1768" y="258"/>
                                </a:lnTo>
                                <a:lnTo>
                                  <a:pt x="1773" y="291"/>
                                </a:lnTo>
                                <a:lnTo>
                                  <a:pt x="1776" y="330"/>
                                </a:lnTo>
                                <a:lnTo>
                                  <a:pt x="1777" y="375"/>
                                </a:lnTo>
                                <a:lnTo>
                                  <a:pt x="1777" y="453"/>
                                </a:lnTo>
                                <a:lnTo>
                                  <a:pt x="1777" y="531"/>
                                </a:lnTo>
                                <a:lnTo>
                                  <a:pt x="1777" y="608"/>
                                </a:lnTo>
                                <a:lnTo>
                                  <a:pt x="1777" y="686"/>
                                </a:lnTo>
                                <a:lnTo>
                                  <a:pt x="1760" y="686"/>
                                </a:lnTo>
                                <a:lnTo>
                                  <a:pt x="1743" y="686"/>
                                </a:lnTo>
                                <a:lnTo>
                                  <a:pt x="1726" y="686"/>
                                </a:lnTo>
                                <a:lnTo>
                                  <a:pt x="1709" y="686"/>
                                </a:lnTo>
                                <a:lnTo>
                                  <a:pt x="1709" y="619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484"/>
                                </a:lnTo>
                                <a:lnTo>
                                  <a:pt x="1709" y="417"/>
                                </a:lnTo>
                                <a:lnTo>
                                  <a:pt x="1708" y="396"/>
                                </a:lnTo>
                                <a:lnTo>
                                  <a:pt x="1707" y="378"/>
                                </a:lnTo>
                                <a:lnTo>
                                  <a:pt x="1705" y="363"/>
                                </a:lnTo>
                                <a:lnTo>
                                  <a:pt x="1702" y="352"/>
                                </a:lnTo>
                                <a:lnTo>
                                  <a:pt x="1698" y="339"/>
                                </a:lnTo>
                                <a:lnTo>
                                  <a:pt x="1693" y="333"/>
                                </a:lnTo>
                                <a:lnTo>
                                  <a:pt x="1685" y="333"/>
                                </a:lnTo>
                                <a:lnTo>
                                  <a:pt x="1677" y="333"/>
                                </a:lnTo>
                                <a:lnTo>
                                  <a:pt x="1670" y="342"/>
                                </a:lnTo>
                                <a:lnTo>
                                  <a:pt x="1665" y="359"/>
                                </a:lnTo>
                                <a:lnTo>
                                  <a:pt x="1662" y="374"/>
                                </a:lnTo>
                                <a:lnTo>
                                  <a:pt x="1659" y="395"/>
                                </a:lnTo>
                                <a:lnTo>
                                  <a:pt x="1658" y="420"/>
                                </a:lnTo>
                                <a:lnTo>
                                  <a:pt x="1657" y="451"/>
                                </a:lnTo>
                                <a:lnTo>
                                  <a:pt x="1657" y="510"/>
                                </a:lnTo>
                                <a:lnTo>
                                  <a:pt x="1657" y="569"/>
                                </a:lnTo>
                                <a:lnTo>
                                  <a:pt x="1657" y="627"/>
                                </a:lnTo>
                                <a:lnTo>
                                  <a:pt x="1657" y="686"/>
                                </a:lnTo>
                                <a:lnTo>
                                  <a:pt x="1640" y="686"/>
                                </a:lnTo>
                                <a:lnTo>
                                  <a:pt x="1623" y="686"/>
                                </a:lnTo>
                                <a:lnTo>
                                  <a:pt x="1607" y="686"/>
                                </a:lnTo>
                                <a:lnTo>
                                  <a:pt x="1590" y="686"/>
                                </a:lnTo>
                                <a:lnTo>
                                  <a:pt x="1590" y="605"/>
                                </a:lnTo>
                                <a:lnTo>
                                  <a:pt x="1590" y="523"/>
                                </a:lnTo>
                                <a:lnTo>
                                  <a:pt x="1590" y="442"/>
                                </a:lnTo>
                                <a:lnTo>
                                  <a:pt x="1590" y="360"/>
                                </a:lnTo>
                                <a:lnTo>
                                  <a:pt x="1590" y="279"/>
                                </a:lnTo>
                                <a:lnTo>
                                  <a:pt x="1590" y="197"/>
                                </a:lnTo>
                                <a:close/>
                                <a:moveTo>
                                  <a:pt x="1940" y="197"/>
                                </a:moveTo>
                                <a:lnTo>
                                  <a:pt x="1956" y="197"/>
                                </a:lnTo>
                                <a:lnTo>
                                  <a:pt x="1972" y="197"/>
                                </a:lnTo>
                                <a:lnTo>
                                  <a:pt x="1988" y="197"/>
                                </a:lnTo>
                                <a:lnTo>
                                  <a:pt x="2004" y="197"/>
                                </a:lnTo>
                                <a:lnTo>
                                  <a:pt x="2004" y="274"/>
                                </a:lnTo>
                                <a:lnTo>
                                  <a:pt x="2004" y="351"/>
                                </a:lnTo>
                                <a:lnTo>
                                  <a:pt x="2004" y="428"/>
                                </a:lnTo>
                                <a:lnTo>
                                  <a:pt x="2004" y="505"/>
                                </a:lnTo>
                                <a:lnTo>
                                  <a:pt x="2004" y="582"/>
                                </a:lnTo>
                                <a:lnTo>
                                  <a:pt x="2004" y="659"/>
                                </a:lnTo>
                                <a:lnTo>
                                  <a:pt x="2004" y="666"/>
                                </a:lnTo>
                                <a:lnTo>
                                  <a:pt x="2004" y="673"/>
                                </a:lnTo>
                                <a:lnTo>
                                  <a:pt x="2004" y="681"/>
                                </a:lnTo>
                                <a:lnTo>
                                  <a:pt x="2003" y="703"/>
                                </a:lnTo>
                                <a:lnTo>
                                  <a:pt x="2002" y="726"/>
                                </a:lnTo>
                                <a:lnTo>
                                  <a:pt x="2000" y="747"/>
                                </a:lnTo>
                                <a:lnTo>
                                  <a:pt x="1997" y="769"/>
                                </a:lnTo>
                                <a:lnTo>
                                  <a:pt x="1993" y="788"/>
                                </a:lnTo>
                                <a:lnTo>
                                  <a:pt x="1988" y="806"/>
                                </a:lnTo>
                                <a:lnTo>
                                  <a:pt x="1983" y="822"/>
                                </a:lnTo>
                                <a:lnTo>
                                  <a:pt x="1978" y="836"/>
                                </a:lnTo>
                                <a:lnTo>
                                  <a:pt x="1972" y="848"/>
                                </a:lnTo>
                                <a:lnTo>
                                  <a:pt x="1965" y="858"/>
                                </a:lnTo>
                                <a:lnTo>
                                  <a:pt x="1957" y="866"/>
                                </a:lnTo>
                                <a:lnTo>
                                  <a:pt x="1948" y="873"/>
                                </a:lnTo>
                                <a:lnTo>
                                  <a:pt x="1939" y="878"/>
                                </a:lnTo>
                                <a:lnTo>
                                  <a:pt x="1929" y="882"/>
                                </a:lnTo>
                                <a:lnTo>
                                  <a:pt x="1918" y="884"/>
                                </a:lnTo>
                                <a:lnTo>
                                  <a:pt x="1907" y="885"/>
                                </a:lnTo>
                                <a:lnTo>
                                  <a:pt x="1882" y="882"/>
                                </a:lnTo>
                                <a:lnTo>
                                  <a:pt x="1862" y="874"/>
                                </a:lnTo>
                                <a:lnTo>
                                  <a:pt x="1845" y="860"/>
                                </a:lnTo>
                                <a:lnTo>
                                  <a:pt x="1834" y="840"/>
                                </a:lnTo>
                                <a:lnTo>
                                  <a:pt x="1825" y="816"/>
                                </a:lnTo>
                                <a:lnTo>
                                  <a:pt x="1819" y="789"/>
                                </a:lnTo>
                                <a:lnTo>
                                  <a:pt x="1815" y="757"/>
                                </a:lnTo>
                                <a:lnTo>
                                  <a:pt x="1814" y="722"/>
                                </a:lnTo>
                                <a:lnTo>
                                  <a:pt x="1814" y="716"/>
                                </a:lnTo>
                                <a:lnTo>
                                  <a:pt x="1814" y="708"/>
                                </a:lnTo>
                                <a:lnTo>
                                  <a:pt x="1814" y="697"/>
                                </a:lnTo>
                                <a:lnTo>
                                  <a:pt x="1830" y="702"/>
                                </a:lnTo>
                                <a:lnTo>
                                  <a:pt x="1847" y="708"/>
                                </a:lnTo>
                                <a:lnTo>
                                  <a:pt x="1863" y="713"/>
                                </a:lnTo>
                                <a:lnTo>
                                  <a:pt x="1880" y="718"/>
                                </a:lnTo>
                                <a:lnTo>
                                  <a:pt x="1881" y="735"/>
                                </a:lnTo>
                                <a:lnTo>
                                  <a:pt x="1884" y="747"/>
                                </a:lnTo>
                                <a:lnTo>
                                  <a:pt x="1887" y="753"/>
                                </a:lnTo>
                                <a:lnTo>
                                  <a:pt x="1892" y="763"/>
                                </a:lnTo>
                                <a:lnTo>
                                  <a:pt x="1899" y="767"/>
                                </a:lnTo>
                                <a:lnTo>
                                  <a:pt x="1906" y="767"/>
                                </a:lnTo>
                                <a:lnTo>
                                  <a:pt x="1916" y="767"/>
                                </a:lnTo>
                                <a:lnTo>
                                  <a:pt x="1924" y="760"/>
                                </a:lnTo>
                                <a:lnTo>
                                  <a:pt x="1928" y="746"/>
                                </a:lnTo>
                                <a:lnTo>
                                  <a:pt x="1931" y="733"/>
                                </a:lnTo>
                                <a:lnTo>
                                  <a:pt x="1934" y="716"/>
                                </a:lnTo>
                                <a:lnTo>
                                  <a:pt x="1935" y="695"/>
                                </a:lnTo>
                                <a:lnTo>
                                  <a:pt x="1935" y="670"/>
                                </a:lnTo>
                                <a:lnTo>
                                  <a:pt x="1935" y="652"/>
                                </a:lnTo>
                                <a:lnTo>
                                  <a:pt x="1935" y="633"/>
                                </a:lnTo>
                                <a:lnTo>
                                  <a:pt x="1935" y="614"/>
                                </a:lnTo>
                                <a:lnTo>
                                  <a:pt x="1935" y="596"/>
                                </a:lnTo>
                                <a:lnTo>
                                  <a:pt x="1930" y="611"/>
                                </a:lnTo>
                                <a:lnTo>
                                  <a:pt x="1925" y="624"/>
                                </a:lnTo>
                                <a:lnTo>
                                  <a:pt x="1920" y="635"/>
                                </a:lnTo>
                                <a:lnTo>
                                  <a:pt x="1915" y="643"/>
                                </a:lnTo>
                                <a:lnTo>
                                  <a:pt x="1907" y="653"/>
                                </a:lnTo>
                                <a:lnTo>
                                  <a:pt x="1899" y="660"/>
                                </a:lnTo>
                                <a:lnTo>
                                  <a:pt x="1890" y="665"/>
                                </a:lnTo>
                                <a:lnTo>
                                  <a:pt x="1882" y="666"/>
                                </a:lnTo>
                                <a:lnTo>
                                  <a:pt x="1865" y="661"/>
                                </a:lnTo>
                                <a:lnTo>
                                  <a:pt x="1849" y="645"/>
                                </a:lnTo>
                                <a:lnTo>
                                  <a:pt x="1836" y="618"/>
                                </a:lnTo>
                                <a:lnTo>
                                  <a:pt x="1824" y="581"/>
                                </a:lnTo>
                                <a:lnTo>
                                  <a:pt x="1818" y="548"/>
                                </a:lnTo>
                                <a:lnTo>
                                  <a:pt x="1813" y="510"/>
                                </a:lnTo>
                                <a:lnTo>
                                  <a:pt x="1810" y="467"/>
                                </a:lnTo>
                                <a:lnTo>
                                  <a:pt x="1809" y="420"/>
                                </a:lnTo>
                                <a:lnTo>
                                  <a:pt x="1810" y="366"/>
                                </a:lnTo>
                                <a:lnTo>
                                  <a:pt x="1814" y="319"/>
                                </a:lnTo>
                                <a:lnTo>
                                  <a:pt x="1820" y="279"/>
                                </a:lnTo>
                                <a:lnTo>
                                  <a:pt x="1829" y="246"/>
                                </a:lnTo>
                                <a:lnTo>
                                  <a:pt x="1839" y="220"/>
                                </a:lnTo>
                                <a:lnTo>
                                  <a:pt x="1852" y="201"/>
                                </a:lnTo>
                                <a:lnTo>
                                  <a:pt x="1866" y="190"/>
                                </a:lnTo>
                                <a:lnTo>
                                  <a:pt x="1881" y="186"/>
                                </a:lnTo>
                                <a:lnTo>
                                  <a:pt x="1895" y="186"/>
                                </a:lnTo>
                                <a:lnTo>
                                  <a:pt x="1906" y="192"/>
                                </a:lnTo>
                                <a:lnTo>
                                  <a:pt x="1915" y="205"/>
                                </a:lnTo>
                                <a:lnTo>
                                  <a:pt x="1922" y="217"/>
                                </a:lnTo>
                                <a:lnTo>
                                  <a:pt x="1928" y="231"/>
                                </a:lnTo>
                                <a:lnTo>
                                  <a:pt x="1934" y="249"/>
                                </a:lnTo>
                                <a:lnTo>
                                  <a:pt x="1940" y="269"/>
                                </a:lnTo>
                                <a:lnTo>
                                  <a:pt x="1940" y="251"/>
                                </a:lnTo>
                                <a:lnTo>
                                  <a:pt x="1940" y="233"/>
                                </a:lnTo>
                                <a:lnTo>
                                  <a:pt x="1940" y="215"/>
                                </a:lnTo>
                                <a:lnTo>
                                  <a:pt x="1940" y="197"/>
                                </a:lnTo>
                                <a:close/>
                                <a:moveTo>
                                  <a:pt x="1876" y="434"/>
                                </a:moveTo>
                                <a:lnTo>
                                  <a:pt x="1877" y="459"/>
                                </a:lnTo>
                                <a:lnTo>
                                  <a:pt x="1878" y="480"/>
                                </a:lnTo>
                                <a:lnTo>
                                  <a:pt x="1881" y="498"/>
                                </a:lnTo>
                                <a:lnTo>
                                  <a:pt x="1885" y="513"/>
                                </a:lnTo>
                                <a:lnTo>
                                  <a:pt x="1890" y="530"/>
                                </a:lnTo>
                                <a:lnTo>
                                  <a:pt x="1897" y="538"/>
                                </a:lnTo>
                                <a:lnTo>
                                  <a:pt x="1906" y="538"/>
                                </a:lnTo>
                                <a:lnTo>
                                  <a:pt x="1915" y="538"/>
                                </a:lnTo>
                                <a:lnTo>
                                  <a:pt x="1922" y="530"/>
                                </a:lnTo>
                                <a:lnTo>
                                  <a:pt x="1927" y="512"/>
                                </a:lnTo>
                                <a:lnTo>
                                  <a:pt x="1931" y="497"/>
                                </a:lnTo>
                                <a:lnTo>
                                  <a:pt x="1934" y="478"/>
                                </a:lnTo>
                                <a:lnTo>
                                  <a:pt x="1935" y="457"/>
                                </a:lnTo>
                                <a:lnTo>
                                  <a:pt x="1936" y="432"/>
                                </a:lnTo>
                                <a:lnTo>
                                  <a:pt x="1935" y="407"/>
                                </a:lnTo>
                                <a:lnTo>
                                  <a:pt x="1934" y="385"/>
                                </a:lnTo>
                                <a:lnTo>
                                  <a:pt x="1931" y="366"/>
                                </a:lnTo>
                                <a:lnTo>
                                  <a:pt x="1927" y="350"/>
                                </a:lnTo>
                                <a:lnTo>
                                  <a:pt x="1921" y="331"/>
                                </a:lnTo>
                                <a:lnTo>
                                  <a:pt x="1914" y="322"/>
                                </a:lnTo>
                                <a:lnTo>
                                  <a:pt x="1905" y="322"/>
                                </a:lnTo>
                                <a:lnTo>
                                  <a:pt x="1896" y="322"/>
                                </a:lnTo>
                                <a:lnTo>
                                  <a:pt x="1889" y="331"/>
                                </a:lnTo>
                                <a:lnTo>
                                  <a:pt x="1884" y="348"/>
                                </a:lnTo>
                                <a:lnTo>
                                  <a:pt x="1881" y="363"/>
                                </a:lnTo>
                                <a:lnTo>
                                  <a:pt x="1878" y="383"/>
                                </a:lnTo>
                                <a:lnTo>
                                  <a:pt x="1877" y="406"/>
                                </a:lnTo>
                                <a:lnTo>
                                  <a:pt x="1876" y="434"/>
                                </a:lnTo>
                                <a:close/>
                                <a:moveTo>
                                  <a:pt x="2313" y="575"/>
                                </a:moveTo>
                                <a:lnTo>
                                  <a:pt x="2292" y="575"/>
                                </a:lnTo>
                                <a:lnTo>
                                  <a:pt x="2270" y="575"/>
                                </a:lnTo>
                                <a:lnTo>
                                  <a:pt x="2249" y="575"/>
                                </a:lnTo>
                                <a:lnTo>
                                  <a:pt x="2227" y="575"/>
                                </a:lnTo>
                                <a:lnTo>
                                  <a:pt x="2224" y="603"/>
                                </a:lnTo>
                                <a:lnTo>
                                  <a:pt x="2221" y="630"/>
                                </a:lnTo>
                                <a:lnTo>
                                  <a:pt x="2218" y="658"/>
                                </a:lnTo>
                                <a:lnTo>
                                  <a:pt x="2215" y="686"/>
                                </a:lnTo>
                                <a:lnTo>
                                  <a:pt x="2196" y="686"/>
                                </a:lnTo>
                                <a:lnTo>
                                  <a:pt x="2177" y="686"/>
                                </a:lnTo>
                                <a:lnTo>
                                  <a:pt x="2158" y="686"/>
                                </a:lnTo>
                                <a:lnTo>
                                  <a:pt x="2138" y="686"/>
                                </a:lnTo>
                                <a:lnTo>
                                  <a:pt x="2148" y="611"/>
                                </a:lnTo>
                                <a:lnTo>
                                  <a:pt x="2159" y="536"/>
                                </a:lnTo>
                                <a:lnTo>
                                  <a:pt x="2169" y="461"/>
                                </a:lnTo>
                                <a:lnTo>
                                  <a:pt x="2179" y="386"/>
                                </a:lnTo>
                                <a:lnTo>
                                  <a:pt x="2189" y="311"/>
                                </a:lnTo>
                                <a:lnTo>
                                  <a:pt x="2200" y="236"/>
                                </a:lnTo>
                                <a:lnTo>
                                  <a:pt x="2210" y="161"/>
                                </a:lnTo>
                                <a:lnTo>
                                  <a:pt x="2220" y="86"/>
                                </a:lnTo>
                                <a:lnTo>
                                  <a:pt x="2230" y="11"/>
                                </a:lnTo>
                                <a:lnTo>
                                  <a:pt x="2251" y="11"/>
                                </a:lnTo>
                                <a:lnTo>
                                  <a:pt x="2271" y="11"/>
                                </a:lnTo>
                                <a:lnTo>
                                  <a:pt x="2292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22" y="86"/>
                                </a:lnTo>
                                <a:lnTo>
                                  <a:pt x="2333" y="161"/>
                                </a:lnTo>
                                <a:lnTo>
                                  <a:pt x="2343" y="236"/>
                                </a:lnTo>
                                <a:lnTo>
                                  <a:pt x="2353" y="311"/>
                                </a:lnTo>
                                <a:lnTo>
                                  <a:pt x="2363" y="386"/>
                                </a:lnTo>
                                <a:lnTo>
                                  <a:pt x="2374" y="461"/>
                                </a:lnTo>
                                <a:lnTo>
                                  <a:pt x="2384" y="536"/>
                                </a:lnTo>
                                <a:lnTo>
                                  <a:pt x="2394" y="611"/>
                                </a:lnTo>
                                <a:lnTo>
                                  <a:pt x="2404" y="686"/>
                                </a:lnTo>
                                <a:lnTo>
                                  <a:pt x="2384" y="686"/>
                                </a:lnTo>
                                <a:lnTo>
                                  <a:pt x="2365" y="686"/>
                                </a:lnTo>
                                <a:lnTo>
                                  <a:pt x="2345" y="686"/>
                                </a:lnTo>
                                <a:lnTo>
                                  <a:pt x="2325" y="686"/>
                                </a:lnTo>
                                <a:lnTo>
                                  <a:pt x="2322" y="658"/>
                                </a:lnTo>
                                <a:lnTo>
                                  <a:pt x="2319" y="630"/>
                                </a:lnTo>
                                <a:lnTo>
                                  <a:pt x="2316" y="603"/>
                                </a:lnTo>
                                <a:lnTo>
                                  <a:pt x="2313" y="575"/>
                                </a:lnTo>
                                <a:close/>
                                <a:moveTo>
                                  <a:pt x="2297" y="429"/>
                                </a:moveTo>
                                <a:lnTo>
                                  <a:pt x="2290" y="368"/>
                                </a:lnTo>
                                <a:lnTo>
                                  <a:pt x="2284" y="307"/>
                                </a:lnTo>
                                <a:lnTo>
                                  <a:pt x="2277" y="247"/>
                                </a:lnTo>
                                <a:lnTo>
                                  <a:pt x="2270" y="186"/>
                                </a:lnTo>
                                <a:lnTo>
                                  <a:pt x="2264" y="247"/>
                                </a:lnTo>
                                <a:lnTo>
                                  <a:pt x="2257" y="307"/>
                                </a:lnTo>
                                <a:lnTo>
                                  <a:pt x="2250" y="368"/>
                                </a:lnTo>
                                <a:lnTo>
                                  <a:pt x="2244" y="429"/>
                                </a:lnTo>
                                <a:lnTo>
                                  <a:pt x="2257" y="429"/>
                                </a:lnTo>
                                <a:lnTo>
                                  <a:pt x="2270" y="429"/>
                                </a:lnTo>
                                <a:lnTo>
                                  <a:pt x="2284" y="429"/>
                                </a:lnTo>
                                <a:lnTo>
                                  <a:pt x="2297" y="429"/>
                                </a:lnTo>
                                <a:close/>
                                <a:moveTo>
                                  <a:pt x="2424" y="197"/>
                                </a:moveTo>
                                <a:lnTo>
                                  <a:pt x="2440" y="197"/>
                                </a:lnTo>
                                <a:lnTo>
                                  <a:pt x="2456" y="197"/>
                                </a:lnTo>
                                <a:lnTo>
                                  <a:pt x="2472" y="197"/>
                                </a:lnTo>
                                <a:lnTo>
                                  <a:pt x="2488" y="197"/>
                                </a:lnTo>
                                <a:lnTo>
                                  <a:pt x="2488" y="217"/>
                                </a:lnTo>
                                <a:lnTo>
                                  <a:pt x="2488" y="237"/>
                                </a:lnTo>
                                <a:lnTo>
                                  <a:pt x="2488" y="257"/>
                                </a:lnTo>
                                <a:lnTo>
                                  <a:pt x="2488" y="277"/>
                                </a:lnTo>
                                <a:lnTo>
                                  <a:pt x="2492" y="253"/>
                                </a:lnTo>
                                <a:lnTo>
                                  <a:pt x="2497" y="233"/>
                                </a:lnTo>
                                <a:lnTo>
                                  <a:pt x="2502" y="217"/>
                                </a:lnTo>
                                <a:lnTo>
                                  <a:pt x="2507" y="205"/>
                                </a:lnTo>
                                <a:lnTo>
                                  <a:pt x="2513" y="193"/>
                                </a:lnTo>
                                <a:lnTo>
                                  <a:pt x="2521" y="186"/>
                                </a:lnTo>
                                <a:lnTo>
                                  <a:pt x="2531" y="186"/>
                                </a:lnTo>
                                <a:lnTo>
                                  <a:pt x="2538" y="188"/>
                                </a:lnTo>
                                <a:lnTo>
                                  <a:pt x="2546" y="193"/>
                                </a:lnTo>
                                <a:lnTo>
                                  <a:pt x="2555" y="201"/>
                                </a:lnTo>
                                <a:lnTo>
                                  <a:pt x="2564" y="212"/>
                                </a:lnTo>
                                <a:lnTo>
                                  <a:pt x="2558" y="245"/>
                                </a:lnTo>
                                <a:lnTo>
                                  <a:pt x="2553" y="279"/>
                                </a:lnTo>
                                <a:lnTo>
                                  <a:pt x="2548" y="312"/>
                                </a:lnTo>
                                <a:lnTo>
                                  <a:pt x="2543" y="345"/>
                                </a:lnTo>
                                <a:lnTo>
                                  <a:pt x="2535" y="336"/>
                                </a:lnTo>
                                <a:lnTo>
                                  <a:pt x="2528" y="332"/>
                                </a:lnTo>
                                <a:lnTo>
                                  <a:pt x="2524" y="332"/>
                                </a:lnTo>
                                <a:lnTo>
                                  <a:pt x="2515" y="332"/>
                                </a:lnTo>
                                <a:lnTo>
                                  <a:pt x="2508" y="342"/>
                                </a:lnTo>
                                <a:lnTo>
                                  <a:pt x="2503" y="362"/>
                                </a:lnTo>
                                <a:lnTo>
                                  <a:pt x="2498" y="388"/>
                                </a:lnTo>
                                <a:lnTo>
                                  <a:pt x="2495" y="423"/>
                                </a:lnTo>
                                <a:lnTo>
                                  <a:pt x="2493" y="468"/>
                                </a:lnTo>
                                <a:lnTo>
                                  <a:pt x="2492" y="522"/>
                                </a:lnTo>
                                <a:lnTo>
                                  <a:pt x="2492" y="563"/>
                                </a:lnTo>
                                <a:lnTo>
                                  <a:pt x="2492" y="604"/>
                                </a:lnTo>
                                <a:lnTo>
                                  <a:pt x="2492" y="645"/>
                                </a:lnTo>
                                <a:lnTo>
                                  <a:pt x="2492" y="686"/>
                                </a:lnTo>
                                <a:lnTo>
                                  <a:pt x="2475" y="686"/>
                                </a:lnTo>
                                <a:lnTo>
                                  <a:pt x="2458" y="686"/>
                                </a:lnTo>
                                <a:lnTo>
                                  <a:pt x="2441" y="686"/>
                                </a:lnTo>
                                <a:lnTo>
                                  <a:pt x="2424" y="686"/>
                                </a:lnTo>
                                <a:lnTo>
                                  <a:pt x="2424" y="605"/>
                                </a:lnTo>
                                <a:lnTo>
                                  <a:pt x="2424" y="523"/>
                                </a:lnTo>
                                <a:lnTo>
                                  <a:pt x="2424" y="442"/>
                                </a:lnTo>
                                <a:lnTo>
                                  <a:pt x="2424" y="360"/>
                                </a:lnTo>
                                <a:lnTo>
                                  <a:pt x="2424" y="279"/>
                                </a:lnTo>
                                <a:lnTo>
                                  <a:pt x="2424" y="197"/>
                                </a:lnTo>
                                <a:close/>
                                <a:moveTo>
                                  <a:pt x="2674" y="11"/>
                                </a:moveTo>
                                <a:lnTo>
                                  <a:pt x="2674" y="58"/>
                                </a:lnTo>
                                <a:lnTo>
                                  <a:pt x="2674" y="104"/>
                                </a:lnTo>
                                <a:lnTo>
                                  <a:pt x="2674" y="151"/>
                                </a:lnTo>
                                <a:lnTo>
                                  <a:pt x="2674" y="197"/>
                                </a:lnTo>
                                <a:lnTo>
                                  <a:pt x="2686" y="197"/>
                                </a:lnTo>
                                <a:lnTo>
                                  <a:pt x="2699" y="197"/>
                                </a:lnTo>
                                <a:lnTo>
                                  <a:pt x="2711" y="197"/>
                                </a:lnTo>
                                <a:lnTo>
                                  <a:pt x="2711" y="231"/>
                                </a:lnTo>
                                <a:lnTo>
                                  <a:pt x="2711" y="266"/>
                                </a:lnTo>
                                <a:lnTo>
                                  <a:pt x="2711" y="300"/>
                                </a:lnTo>
                                <a:lnTo>
                                  <a:pt x="2711" y="334"/>
                                </a:lnTo>
                                <a:lnTo>
                                  <a:pt x="2699" y="334"/>
                                </a:lnTo>
                                <a:lnTo>
                                  <a:pt x="2686" y="334"/>
                                </a:lnTo>
                                <a:lnTo>
                                  <a:pt x="2674" y="334"/>
                                </a:lnTo>
                                <a:lnTo>
                                  <a:pt x="2674" y="378"/>
                                </a:lnTo>
                                <a:lnTo>
                                  <a:pt x="2674" y="421"/>
                                </a:lnTo>
                                <a:lnTo>
                                  <a:pt x="2674" y="465"/>
                                </a:lnTo>
                                <a:lnTo>
                                  <a:pt x="2674" y="508"/>
                                </a:lnTo>
                                <a:lnTo>
                                  <a:pt x="2674" y="522"/>
                                </a:lnTo>
                                <a:lnTo>
                                  <a:pt x="2674" y="534"/>
                                </a:lnTo>
                                <a:lnTo>
                                  <a:pt x="2675" y="543"/>
                                </a:lnTo>
                                <a:lnTo>
                                  <a:pt x="2676" y="549"/>
                                </a:lnTo>
                                <a:lnTo>
                                  <a:pt x="2678" y="560"/>
                                </a:lnTo>
                                <a:lnTo>
                                  <a:pt x="2682" y="565"/>
                                </a:lnTo>
                                <a:lnTo>
                                  <a:pt x="2688" y="565"/>
                                </a:lnTo>
                                <a:lnTo>
                                  <a:pt x="2693" y="565"/>
                                </a:lnTo>
                                <a:lnTo>
                                  <a:pt x="2700" y="561"/>
                                </a:lnTo>
                                <a:lnTo>
                                  <a:pt x="2709" y="553"/>
                                </a:lnTo>
                                <a:lnTo>
                                  <a:pt x="2710" y="585"/>
                                </a:lnTo>
                                <a:lnTo>
                                  <a:pt x="2711" y="618"/>
                                </a:lnTo>
                                <a:lnTo>
                                  <a:pt x="2712" y="650"/>
                                </a:lnTo>
                                <a:lnTo>
                                  <a:pt x="2714" y="682"/>
                                </a:lnTo>
                                <a:lnTo>
                                  <a:pt x="2701" y="689"/>
                                </a:lnTo>
                                <a:lnTo>
                                  <a:pt x="2689" y="693"/>
                                </a:lnTo>
                                <a:lnTo>
                                  <a:pt x="2678" y="696"/>
                                </a:lnTo>
                                <a:lnTo>
                                  <a:pt x="2667" y="697"/>
                                </a:lnTo>
                                <a:lnTo>
                                  <a:pt x="2655" y="696"/>
                                </a:lnTo>
                                <a:lnTo>
                                  <a:pt x="2645" y="693"/>
                                </a:lnTo>
                                <a:lnTo>
                                  <a:pt x="2636" y="687"/>
                                </a:lnTo>
                                <a:lnTo>
                                  <a:pt x="2629" y="679"/>
                                </a:lnTo>
                                <a:lnTo>
                                  <a:pt x="2624" y="669"/>
                                </a:lnTo>
                                <a:lnTo>
                                  <a:pt x="2619" y="657"/>
                                </a:lnTo>
                                <a:lnTo>
                                  <a:pt x="2615" y="642"/>
                                </a:lnTo>
                                <a:lnTo>
                                  <a:pt x="2612" y="625"/>
                                </a:lnTo>
                                <a:lnTo>
                                  <a:pt x="2609" y="604"/>
                                </a:lnTo>
                                <a:lnTo>
                                  <a:pt x="2607" y="577"/>
                                </a:lnTo>
                                <a:lnTo>
                                  <a:pt x="2606" y="545"/>
                                </a:lnTo>
                                <a:lnTo>
                                  <a:pt x="2606" y="507"/>
                                </a:lnTo>
                                <a:lnTo>
                                  <a:pt x="2606" y="463"/>
                                </a:lnTo>
                                <a:lnTo>
                                  <a:pt x="2606" y="420"/>
                                </a:lnTo>
                                <a:lnTo>
                                  <a:pt x="2606" y="377"/>
                                </a:lnTo>
                                <a:lnTo>
                                  <a:pt x="2606" y="334"/>
                                </a:lnTo>
                                <a:lnTo>
                                  <a:pt x="2597" y="334"/>
                                </a:lnTo>
                                <a:lnTo>
                                  <a:pt x="2589" y="334"/>
                                </a:lnTo>
                                <a:lnTo>
                                  <a:pt x="2581" y="334"/>
                                </a:lnTo>
                                <a:lnTo>
                                  <a:pt x="2581" y="300"/>
                                </a:lnTo>
                                <a:lnTo>
                                  <a:pt x="2581" y="266"/>
                                </a:lnTo>
                                <a:lnTo>
                                  <a:pt x="2581" y="231"/>
                                </a:lnTo>
                                <a:lnTo>
                                  <a:pt x="2581" y="197"/>
                                </a:lnTo>
                                <a:lnTo>
                                  <a:pt x="2589" y="197"/>
                                </a:lnTo>
                                <a:lnTo>
                                  <a:pt x="2597" y="197"/>
                                </a:lnTo>
                                <a:lnTo>
                                  <a:pt x="2606" y="197"/>
                                </a:lnTo>
                                <a:lnTo>
                                  <a:pt x="2606" y="175"/>
                                </a:lnTo>
                                <a:lnTo>
                                  <a:pt x="2606" y="152"/>
                                </a:lnTo>
                                <a:lnTo>
                                  <a:pt x="2606" y="130"/>
                                </a:lnTo>
                                <a:lnTo>
                                  <a:pt x="2606" y="107"/>
                                </a:lnTo>
                                <a:lnTo>
                                  <a:pt x="2623" y="83"/>
                                </a:lnTo>
                                <a:lnTo>
                                  <a:pt x="2640" y="59"/>
                                </a:lnTo>
                                <a:lnTo>
                                  <a:pt x="2657" y="35"/>
                                </a:lnTo>
                                <a:lnTo>
                                  <a:pt x="2674" y="11"/>
                                </a:lnTo>
                                <a:close/>
                                <a:moveTo>
                                  <a:pt x="2731" y="550"/>
                                </a:moveTo>
                                <a:lnTo>
                                  <a:pt x="2748" y="546"/>
                                </a:lnTo>
                                <a:lnTo>
                                  <a:pt x="2765" y="542"/>
                                </a:lnTo>
                                <a:lnTo>
                                  <a:pt x="2782" y="537"/>
                                </a:lnTo>
                                <a:lnTo>
                                  <a:pt x="2799" y="533"/>
                                </a:lnTo>
                                <a:lnTo>
                                  <a:pt x="2801" y="548"/>
                                </a:lnTo>
                                <a:lnTo>
                                  <a:pt x="2804" y="561"/>
                                </a:lnTo>
                                <a:lnTo>
                                  <a:pt x="2807" y="572"/>
                                </a:lnTo>
                                <a:lnTo>
                                  <a:pt x="2810" y="580"/>
                                </a:lnTo>
                                <a:lnTo>
                                  <a:pt x="2815" y="590"/>
                                </a:lnTo>
                                <a:lnTo>
                                  <a:pt x="2822" y="595"/>
                                </a:lnTo>
                                <a:lnTo>
                                  <a:pt x="2830" y="595"/>
                                </a:lnTo>
                                <a:lnTo>
                                  <a:pt x="2839" y="595"/>
                                </a:lnTo>
                                <a:lnTo>
                                  <a:pt x="2847" y="590"/>
                                </a:lnTo>
                                <a:lnTo>
                                  <a:pt x="2851" y="579"/>
                                </a:lnTo>
                                <a:lnTo>
                                  <a:pt x="2855" y="571"/>
                                </a:lnTo>
                                <a:lnTo>
                                  <a:pt x="2857" y="561"/>
                                </a:lnTo>
                                <a:lnTo>
                                  <a:pt x="2857" y="549"/>
                                </a:lnTo>
                                <a:lnTo>
                                  <a:pt x="2857" y="536"/>
                                </a:lnTo>
                                <a:lnTo>
                                  <a:pt x="2855" y="525"/>
                                </a:lnTo>
                                <a:lnTo>
                                  <a:pt x="2850" y="518"/>
                                </a:lnTo>
                                <a:lnTo>
                                  <a:pt x="2846" y="513"/>
                                </a:lnTo>
                                <a:lnTo>
                                  <a:pt x="2836" y="506"/>
                                </a:lnTo>
                                <a:lnTo>
                                  <a:pt x="2821" y="498"/>
                                </a:lnTo>
                                <a:lnTo>
                                  <a:pt x="2804" y="490"/>
                                </a:lnTo>
                                <a:lnTo>
                                  <a:pt x="2791" y="482"/>
                                </a:lnTo>
                                <a:lnTo>
                                  <a:pt x="2780" y="474"/>
                                </a:lnTo>
                                <a:lnTo>
                                  <a:pt x="2772" y="467"/>
                                </a:lnTo>
                                <a:lnTo>
                                  <a:pt x="2765" y="458"/>
                                </a:lnTo>
                                <a:lnTo>
                                  <a:pt x="2759" y="447"/>
                                </a:lnTo>
                                <a:lnTo>
                                  <a:pt x="2753" y="434"/>
                                </a:lnTo>
                                <a:lnTo>
                                  <a:pt x="2748" y="418"/>
                                </a:lnTo>
                                <a:lnTo>
                                  <a:pt x="2744" y="400"/>
                                </a:lnTo>
                                <a:lnTo>
                                  <a:pt x="2741" y="381"/>
                                </a:lnTo>
                                <a:lnTo>
                                  <a:pt x="2739" y="360"/>
                                </a:lnTo>
                                <a:lnTo>
                                  <a:pt x="2739" y="339"/>
                                </a:lnTo>
                                <a:lnTo>
                                  <a:pt x="2739" y="316"/>
                                </a:lnTo>
                                <a:lnTo>
                                  <a:pt x="2741" y="294"/>
                                </a:lnTo>
                                <a:lnTo>
                                  <a:pt x="2745" y="274"/>
                                </a:lnTo>
                                <a:lnTo>
                                  <a:pt x="2749" y="256"/>
                                </a:lnTo>
                                <a:lnTo>
                                  <a:pt x="2755" y="239"/>
                                </a:lnTo>
                                <a:lnTo>
                                  <a:pt x="2761" y="225"/>
                                </a:lnTo>
                                <a:lnTo>
                                  <a:pt x="2769" y="213"/>
                                </a:lnTo>
                                <a:lnTo>
                                  <a:pt x="2777" y="203"/>
                                </a:lnTo>
                                <a:lnTo>
                                  <a:pt x="2787" y="196"/>
                                </a:lnTo>
                                <a:lnTo>
                                  <a:pt x="2798" y="190"/>
                                </a:lnTo>
                                <a:lnTo>
                                  <a:pt x="2811" y="187"/>
                                </a:lnTo>
                                <a:lnTo>
                                  <a:pt x="2825" y="186"/>
                                </a:lnTo>
                                <a:lnTo>
                                  <a:pt x="2840" y="187"/>
                                </a:lnTo>
                                <a:lnTo>
                                  <a:pt x="2852" y="189"/>
                                </a:lnTo>
                                <a:lnTo>
                                  <a:pt x="2863" y="194"/>
                                </a:lnTo>
                                <a:lnTo>
                                  <a:pt x="2872" y="199"/>
                                </a:lnTo>
                                <a:lnTo>
                                  <a:pt x="2879" y="207"/>
                                </a:lnTo>
                                <a:lnTo>
                                  <a:pt x="2885" y="216"/>
                                </a:lnTo>
                                <a:lnTo>
                                  <a:pt x="2891" y="228"/>
                                </a:lnTo>
                                <a:lnTo>
                                  <a:pt x="2897" y="241"/>
                                </a:lnTo>
                                <a:lnTo>
                                  <a:pt x="2901" y="256"/>
                                </a:lnTo>
                                <a:lnTo>
                                  <a:pt x="2906" y="274"/>
                                </a:lnTo>
                                <a:lnTo>
                                  <a:pt x="2910" y="294"/>
                                </a:lnTo>
                                <a:lnTo>
                                  <a:pt x="2913" y="317"/>
                                </a:lnTo>
                                <a:lnTo>
                                  <a:pt x="2897" y="321"/>
                                </a:lnTo>
                                <a:lnTo>
                                  <a:pt x="2881" y="326"/>
                                </a:lnTo>
                                <a:lnTo>
                                  <a:pt x="2865" y="330"/>
                                </a:lnTo>
                                <a:lnTo>
                                  <a:pt x="2849" y="334"/>
                                </a:lnTo>
                                <a:lnTo>
                                  <a:pt x="2847" y="319"/>
                                </a:lnTo>
                                <a:lnTo>
                                  <a:pt x="2845" y="307"/>
                                </a:lnTo>
                                <a:lnTo>
                                  <a:pt x="2841" y="300"/>
                                </a:lnTo>
                                <a:lnTo>
                                  <a:pt x="2836" y="290"/>
                                </a:lnTo>
                                <a:lnTo>
                                  <a:pt x="2829" y="285"/>
                                </a:lnTo>
                                <a:lnTo>
                                  <a:pt x="2822" y="285"/>
                                </a:lnTo>
                                <a:lnTo>
                                  <a:pt x="2814" y="285"/>
                                </a:lnTo>
                                <a:lnTo>
                                  <a:pt x="2808" y="289"/>
                                </a:lnTo>
                                <a:lnTo>
                                  <a:pt x="2805" y="296"/>
                                </a:lnTo>
                                <a:lnTo>
                                  <a:pt x="2801" y="304"/>
                                </a:lnTo>
                                <a:lnTo>
                                  <a:pt x="2799" y="313"/>
                                </a:lnTo>
                                <a:lnTo>
                                  <a:pt x="2799" y="324"/>
                                </a:lnTo>
                                <a:lnTo>
                                  <a:pt x="2799" y="336"/>
                                </a:lnTo>
                                <a:lnTo>
                                  <a:pt x="2802" y="345"/>
                                </a:lnTo>
                                <a:lnTo>
                                  <a:pt x="2806" y="351"/>
                                </a:lnTo>
                                <a:lnTo>
                                  <a:pt x="2811" y="357"/>
                                </a:lnTo>
                                <a:lnTo>
                                  <a:pt x="2820" y="362"/>
                                </a:lnTo>
                                <a:lnTo>
                                  <a:pt x="2835" y="368"/>
                                </a:lnTo>
                                <a:lnTo>
                                  <a:pt x="2851" y="373"/>
                                </a:lnTo>
                                <a:lnTo>
                                  <a:pt x="2865" y="380"/>
                                </a:lnTo>
                                <a:lnTo>
                                  <a:pt x="2876" y="388"/>
                                </a:lnTo>
                                <a:lnTo>
                                  <a:pt x="2885" y="397"/>
                                </a:lnTo>
                                <a:lnTo>
                                  <a:pt x="2893" y="407"/>
                                </a:lnTo>
                                <a:lnTo>
                                  <a:pt x="2900" y="420"/>
                                </a:lnTo>
                                <a:lnTo>
                                  <a:pt x="2906" y="434"/>
                                </a:lnTo>
                                <a:lnTo>
                                  <a:pt x="2911" y="451"/>
                                </a:lnTo>
                                <a:lnTo>
                                  <a:pt x="2914" y="469"/>
                                </a:lnTo>
                                <a:lnTo>
                                  <a:pt x="2917" y="488"/>
                                </a:lnTo>
                                <a:lnTo>
                                  <a:pt x="2919" y="507"/>
                                </a:lnTo>
                                <a:lnTo>
                                  <a:pt x="2919" y="528"/>
                                </a:lnTo>
                                <a:lnTo>
                                  <a:pt x="2919" y="549"/>
                                </a:lnTo>
                                <a:lnTo>
                                  <a:pt x="2917" y="569"/>
                                </a:lnTo>
                                <a:lnTo>
                                  <a:pt x="2914" y="590"/>
                                </a:lnTo>
                                <a:lnTo>
                                  <a:pt x="2910" y="610"/>
                                </a:lnTo>
                                <a:lnTo>
                                  <a:pt x="2905" y="629"/>
                                </a:lnTo>
                                <a:lnTo>
                                  <a:pt x="2898" y="646"/>
                                </a:lnTo>
                                <a:lnTo>
                                  <a:pt x="2890" y="661"/>
                                </a:lnTo>
                                <a:lnTo>
                                  <a:pt x="2881" y="674"/>
                                </a:lnTo>
                                <a:lnTo>
                                  <a:pt x="2870" y="684"/>
                                </a:lnTo>
                                <a:lnTo>
                                  <a:pt x="2858" y="691"/>
                                </a:lnTo>
                                <a:lnTo>
                                  <a:pt x="2843" y="696"/>
                                </a:lnTo>
                                <a:lnTo>
                                  <a:pt x="2827" y="697"/>
                                </a:lnTo>
                                <a:lnTo>
                                  <a:pt x="2804" y="695"/>
                                </a:lnTo>
                                <a:lnTo>
                                  <a:pt x="2785" y="688"/>
                                </a:lnTo>
                                <a:lnTo>
                                  <a:pt x="2770" y="676"/>
                                </a:lnTo>
                                <a:lnTo>
                                  <a:pt x="2758" y="659"/>
                                </a:lnTo>
                                <a:lnTo>
                                  <a:pt x="2748" y="638"/>
                                </a:lnTo>
                                <a:lnTo>
                                  <a:pt x="2741" y="613"/>
                                </a:lnTo>
                                <a:lnTo>
                                  <a:pt x="2735" y="584"/>
                                </a:lnTo>
                                <a:lnTo>
                                  <a:pt x="2731" y="550"/>
                                </a:lnTo>
                                <a:close/>
                                <a:moveTo>
                                  <a:pt x="3069" y="11"/>
                                </a:moveTo>
                                <a:lnTo>
                                  <a:pt x="3094" y="11"/>
                                </a:lnTo>
                                <a:lnTo>
                                  <a:pt x="3119" y="11"/>
                                </a:lnTo>
                                <a:lnTo>
                                  <a:pt x="3143" y="11"/>
                                </a:lnTo>
                                <a:lnTo>
                                  <a:pt x="3168" y="11"/>
                                </a:lnTo>
                                <a:lnTo>
                                  <a:pt x="3176" y="93"/>
                                </a:lnTo>
                                <a:lnTo>
                                  <a:pt x="3183" y="175"/>
                                </a:lnTo>
                                <a:lnTo>
                                  <a:pt x="3191" y="258"/>
                                </a:lnTo>
                                <a:lnTo>
                                  <a:pt x="3199" y="340"/>
                                </a:lnTo>
                                <a:lnTo>
                                  <a:pt x="3207" y="422"/>
                                </a:lnTo>
                                <a:lnTo>
                                  <a:pt x="3214" y="340"/>
                                </a:lnTo>
                                <a:lnTo>
                                  <a:pt x="3222" y="258"/>
                                </a:lnTo>
                                <a:lnTo>
                                  <a:pt x="3229" y="175"/>
                                </a:lnTo>
                                <a:lnTo>
                                  <a:pt x="3237" y="93"/>
                                </a:lnTo>
                                <a:lnTo>
                                  <a:pt x="3244" y="11"/>
                                </a:lnTo>
                                <a:lnTo>
                                  <a:pt x="3269" y="11"/>
                                </a:lnTo>
                                <a:lnTo>
                                  <a:pt x="3294" y="11"/>
                                </a:lnTo>
                                <a:lnTo>
                                  <a:pt x="3319" y="11"/>
                                </a:lnTo>
                                <a:lnTo>
                                  <a:pt x="3344" y="11"/>
                                </a:lnTo>
                                <a:lnTo>
                                  <a:pt x="3344" y="95"/>
                                </a:lnTo>
                                <a:lnTo>
                                  <a:pt x="3344" y="180"/>
                                </a:lnTo>
                                <a:lnTo>
                                  <a:pt x="3344" y="264"/>
                                </a:lnTo>
                                <a:lnTo>
                                  <a:pt x="3344" y="349"/>
                                </a:lnTo>
                                <a:lnTo>
                                  <a:pt x="3344" y="433"/>
                                </a:lnTo>
                                <a:lnTo>
                                  <a:pt x="3344" y="517"/>
                                </a:lnTo>
                                <a:lnTo>
                                  <a:pt x="3344" y="602"/>
                                </a:lnTo>
                                <a:lnTo>
                                  <a:pt x="3344" y="686"/>
                                </a:lnTo>
                                <a:lnTo>
                                  <a:pt x="3328" y="686"/>
                                </a:lnTo>
                                <a:lnTo>
                                  <a:pt x="3313" y="686"/>
                                </a:lnTo>
                                <a:lnTo>
                                  <a:pt x="3297" y="686"/>
                                </a:lnTo>
                                <a:lnTo>
                                  <a:pt x="3282" y="686"/>
                                </a:lnTo>
                                <a:lnTo>
                                  <a:pt x="3282" y="600"/>
                                </a:lnTo>
                                <a:lnTo>
                                  <a:pt x="3282" y="515"/>
                                </a:lnTo>
                                <a:lnTo>
                                  <a:pt x="3282" y="429"/>
                                </a:lnTo>
                                <a:lnTo>
                                  <a:pt x="3282" y="343"/>
                                </a:lnTo>
                                <a:lnTo>
                                  <a:pt x="3282" y="257"/>
                                </a:lnTo>
                                <a:lnTo>
                                  <a:pt x="3282" y="171"/>
                                </a:lnTo>
                                <a:lnTo>
                                  <a:pt x="3274" y="257"/>
                                </a:lnTo>
                                <a:lnTo>
                                  <a:pt x="3266" y="343"/>
                                </a:lnTo>
                                <a:lnTo>
                                  <a:pt x="3258" y="429"/>
                                </a:lnTo>
                                <a:lnTo>
                                  <a:pt x="3250" y="514"/>
                                </a:lnTo>
                                <a:lnTo>
                                  <a:pt x="3242" y="600"/>
                                </a:lnTo>
                                <a:lnTo>
                                  <a:pt x="3234" y="686"/>
                                </a:lnTo>
                                <a:lnTo>
                                  <a:pt x="3220" y="686"/>
                                </a:lnTo>
                                <a:lnTo>
                                  <a:pt x="3206" y="686"/>
                                </a:lnTo>
                                <a:lnTo>
                                  <a:pt x="3192" y="686"/>
                                </a:lnTo>
                                <a:lnTo>
                                  <a:pt x="3178" y="686"/>
                                </a:lnTo>
                                <a:lnTo>
                                  <a:pt x="3171" y="600"/>
                                </a:lnTo>
                                <a:lnTo>
                                  <a:pt x="3163" y="515"/>
                                </a:lnTo>
                                <a:lnTo>
                                  <a:pt x="3155" y="429"/>
                                </a:lnTo>
                                <a:lnTo>
                                  <a:pt x="3147" y="343"/>
                                </a:lnTo>
                                <a:lnTo>
                                  <a:pt x="3139" y="257"/>
                                </a:lnTo>
                                <a:lnTo>
                                  <a:pt x="3131" y="171"/>
                                </a:lnTo>
                                <a:lnTo>
                                  <a:pt x="3131" y="257"/>
                                </a:lnTo>
                                <a:lnTo>
                                  <a:pt x="3131" y="343"/>
                                </a:lnTo>
                                <a:lnTo>
                                  <a:pt x="3131" y="429"/>
                                </a:lnTo>
                                <a:lnTo>
                                  <a:pt x="3131" y="514"/>
                                </a:lnTo>
                                <a:lnTo>
                                  <a:pt x="3131" y="600"/>
                                </a:lnTo>
                                <a:lnTo>
                                  <a:pt x="3131" y="686"/>
                                </a:lnTo>
                                <a:lnTo>
                                  <a:pt x="3115" y="686"/>
                                </a:lnTo>
                                <a:lnTo>
                                  <a:pt x="3100" y="686"/>
                                </a:lnTo>
                                <a:lnTo>
                                  <a:pt x="3085" y="686"/>
                                </a:lnTo>
                                <a:lnTo>
                                  <a:pt x="3069" y="686"/>
                                </a:lnTo>
                                <a:lnTo>
                                  <a:pt x="3069" y="602"/>
                                </a:lnTo>
                                <a:lnTo>
                                  <a:pt x="3069" y="517"/>
                                </a:lnTo>
                                <a:lnTo>
                                  <a:pt x="3069" y="433"/>
                                </a:lnTo>
                                <a:lnTo>
                                  <a:pt x="3069" y="349"/>
                                </a:lnTo>
                                <a:lnTo>
                                  <a:pt x="3069" y="264"/>
                                </a:lnTo>
                                <a:lnTo>
                                  <a:pt x="3069" y="180"/>
                                </a:lnTo>
                                <a:lnTo>
                                  <a:pt x="3069" y="95"/>
                                </a:lnTo>
                                <a:lnTo>
                                  <a:pt x="3069" y="11"/>
                                </a:lnTo>
                                <a:close/>
                                <a:moveTo>
                                  <a:pt x="3449" y="356"/>
                                </a:moveTo>
                                <a:lnTo>
                                  <a:pt x="3433" y="351"/>
                                </a:lnTo>
                                <a:lnTo>
                                  <a:pt x="3417" y="346"/>
                                </a:lnTo>
                                <a:lnTo>
                                  <a:pt x="3401" y="341"/>
                                </a:lnTo>
                                <a:lnTo>
                                  <a:pt x="3384" y="337"/>
                                </a:lnTo>
                                <a:lnTo>
                                  <a:pt x="3386" y="314"/>
                                </a:lnTo>
                                <a:lnTo>
                                  <a:pt x="3389" y="295"/>
                                </a:lnTo>
                                <a:lnTo>
                                  <a:pt x="3392" y="277"/>
                                </a:lnTo>
                                <a:lnTo>
                                  <a:pt x="3395" y="263"/>
                                </a:lnTo>
                                <a:lnTo>
                                  <a:pt x="3399" y="250"/>
                                </a:lnTo>
                                <a:lnTo>
                                  <a:pt x="3403" y="238"/>
                                </a:lnTo>
                                <a:lnTo>
                                  <a:pt x="3409" y="226"/>
                                </a:lnTo>
                                <a:lnTo>
                                  <a:pt x="3415" y="216"/>
                                </a:lnTo>
                                <a:lnTo>
                                  <a:pt x="3421" y="206"/>
                                </a:lnTo>
                                <a:lnTo>
                                  <a:pt x="3430" y="199"/>
                                </a:lnTo>
                                <a:lnTo>
                                  <a:pt x="3440" y="194"/>
                                </a:lnTo>
                                <a:lnTo>
                                  <a:pt x="3451" y="189"/>
                                </a:lnTo>
                                <a:lnTo>
                                  <a:pt x="3463" y="186"/>
                                </a:lnTo>
                                <a:lnTo>
                                  <a:pt x="3476" y="186"/>
                                </a:lnTo>
                                <a:lnTo>
                                  <a:pt x="3490" y="187"/>
                                </a:lnTo>
                                <a:lnTo>
                                  <a:pt x="3503" y="188"/>
                                </a:lnTo>
                                <a:lnTo>
                                  <a:pt x="3515" y="191"/>
                                </a:lnTo>
                                <a:lnTo>
                                  <a:pt x="3525" y="195"/>
                                </a:lnTo>
                                <a:lnTo>
                                  <a:pt x="3534" y="201"/>
                                </a:lnTo>
                                <a:lnTo>
                                  <a:pt x="3542" y="210"/>
                                </a:lnTo>
                                <a:lnTo>
                                  <a:pt x="3549" y="221"/>
                                </a:lnTo>
                                <a:lnTo>
                                  <a:pt x="3556" y="235"/>
                                </a:lnTo>
                                <a:lnTo>
                                  <a:pt x="3560" y="246"/>
                                </a:lnTo>
                                <a:lnTo>
                                  <a:pt x="3563" y="260"/>
                                </a:lnTo>
                                <a:lnTo>
                                  <a:pt x="3566" y="275"/>
                                </a:lnTo>
                                <a:lnTo>
                                  <a:pt x="3569" y="293"/>
                                </a:lnTo>
                                <a:lnTo>
                                  <a:pt x="3571" y="312"/>
                                </a:lnTo>
                                <a:lnTo>
                                  <a:pt x="3573" y="331"/>
                                </a:lnTo>
                                <a:lnTo>
                                  <a:pt x="3574" y="349"/>
                                </a:lnTo>
                                <a:lnTo>
                                  <a:pt x="3574" y="366"/>
                                </a:lnTo>
                                <a:lnTo>
                                  <a:pt x="3574" y="420"/>
                                </a:lnTo>
                                <a:lnTo>
                                  <a:pt x="3574" y="474"/>
                                </a:lnTo>
                                <a:lnTo>
                                  <a:pt x="3574" y="528"/>
                                </a:lnTo>
                                <a:lnTo>
                                  <a:pt x="3574" y="582"/>
                                </a:lnTo>
                                <a:lnTo>
                                  <a:pt x="3574" y="598"/>
                                </a:lnTo>
                                <a:lnTo>
                                  <a:pt x="3575" y="613"/>
                                </a:lnTo>
                                <a:lnTo>
                                  <a:pt x="3575" y="625"/>
                                </a:lnTo>
                                <a:lnTo>
                                  <a:pt x="3576" y="636"/>
                                </a:lnTo>
                                <a:lnTo>
                                  <a:pt x="3577" y="647"/>
                                </a:lnTo>
                                <a:lnTo>
                                  <a:pt x="3578" y="658"/>
                                </a:lnTo>
                                <a:lnTo>
                                  <a:pt x="3580" y="672"/>
                                </a:lnTo>
                                <a:lnTo>
                                  <a:pt x="3583" y="686"/>
                                </a:lnTo>
                                <a:lnTo>
                                  <a:pt x="3567" y="686"/>
                                </a:lnTo>
                                <a:lnTo>
                                  <a:pt x="3551" y="686"/>
                                </a:lnTo>
                                <a:lnTo>
                                  <a:pt x="3535" y="686"/>
                                </a:lnTo>
                                <a:lnTo>
                                  <a:pt x="3519" y="686"/>
                                </a:lnTo>
                                <a:lnTo>
                                  <a:pt x="3517" y="674"/>
                                </a:lnTo>
                                <a:lnTo>
                                  <a:pt x="3515" y="664"/>
                                </a:lnTo>
                                <a:lnTo>
                                  <a:pt x="3514" y="657"/>
                                </a:lnTo>
                                <a:lnTo>
                                  <a:pt x="3513" y="651"/>
                                </a:lnTo>
                                <a:lnTo>
                                  <a:pt x="3513" y="641"/>
                                </a:lnTo>
                                <a:lnTo>
                                  <a:pt x="3512" y="626"/>
                                </a:lnTo>
                                <a:lnTo>
                                  <a:pt x="3505" y="643"/>
                                </a:lnTo>
                                <a:lnTo>
                                  <a:pt x="3498" y="657"/>
                                </a:lnTo>
                                <a:lnTo>
                                  <a:pt x="3492" y="668"/>
                                </a:lnTo>
                                <a:lnTo>
                                  <a:pt x="3485" y="677"/>
                                </a:lnTo>
                                <a:lnTo>
                                  <a:pt x="3476" y="686"/>
                                </a:lnTo>
                                <a:lnTo>
                                  <a:pt x="3466" y="692"/>
                                </a:lnTo>
                                <a:lnTo>
                                  <a:pt x="3455" y="696"/>
                                </a:lnTo>
                                <a:lnTo>
                                  <a:pt x="3443" y="697"/>
                                </a:lnTo>
                                <a:lnTo>
                                  <a:pt x="3429" y="695"/>
                                </a:lnTo>
                                <a:lnTo>
                                  <a:pt x="3416" y="687"/>
                                </a:lnTo>
                                <a:lnTo>
                                  <a:pt x="3404" y="674"/>
                                </a:lnTo>
                                <a:lnTo>
                                  <a:pt x="3395" y="657"/>
                                </a:lnTo>
                                <a:lnTo>
                                  <a:pt x="3388" y="635"/>
                                </a:lnTo>
                                <a:lnTo>
                                  <a:pt x="3383" y="611"/>
                                </a:lnTo>
                                <a:lnTo>
                                  <a:pt x="3380" y="585"/>
                                </a:lnTo>
                                <a:lnTo>
                                  <a:pt x="3379" y="557"/>
                                </a:lnTo>
                                <a:lnTo>
                                  <a:pt x="3380" y="530"/>
                                </a:lnTo>
                                <a:lnTo>
                                  <a:pt x="3382" y="506"/>
                                </a:lnTo>
                                <a:lnTo>
                                  <a:pt x="3386" y="484"/>
                                </a:lnTo>
                                <a:lnTo>
                                  <a:pt x="3391" y="465"/>
                                </a:lnTo>
                                <a:lnTo>
                                  <a:pt x="3398" y="448"/>
                                </a:lnTo>
                                <a:lnTo>
                                  <a:pt x="3408" y="434"/>
                                </a:lnTo>
                                <a:lnTo>
                                  <a:pt x="3420" y="422"/>
                                </a:lnTo>
                                <a:lnTo>
                                  <a:pt x="3434" y="412"/>
                                </a:lnTo>
                                <a:lnTo>
                                  <a:pt x="3452" y="402"/>
                                </a:lnTo>
                                <a:lnTo>
                                  <a:pt x="3466" y="394"/>
                                </a:lnTo>
                                <a:lnTo>
                                  <a:pt x="3477" y="387"/>
                                </a:lnTo>
                                <a:lnTo>
                                  <a:pt x="3484" y="382"/>
                                </a:lnTo>
                                <a:lnTo>
                                  <a:pt x="3491" y="376"/>
                                </a:lnTo>
                                <a:lnTo>
                                  <a:pt x="3500" y="369"/>
                                </a:lnTo>
                                <a:lnTo>
                                  <a:pt x="3508" y="360"/>
                                </a:lnTo>
                                <a:lnTo>
                                  <a:pt x="3508" y="344"/>
                                </a:lnTo>
                                <a:lnTo>
                                  <a:pt x="3507" y="330"/>
                                </a:lnTo>
                                <a:lnTo>
                                  <a:pt x="3505" y="320"/>
                                </a:lnTo>
                                <a:lnTo>
                                  <a:pt x="3503" y="311"/>
                                </a:lnTo>
                                <a:lnTo>
                                  <a:pt x="3499" y="302"/>
                                </a:lnTo>
                                <a:lnTo>
                                  <a:pt x="3493" y="298"/>
                                </a:lnTo>
                                <a:lnTo>
                                  <a:pt x="3485" y="298"/>
                                </a:lnTo>
                                <a:lnTo>
                                  <a:pt x="3473" y="298"/>
                                </a:lnTo>
                                <a:lnTo>
                                  <a:pt x="3465" y="303"/>
                                </a:lnTo>
                                <a:lnTo>
                                  <a:pt x="3460" y="312"/>
                                </a:lnTo>
                                <a:lnTo>
                                  <a:pt x="3457" y="319"/>
                                </a:lnTo>
                                <a:lnTo>
                                  <a:pt x="3454" y="329"/>
                                </a:lnTo>
                                <a:lnTo>
                                  <a:pt x="3451" y="341"/>
                                </a:lnTo>
                                <a:lnTo>
                                  <a:pt x="3449" y="356"/>
                                </a:lnTo>
                                <a:close/>
                                <a:moveTo>
                                  <a:pt x="3508" y="454"/>
                                </a:moveTo>
                                <a:lnTo>
                                  <a:pt x="3499" y="463"/>
                                </a:lnTo>
                                <a:lnTo>
                                  <a:pt x="3489" y="472"/>
                                </a:lnTo>
                                <a:lnTo>
                                  <a:pt x="3479" y="479"/>
                                </a:lnTo>
                                <a:lnTo>
                                  <a:pt x="3465" y="489"/>
                                </a:lnTo>
                                <a:lnTo>
                                  <a:pt x="3456" y="499"/>
                                </a:lnTo>
                                <a:lnTo>
                                  <a:pt x="3453" y="509"/>
                                </a:lnTo>
                                <a:lnTo>
                                  <a:pt x="3449" y="519"/>
                                </a:lnTo>
                                <a:lnTo>
                                  <a:pt x="3447" y="530"/>
                                </a:lnTo>
                                <a:lnTo>
                                  <a:pt x="3447" y="543"/>
                                </a:lnTo>
                                <a:lnTo>
                                  <a:pt x="3447" y="558"/>
                                </a:lnTo>
                                <a:lnTo>
                                  <a:pt x="3449" y="570"/>
                                </a:lnTo>
                                <a:lnTo>
                                  <a:pt x="3453" y="579"/>
                                </a:lnTo>
                                <a:lnTo>
                                  <a:pt x="3456" y="589"/>
                                </a:lnTo>
                                <a:lnTo>
                                  <a:pt x="3462" y="593"/>
                                </a:lnTo>
                                <a:lnTo>
                                  <a:pt x="3469" y="593"/>
                                </a:lnTo>
                                <a:lnTo>
                                  <a:pt x="3476" y="593"/>
                                </a:lnTo>
                                <a:lnTo>
                                  <a:pt x="3484" y="588"/>
                                </a:lnTo>
                                <a:lnTo>
                                  <a:pt x="3490" y="578"/>
                                </a:lnTo>
                                <a:lnTo>
                                  <a:pt x="3497" y="568"/>
                                </a:lnTo>
                                <a:lnTo>
                                  <a:pt x="3501" y="555"/>
                                </a:lnTo>
                                <a:lnTo>
                                  <a:pt x="3504" y="541"/>
                                </a:lnTo>
                                <a:lnTo>
                                  <a:pt x="3506" y="529"/>
                                </a:lnTo>
                                <a:lnTo>
                                  <a:pt x="3507" y="516"/>
                                </a:lnTo>
                                <a:lnTo>
                                  <a:pt x="3508" y="501"/>
                                </a:lnTo>
                                <a:lnTo>
                                  <a:pt x="3508" y="484"/>
                                </a:lnTo>
                                <a:lnTo>
                                  <a:pt x="3508" y="474"/>
                                </a:lnTo>
                                <a:lnTo>
                                  <a:pt x="3508" y="464"/>
                                </a:lnTo>
                                <a:lnTo>
                                  <a:pt x="3508" y="454"/>
                                </a:lnTo>
                                <a:close/>
                                <a:moveTo>
                                  <a:pt x="3743" y="197"/>
                                </a:moveTo>
                                <a:lnTo>
                                  <a:pt x="3759" y="197"/>
                                </a:lnTo>
                                <a:lnTo>
                                  <a:pt x="3775" y="197"/>
                                </a:lnTo>
                                <a:lnTo>
                                  <a:pt x="3791" y="197"/>
                                </a:lnTo>
                                <a:lnTo>
                                  <a:pt x="3807" y="197"/>
                                </a:lnTo>
                                <a:lnTo>
                                  <a:pt x="3807" y="274"/>
                                </a:lnTo>
                                <a:lnTo>
                                  <a:pt x="3807" y="351"/>
                                </a:lnTo>
                                <a:lnTo>
                                  <a:pt x="3807" y="428"/>
                                </a:lnTo>
                                <a:lnTo>
                                  <a:pt x="3807" y="505"/>
                                </a:lnTo>
                                <a:lnTo>
                                  <a:pt x="3807" y="582"/>
                                </a:lnTo>
                                <a:lnTo>
                                  <a:pt x="3807" y="659"/>
                                </a:lnTo>
                                <a:lnTo>
                                  <a:pt x="3807" y="666"/>
                                </a:lnTo>
                                <a:lnTo>
                                  <a:pt x="3807" y="673"/>
                                </a:lnTo>
                                <a:lnTo>
                                  <a:pt x="3807" y="681"/>
                                </a:lnTo>
                                <a:lnTo>
                                  <a:pt x="3807" y="703"/>
                                </a:lnTo>
                                <a:lnTo>
                                  <a:pt x="3805" y="726"/>
                                </a:lnTo>
                                <a:lnTo>
                                  <a:pt x="3803" y="747"/>
                                </a:lnTo>
                                <a:lnTo>
                                  <a:pt x="3800" y="769"/>
                                </a:lnTo>
                                <a:lnTo>
                                  <a:pt x="3796" y="788"/>
                                </a:lnTo>
                                <a:lnTo>
                                  <a:pt x="3792" y="806"/>
                                </a:lnTo>
                                <a:lnTo>
                                  <a:pt x="3787" y="822"/>
                                </a:lnTo>
                                <a:lnTo>
                                  <a:pt x="3781" y="836"/>
                                </a:lnTo>
                                <a:lnTo>
                                  <a:pt x="3775" y="848"/>
                                </a:lnTo>
                                <a:lnTo>
                                  <a:pt x="3768" y="858"/>
                                </a:lnTo>
                                <a:lnTo>
                                  <a:pt x="3760" y="866"/>
                                </a:lnTo>
                                <a:lnTo>
                                  <a:pt x="3751" y="873"/>
                                </a:lnTo>
                                <a:lnTo>
                                  <a:pt x="3742" y="878"/>
                                </a:lnTo>
                                <a:lnTo>
                                  <a:pt x="3732" y="882"/>
                                </a:lnTo>
                                <a:lnTo>
                                  <a:pt x="3721" y="884"/>
                                </a:lnTo>
                                <a:lnTo>
                                  <a:pt x="3710" y="885"/>
                                </a:lnTo>
                                <a:lnTo>
                                  <a:pt x="3685" y="882"/>
                                </a:lnTo>
                                <a:lnTo>
                                  <a:pt x="3665" y="874"/>
                                </a:lnTo>
                                <a:lnTo>
                                  <a:pt x="3649" y="860"/>
                                </a:lnTo>
                                <a:lnTo>
                                  <a:pt x="3637" y="840"/>
                                </a:lnTo>
                                <a:lnTo>
                                  <a:pt x="3628" y="816"/>
                                </a:lnTo>
                                <a:lnTo>
                                  <a:pt x="3622" y="789"/>
                                </a:lnTo>
                                <a:lnTo>
                                  <a:pt x="3618" y="757"/>
                                </a:lnTo>
                                <a:lnTo>
                                  <a:pt x="3617" y="722"/>
                                </a:lnTo>
                                <a:lnTo>
                                  <a:pt x="3617" y="716"/>
                                </a:lnTo>
                                <a:lnTo>
                                  <a:pt x="3617" y="708"/>
                                </a:lnTo>
                                <a:lnTo>
                                  <a:pt x="3617" y="697"/>
                                </a:lnTo>
                                <a:lnTo>
                                  <a:pt x="3634" y="702"/>
                                </a:lnTo>
                                <a:lnTo>
                                  <a:pt x="3650" y="708"/>
                                </a:lnTo>
                                <a:lnTo>
                                  <a:pt x="3666" y="713"/>
                                </a:lnTo>
                                <a:lnTo>
                                  <a:pt x="3683" y="718"/>
                                </a:lnTo>
                                <a:lnTo>
                                  <a:pt x="3685" y="735"/>
                                </a:lnTo>
                                <a:lnTo>
                                  <a:pt x="3687" y="747"/>
                                </a:lnTo>
                                <a:lnTo>
                                  <a:pt x="3691" y="753"/>
                                </a:lnTo>
                                <a:lnTo>
                                  <a:pt x="3696" y="763"/>
                                </a:lnTo>
                                <a:lnTo>
                                  <a:pt x="3702" y="767"/>
                                </a:lnTo>
                                <a:lnTo>
                                  <a:pt x="3709" y="767"/>
                                </a:lnTo>
                                <a:lnTo>
                                  <a:pt x="3719" y="767"/>
                                </a:lnTo>
                                <a:lnTo>
                                  <a:pt x="3727" y="760"/>
                                </a:lnTo>
                                <a:lnTo>
                                  <a:pt x="3731" y="746"/>
                                </a:lnTo>
                                <a:lnTo>
                                  <a:pt x="3735" y="733"/>
                                </a:lnTo>
                                <a:lnTo>
                                  <a:pt x="3737" y="716"/>
                                </a:lnTo>
                                <a:lnTo>
                                  <a:pt x="3738" y="695"/>
                                </a:lnTo>
                                <a:lnTo>
                                  <a:pt x="3739" y="670"/>
                                </a:lnTo>
                                <a:lnTo>
                                  <a:pt x="3739" y="652"/>
                                </a:lnTo>
                                <a:lnTo>
                                  <a:pt x="3739" y="633"/>
                                </a:lnTo>
                                <a:lnTo>
                                  <a:pt x="3739" y="614"/>
                                </a:lnTo>
                                <a:lnTo>
                                  <a:pt x="3739" y="596"/>
                                </a:lnTo>
                                <a:lnTo>
                                  <a:pt x="3734" y="611"/>
                                </a:lnTo>
                                <a:lnTo>
                                  <a:pt x="3728" y="624"/>
                                </a:lnTo>
                                <a:lnTo>
                                  <a:pt x="3723" y="635"/>
                                </a:lnTo>
                                <a:lnTo>
                                  <a:pt x="3719" y="643"/>
                                </a:lnTo>
                                <a:lnTo>
                                  <a:pt x="3711" y="653"/>
                                </a:lnTo>
                                <a:lnTo>
                                  <a:pt x="3702" y="660"/>
                                </a:lnTo>
                                <a:lnTo>
                                  <a:pt x="3694" y="665"/>
                                </a:lnTo>
                                <a:lnTo>
                                  <a:pt x="3685" y="666"/>
                                </a:lnTo>
                                <a:lnTo>
                                  <a:pt x="3668" y="661"/>
                                </a:lnTo>
                                <a:lnTo>
                                  <a:pt x="3653" y="645"/>
                                </a:lnTo>
                                <a:lnTo>
                                  <a:pt x="3639" y="618"/>
                                </a:lnTo>
                                <a:lnTo>
                                  <a:pt x="3627" y="581"/>
                                </a:lnTo>
                                <a:lnTo>
                                  <a:pt x="3621" y="548"/>
                                </a:lnTo>
                                <a:lnTo>
                                  <a:pt x="3616" y="510"/>
                                </a:lnTo>
                                <a:lnTo>
                                  <a:pt x="3613" y="467"/>
                                </a:lnTo>
                                <a:lnTo>
                                  <a:pt x="3612" y="420"/>
                                </a:lnTo>
                                <a:lnTo>
                                  <a:pt x="3613" y="366"/>
                                </a:lnTo>
                                <a:lnTo>
                                  <a:pt x="3617" y="319"/>
                                </a:lnTo>
                                <a:lnTo>
                                  <a:pt x="3623" y="279"/>
                                </a:lnTo>
                                <a:lnTo>
                                  <a:pt x="3632" y="246"/>
                                </a:lnTo>
                                <a:lnTo>
                                  <a:pt x="3643" y="220"/>
                                </a:lnTo>
                                <a:lnTo>
                                  <a:pt x="3655" y="201"/>
                                </a:lnTo>
                                <a:lnTo>
                                  <a:pt x="3669" y="190"/>
                                </a:lnTo>
                                <a:lnTo>
                                  <a:pt x="3684" y="186"/>
                                </a:lnTo>
                                <a:lnTo>
                                  <a:pt x="3698" y="186"/>
                                </a:lnTo>
                                <a:lnTo>
                                  <a:pt x="3710" y="192"/>
                                </a:lnTo>
                                <a:lnTo>
                                  <a:pt x="3718" y="205"/>
                                </a:lnTo>
                                <a:lnTo>
                                  <a:pt x="3725" y="217"/>
                                </a:lnTo>
                                <a:lnTo>
                                  <a:pt x="3731" y="231"/>
                                </a:lnTo>
                                <a:lnTo>
                                  <a:pt x="3737" y="249"/>
                                </a:lnTo>
                                <a:lnTo>
                                  <a:pt x="3743" y="269"/>
                                </a:lnTo>
                                <a:lnTo>
                                  <a:pt x="3743" y="251"/>
                                </a:lnTo>
                                <a:lnTo>
                                  <a:pt x="3743" y="233"/>
                                </a:lnTo>
                                <a:lnTo>
                                  <a:pt x="3743" y="215"/>
                                </a:lnTo>
                                <a:lnTo>
                                  <a:pt x="3743" y="197"/>
                                </a:lnTo>
                                <a:close/>
                                <a:moveTo>
                                  <a:pt x="3680" y="434"/>
                                </a:moveTo>
                                <a:lnTo>
                                  <a:pt x="3680" y="459"/>
                                </a:lnTo>
                                <a:lnTo>
                                  <a:pt x="3682" y="480"/>
                                </a:lnTo>
                                <a:lnTo>
                                  <a:pt x="3684" y="498"/>
                                </a:lnTo>
                                <a:lnTo>
                                  <a:pt x="3688" y="513"/>
                                </a:lnTo>
                                <a:lnTo>
                                  <a:pt x="3693" y="530"/>
                                </a:lnTo>
                                <a:lnTo>
                                  <a:pt x="3700" y="538"/>
                                </a:lnTo>
                                <a:lnTo>
                                  <a:pt x="3709" y="538"/>
                                </a:lnTo>
                                <a:lnTo>
                                  <a:pt x="3718" y="538"/>
                                </a:lnTo>
                                <a:lnTo>
                                  <a:pt x="3725" y="530"/>
                                </a:lnTo>
                                <a:lnTo>
                                  <a:pt x="3731" y="512"/>
                                </a:lnTo>
                                <a:lnTo>
                                  <a:pt x="3734" y="497"/>
                                </a:lnTo>
                                <a:lnTo>
                                  <a:pt x="3737" y="478"/>
                                </a:lnTo>
                                <a:lnTo>
                                  <a:pt x="3739" y="457"/>
                                </a:lnTo>
                                <a:lnTo>
                                  <a:pt x="3739" y="432"/>
                                </a:lnTo>
                                <a:lnTo>
                                  <a:pt x="3739" y="407"/>
                                </a:lnTo>
                                <a:lnTo>
                                  <a:pt x="3737" y="385"/>
                                </a:lnTo>
                                <a:lnTo>
                                  <a:pt x="3734" y="366"/>
                                </a:lnTo>
                                <a:lnTo>
                                  <a:pt x="3730" y="350"/>
                                </a:lnTo>
                                <a:lnTo>
                                  <a:pt x="3724" y="331"/>
                                </a:lnTo>
                                <a:lnTo>
                                  <a:pt x="3717" y="322"/>
                                </a:lnTo>
                                <a:lnTo>
                                  <a:pt x="3708" y="322"/>
                                </a:lnTo>
                                <a:lnTo>
                                  <a:pt x="3699" y="322"/>
                                </a:lnTo>
                                <a:lnTo>
                                  <a:pt x="3693" y="331"/>
                                </a:lnTo>
                                <a:lnTo>
                                  <a:pt x="3687" y="348"/>
                                </a:lnTo>
                                <a:lnTo>
                                  <a:pt x="3684" y="363"/>
                                </a:lnTo>
                                <a:lnTo>
                                  <a:pt x="3682" y="383"/>
                                </a:lnTo>
                                <a:lnTo>
                                  <a:pt x="3680" y="406"/>
                                </a:lnTo>
                                <a:lnTo>
                                  <a:pt x="3680" y="434"/>
                                </a:lnTo>
                                <a:close/>
                                <a:moveTo>
                                  <a:pt x="3848" y="197"/>
                                </a:moveTo>
                                <a:lnTo>
                                  <a:pt x="3864" y="197"/>
                                </a:lnTo>
                                <a:lnTo>
                                  <a:pt x="3879" y="197"/>
                                </a:lnTo>
                                <a:lnTo>
                                  <a:pt x="3895" y="197"/>
                                </a:lnTo>
                                <a:lnTo>
                                  <a:pt x="3911" y="197"/>
                                </a:lnTo>
                                <a:lnTo>
                                  <a:pt x="3911" y="217"/>
                                </a:lnTo>
                                <a:lnTo>
                                  <a:pt x="3911" y="237"/>
                                </a:lnTo>
                                <a:lnTo>
                                  <a:pt x="3911" y="257"/>
                                </a:lnTo>
                                <a:lnTo>
                                  <a:pt x="3911" y="277"/>
                                </a:lnTo>
                                <a:lnTo>
                                  <a:pt x="3918" y="254"/>
                                </a:lnTo>
                                <a:lnTo>
                                  <a:pt x="3925" y="235"/>
                                </a:lnTo>
                                <a:lnTo>
                                  <a:pt x="3932" y="219"/>
                                </a:lnTo>
                                <a:lnTo>
                                  <a:pt x="3940" y="207"/>
                                </a:lnTo>
                                <a:lnTo>
                                  <a:pt x="3947" y="198"/>
                                </a:lnTo>
                                <a:lnTo>
                                  <a:pt x="3956" y="191"/>
                                </a:lnTo>
                                <a:lnTo>
                                  <a:pt x="3965" y="187"/>
                                </a:lnTo>
                                <a:lnTo>
                                  <a:pt x="3975" y="186"/>
                                </a:lnTo>
                                <a:lnTo>
                                  <a:pt x="3988" y="189"/>
                                </a:lnTo>
                                <a:lnTo>
                                  <a:pt x="4000" y="197"/>
                                </a:lnTo>
                                <a:lnTo>
                                  <a:pt x="4010" y="212"/>
                                </a:lnTo>
                                <a:lnTo>
                                  <a:pt x="4019" y="232"/>
                                </a:lnTo>
                                <a:lnTo>
                                  <a:pt x="4026" y="258"/>
                                </a:lnTo>
                                <a:lnTo>
                                  <a:pt x="4031" y="291"/>
                                </a:lnTo>
                                <a:lnTo>
                                  <a:pt x="4034" y="330"/>
                                </a:lnTo>
                                <a:lnTo>
                                  <a:pt x="4035" y="375"/>
                                </a:lnTo>
                                <a:lnTo>
                                  <a:pt x="4035" y="453"/>
                                </a:lnTo>
                                <a:lnTo>
                                  <a:pt x="4035" y="531"/>
                                </a:lnTo>
                                <a:lnTo>
                                  <a:pt x="4035" y="608"/>
                                </a:lnTo>
                                <a:lnTo>
                                  <a:pt x="4035" y="686"/>
                                </a:lnTo>
                                <a:lnTo>
                                  <a:pt x="4018" y="686"/>
                                </a:lnTo>
                                <a:lnTo>
                                  <a:pt x="4001" y="686"/>
                                </a:lnTo>
                                <a:lnTo>
                                  <a:pt x="3984" y="686"/>
                                </a:lnTo>
                                <a:lnTo>
                                  <a:pt x="3967" y="686"/>
                                </a:lnTo>
                                <a:lnTo>
                                  <a:pt x="3967" y="619"/>
                                </a:lnTo>
                                <a:lnTo>
                                  <a:pt x="3967" y="552"/>
                                </a:lnTo>
                                <a:lnTo>
                                  <a:pt x="3967" y="484"/>
                                </a:lnTo>
                                <a:lnTo>
                                  <a:pt x="3967" y="417"/>
                                </a:lnTo>
                                <a:lnTo>
                                  <a:pt x="3966" y="396"/>
                                </a:lnTo>
                                <a:lnTo>
                                  <a:pt x="3965" y="378"/>
                                </a:lnTo>
                                <a:lnTo>
                                  <a:pt x="3963" y="363"/>
                                </a:lnTo>
                                <a:lnTo>
                                  <a:pt x="3961" y="352"/>
                                </a:lnTo>
                                <a:lnTo>
                                  <a:pt x="3956" y="339"/>
                                </a:lnTo>
                                <a:lnTo>
                                  <a:pt x="3951" y="333"/>
                                </a:lnTo>
                                <a:lnTo>
                                  <a:pt x="3943" y="333"/>
                                </a:lnTo>
                                <a:lnTo>
                                  <a:pt x="3935" y="333"/>
                                </a:lnTo>
                                <a:lnTo>
                                  <a:pt x="3928" y="342"/>
                                </a:lnTo>
                                <a:lnTo>
                                  <a:pt x="3923" y="359"/>
                                </a:lnTo>
                                <a:lnTo>
                                  <a:pt x="3920" y="374"/>
                                </a:lnTo>
                                <a:lnTo>
                                  <a:pt x="3917" y="395"/>
                                </a:lnTo>
                                <a:lnTo>
                                  <a:pt x="3916" y="420"/>
                                </a:lnTo>
                                <a:lnTo>
                                  <a:pt x="3916" y="451"/>
                                </a:lnTo>
                                <a:lnTo>
                                  <a:pt x="3916" y="510"/>
                                </a:lnTo>
                                <a:lnTo>
                                  <a:pt x="3916" y="569"/>
                                </a:lnTo>
                                <a:lnTo>
                                  <a:pt x="3916" y="627"/>
                                </a:lnTo>
                                <a:lnTo>
                                  <a:pt x="3916" y="686"/>
                                </a:lnTo>
                                <a:lnTo>
                                  <a:pt x="3899" y="686"/>
                                </a:lnTo>
                                <a:lnTo>
                                  <a:pt x="3882" y="686"/>
                                </a:lnTo>
                                <a:lnTo>
                                  <a:pt x="3865" y="686"/>
                                </a:lnTo>
                                <a:lnTo>
                                  <a:pt x="3848" y="686"/>
                                </a:lnTo>
                                <a:lnTo>
                                  <a:pt x="3848" y="605"/>
                                </a:lnTo>
                                <a:lnTo>
                                  <a:pt x="3848" y="523"/>
                                </a:lnTo>
                                <a:lnTo>
                                  <a:pt x="3848" y="442"/>
                                </a:lnTo>
                                <a:lnTo>
                                  <a:pt x="3848" y="360"/>
                                </a:lnTo>
                                <a:lnTo>
                                  <a:pt x="3848" y="279"/>
                                </a:lnTo>
                                <a:lnTo>
                                  <a:pt x="3848" y="197"/>
                                </a:lnTo>
                                <a:close/>
                                <a:moveTo>
                                  <a:pt x="4272" y="488"/>
                                </a:moveTo>
                                <a:lnTo>
                                  <a:pt x="4238" y="488"/>
                                </a:lnTo>
                                <a:lnTo>
                                  <a:pt x="4204" y="488"/>
                                </a:lnTo>
                                <a:lnTo>
                                  <a:pt x="4170" y="488"/>
                                </a:lnTo>
                                <a:lnTo>
                                  <a:pt x="4136" y="488"/>
                                </a:lnTo>
                                <a:lnTo>
                                  <a:pt x="4137" y="509"/>
                                </a:lnTo>
                                <a:lnTo>
                                  <a:pt x="4139" y="527"/>
                                </a:lnTo>
                                <a:lnTo>
                                  <a:pt x="4141" y="543"/>
                                </a:lnTo>
                                <a:lnTo>
                                  <a:pt x="4145" y="555"/>
                                </a:lnTo>
                                <a:lnTo>
                                  <a:pt x="4150" y="569"/>
                                </a:lnTo>
                                <a:lnTo>
                                  <a:pt x="4156" y="579"/>
                                </a:lnTo>
                                <a:lnTo>
                                  <a:pt x="4163" y="585"/>
                                </a:lnTo>
                                <a:lnTo>
                                  <a:pt x="4170" y="587"/>
                                </a:lnTo>
                                <a:lnTo>
                                  <a:pt x="4177" y="587"/>
                                </a:lnTo>
                                <a:lnTo>
                                  <a:pt x="4183" y="583"/>
                                </a:lnTo>
                                <a:lnTo>
                                  <a:pt x="4189" y="573"/>
                                </a:lnTo>
                                <a:lnTo>
                                  <a:pt x="4193" y="567"/>
                                </a:lnTo>
                                <a:lnTo>
                                  <a:pt x="4197" y="557"/>
                                </a:lnTo>
                                <a:lnTo>
                                  <a:pt x="4201" y="543"/>
                                </a:lnTo>
                                <a:lnTo>
                                  <a:pt x="4218" y="547"/>
                                </a:lnTo>
                                <a:lnTo>
                                  <a:pt x="4234" y="551"/>
                                </a:lnTo>
                                <a:lnTo>
                                  <a:pt x="4251" y="555"/>
                                </a:lnTo>
                                <a:lnTo>
                                  <a:pt x="4268" y="560"/>
                                </a:lnTo>
                                <a:lnTo>
                                  <a:pt x="4260" y="594"/>
                                </a:lnTo>
                                <a:lnTo>
                                  <a:pt x="4251" y="623"/>
                                </a:lnTo>
                                <a:lnTo>
                                  <a:pt x="4241" y="646"/>
                                </a:lnTo>
                                <a:lnTo>
                                  <a:pt x="4231" y="665"/>
                                </a:lnTo>
                                <a:lnTo>
                                  <a:pt x="4219" y="679"/>
                                </a:lnTo>
                                <a:lnTo>
                                  <a:pt x="4205" y="689"/>
                                </a:lnTo>
                                <a:lnTo>
                                  <a:pt x="4188" y="695"/>
                                </a:lnTo>
                                <a:lnTo>
                                  <a:pt x="4169" y="697"/>
                                </a:lnTo>
                                <a:lnTo>
                                  <a:pt x="4152" y="695"/>
                                </a:lnTo>
                                <a:lnTo>
                                  <a:pt x="4137" y="690"/>
                                </a:lnTo>
                                <a:lnTo>
                                  <a:pt x="4124" y="682"/>
                                </a:lnTo>
                                <a:lnTo>
                                  <a:pt x="4113" y="670"/>
                                </a:lnTo>
                                <a:lnTo>
                                  <a:pt x="4104" y="654"/>
                                </a:lnTo>
                                <a:lnTo>
                                  <a:pt x="4095" y="634"/>
                                </a:lnTo>
                                <a:lnTo>
                                  <a:pt x="4087" y="611"/>
                                </a:lnTo>
                                <a:lnTo>
                                  <a:pt x="4080" y="583"/>
                                </a:lnTo>
                                <a:lnTo>
                                  <a:pt x="4074" y="551"/>
                                </a:lnTo>
                                <a:lnTo>
                                  <a:pt x="4070" y="518"/>
                                </a:lnTo>
                                <a:lnTo>
                                  <a:pt x="4068" y="482"/>
                                </a:lnTo>
                                <a:lnTo>
                                  <a:pt x="4067" y="443"/>
                                </a:lnTo>
                                <a:lnTo>
                                  <a:pt x="4068" y="388"/>
                                </a:lnTo>
                                <a:lnTo>
                                  <a:pt x="4074" y="339"/>
                                </a:lnTo>
                                <a:lnTo>
                                  <a:pt x="4082" y="295"/>
                                </a:lnTo>
                                <a:lnTo>
                                  <a:pt x="4093" y="257"/>
                                </a:lnTo>
                                <a:lnTo>
                                  <a:pt x="4108" y="226"/>
                                </a:lnTo>
                                <a:lnTo>
                                  <a:pt x="4125" y="204"/>
                                </a:lnTo>
                                <a:lnTo>
                                  <a:pt x="4145" y="190"/>
                                </a:lnTo>
                                <a:lnTo>
                                  <a:pt x="4167" y="186"/>
                                </a:lnTo>
                                <a:lnTo>
                                  <a:pt x="4185" y="188"/>
                                </a:lnTo>
                                <a:lnTo>
                                  <a:pt x="4201" y="194"/>
                                </a:lnTo>
                                <a:lnTo>
                                  <a:pt x="4215" y="204"/>
                                </a:lnTo>
                                <a:lnTo>
                                  <a:pt x="4227" y="218"/>
                                </a:lnTo>
                                <a:lnTo>
                                  <a:pt x="4237" y="236"/>
                                </a:lnTo>
                                <a:lnTo>
                                  <a:pt x="4246" y="257"/>
                                </a:lnTo>
                                <a:lnTo>
                                  <a:pt x="4254" y="282"/>
                                </a:lnTo>
                                <a:lnTo>
                                  <a:pt x="4260" y="310"/>
                                </a:lnTo>
                                <a:lnTo>
                                  <a:pt x="4265" y="342"/>
                                </a:lnTo>
                                <a:lnTo>
                                  <a:pt x="4269" y="379"/>
                                </a:lnTo>
                                <a:lnTo>
                                  <a:pt x="4271" y="421"/>
                                </a:lnTo>
                                <a:lnTo>
                                  <a:pt x="4272" y="467"/>
                                </a:lnTo>
                                <a:lnTo>
                                  <a:pt x="4272" y="474"/>
                                </a:lnTo>
                                <a:lnTo>
                                  <a:pt x="4272" y="481"/>
                                </a:lnTo>
                                <a:lnTo>
                                  <a:pt x="4272" y="488"/>
                                </a:lnTo>
                                <a:close/>
                                <a:moveTo>
                                  <a:pt x="4203" y="398"/>
                                </a:moveTo>
                                <a:lnTo>
                                  <a:pt x="4201" y="373"/>
                                </a:lnTo>
                                <a:lnTo>
                                  <a:pt x="4199" y="352"/>
                                </a:lnTo>
                                <a:lnTo>
                                  <a:pt x="4196" y="334"/>
                                </a:lnTo>
                                <a:lnTo>
                                  <a:pt x="4192" y="321"/>
                                </a:lnTo>
                                <a:lnTo>
                                  <a:pt x="4187" y="305"/>
                                </a:lnTo>
                                <a:lnTo>
                                  <a:pt x="4179" y="297"/>
                                </a:lnTo>
                                <a:lnTo>
                                  <a:pt x="4169" y="297"/>
                                </a:lnTo>
                                <a:lnTo>
                                  <a:pt x="4162" y="299"/>
                                </a:lnTo>
                                <a:lnTo>
                                  <a:pt x="4155" y="306"/>
                                </a:lnTo>
                                <a:lnTo>
                                  <a:pt x="4149" y="317"/>
                                </a:lnTo>
                                <a:lnTo>
                                  <a:pt x="4144" y="333"/>
                                </a:lnTo>
                                <a:lnTo>
                                  <a:pt x="4141" y="345"/>
                                </a:lnTo>
                                <a:lnTo>
                                  <a:pt x="4139" y="360"/>
                                </a:lnTo>
                                <a:lnTo>
                                  <a:pt x="4137" y="378"/>
                                </a:lnTo>
                                <a:lnTo>
                                  <a:pt x="4136" y="398"/>
                                </a:lnTo>
                                <a:lnTo>
                                  <a:pt x="4153" y="398"/>
                                </a:lnTo>
                                <a:lnTo>
                                  <a:pt x="4169" y="398"/>
                                </a:lnTo>
                                <a:lnTo>
                                  <a:pt x="4186" y="398"/>
                                </a:lnTo>
                                <a:lnTo>
                                  <a:pt x="4203" y="398"/>
                                </a:lnTo>
                                <a:close/>
                                <a:moveTo>
                                  <a:pt x="4385" y="11"/>
                                </a:moveTo>
                                <a:lnTo>
                                  <a:pt x="4385" y="58"/>
                                </a:lnTo>
                                <a:lnTo>
                                  <a:pt x="4385" y="104"/>
                                </a:lnTo>
                                <a:lnTo>
                                  <a:pt x="4385" y="151"/>
                                </a:lnTo>
                                <a:lnTo>
                                  <a:pt x="4385" y="197"/>
                                </a:lnTo>
                                <a:lnTo>
                                  <a:pt x="4397" y="197"/>
                                </a:lnTo>
                                <a:lnTo>
                                  <a:pt x="4409" y="197"/>
                                </a:lnTo>
                                <a:lnTo>
                                  <a:pt x="4422" y="197"/>
                                </a:lnTo>
                                <a:lnTo>
                                  <a:pt x="4422" y="231"/>
                                </a:lnTo>
                                <a:lnTo>
                                  <a:pt x="4422" y="266"/>
                                </a:lnTo>
                                <a:lnTo>
                                  <a:pt x="4422" y="300"/>
                                </a:lnTo>
                                <a:lnTo>
                                  <a:pt x="4422" y="334"/>
                                </a:lnTo>
                                <a:lnTo>
                                  <a:pt x="4409" y="334"/>
                                </a:lnTo>
                                <a:lnTo>
                                  <a:pt x="4397" y="334"/>
                                </a:lnTo>
                                <a:lnTo>
                                  <a:pt x="4385" y="334"/>
                                </a:lnTo>
                                <a:lnTo>
                                  <a:pt x="4385" y="378"/>
                                </a:lnTo>
                                <a:lnTo>
                                  <a:pt x="4385" y="421"/>
                                </a:lnTo>
                                <a:lnTo>
                                  <a:pt x="4385" y="465"/>
                                </a:lnTo>
                                <a:lnTo>
                                  <a:pt x="4385" y="508"/>
                                </a:lnTo>
                                <a:lnTo>
                                  <a:pt x="4385" y="522"/>
                                </a:lnTo>
                                <a:lnTo>
                                  <a:pt x="4385" y="534"/>
                                </a:lnTo>
                                <a:lnTo>
                                  <a:pt x="4386" y="543"/>
                                </a:lnTo>
                                <a:lnTo>
                                  <a:pt x="4387" y="549"/>
                                </a:lnTo>
                                <a:lnTo>
                                  <a:pt x="4389" y="560"/>
                                </a:lnTo>
                                <a:lnTo>
                                  <a:pt x="4393" y="565"/>
                                </a:lnTo>
                                <a:lnTo>
                                  <a:pt x="4398" y="565"/>
                                </a:lnTo>
                                <a:lnTo>
                                  <a:pt x="4403" y="565"/>
                                </a:lnTo>
                                <a:lnTo>
                                  <a:pt x="4410" y="561"/>
                                </a:lnTo>
                                <a:lnTo>
                                  <a:pt x="4419" y="553"/>
                                </a:lnTo>
                                <a:lnTo>
                                  <a:pt x="4421" y="585"/>
                                </a:lnTo>
                                <a:lnTo>
                                  <a:pt x="4422" y="618"/>
                                </a:lnTo>
                                <a:lnTo>
                                  <a:pt x="4423" y="650"/>
                                </a:lnTo>
                                <a:lnTo>
                                  <a:pt x="4424" y="682"/>
                                </a:lnTo>
                                <a:lnTo>
                                  <a:pt x="4412" y="689"/>
                                </a:lnTo>
                                <a:lnTo>
                                  <a:pt x="4400" y="693"/>
                                </a:lnTo>
                                <a:lnTo>
                                  <a:pt x="4388" y="696"/>
                                </a:lnTo>
                                <a:lnTo>
                                  <a:pt x="4377" y="697"/>
                                </a:lnTo>
                                <a:lnTo>
                                  <a:pt x="4366" y="696"/>
                                </a:lnTo>
                                <a:lnTo>
                                  <a:pt x="4355" y="693"/>
                                </a:lnTo>
                                <a:lnTo>
                                  <a:pt x="4347" y="687"/>
                                </a:lnTo>
                                <a:lnTo>
                                  <a:pt x="4340" y="679"/>
                                </a:lnTo>
                                <a:lnTo>
                                  <a:pt x="4334" y="669"/>
                                </a:lnTo>
                                <a:lnTo>
                                  <a:pt x="4330" y="657"/>
                                </a:lnTo>
                                <a:lnTo>
                                  <a:pt x="4326" y="642"/>
                                </a:lnTo>
                                <a:lnTo>
                                  <a:pt x="4322" y="625"/>
                                </a:lnTo>
                                <a:lnTo>
                                  <a:pt x="4320" y="604"/>
                                </a:lnTo>
                                <a:lnTo>
                                  <a:pt x="4318" y="577"/>
                                </a:lnTo>
                                <a:lnTo>
                                  <a:pt x="4317" y="545"/>
                                </a:lnTo>
                                <a:lnTo>
                                  <a:pt x="4317" y="507"/>
                                </a:lnTo>
                                <a:lnTo>
                                  <a:pt x="4317" y="463"/>
                                </a:lnTo>
                                <a:lnTo>
                                  <a:pt x="4317" y="420"/>
                                </a:lnTo>
                                <a:lnTo>
                                  <a:pt x="4317" y="377"/>
                                </a:lnTo>
                                <a:lnTo>
                                  <a:pt x="4317" y="334"/>
                                </a:lnTo>
                                <a:lnTo>
                                  <a:pt x="4308" y="334"/>
                                </a:lnTo>
                                <a:lnTo>
                                  <a:pt x="4300" y="334"/>
                                </a:lnTo>
                                <a:lnTo>
                                  <a:pt x="4292" y="334"/>
                                </a:lnTo>
                                <a:lnTo>
                                  <a:pt x="4292" y="300"/>
                                </a:lnTo>
                                <a:lnTo>
                                  <a:pt x="4292" y="266"/>
                                </a:lnTo>
                                <a:lnTo>
                                  <a:pt x="4292" y="231"/>
                                </a:lnTo>
                                <a:lnTo>
                                  <a:pt x="4292" y="197"/>
                                </a:lnTo>
                                <a:lnTo>
                                  <a:pt x="4300" y="197"/>
                                </a:lnTo>
                                <a:lnTo>
                                  <a:pt x="4308" y="197"/>
                                </a:lnTo>
                                <a:lnTo>
                                  <a:pt x="4317" y="197"/>
                                </a:lnTo>
                                <a:lnTo>
                                  <a:pt x="4317" y="175"/>
                                </a:lnTo>
                                <a:lnTo>
                                  <a:pt x="4317" y="152"/>
                                </a:lnTo>
                                <a:lnTo>
                                  <a:pt x="4317" y="130"/>
                                </a:lnTo>
                                <a:lnTo>
                                  <a:pt x="4317" y="107"/>
                                </a:lnTo>
                                <a:lnTo>
                                  <a:pt x="4333" y="83"/>
                                </a:lnTo>
                                <a:lnTo>
                                  <a:pt x="4350" y="59"/>
                                </a:lnTo>
                                <a:lnTo>
                                  <a:pt x="4368" y="35"/>
                                </a:lnTo>
                                <a:lnTo>
                                  <a:pt x="4385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113" style="width:367.95pt;height:46.55pt;mso-position-horizontal-relative:char;mso-position-vertical-relative:line" coordsize="7359,931" o:spid="_x0000_s1026" w14:anchorId="379FFE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">
                <v:shape id="docshape41" style="position:absolute;left:40;top:18;width:7318;height:912;visibility:visible;mso-wrap-style:square" alt="NPHS Visual &amp; Performing Arts Magne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">
                  <v:imagedata o:title="NPHS Visual &amp; Performing Arts Magnet" r:id="rId44"/>
                </v:shape>
                <v:shape id="docshape42" style="position:absolute;left:12;top:12;width:2714;height:699;visibility:visible;mso-wrap-style:square;v-text-anchor:top" coordsize="2714,699" o:spid="_x0000_s1028" filled="f" strokeweight="1.25pt" path="m,11r17,l35,11r17,l70,11,88,86r19,75l125,235r19,75l162,385r,-75l162,235r,-74l162,86r,-75l180,11r17,l215,11r18,l233,95r,85l233,264r,85l233,433r,84l233,602r,84l215,686r-18,l180,686r-18,l144,612,125,538,107,464,88,390,70,316r,74l70,464r,74l70,612r,74l53,686r-18,l17,686,,686,,602,,517,,433,,349,,264,,180,,95,,11xm283,11r31,l345,11r32,l408,11r19,3l444,25r14,16l470,65r8,30l485,130r3,41l490,218r-2,49l484,309r-7,37l468,378r-13,25l440,421r-19,11l400,436r-11,l379,436r-10,l359,436r,62l359,561r,63l359,686r-19,l321,686r-19,l283,686r,-84l283,517r,-84l283,349r,-85l283,180r,-85l283,11xm359,299r6,l371,299r6,l392,299r10,-7l408,278r3,-12l414,254r2,-14l416,224r,-15l415,195r-3,-13l409,170r-5,-14l394,148r-14,l373,148r-7,l359,148r,38l359,224r,37l359,299xm530,11r19,l567,11r19,l605,11r,59l605,129r,59l605,247r21,l646,247r21,l688,247r,-59l688,129r,-59l688,11r18,l725,11r19,l763,11r,84l763,180r,84l763,349r,84l763,517r,85l763,686r-19,l725,686r-19,l688,686r,-68l688,550r,-69l688,413r-21,l646,413r-20,l605,413r,68l605,550r,68l605,686r-19,l567,686r-18,l530,686r,-84l530,517r,-84l530,349r,-85l530,180r,-85l530,11xm800,463r18,-3l836,457r18,-4l872,450r1,23l876,493r2,17l882,524r6,18l896,555r9,8l915,565r11,l934,558r6,-14l944,533r2,-12l948,509r1,-13l948,483r-2,-12l944,459r-4,-10l935,438r-9,-10l915,419,902,409,879,392,859,373,843,352,831,328r-9,-28l815,269r-4,-34l809,197r1,-26l812,146r4,-24l820,99r6,-22l834,57r9,-17l853,26,865,14,879,6,895,1,913,r22,2l954,12r17,15l985,48r11,27l1004,110r6,42l1014,201r-18,3l978,207r-18,2l943,212r-2,-21l938,173r-3,-15l931,146r-6,-14l916,125r-10,l897,125r-7,5l886,141r-4,10l879,164r,14l879,189r2,10l885,207r3,9l897,224r13,8l933,247r19,15l968,277r13,15l991,308r8,17l1007,345r5,22l1016,390r3,24l1021,440r1,27l1021,498r-3,31l1014,558r-5,28l1002,612r-9,22l983,653r-10,16l960,682r-14,9l931,696r-17,2l885,694,861,681,842,660,827,631,817,596r-8,-40l803,512r-3,-49xm1150,11r19,l1189,11r20,l1228,11r9,81l1246,173r10,81l1265,335r9,81l1283,497r9,-81l1301,335r9,-81l1320,173r9,-81l1338,11r19,l1376,11r19,l1414,11r-10,75l1394,161r-10,75l1374,311r-10,75l1353,461r-10,75l1333,611r-10,75l1303,686r-21,l1262,686r-20,l1231,611r-10,-75l1211,461r-10,-75l1190,311r-10,-75l1170,161,1160,86,1150,11xm1442,11r17,l1476,11r17,l1510,11r,32l1510,75r,32l1510,139r-17,l1476,139r-17,l1442,139r,-32l1442,75r,-32l1442,11xm1442,197r17,l1476,197r17,l1510,197r,82l1510,360r,82l1510,523r,82l1510,686r-17,l1476,686r-17,l1442,686r,-81l1442,523r,-81l1442,360r,-81l1442,197xm1541,550r17,-4l1575,542r17,-5l1609,533r2,15l1614,561r3,11l1620,580r5,10l1632,595r8,l1650,595r7,-5l1661,579r4,-8l1667,561r,-12l1667,536r-2,-11l1660,518r-4,-5l1646,506r-16,-8l1614,490r-13,-8l1590,474r-8,-7l1575,458r-6,-11l1563,434r-5,-16l1554,400r-3,-19l1549,360r,-21l1549,316r2,-22l1555,274r4,-18l1565,239r6,-14l1579,213r8,-10l1597,196r11,-6l1620,187r15,-1l1650,187r12,2l1673,194r9,5l1689,207r6,9l1701,228r6,13l1711,256r5,18l1720,294r3,23l1707,321r-16,5l1675,330r-16,4l1658,319r-3,-12l1651,300r-5,-10l1639,285r-7,l1624,285r-6,4l1615,296r-4,8l1609,313r,11l1609,336r3,9l1616,351r5,6l1630,362r15,6l1661,373r14,7l1686,388r9,9l1703,407r7,13l1716,434r5,17l1724,469r3,19l1729,507r,21l1729,549r-2,20l1724,590r-4,20l1715,629r-7,17l1700,661r-9,13l1680,684r-13,7l1653,696r-16,1l1614,695r-19,-7l1580,676r-12,-17l1559,638r-8,-25l1545,584r-4,-34xm1948,686r-16,l1916,686r-15,l1885,686r,-20l1885,647r,-20l1885,607r-7,23l1870,649r-7,15l1856,677r-7,9l1840,692r-9,4l1821,697r-13,-3l1796,686r-10,-15l1777,651r-7,-27l1765,592r-3,-39l1761,509r,-78l1761,353r,-78l1761,197r17,l1795,197r17,l1829,197r,67l1829,332r,67l1829,466r1,21l1831,505r2,15l1835,532r4,12l1845,551r8,l1861,551r7,-9l1873,525r3,-15l1878,489r2,-26l1880,433r,-59l1880,315r,-59l1880,197r17,l1914,197r17,l1948,197r,82l1948,360r,82l1948,523r,82l1948,686xm2051,356r-16,-5l2019,346r-17,-5l1986,337r2,-23l1991,295r3,-18l1997,263r4,-13l2005,238r6,-12l2017,216r6,-10l2032,199r10,-5l2053,189r12,-3l2078,186r14,1l2105,188r12,3l2127,195r8,6l2144,210r7,11l2157,235r4,11l2165,260r3,15l2171,293r2,19l2175,331r1,18l2176,366r,54l2176,474r,54l2176,582r,16l2176,613r1,12l2178,636r1,11l2180,658r2,14l2185,686r-16,l2153,686r-16,l2121,686r-3,-12l2117,664r-1,-7l2115,651r-1,-10l2114,626r-7,17l2100,657r-6,11l2087,677r-9,9l2068,692r-11,4l2045,697r-15,-2l2017,687r-11,-13l1997,657r-7,-22l1985,611r-3,-26l1981,557r1,-27l1984,506r4,-22l1993,465r7,-17l2009,434r13,-12l2036,412r18,-10l2068,394r10,-7l2086,382r7,-6l2101,369r9,-9l2109,344r-1,-14l2107,320r-2,-9l2101,302r-6,-4l2086,298r-11,l2067,303r-6,9l2058,319r-2,10l2053,341r-2,15xm2110,454r-10,9l2091,472r-10,7l2067,489r-9,10l2054,509r-3,10l2049,530r,13l2049,558r2,12l2054,579r4,10l2064,593r7,l2078,593r8,-5l2092,578r6,-10l2103,555r3,-14l2107,529r2,-13l2110,501r,-17l2110,474r,-10l2110,454xm2219,11r17,l2253,11r17,l2287,11r,84l2287,180r,84l2287,349r,84l2287,517r,85l2287,686r-17,l2253,686r-17,l2219,686r,-84l2219,517r,-84l2219,349r,-85l2219,180r,-85l2219,11xm2641,358r13,8l2668,374r13,8l2694,391r-2,19l2690,427r-2,15l2686,456r-2,12l2682,482r-3,15l2675,513r7,12l2688,537r6,12l2701,561r3,6l2708,573r5,8l2704,610r-10,29l2685,668r-9,29l2670,688r-7,-12l2656,663r-7,-13l2642,639r-6,-9l2628,645r-9,13l2610,668r-9,9l2588,686r-13,6l2561,696r-16,1l2523,694r-20,-11l2486,666r-13,-25l2462,612r-7,-33l2450,543r-1,-38l2450,476r3,-27l2457,422r6,-26l2471,371r10,-23l2494,328r15,-19l2503,287r-5,-20l2493,248r-3,-17l2488,215r-1,-17l2486,181r-1,-17l2487,130r3,-31l2497,71r8,-25l2516,26r14,-15l2546,2,2565,r20,2l2601,10r14,14l2626,44r8,23l2640,92r4,28l2645,150r,17l2644,184r-2,16l2639,216r-3,15l2633,245r-4,12l2625,268r-5,11l2613,292r-8,16l2595,327r9,24l2613,374r10,23l2632,418r3,-14l2637,389r2,-15l2641,358xm2563,240r6,-11l2575,219r5,-11l2584,196r3,-11l2589,174r1,-11l2591,153r,-15l2589,126r-4,-10l2581,106r-6,-5l2568,101r-7,l2556,106r-5,11l2547,129r-2,12l2545,157r1,15l2550,191r5,23l2563,2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">
                  <v:path arrowok="t" o:connecttype="custom" o:connectlocs="162,174;233,615;70,551;0,108;488,184;359,449;283,277;416,253;359,237;646,260;763,277;688,426;530,615;873,486;948,522;831,341;865,27;978,220;882,164;991,321;993,647;803,525;1292,429;1374,324;1201,399;1510,120;1493,210;1442,536;1620,593;1656,526;1549,373;1635,199;1707,334;1611,317;1703,420;1708,659;1545,597;1863,677;1761,522;1830,500;1880,446;1948,618;2011,239;2144,223;2176,541;2121,699;2057,709;1993,478;2108,343;2110,467;2058,602;2110,487;2287,530;2219,108;2679,510;2670,701;2545,710;2471,384;2490,112;2644,133;2595,340;2584,209;2551,130" o:connectangles="0,0,0,0,0,0,0,0,0,0,0,0,0,0,0,0,0,0,0,0,0,0,0,0,0,0,0,0,0,0,0,0,0,0,0,0,0,0,0,0,0,0,0,0,0,0,0,0,0,0,0,0,0,0,0,0,0,0,0,0,0,0,0"/>
                </v:shape>
                <v:shape id="docshape43" style="position:absolute;left:2516;top:403;width:104;height:19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">
                  <v:imagedata o:title="" r:id="rId45"/>
                </v:shape>
                <v:shape id="docshape44" style="position:absolute;left:2878;top:12;width:4425;height:886;visibility:visible;mso-wrap-style:square;v-text-anchor:top" coordsize="4425,886" o:spid="_x0000_s1030" filled="f" strokeweight="1.25pt" path="m,11r32,l63,11r31,l125,11r20,3l161,25r15,16l187,65r9,30l202,130r4,41l207,218r-1,49l202,309r-7,37l185,378r-12,25l157,421r-18,11l117,436r-10,l96,436r-10,l76,436r,62l76,561r,63l76,686r-19,l38,686r-19,l,686,,602,,517,,433,,349,,264,,180,,95,,11xm76,299r6,l88,299r6,l109,299r10,-7l125,278r4,-12l132,254r1,-14l134,224r-1,-15l132,195r-3,-13l126,170r-5,-14l112,148r-15,l90,148r-7,l76,148r,38l76,224r,37l76,299xm430,488r-34,l362,488r-34,l294,488r1,21l297,527r2,16l303,555r5,14l314,579r7,6l328,587r7,l341,583r6,-10l351,567r4,-10l359,543r17,4l392,551r17,4l426,560r-8,34l409,623r-10,23l389,665r-12,14l363,689r-17,6l327,697r-17,-2l295,690r-13,-8l272,670,262,654r-9,-20l245,611r-7,-28l232,551r-4,-33l226,482r-1,-39l227,388r5,-49l240,295r12,-38l266,226r17,-22l303,190r22,-4l343,188r16,6l373,204r12,14l395,236r9,21l412,282r6,28l423,342r4,37l429,421r1,46l430,474r,7l430,488xm361,398r-2,-25l357,352r-3,-18l350,321r-5,-16l337,297r-9,l320,299r-7,7l307,317r-5,16l299,345r-2,15l295,378r-1,20l311,398r16,l344,398r17,xm462,197r15,l493,197r16,l525,197r,20l525,237r,20l525,277r5,-24l534,233r5,-16l544,205r6,-12l559,186r9,l576,188r8,5l592,201r9,11l595,245r-5,34l585,312r-5,33l572,336r-6,-4l561,332r-9,l545,342r-5,20l536,388r-4,35l530,468r,54l530,563r,41l530,645r,41l513,686r-17,l479,686r-17,l462,605r,-82l462,442r,-82l462,279r,-82xm688,197r10,l709,197r11,l720,231r,35l720,300r,34l709,334r-11,l688,334r,88l688,510r,88l688,686r-17,l654,686r-17,l620,686r,-88l620,510r,-88l620,334r-9,l603,334r-9,l594,300r,-34l594,231r,-34l603,197r8,l620,197r,-7l620,182r,-7l620,160r,-16l621,127r1,-18l624,92r2,-16l628,62r3,-12l634,39r5,-9l643,21r6,-8l657,4,668,r15,l693,r12,2l719,6r15,5l733,39r-2,29l729,96r-2,28l719,121r-7,-2l707,119r-6,l697,122r-3,5l692,133r-2,9l689,154r-1,7l688,170r,12l688,197xm731,443r2,-54l738,341r8,-44l758,258r15,-31l790,204r20,-13l832,186r25,5l879,207r18,27l912,271r10,37l928,348r5,44l934,440r-2,54l927,543r-8,43l907,625r-15,32l875,679r-20,14l832,697r-20,-4l793,682,777,664,763,637,749,597,739,552r-6,-52l731,443xm799,443r,30l801,500r3,22l808,539r7,21l823,571r9,l842,571r8,-10l857,540r4,-18l863,500r2,-28l866,441r-1,-30l863,385r-3,-22l856,346r-6,-21l842,315r-9,l823,315r-8,11l808,346r-4,18l801,386r-2,26l799,443xm967,197r16,l999,197r16,l1031,197r,20l1031,237r,20l1031,277r4,-24l1040,233r5,-16l1050,205r6,-12l1064,186r10,l1081,188r9,5l1098,201r9,11l1101,245r-5,34l1091,312r-5,33l1078,336r-7,-4l1067,332r-9,l1051,342r-5,20l1041,388r-3,35l1036,468r,54l1036,563r,41l1036,645r,41l1018,686r-17,l984,686r-17,l967,605r,-82l967,442r,-82l967,279r,-82xm1136,197r15,l1167,197r16,l1199,197r,18l1199,233r,18l1199,269r7,-21l1212,230r7,-14l1226,205r10,-13l1247,186r13,l1274,186r11,7l1293,207r6,11l1305,233r4,16l1314,269r7,-23l1329,228r7,-14l1343,203r8,-11l1362,186r13,l1389,189r12,9l1411,212r9,21l1426,259r5,34l1435,333r1,46l1436,456r,77l1436,609r,77l1419,686r-17,l1385,686r-17,l1368,616r,-69l1368,477r,-69l1367,392r-1,-13l1365,367r-2,-9l1359,341r-6,-8l1346,333r-8,l1332,341r-5,16l1324,371r-3,17l1320,409r,25l1320,497r,63l1320,623r,63l1303,686r-17,l1269,686r-17,l1252,619r,-68l1252,484r,-67l1251,402r,-12l1251,380r-1,-7l1249,361r-3,-10l1243,343r-4,-7l1235,332r-5,l1222,332r-6,8l1211,357r-3,14l1205,389r-1,22l1203,437r,62l1203,561r,63l1203,686r-17,l1169,686r-16,l1136,686r,-81l1136,523r,-81l1136,360r,-81l1136,197xm1479,11r17,l1512,11r17,l1546,11r,32l1546,75r,32l1546,139r-17,l1512,139r-16,l1479,139r,-32l1479,75r,-32l1479,11xm1479,197r17,l1512,197r17,l1546,197r,82l1546,360r,82l1546,523r,82l1546,686r-17,l1512,686r-16,l1479,686r,-81l1479,523r,-81l1479,360r,-81l1479,197xm1590,197r15,l1621,197r16,l1653,197r,20l1653,237r,20l1653,277r7,-23l1667,235r7,-16l1681,207r8,-9l1697,191r10,-4l1717,186r13,3l1742,197r10,15l1761,232r7,26l1773,291r3,39l1777,375r,78l1777,531r,77l1777,686r-17,l1743,686r-17,l1709,686r,-67l1709,552r,-68l1709,417r-1,-21l1707,378r-2,-15l1702,352r-4,-13l1693,333r-8,l1677,333r-7,9l1665,359r-3,15l1659,395r-1,25l1657,451r,59l1657,569r,58l1657,686r-17,l1623,686r-16,l1590,686r,-81l1590,523r,-81l1590,360r,-81l1590,197xm1940,197r16,l1972,197r16,l2004,197r,77l2004,351r,77l2004,505r,77l2004,659r,7l2004,673r,8l2003,703r-1,23l2000,747r-3,22l1993,788r-5,18l1983,822r-5,14l1972,848r-7,10l1957,866r-9,7l1939,878r-10,4l1918,884r-11,1l1882,882r-20,-8l1845,860r-11,-20l1825,816r-6,-27l1815,757r-1,-35l1814,716r,-8l1814,697r16,5l1847,708r16,5l1880,718r1,17l1884,747r3,6l1892,763r7,4l1906,767r10,l1924,760r4,-14l1931,733r3,-17l1935,695r,-25l1935,652r,-19l1935,614r,-18l1930,611r-5,13l1920,635r-5,8l1907,653r-8,7l1890,665r-8,1l1865,661r-16,-16l1836,618r-12,-37l1818,548r-5,-38l1810,467r-1,-47l1810,366r4,-47l1820,279r9,-33l1839,220r13,-19l1866,190r15,-4l1895,186r11,6l1915,205r7,12l1928,231r6,18l1940,269r,-18l1940,233r,-18l1940,197xm1876,434r1,25l1878,480r3,18l1885,513r5,17l1897,538r9,l1915,538r7,-8l1927,512r4,-15l1934,478r1,-21l1936,432r-1,-25l1934,385r-3,-19l1927,350r-6,-19l1914,322r-9,l1896,322r-7,9l1884,348r-3,15l1878,383r-1,23l1876,434xm2313,575r-21,l2270,575r-21,l2227,575r-3,28l2221,630r-3,28l2215,686r-19,l2177,686r-19,l2138,686r10,-75l2159,536r10,-75l2179,386r10,-75l2200,236r10,-75l2220,86r10,-75l2251,11r20,l2292,11r20,l2322,86r11,75l2343,236r10,75l2363,386r11,75l2384,536r10,75l2404,686r-20,l2365,686r-20,l2325,686r-3,-28l2319,630r-3,-27l2313,575xm2297,429r-7,-61l2284,307r-7,-60l2270,186r-6,61l2257,307r-7,61l2244,429r13,l2270,429r14,l2297,429xm2424,197r16,l2456,197r16,l2488,197r,20l2488,237r,20l2488,277r4,-24l2497,233r5,-16l2507,205r6,-12l2521,186r10,l2538,188r8,5l2555,201r9,11l2558,245r-5,34l2548,312r-5,33l2535,336r-7,-4l2524,332r-9,l2508,342r-5,20l2498,388r-3,35l2493,468r-1,54l2492,563r,41l2492,645r,41l2475,686r-17,l2441,686r-17,l2424,605r,-82l2424,442r,-82l2424,279r,-82xm2674,11r,47l2674,104r,47l2674,197r12,l2699,197r12,l2711,231r,35l2711,300r,34l2699,334r-13,l2674,334r,44l2674,421r,44l2674,508r,14l2674,534r1,9l2676,549r2,11l2682,565r6,l2693,565r7,-4l2709,553r1,32l2711,618r1,32l2714,682r-13,7l2689,693r-11,3l2667,697r-12,-1l2645,693r-9,-6l2629,679r-5,-10l2619,657r-4,-15l2612,625r-3,-21l2607,577r-1,-32l2606,507r,-44l2606,420r,-43l2606,334r-9,l2589,334r-8,l2581,300r,-34l2581,231r,-34l2589,197r8,l2606,197r,-22l2606,152r,-22l2606,107r17,-24l2640,59r17,-24l2674,11xm2731,550r17,-4l2765,542r17,-5l2799,533r2,15l2804,561r3,11l2810,580r5,10l2822,595r8,l2839,595r8,-5l2851,579r4,-8l2857,561r,-12l2857,536r-2,-11l2850,518r-4,-5l2836,506r-15,-8l2804,490r-13,-8l2780,474r-8,-7l2765,458r-6,-11l2753,434r-5,-16l2744,400r-3,-19l2739,360r,-21l2739,316r2,-22l2745,274r4,-18l2755,239r6,-14l2769,213r8,-10l2787,196r11,-6l2811,187r14,-1l2840,187r12,2l2863,194r9,5l2879,207r6,9l2891,228r6,13l2901,256r5,18l2910,294r3,23l2897,321r-16,5l2865,330r-16,4l2847,319r-2,-12l2841,300r-5,-10l2829,285r-7,l2814,285r-6,4l2805,296r-4,8l2799,313r,11l2799,336r3,9l2806,351r5,6l2820,362r15,6l2851,373r14,7l2876,388r9,9l2893,407r7,13l2906,434r5,17l2914,469r3,19l2919,507r,21l2919,549r-2,20l2914,590r-4,20l2905,629r-7,17l2890,661r-9,13l2870,684r-12,7l2843,696r-16,1l2804,695r-19,-7l2770,676r-12,-17l2748,638r-7,-25l2735,584r-4,-34xm3069,11r25,l3119,11r24,l3168,11r8,82l3183,175r8,83l3199,340r8,82l3214,340r8,-82l3229,175r8,-82l3244,11r25,l3294,11r25,l3344,11r,84l3344,180r,84l3344,349r,84l3344,517r,85l3344,686r-16,l3313,686r-16,l3282,686r,-86l3282,515r,-86l3282,343r,-86l3282,171r-8,86l3266,343r-8,86l3250,514r-8,86l3234,686r-14,l3206,686r-14,l3178,686r-7,-86l3163,515r-8,-86l3147,343r-8,-86l3131,171r,86l3131,343r,86l3131,514r,86l3131,686r-16,l3100,686r-15,l3069,686r,-84l3069,517r,-84l3069,349r,-85l3069,180r,-85l3069,11xm3449,356r-16,-5l3417,346r-16,-5l3384,337r2,-23l3389,295r3,-18l3395,263r4,-13l3403,238r6,-12l3415,216r6,-10l3430,199r10,-5l3451,189r12,-3l3476,186r14,1l3503,188r12,3l3525,195r9,6l3542,210r7,11l3556,235r4,11l3563,260r3,15l3569,293r2,19l3573,331r1,18l3574,366r,54l3574,474r,54l3574,582r,16l3575,613r,12l3576,636r1,11l3578,658r2,14l3583,686r-16,l3551,686r-16,l3519,686r-2,-12l3515,664r-1,-7l3513,651r,-10l3512,626r-7,17l3498,657r-6,11l3485,677r-9,9l3466,692r-11,4l3443,697r-14,-2l3416,687r-12,-13l3395,657r-7,-22l3383,611r-3,-26l3379,557r1,-27l3382,506r4,-22l3391,465r7,-17l3408,434r12,-12l3434,412r18,-10l3466,394r11,-7l3484,382r7,-6l3500,369r8,-9l3508,344r-1,-14l3505,320r-2,-9l3499,302r-6,-4l3485,298r-12,l3465,303r-5,9l3457,319r-3,10l3451,341r-2,15xm3508,454r-9,9l3489,472r-10,7l3465,489r-9,10l3453,509r-4,10l3447,530r,13l3447,558r2,12l3453,579r3,10l3462,593r7,l3476,593r8,-5l3490,578r7,-10l3501,555r3,-14l3506,529r1,-13l3508,501r,-17l3508,474r,-10l3508,454xm3743,197r16,l3775,197r16,l3807,197r,77l3807,351r,77l3807,505r,77l3807,659r,7l3807,673r,8l3807,703r-2,23l3803,747r-3,22l3796,788r-4,18l3787,822r-6,14l3775,848r-7,10l3760,866r-9,7l3742,878r-10,4l3721,884r-11,1l3685,882r-20,-8l3649,860r-12,-20l3628,816r-6,-27l3618,757r-1,-35l3617,716r,-8l3617,697r17,5l3650,708r16,5l3683,718r2,17l3687,747r4,6l3696,763r6,4l3709,767r10,l3727,760r4,-14l3735,733r2,-17l3738,695r1,-25l3739,652r,-19l3739,614r,-18l3734,611r-6,13l3723,635r-4,8l3711,653r-9,7l3694,665r-9,1l3668,661r-15,-16l3639,618r-12,-37l3621,548r-5,-38l3613,467r-1,-47l3613,366r4,-47l3623,279r9,-33l3643,220r12,-19l3669,190r15,-4l3698,186r12,6l3718,205r7,12l3731,231r6,18l3743,269r,-18l3743,233r,-18l3743,197xm3680,434r,25l3682,480r2,18l3688,513r5,17l3700,538r9,l3718,538r7,-8l3731,512r3,-15l3737,478r2,-21l3739,432r,-25l3737,385r-3,-19l3730,350r-6,-19l3717,322r-9,l3699,322r-6,9l3687,348r-3,15l3682,383r-2,23l3680,434xm3848,197r16,l3879,197r16,l3911,197r,20l3911,237r,20l3911,277r7,-23l3925,235r7,-16l3940,207r7,-9l3956,191r9,-4l3975,186r13,3l4000,197r10,15l4019,232r7,26l4031,291r3,39l4035,375r,78l4035,531r,77l4035,686r-17,l4001,686r-17,l3967,686r,-67l3967,552r,-68l3967,417r-1,-21l3965,378r-2,-15l3961,352r-5,-13l3951,333r-8,l3935,333r-7,9l3923,359r-3,15l3917,395r-1,25l3916,451r,59l3916,569r,58l3916,686r-17,l3882,686r-17,l3848,686r,-81l3848,523r,-81l3848,360r,-81l3848,197xm4272,488r-34,l4204,488r-34,l4136,488r1,21l4139,527r2,16l4145,555r5,14l4156,579r7,6l4170,587r7,l4183,583r6,-10l4193,567r4,-10l4201,543r17,4l4234,551r17,4l4268,560r-8,34l4251,623r-10,23l4231,665r-12,14l4205,689r-17,6l4169,697r-17,-2l4137,690r-13,-8l4113,670r-9,-16l4095,634r-8,-23l4080,583r-6,-32l4070,518r-2,-36l4067,443r1,-55l4074,339r8,-44l4093,257r15,-31l4125,204r20,-14l4167,186r18,2l4201,194r14,10l4227,218r10,18l4246,257r8,25l4260,310r5,32l4269,379r2,42l4272,467r,7l4272,481r,7xm4203,398r-2,-25l4199,352r-3,-18l4192,321r-5,-16l4179,297r-10,l4162,299r-7,7l4149,317r-5,16l4141,345r-2,15l4137,378r-1,20l4153,398r16,l4186,398r17,xm4385,11r,47l4385,104r,47l4385,197r12,l4409,197r13,l4422,231r,35l4422,300r,34l4409,334r-12,l4385,334r,44l4385,421r,44l4385,508r,14l4385,534r1,9l4387,549r2,11l4393,565r5,l4403,565r7,-4l4419,553r2,32l4422,618r1,32l4424,682r-12,7l4400,693r-12,3l4377,697r-11,-1l4355,693r-8,-6l4340,679r-6,-10l4330,657r-4,-15l4322,625r-2,-21l4318,577r-1,-32l4317,507r,-44l4317,420r,-43l4317,334r-9,l4300,334r-8,l4292,300r,-34l4292,231r,-34l4300,197r8,l4317,197r,-22l4317,152r,-22l4317,107r16,-24l4350,59r18,-24l4385,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">
                  <v:path arrowok="t" o:connecttype="custom" o:connectlocs="76,449;132,267;303,568;282,695;418,323;327,411;585,325;462,210;603,347;668,13;738,354;777,677;850,338;1074,199;984,699;1285,206;1419,699;1320,699;1203,450;1512,152;1479,373;1773,304;1662,387;2004,441;1845,873;1935,683;1839,233;1927,525;2221,643;2374,474;2424,210;2528,345;2674,117;2700,574;2606,347;2804,574;2748,431;2901,269;2835,381;2804,708;3319,24;3234,699;3069,277;3515,204;3583,699;3380,598;3465,316;3497,581;3805,739;3617,710;3719,656;3731,244;3730,363;3956,204;3963,376;3848,210;4251,636;4145,203;4162,312;4397,347;4355,706;4317,188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3FA1F2" w14:textId="77777777" w:rsidR="009D33BC" w:rsidRDefault="009D33BC" w:rsidP="009D33BC">
      <w:pPr>
        <w:pStyle w:val="BodyText"/>
        <w:spacing w:before="8"/>
        <w:rPr>
          <w:rFonts w:ascii="Times New Roman"/>
          <w:sz w:val="2"/>
        </w:rPr>
      </w:pPr>
    </w:p>
    <w:p w14:paraId="6334A491" w14:textId="3D843E73" w:rsidR="009D33BC" w:rsidRDefault="007C6C90" w:rsidP="009D33BC">
      <w:pPr>
        <w:pStyle w:val="BodyText"/>
        <w:ind w:left="419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BDB3383" wp14:editId="4353DA6B">
                <wp:extent cx="5644515" cy="309880"/>
                <wp:effectExtent l="0" t="3810" r="0" b="635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4515" cy="309880"/>
                          <a:chOff x="0" y="0"/>
                          <a:chExt cx="8889" cy="488"/>
                        </a:xfrm>
                      </wpg:grpSpPr>
                      <pic:pic xmlns:pic="http://schemas.openxmlformats.org/drawingml/2006/picture">
                        <pic:nvPicPr>
                          <pic:cNvPr id="99" name="docshape46" descr="Teacher Recommendation Form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16"/>
                            <a:ext cx="884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9" y="0"/>
                            <a:ext cx="397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docshape49"/>
                        <wps:cNvSpPr>
                          <a:spLocks/>
                        </wps:cNvSpPr>
                        <wps:spPr bwMode="auto">
                          <a:xfrm>
                            <a:off x="6454" y="12"/>
                            <a:ext cx="102" cy="436"/>
                          </a:xfrm>
                          <a:custGeom>
                            <a:avLst/>
                            <a:gdLst>
                              <a:gd name="T0" fmla="+- 0 6556 6455"/>
                              <a:gd name="T1" fmla="*/ T0 w 102"/>
                              <a:gd name="T2" fmla="+- 0 132 12"/>
                              <a:gd name="T3" fmla="*/ 132 h 436"/>
                              <a:gd name="T4" fmla="+- 0 6455 6455"/>
                              <a:gd name="T5" fmla="*/ T4 w 102"/>
                              <a:gd name="T6" fmla="+- 0 132 12"/>
                              <a:gd name="T7" fmla="*/ 132 h 436"/>
                              <a:gd name="T8" fmla="+- 0 6455 6455"/>
                              <a:gd name="T9" fmla="*/ T8 w 102"/>
                              <a:gd name="T10" fmla="+- 0 448 12"/>
                              <a:gd name="T11" fmla="*/ 448 h 436"/>
                              <a:gd name="T12" fmla="+- 0 6556 6455"/>
                              <a:gd name="T13" fmla="*/ T12 w 102"/>
                              <a:gd name="T14" fmla="+- 0 448 12"/>
                              <a:gd name="T15" fmla="*/ 448 h 436"/>
                              <a:gd name="T16" fmla="+- 0 6556 6455"/>
                              <a:gd name="T17" fmla="*/ T16 w 102"/>
                              <a:gd name="T18" fmla="+- 0 132 12"/>
                              <a:gd name="T19" fmla="*/ 132 h 436"/>
                              <a:gd name="T20" fmla="+- 0 6556 6455"/>
                              <a:gd name="T21" fmla="*/ T20 w 102"/>
                              <a:gd name="T22" fmla="+- 0 12 12"/>
                              <a:gd name="T23" fmla="*/ 12 h 436"/>
                              <a:gd name="T24" fmla="+- 0 6455 6455"/>
                              <a:gd name="T25" fmla="*/ T24 w 102"/>
                              <a:gd name="T26" fmla="+- 0 12 12"/>
                              <a:gd name="T27" fmla="*/ 12 h 436"/>
                              <a:gd name="T28" fmla="+- 0 6455 6455"/>
                              <a:gd name="T29" fmla="*/ T28 w 102"/>
                              <a:gd name="T30" fmla="+- 0 95 12"/>
                              <a:gd name="T31" fmla="*/ 95 h 436"/>
                              <a:gd name="T32" fmla="+- 0 6556 6455"/>
                              <a:gd name="T33" fmla="*/ T32 w 102"/>
                              <a:gd name="T34" fmla="+- 0 95 12"/>
                              <a:gd name="T35" fmla="*/ 95 h 436"/>
                              <a:gd name="T36" fmla="+- 0 6556 6455"/>
                              <a:gd name="T37" fmla="*/ T36 w 102"/>
                              <a:gd name="T38" fmla="+- 0 12 12"/>
                              <a:gd name="T39" fmla="*/ 1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" h="436">
                                <a:moveTo>
                                  <a:pt x="101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436"/>
                                </a:lnTo>
                                <a:lnTo>
                                  <a:pt x="101" y="436"/>
                                </a:lnTo>
                                <a:lnTo>
                                  <a:pt x="101" y="12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lnTo>
                                  <a:pt x="101" y="83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50"/>
                        <wps:cNvSpPr>
                          <a:spLocks/>
                        </wps:cNvSpPr>
                        <wps:spPr bwMode="auto">
                          <a:xfrm>
                            <a:off x="6454" y="12"/>
                            <a:ext cx="102" cy="436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102"/>
                              <a:gd name="T2" fmla="+- 0 13 13"/>
                              <a:gd name="T3" fmla="*/ 13 h 436"/>
                              <a:gd name="T4" fmla="+- 0 6480 6455"/>
                              <a:gd name="T5" fmla="*/ T4 w 102"/>
                              <a:gd name="T6" fmla="+- 0 13 13"/>
                              <a:gd name="T7" fmla="*/ 13 h 436"/>
                              <a:gd name="T8" fmla="+- 0 6505 6455"/>
                              <a:gd name="T9" fmla="*/ T8 w 102"/>
                              <a:gd name="T10" fmla="+- 0 13 13"/>
                              <a:gd name="T11" fmla="*/ 13 h 436"/>
                              <a:gd name="T12" fmla="+- 0 6531 6455"/>
                              <a:gd name="T13" fmla="*/ T12 w 102"/>
                              <a:gd name="T14" fmla="+- 0 13 13"/>
                              <a:gd name="T15" fmla="*/ 13 h 436"/>
                              <a:gd name="T16" fmla="+- 0 6556 6455"/>
                              <a:gd name="T17" fmla="*/ T16 w 102"/>
                              <a:gd name="T18" fmla="+- 0 13 13"/>
                              <a:gd name="T19" fmla="*/ 13 h 436"/>
                              <a:gd name="T20" fmla="+- 0 6556 6455"/>
                              <a:gd name="T21" fmla="*/ T20 w 102"/>
                              <a:gd name="T22" fmla="+- 0 33 13"/>
                              <a:gd name="T23" fmla="*/ 33 h 436"/>
                              <a:gd name="T24" fmla="+- 0 6556 6455"/>
                              <a:gd name="T25" fmla="*/ T24 w 102"/>
                              <a:gd name="T26" fmla="+- 0 54 13"/>
                              <a:gd name="T27" fmla="*/ 54 h 436"/>
                              <a:gd name="T28" fmla="+- 0 6556 6455"/>
                              <a:gd name="T29" fmla="*/ T28 w 102"/>
                              <a:gd name="T30" fmla="+- 0 74 13"/>
                              <a:gd name="T31" fmla="*/ 74 h 436"/>
                              <a:gd name="T32" fmla="+- 0 6556 6455"/>
                              <a:gd name="T33" fmla="*/ T32 w 102"/>
                              <a:gd name="T34" fmla="+- 0 95 13"/>
                              <a:gd name="T35" fmla="*/ 95 h 436"/>
                              <a:gd name="T36" fmla="+- 0 6531 6455"/>
                              <a:gd name="T37" fmla="*/ T36 w 102"/>
                              <a:gd name="T38" fmla="+- 0 95 13"/>
                              <a:gd name="T39" fmla="*/ 95 h 436"/>
                              <a:gd name="T40" fmla="+- 0 6505 6455"/>
                              <a:gd name="T41" fmla="*/ T40 w 102"/>
                              <a:gd name="T42" fmla="+- 0 95 13"/>
                              <a:gd name="T43" fmla="*/ 95 h 436"/>
                              <a:gd name="T44" fmla="+- 0 6480 6455"/>
                              <a:gd name="T45" fmla="*/ T44 w 102"/>
                              <a:gd name="T46" fmla="+- 0 95 13"/>
                              <a:gd name="T47" fmla="*/ 95 h 436"/>
                              <a:gd name="T48" fmla="+- 0 6455 6455"/>
                              <a:gd name="T49" fmla="*/ T48 w 102"/>
                              <a:gd name="T50" fmla="+- 0 95 13"/>
                              <a:gd name="T51" fmla="*/ 95 h 436"/>
                              <a:gd name="T52" fmla="+- 0 6455 6455"/>
                              <a:gd name="T53" fmla="*/ T52 w 102"/>
                              <a:gd name="T54" fmla="+- 0 74 13"/>
                              <a:gd name="T55" fmla="*/ 74 h 436"/>
                              <a:gd name="T56" fmla="+- 0 6455 6455"/>
                              <a:gd name="T57" fmla="*/ T56 w 102"/>
                              <a:gd name="T58" fmla="+- 0 54 13"/>
                              <a:gd name="T59" fmla="*/ 54 h 436"/>
                              <a:gd name="T60" fmla="+- 0 6455 6455"/>
                              <a:gd name="T61" fmla="*/ T60 w 102"/>
                              <a:gd name="T62" fmla="+- 0 33 13"/>
                              <a:gd name="T63" fmla="*/ 33 h 436"/>
                              <a:gd name="T64" fmla="+- 0 6455 6455"/>
                              <a:gd name="T65" fmla="*/ T64 w 102"/>
                              <a:gd name="T66" fmla="+- 0 13 13"/>
                              <a:gd name="T67" fmla="*/ 13 h 436"/>
                              <a:gd name="T68" fmla="+- 0 6455 6455"/>
                              <a:gd name="T69" fmla="*/ T68 w 102"/>
                              <a:gd name="T70" fmla="+- 0 133 13"/>
                              <a:gd name="T71" fmla="*/ 133 h 436"/>
                              <a:gd name="T72" fmla="+- 0 6480 6455"/>
                              <a:gd name="T73" fmla="*/ T72 w 102"/>
                              <a:gd name="T74" fmla="+- 0 133 13"/>
                              <a:gd name="T75" fmla="*/ 133 h 436"/>
                              <a:gd name="T76" fmla="+- 0 6505 6455"/>
                              <a:gd name="T77" fmla="*/ T76 w 102"/>
                              <a:gd name="T78" fmla="+- 0 133 13"/>
                              <a:gd name="T79" fmla="*/ 133 h 436"/>
                              <a:gd name="T80" fmla="+- 0 6531 6455"/>
                              <a:gd name="T81" fmla="*/ T80 w 102"/>
                              <a:gd name="T82" fmla="+- 0 133 13"/>
                              <a:gd name="T83" fmla="*/ 133 h 436"/>
                              <a:gd name="T84" fmla="+- 0 6556 6455"/>
                              <a:gd name="T85" fmla="*/ T84 w 102"/>
                              <a:gd name="T86" fmla="+- 0 133 13"/>
                              <a:gd name="T87" fmla="*/ 133 h 436"/>
                              <a:gd name="T88" fmla="+- 0 6556 6455"/>
                              <a:gd name="T89" fmla="*/ T88 w 102"/>
                              <a:gd name="T90" fmla="+- 0 211 13"/>
                              <a:gd name="T91" fmla="*/ 211 h 436"/>
                              <a:gd name="T92" fmla="+- 0 6556 6455"/>
                              <a:gd name="T93" fmla="*/ T92 w 102"/>
                              <a:gd name="T94" fmla="+- 0 290 13"/>
                              <a:gd name="T95" fmla="*/ 290 h 436"/>
                              <a:gd name="T96" fmla="+- 0 6556 6455"/>
                              <a:gd name="T97" fmla="*/ T96 w 102"/>
                              <a:gd name="T98" fmla="+- 0 369 13"/>
                              <a:gd name="T99" fmla="*/ 369 h 436"/>
                              <a:gd name="T100" fmla="+- 0 6556 6455"/>
                              <a:gd name="T101" fmla="*/ T100 w 102"/>
                              <a:gd name="T102" fmla="+- 0 448 13"/>
                              <a:gd name="T103" fmla="*/ 448 h 436"/>
                              <a:gd name="T104" fmla="+- 0 6531 6455"/>
                              <a:gd name="T105" fmla="*/ T104 w 102"/>
                              <a:gd name="T106" fmla="+- 0 448 13"/>
                              <a:gd name="T107" fmla="*/ 448 h 436"/>
                              <a:gd name="T108" fmla="+- 0 6505 6455"/>
                              <a:gd name="T109" fmla="*/ T108 w 102"/>
                              <a:gd name="T110" fmla="+- 0 448 13"/>
                              <a:gd name="T111" fmla="*/ 448 h 436"/>
                              <a:gd name="T112" fmla="+- 0 6480 6455"/>
                              <a:gd name="T113" fmla="*/ T112 w 102"/>
                              <a:gd name="T114" fmla="+- 0 448 13"/>
                              <a:gd name="T115" fmla="*/ 448 h 436"/>
                              <a:gd name="T116" fmla="+- 0 6455 6455"/>
                              <a:gd name="T117" fmla="*/ T116 w 102"/>
                              <a:gd name="T118" fmla="+- 0 448 13"/>
                              <a:gd name="T119" fmla="*/ 448 h 436"/>
                              <a:gd name="T120" fmla="+- 0 6455 6455"/>
                              <a:gd name="T121" fmla="*/ T120 w 102"/>
                              <a:gd name="T122" fmla="+- 0 369 13"/>
                              <a:gd name="T123" fmla="*/ 369 h 436"/>
                              <a:gd name="T124" fmla="+- 0 6455 6455"/>
                              <a:gd name="T125" fmla="*/ T124 w 102"/>
                              <a:gd name="T126" fmla="+- 0 290 13"/>
                              <a:gd name="T127" fmla="*/ 290 h 436"/>
                              <a:gd name="T128" fmla="+- 0 6455 6455"/>
                              <a:gd name="T129" fmla="*/ T128 w 102"/>
                              <a:gd name="T130" fmla="+- 0 211 13"/>
                              <a:gd name="T131" fmla="*/ 211 h 436"/>
                              <a:gd name="T132" fmla="+- 0 6455 6455"/>
                              <a:gd name="T133" fmla="*/ T132 w 102"/>
                              <a:gd name="T134" fmla="+- 0 133 13"/>
                              <a:gd name="T135" fmla="*/ 13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" h="436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50" y="0"/>
                                </a:lnTo>
                                <a:lnTo>
                                  <a:pt x="76" y="0"/>
                                </a:lnTo>
                                <a:lnTo>
                                  <a:pt x="101" y="0"/>
                                </a:lnTo>
                                <a:lnTo>
                                  <a:pt x="101" y="20"/>
                                </a:lnTo>
                                <a:lnTo>
                                  <a:pt x="101" y="41"/>
                                </a:lnTo>
                                <a:lnTo>
                                  <a:pt x="101" y="61"/>
                                </a:lnTo>
                                <a:lnTo>
                                  <a:pt x="101" y="82"/>
                                </a:lnTo>
                                <a:lnTo>
                                  <a:pt x="76" y="82"/>
                                </a:lnTo>
                                <a:lnTo>
                                  <a:pt x="50" y="82"/>
                                </a:lnTo>
                                <a:lnTo>
                                  <a:pt x="2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61"/>
                                </a:lnTo>
                                <a:lnTo>
                                  <a:pt x="0" y="41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25" y="120"/>
                                </a:lnTo>
                                <a:lnTo>
                                  <a:pt x="50" y="120"/>
                                </a:lnTo>
                                <a:lnTo>
                                  <a:pt x="76" y="120"/>
                                </a:ln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01" y="277"/>
                                </a:lnTo>
                                <a:lnTo>
                                  <a:pt x="101" y="356"/>
                                </a:lnTo>
                                <a:lnTo>
                                  <a:pt x="101" y="435"/>
                                </a:lnTo>
                                <a:lnTo>
                                  <a:pt x="76" y="435"/>
                                </a:lnTo>
                                <a:lnTo>
                                  <a:pt x="50" y="435"/>
                                </a:lnTo>
                                <a:lnTo>
                                  <a:pt x="25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56"/>
                                </a:lnTo>
                                <a:lnTo>
                                  <a:pt x="0" y="277"/>
                                </a:lnTo>
                                <a:lnTo>
                                  <a:pt x="0" y="198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51"/>
                        <wps:cNvSpPr>
                          <a:spLocks/>
                        </wps:cNvSpPr>
                        <wps:spPr bwMode="auto">
                          <a:xfrm>
                            <a:off x="6608" y="125"/>
                            <a:ext cx="304" cy="330"/>
                          </a:xfrm>
                          <a:custGeom>
                            <a:avLst/>
                            <a:gdLst>
                              <a:gd name="T0" fmla="+- 0 6726 6608"/>
                              <a:gd name="T1" fmla="*/ T0 w 304"/>
                              <a:gd name="T2" fmla="+- 0 128 125"/>
                              <a:gd name="T3" fmla="*/ 128 h 330"/>
                              <a:gd name="T4" fmla="+- 0 6671 6608"/>
                              <a:gd name="T5" fmla="*/ T4 w 304"/>
                              <a:gd name="T6" fmla="+- 0 151 125"/>
                              <a:gd name="T7" fmla="*/ 151 h 330"/>
                              <a:gd name="T8" fmla="+- 0 6631 6608"/>
                              <a:gd name="T9" fmla="*/ T8 w 304"/>
                              <a:gd name="T10" fmla="+- 0 197 125"/>
                              <a:gd name="T11" fmla="*/ 197 h 330"/>
                              <a:gd name="T12" fmla="+- 0 6611 6608"/>
                              <a:gd name="T13" fmla="*/ T12 w 304"/>
                              <a:gd name="T14" fmla="+- 0 256 125"/>
                              <a:gd name="T15" fmla="*/ 256 h 330"/>
                              <a:gd name="T16" fmla="+- 0 6611 6608"/>
                              <a:gd name="T17" fmla="*/ T16 w 304"/>
                              <a:gd name="T18" fmla="+- 0 328 125"/>
                              <a:gd name="T19" fmla="*/ 328 h 330"/>
                              <a:gd name="T20" fmla="+- 0 6636 6608"/>
                              <a:gd name="T21" fmla="*/ T20 w 304"/>
                              <a:gd name="T22" fmla="+- 0 390 125"/>
                              <a:gd name="T23" fmla="*/ 390 h 330"/>
                              <a:gd name="T24" fmla="+- 0 6678 6608"/>
                              <a:gd name="T25" fmla="*/ T24 w 304"/>
                              <a:gd name="T26" fmla="+- 0 433 125"/>
                              <a:gd name="T27" fmla="*/ 433 h 330"/>
                              <a:gd name="T28" fmla="+- 0 6729 6608"/>
                              <a:gd name="T29" fmla="*/ T28 w 304"/>
                              <a:gd name="T30" fmla="+- 0 453 125"/>
                              <a:gd name="T31" fmla="*/ 453 h 330"/>
                              <a:gd name="T32" fmla="+- 0 6793 6608"/>
                              <a:gd name="T33" fmla="*/ T32 w 304"/>
                              <a:gd name="T34" fmla="+- 0 452 125"/>
                              <a:gd name="T35" fmla="*/ 452 h 330"/>
                              <a:gd name="T36" fmla="+- 0 6849 6608"/>
                              <a:gd name="T37" fmla="*/ T36 w 304"/>
                              <a:gd name="T38" fmla="+- 0 429 125"/>
                              <a:gd name="T39" fmla="*/ 429 h 330"/>
                              <a:gd name="T40" fmla="+- 0 6889 6608"/>
                              <a:gd name="T41" fmla="*/ T40 w 304"/>
                              <a:gd name="T42" fmla="+- 0 383 125"/>
                              <a:gd name="T43" fmla="*/ 383 h 330"/>
                              <a:gd name="T44" fmla="+- 0 6760 6608"/>
                              <a:gd name="T45" fmla="*/ T44 w 304"/>
                              <a:gd name="T46" fmla="+- 0 373 125"/>
                              <a:gd name="T47" fmla="*/ 373 h 330"/>
                              <a:gd name="T48" fmla="+- 0 6740 6608"/>
                              <a:gd name="T49" fmla="*/ T48 w 304"/>
                              <a:gd name="T50" fmla="+- 0 368 125"/>
                              <a:gd name="T51" fmla="*/ 368 h 330"/>
                              <a:gd name="T52" fmla="+- 0 6724 6608"/>
                              <a:gd name="T53" fmla="*/ T52 w 304"/>
                              <a:gd name="T54" fmla="+- 0 353 125"/>
                              <a:gd name="T55" fmla="*/ 353 h 330"/>
                              <a:gd name="T56" fmla="+- 0 6714 6608"/>
                              <a:gd name="T57" fmla="*/ T56 w 304"/>
                              <a:gd name="T58" fmla="+- 0 327 125"/>
                              <a:gd name="T59" fmla="*/ 327 h 330"/>
                              <a:gd name="T60" fmla="+- 0 6710 6608"/>
                              <a:gd name="T61" fmla="*/ T60 w 304"/>
                              <a:gd name="T62" fmla="+- 0 291 125"/>
                              <a:gd name="T63" fmla="*/ 291 h 330"/>
                              <a:gd name="T64" fmla="+- 0 6714 6608"/>
                              <a:gd name="T65" fmla="*/ T64 w 304"/>
                              <a:gd name="T66" fmla="+- 0 254 125"/>
                              <a:gd name="T67" fmla="*/ 254 h 330"/>
                              <a:gd name="T68" fmla="+- 0 6724 6608"/>
                              <a:gd name="T69" fmla="*/ T68 w 304"/>
                              <a:gd name="T70" fmla="+- 0 229 125"/>
                              <a:gd name="T71" fmla="*/ 229 h 330"/>
                              <a:gd name="T72" fmla="+- 0 6741 6608"/>
                              <a:gd name="T73" fmla="*/ T72 w 304"/>
                              <a:gd name="T74" fmla="+- 0 213 125"/>
                              <a:gd name="T75" fmla="*/ 213 h 330"/>
                              <a:gd name="T76" fmla="+- 0 6761 6608"/>
                              <a:gd name="T77" fmla="*/ T76 w 304"/>
                              <a:gd name="T78" fmla="+- 0 208 125"/>
                              <a:gd name="T79" fmla="*/ 208 h 330"/>
                              <a:gd name="T80" fmla="+- 0 6893 6608"/>
                              <a:gd name="T81" fmla="*/ T80 w 304"/>
                              <a:gd name="T82" fmla="+- 0 204 125"/>
                              <a:gd name="T83" fmla="*/ 204 h 330"/>
                              <a:gd name="T84" fmla="+- 0 6857 6608"/>
                              <a:gd name="T85" fmla="*/ T84 w 304"/>
                              <a:gd name="T86" fmla="+- 0 156 125"/>
                              <a:gd name="T87" fmla="*/ 156 h 330"/>
                              <a:gd name="T88" fmla="+- 0 6797 6608"/>
                              <a:gd name="T89" fmla="*/ T88 w 304"/>
                              <a:gd name="T90" fmla="+- 0 129 125"/>
                              <a:gd name="T91" fmla="*/ 129 h 330"/>
                              <a:gd name="T92" fmla="+- 0 6895 6608"/>
                              <a:gd name="T93" fmla="*/ T92 w 304"/>
                              <a:gd name="T94" fmla="+- 0 208 125"/>
                              <a:gd name="T95" fmla="*/ 208 h 330"/>
                              <a:gd name="T96" fmla="+- 0 6771 6608"/>
                              <a:gd name="T97" fmla="*/ T96 w 304"/>
                              <a:gd name="T98" fmla="+- 0 210 125"/>
                              <a:gd name="T99" fmla="*/ 210 h 330"/>
                              <a:gd name="T100" fmla="+- 0 6788 6608"/>
                              <a:gd name="T101" fmla="*/ T100 w 304"/>
                              <a:gd name="T102" fmla="+- 0 220 125"/>
                              <a:gd name="T103" fmla="*/ 220 h 330"/>
                              <a:gd name="T104" fmla="+- 0 6802 6608"/>
                              <a:gd name="T105" fmla="*/ T104 w 304"/>
                              <a:gd name="T106" fmla="+- 0 240 125"/>
                              <a:gd name="T107" fmla="*/ 240 h 330"/>
                              <a:gd name="T108" fmla="+- 0 6809 6608"/>
                              <a:gd name="T109" fmla="*/ T108 w 304"/>
                              <a:gd name="T110" fmla="+- 0 270 125"/>
                              <a:gd name="T111" fmla="*/ 270 h 330"/>
                              <a:gd name="T112" fmla="+- 0 6809 6608"/>
                              <a:gd name="T113" fmla="*/ T112 w 304"/>
                              <a:gd name="T114" fmla="+- 0 310 125"/>
                              <a:gd name="T115" fmla="*/ 310 h 330"/>
                              <a:gd name="T116" fmla="+- 0 6802 6608"/>
                              <a:gd name="T117" fmla="*/ T116 w 304"/>
                              <a:gd name="T118" fmla="+- 0 342 125"/>
                              <a:gd name="T119" fmla="*/ 342 h 330"/>
                              <a:gd name="T120" fmla="+- 0 6789 6608"/>
                              <a:gd name="T121" fmla="*/ T120 w 304"/>
                              <a:gd name="T122" fmla="+- 0 362 125"/>
                              <a:gd name="T123" fmla="*/ 362 h 330"/>
                              <a:gd name="T124" fmla="+- 0 6771 6608"/>
                              <a:gd name="T125" fmla="*/ T124 w 304"/>
                              <a:gd name="T126" fmla="+- 0 372 125"/>
                              <a:gd name="T127" fmla="*/ 372 h 330"/>
                              <a:gd name="T128" fmla="+- 0 6894 6608"/>
                              <a:gd name="T129" fmla="*/ T128 w 304"/>
                              <a:gd name="T130" fmla="+- 0 373 125"/>
                              <a:gd name="T131" fmla="*/ 373 h 330"/>
                              <a:gd name="T132" fmla="+- 0 6909 6608"/>
                              <a:gd name="T133" fmla="*/ T132 w 304"/>
                              <a:gd name="T134" fmla="+- 0 324 125"/>
                              <a:gd name="T135" fmla="*/ 324 h 330"/>
                              <a:gd name="T136" fmla="+- 0 6910 6608"/>
                              <a:gd name="T137" fmla="*/ T136 w 304"/>
                              <a:gd name="T138" fmla="+- 0 258 125"/>
                              <a:gd name="T139" fmla="*/ 258 h 330"/>
                              <a:gd name="T140" fmla="+- 0 6895 6608"/>
                              <a:gd name="T141" fmla="*/ T140 w 304"/>
                              <a:gd name="T142" fmla="+- 0 208 125"/>
                              <a:gd name="T143" fmla="*/ 20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4" h="330">
                                <a:moveTo>
                                  <a:pt x="151" y="0"/>
                                </a:moveTo>
                                <a:lnTo>
                                  <a:pt x="118" y="3"/>
                                </a:lnTo>
                                <a:lnTo>
                                  <a:pt x="89" y="12"/>
                                </a:lnTo>
                                <a:lnTo>
                                  <a:pt x="63" y="26"/>
                                </a:lnTo>
                                <a:lnTo>
                                  <a:pt x="41" y="47"/>
                                </a:lnTo>
                                <a:lnTo>
                                  <a:pt x="23" y="72"/>
                                </a:lnTo>
                                <a:lnTo>
                                  <a:pt x="11" y="100"/>
                                </a:lnTo>
                                <a:lnTo>
                                  <a:pt x="3" y="131"/>
                                </a:lnTo>
                                <a:lnTo>
                                  <a:pt x="0" y="166"/>
                                </a:lnTo>
                                <a:lnTo>
                                  <a:pt x="3" y="203"/>
                                </a:lnTo>
                                <a:lnTo>
                                  <a:pt x="13" y="236"/>
                                </a:lnTo>
                                <a:lnTo>
                                  <a:pt x="28" y="265"/>
                                </a:lnTo>
                                <a:lnTo>
                                  <a:pt x="49" y="291"/>
                                </a:lnTo>
                                <a:lnTo>
                                  <a:pt x="70" y="308"/>
                                </a:lnTo>
                                <a:lnTo>
                                  <a:pt x="94" y="320"/>
                                </a:lnTo>
                                <a:lnTo>
                                  <a:pt x="121" y="328"/>
                                </a:lnTo>
                                <a:lnTo>
                                  <a:pt x="152" y="330"/>
                                </a:lnTo>
                                <a:lnTo>
                                  <a:pt x="185" y="327"/>
                                </a:lnTo>
                                <a:lnTo>
                                  <a:pt x="215" y="318"/>
                                </a:lnTo>
                                <a:lnTo>
                                  <a:pt x="241" y="304"/>
                                </a:lnTo>
                                <a:lnTo>
                                  <a:pt x="264" y="283"/>
                                </a:lnTo>
                                <a:lnTo>
                                  <a:pt x="281" y="258"/>
                                </a:lnTo>
                                <a:lnTo>
                                  <a:pt x="286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42" y="247"/>
                                </a:lnTo>
                                <a:lnTo>
                                  <a:pt x="132" y="243"/>
                                </a:lnTo>
                                <a:lnTo>
                                  <a:pt x="124" y="237"/>
                                </a:lnTo>
                                <a:lnTo>
                                  <a:pt x="116" y="228"/>
                                </a:lnTo>
                                <a:lnTo>
                                  <a:pt x="110" y="216"/>
                                </a:lnTo>
                                <a:lnTo>
                                  <a:pt x="106" y="202"/>
                                </a:lnTo>
                                <a:lnTo>
                                  <a:pt x="103" y="185"/>
                                </a:lnTo>
                                <a:lnTo>
                                  <a:pt x="102" y="166"/>
                                </a:lnTo>
                                <a:lnTo>
                                  <a:pt x="103" y="146"/>
                                </a:lnTo>
                                <a:lnTo>
                                  <a:pt x="106" y="129"/>
                                </a:lnTo>
                                <a:lnTo>
                                  <a:pt x="110" y="115"/>
                                </a:lnTo>
                                <a:lnTo>
                                  <a:pt x="116" y="104"/>
                                </a:lnTo>
                                <a:lnTo>
                                  <a:pt x="124" y="95"/>
                                </a:lnTo>
                                <a:lnTo>
                                  <a:pt x="133" y="88"/>
                                </a:lnTo>
                                <a:lnTo>
                                  <a:pt x="142" y="85"/>
                                </a:lnTo>
                                <a:lnTo>
                                  <a:pt x="153" y="83"/>
                                </a:lnTo>
                                <a:lnTo>
                                  <a:pt x="287" y="83"/>
                                </a:lnTo>
                                <a:lnTo>
                                  <a:pt x="285" y="79"/>
                                </a:lnTo>
                                <a:lnTo>
                                  <a:pt x="271" y="55"/>
                                </a:lnTo>
                                <a:lnTo>
                                  <a:pt x="249" y="31"/>
                                </a:lnTo>
                                <a:lnTo>
                                  <a:pt x="221" y="14"/>
                                </a:lnTo>
                                <a:lnTo>
                                  <a:pt x="189" y="4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87" y="83"/>
                                </a:moveTo>
                                <a:lnTo>
                                  <a:pt x="153" y="83"/>
                                </a:lnTo>
                                <a:lnTo>
                                  <a:pt x="163" y="85"/>
                                </a:lnTo>
                                <a:lnTo>
                                  <a:pt x="172" y="88"/>
                                </a:lnTo>
                                <a:lnTo>
                                  <a:pt x="180" y="95"/>
                                </a:lnTo>
                                <a:lnTo>
                                  <a:pt x="188" y="103"/>
                                </a:lnTo>
                                <a:lnTo>
                                  <a:pt x="194" y="115"/>
                                </a:lnTo>
                                <a:lnTo>
                                  <a:pt x="198" y="129"/>
                                </a:lnTo>
                                <a:lnTo>
                                  <a:pt x="201" y="145"/>
                                </a:lnTo>
                                <a:lnTo>
                                  <a:pt x="202" y="164"/>
                                </a:lnTo>
                                <a:lnTo>
                                  <a:pt x="201" y="185"/>
                                </a:lnTo>
                                <a:lnTo>
                                  <a:pt x="198" y="202"/>
                                </a:lnTo>
                                <a:lnTo>
                                  <a:pt x="194" y="217"/>
                                </a:lnTo>
                                <a:lnTo>
                                  <a:pt x="188" y="228"/>
                                </a:lnTo>
                                <a:lnTo>
                                  <a:pt x="181" y="237"/>
                                </a:lnTo>
                                <a:lnTo>
                                  <a:pt x="172" y="243"/>
                                </a:lnTo>
                                <a:lnTo>
                                  <a:pt x="163" y="247"/>
                                </a:lnTo>
                                <a:lnTo>
                                  <a:pt x="152" y="248"/>
                                </a:lnTo>
                                <a:lnTo>
                                  <a:pt x="286" y="248"/>
                                </a:lnTo>
                                <a:lnTo>
                                  <a:pt x="294" y="230"/>
                                </a:lnTo>
                                <a:lnTo>
                                  <a:pt x="301" y="199"/>
                                </a:lnTo>
                                <a:lnTo>
                                  <a:pt x="304" y="164"/>
                                </a:lnTo>
                                <a:lnTo>
                                  <a:pt x="302" y="133"/>
                                </a:lnTo>
                                <a:lnTo>
                                  <a:pt x="295" y="105"/>
                                </a:lnTo>
                                <a:lnTo>
                                  <a:pt x="28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2"/>
                        <wps:cNvSpPr>
                          <a:spLocks/>
                        </wps:cNvSpPr>
                        <wps:spPr bwMode="auto">
                          <a:xfrm>
                            <a:off x="6608" y="125"/>
                            <a:ext cx="304" cy="330"/>
                          </a:xfrm>
                          <a:custGeom>
                            <a:avLst/>
                            <a:gdLst>
                              <a:gd name="T0" fmla="+- 0 6611 6608"/>
                              <a:gd name="T1" fmla="*/ T0 w 304"/>
                              <a:gd name="T2" fmla="+- 0 256 125"/>
                              <a:gd name="T3" fmla="*/ 256 h 330"/>
                              <a:gd name="T4" fmla="+- 0 6631 6608"/>
                              <a:gd name="T5" fmla="*/ T4 w 304"/>
                              <a:gd name="T6" fmla="+- 0 197 125"/>
                              <a:gd name="T7" fmla="*/ 197 h 330"/>
                              <a:gd name="T8" fmla="+- 0 6671 6608"/>
                              <a:gd name="T9" fmla="*/ T8 w 304"/>
                              <a:gd name="T10" fmla="+- 0 151 125"/>
                              <a:gd name="T11" fmla="*/ 151 h 330"/>
                              <a:gd name="T12" fmla="+- 0 6726 6608"/>
                              <a:gd name="T13" fmla="*/ T12 w 304"/>
                              <a:gd name="T14" fmla="+- 0 128 125"/>
                              <a:gd name="T15" fmla="*/ 128 h 330"/>
                              <a:gd name="T16" fmla="+- 0 6797 6608"/>
                              <a:gd name="T17" fmla="*/ T16 w 304"/>
                              <a:gd name="T18" fmla="+- 0 129 125"/>
                              <a:gd name="T19" fmla="*/ 129 h 330"/>
                              <a:gd name="T20" fmla="+- 0 6857 6608"/>
                              <a:gd name="T21" fmla="*/ T20 w 304"/>
                              <a:gd name="T22" fmla="+- 0 156 125"/>
                              <a:gd name="T23" fmla="*/ 156 h 330"/>
                              <a:gd name="T24" fmla="+- 0 6893 6608"/>
                              <a:gd name="T25" fmla="*/ T24 w 304"/>
                              <a:gd name="T26" fmla="+- 0 204 125"/>
                              <a:gd name="T27" fmla="*/ 204 h 330"/>
                              <a:gd name="T28" fmla="+- 0 6910 6608"/>
                              <a:gd name="T29" fmla="*/ T28 w 304"/>
                              <a:gd name="T30" fmla="+- 0 258 125"/>
                              <a:gd name="T31" fmla="*/ 258 h 330"/>
                              <a:gd name="T32" fmla="+- 0 6909 6608"/>
                              <a:gd name="T33" fmla="*/ T32 w 304"/>
                              <a:gd name="T34" fmla="+- 0 324 125"/>
                              <a:gd name="T35" fmla="*/ 324 h 330"/>
                              <a:gd name="T36" fmla="+- 0 6889 6608"/>
                              <a:gd name="T37" fmla="*/ T36 w 304"/>
                              <a:gd name="T38" fmla="+- 0 383 125"/>
                              <a:gd name="T39" fmla="*/ 383 h 330"/>
                              <a:gd name="T40" fmla="+- 0 6849 6608"/>
                              <a:gd name="T41" fmla="*/ T40 w 304"/>
                              <a:gd name="T42" fmla="+- 0 429 125"/>
                              <a:gd name="T43" fmla="*/ 429 h 330"/>
                              <a:gd name="T44" fmla="+- 0 6793 6608"/>
                              <a:gd name="T45" fmla="*/ T44 w 304"/>
                              <a:gd name="T46" fmla="+- 0 452 125"/>
                              <a:gd name="T47" fmla="*/ 452 h 330"/>
                              <a:gd name="T48" fmla="+- 0 6729 6608"/>
                              <a:gd name="T49" fmla="*/ T48 w 304"/>
                              <a:gd name="T50" fmla="+- 0 453 125"/>
                              <a:gd name="T51" fmla="*/ 453 h 330"/>
                              <a:gd name="T52" fmla="+- 0 6678 6608"/>
                              <a:gd name="T53" fmla="*/ T52 w 304"/>
                              <a:gd name="T54" fmla="+- 0 433 125"/>
                              <a:gd name="T55" fmla="*/ 433 h 330"/>
                              <a:gd name="T56" fmla="+- 0 6636 6608"/>
                              <a:gd name="T57" fmla="*/ T56 w 304"/>
                              <a:gd name="T58" fmla="+- 0 390 125"/>
                              <a:gd name="T59" fmla="*/ 390 h 330"/>
                              <a:gd name="T60" fmla="+- 0 6611 6608"/>
                              <a:gd name="T61" fmla="*/ T60 w 304"/>
                              <a:gd name="T62" fmla="+- 0 328 125"/>
                              <a:gd name="T63" fmla="*/ 328 h 330"/>
                              <a:gd name="T64" fmla="+- 0 6710 6608"/>
                              <a:gd name="T65" fmla="*/ T64 w 304"/>
                              <a:gd name="T66" fmla="+- 0 291 125"/>
                              <a:gd name="T67" fmla="*/ 291 h 330"/>
                              <a:gd name="T68" fmla="+- 0 6714 6608"/>
                              <a:gd name="T69" fmla="*/ T68 w 304"/>
                              <a:gd name="T70" fmla="+- 0 327 125"/>
                              <a:gd name="T71" fmla="*/ 327 h 330"/>
                              <a:gd name="T72" fmla="+- 0 6724 6608"/>
                              <a:gd name="T73" fmla="*/ T72 w 304"/>
                              <a:gd name="T74" fmla="+- 0 353 125"/>
                              <a:gd name="T75" fmla="*/ 353 h 330"/>
                              <a:gd name="T76" fmla="+- 0 6740 6608"/>
                              <a:gd name="T77" fmla="*/ T76 w 304"/>
                              <a:gd name="T78" fmla="+- 0 368 125"/>
                              <a:gd name="T79" fmla="*/ 368 h 330"/>
                              <a:gd name="T80" fmla="+- 0 6760 6608"/>
                              <a:gd name="T81" fmla="*/ T80 w 304"/>
                              <a:gd name="T82" fmla="+- 0 373 125"/>
                              <a:gd name="T83" fmla="*/ 373 h 330"/>
                              <a:gd name="T84" fmla="+- 0 6780 6608"/>
                              <a:gd name="T85" fmla="*/ T84 w 304"/>
                              <a:gd name="T86" fmla="+- 0 368 125"/>
                              <a:gd name="T87" fmla="*/ 368 h 330"/>
                              <a:gd name="T88" fmla="+- 0 6796 6608"/>
                              <a:gd name="T89" fmla="*/ T88 w 304"/>
                              <a:gd name="T90" fmla="+- 0 353 125"/>
                              <a:gd name="T91" fmla="*/ 353 h 330"/>
                              <a:gd name="T92" fmla="+- 0 6806 6608"/>
                              <a:gd name="T93" fmla="*/ T92 w 304"/>
                              <a:gd name="T94" fmla="+- 0 327 125"/>
                              <a:gd name="T95" fmla="*/ 327 h 330"/>
                              <a:gd name="T96" fmla="+- 0 6810 6608"/>
                              <a:gd name="T97" fmla="*/ T96 w 304"/>
                              <a:gd name="T98" fmla="+- 0 289 125"/>
                              <a:gd name="T99" fmla="*/ 289 h 330"/>
                              <a:gd name="T100" fmla="+- 0 6806 6608"/>
                              <a:gd name="T101" fmla="*/ T100 w 304"/>
                              <a:gd name="T102" fmla="+- 0 254 125"/>
                              <a:gd name="T103" fmla="*/ 254 h 330"/>
                              <a:gd name="T104" fmla="+- 0 6796 6608"/>
                              <a:gd name="T105" fmla="*/ T104 w 304"/>
                              <a:gd name="T106" fmla="+- 0 228 125"/>
                              <a:gd name="T107" fmla="*/ 228 h 330"/>
                              <a:gd name="T108" fmla="+- 0 6780 6608"/>
                              <a:gd name="T109" fmla="*/ T108 w 304"/>
                              <a:gd name="T110" fmla="+- 0 213 125"/>
                              <a:gd name="T111" fmla="*/ 213 h 330"/>
                              <a:gd name="T112" fmla="+- 0 6761 6608"/>
                              <a:gd name="T113" fmla="*/ T112 w 304"/>
                              <a:gd name="T114" fmla="+- 0 208 125"/>
                              <a:gd name="T115" fmla="*/ 208 h 330"/>
                              <a:gd name="T116" fmla="+- 0 6741 6608"/>
                              <a:gd name="T117" fmla="*/ T116 w 304"/>
                              <a:gd name="T118" fmla="+- 0 213 125"/>
                              <a:gd name="T119" fmla="*/ 213 h 330"/>
                              <a:gd name="T120" fmla="+- 0 6724 6608"/>
                              <a:gd name="T121" fmla="*/ T120 w 304"/>
                              <a:gd name="T122" fmla="+- 0 229 125"/>
                              <a:gd name="T123" fmla="*/ 229 h 330"/>
                              <a:gd name="T124" fmla="+- 0 6714 6608"/>
                              <a:gd name="T125" fmla="*/ T124 w 304"/>
                              <a:gd name="T126" fmla="+- 0 254 125"/>
                              <a:gd name="T127" fmla="*/ 254 h 330"/>
                              <a:gd name="T128" fmla="+- 0 6710 6608"/>
                              <a:gd name="T129" fmla="*/ T128 w 304"/>
                              <a:gd name="T130" fmla="+- 0 291 125"/>
                              <a:gd name="T131" fmla="*/ 29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4" h="330">
                                <a:moveTo>
                                  <a:pt x="0" y="166"/>
                                </a:moveTo>
                                <a:lnTo>
                                  <a:pt x="3" y="131"/>
                                </a:lnTo>
                                <a:lnTo>
                                  <a:pt x="11" y="100"/>
                                </a:lnTo>
                                <a:lnTo>
                                  <a:pt x="23" y="72"/>
                                </a:lnTo>
                                <a:lnTo>
                                  <a:pt x="41" y="47"/>
                                </a:lnTo>
                                <a:lnTo>
                                  <a:pt x="63" y="26"/>
                                </a:lnTo>
                                <a:lnTo>
                                  <a:pt x="89" y="12"/>
                                </a:lnTo>
                                <a:lnTo>
                                  <a:pt x="118" y="3"/>
                                </a:lnTo>
                                <a:lnTo>
                                  <a:pt x="151" y="0"/>
                                </a:lnTo>
                                <a:lnTo>
                                  <a:pt x="189" y="4"/>
                                </a:lnTo>
                                <a:lnTo>
                                  <a:pt x="221" y="14"/>
                                </a:lnTo>
                                <a:lnTo>
                                  <a:pt x="249" y="31"/>
                                </a:lnTo>
                                <a:lnTo>
                                  <a:pt x="271" y="55"/>
                                </a:lnTo>
                                <a:lnTo>
                                  <a:pt x="285" y="79"/>
                                </a:lnTo>
                                <a:lnTo>
                                  <a:pt x="295" y="105"/>
                                </a:lnTo>
                                <a:lnTo>
                                  <a:pt x="302" y="133"/>
                                </a:lnTo>
                                <a:lnTo>
                                  <a:pt x="304" y="164"/>
                                </a:lnTo>
                                <a:lnTo>
                                  <a:pt x="301" y="199"/>
                                </a:lnTo>
                                <a:lnTo>
                                  <a:pt x="294" y="230"/>
                                </a:lnTo>
                                <a:lnTo>
                                  <a:pt x="281" y="258"/>
                                </a:lnTo>
                                <a:lnTo>
                                  <a:pt x="264" y="283"/>
                                </a:lnTo>
                                <a:lnTo>
                                  <a:pt x="241" y="304"/>
                                </a:lnTo>
                                <a:lnTo>
                                  <a:pt x="215" y="318"/>
                                </a:lnTo>
                                <a:lnTo>
                                  <a:pt x="185" y="327"/>
                                </a:lnTo>
                                <a:lnTo>
                                  <a:pt x="152" y="330"/>
                                </a:lnTo>
                                <a:lnTo>
                                  <a:pt x="121" y="328"/>
                                </a:lnTo>
                                <a:lnTo>
                                  <a:pt x="94" y="320"/>
                                </a:lnTo>
                                <a:lnTo>
                                  <a:pt x="70" y="308"/>
                                </a:lnTo>
                                <a:lnTo>
                                  <a:pt x="49" y="291"/>
                                </a:lnTo>
                                <a:lnTo>
                                  <a:pt x="28" y="265"/>
                                </a:lnTo>
                                <a:lnTo>
                                  <a:pt x="13" y="236"/>
                                </a:lnTo>
                                <a:lnTo>
                                  <a:pt x="3" y="203"/>
                                </a:lnTo>
                                <a:lnTo>
                                  <a:pt x="0" y="166"/>
                                </a:lnTo>
                                <a:close/>
                                <a:moveTo>
                                  <a:pt x="102" y="166"/>
                                </a:moveTo>
                                <a:lnTo>
                                  <a:pt x="103" y="185"/>
                                </a:lnTo>
                                <a:lnTo>
                                  <a:pt x="106" y="202"/>
                                </a:lnTo>
                                <a:lnTo>
                                  <a:pt x="110" y="216"/>
                                </a:lnTo>
                                <a:lnTo>
                                  <a:pt x="116" y="228"/>
                                </a:lnTo>
                                <a:lnTo>
                                  <a:pt x="124" y="237"/>
                                </a:lnTo>
                                <a:lnTo>
                                  <a:pt x="132" y="243"/>
                                </a:lnTo>
                                <a:lnTo>
                                  <a:pt x="142" y="247"/>
                                </a:lnTo>
                                <a:lnTo>
                                  <a:pt x="152" y="248"/>
                                </a:lnTo>
                                <a:lnTo>
                                  <a:pt x="163" y="247"/>
                                </a:lnTo>
                                <a:lnTo>
                                  <a:pt x="172" y="243"/>
                                </a:lnTo>
                                <a:lnTo>
                                  <a:pt x="181" y="237"/>
                                </a:lnTo>
                                <a:lnTo>
                                  <a:pt x="188" y="228"/>
                                </a:lnTo>
                                <a:lnTo>
                                  <a:pt x="194" y="217"/>
                                </a:lnTo>
                                <a:lnTo>
                                  <a:pt x="198" y="202"/>
                                </a:lnTo>
                                <a:lnTo>
                                  <a:pt x="201" y="185"/>
                                </a:lnTo>
                                <a:lnTo>
                                  <a:pt x="202" y="164"/>
                                </a:lnTo>
                                <a:lnTo>
                                  <a:pt x="201" y="145"/>
                                </a:lnTo>
                                <a:lnTo>
                                  <a:pt x="198" y="129"/>
                                </a:lnTo>
                                <a:lnTo>
                                  <a:pt x="194" y="115"/>
                                </a:lnTo>
                                <a:lnTo>
                                  <a:pt x="188" y="103"/>
                                </a:lnTo>
                                <a:lnTo>
                                  <a:pt x="180" y="95"/>
                                </a:lnTo>
                                <a:lnTo>
                                  <a:pt x="172" y="88"/>
                                </a:lnTo>
                                <a:lnTo>
                                  <a:pt x="163" y="85"/>
                                </a:lnTo>
                                <a:lnTo>
                                  <a:pt x="153" y="83"/>
                                </a:lnTo>
                                <a:lnTo>
                                  <a:pt x="142" y="85"/>
                                </a:lnTo>
                                <a:lnTo>
                                  <a:pt x="133" y="88"/>
                                </a:lnTo>
                                <a:lnTo>
                                  <a:pt x="124" y="95"/>
                                </a:lnTo>
                                <a:lnTo>
                                  <a:pt x="116" y="104"/>
                                </a:lnTo>
                                <a:lnTo>
                                  <a:pt x="110" y="115"/>
                                </a:lnTo>
                                <a:lnTo>
                                  <a:pt x="106" y="129"/>
                                </a:lnTo>
                                <a:lnTo>
                                  <a:pt x="103" y="146"/>
                                </a:lnTo>
                                <a:lnTo>
                                  <a:pt x="102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53"/>
                        <wps:cNvSpPr>
                          <a:spLocks/>
                        </wps:cNvSpPr>
                        <wps:spPr bwMode="auto">
                          <a:xfrm>
                            <a:off x="6960" y="125"/>
                            <a:ext cx="280" cy="323"/>
                          </a:xfrm>
                          <a:custGeom>
                            <a:avLst/>
                            <a:gdLst>
                              <a:gd name="T0" fmla="+- 0 7150 6961"/>
                              <a:gd name="T1" fmla="*/ T0 w 280"/>
                              <a:gd name="T2" fmla="+- 0 125 125"/>
                              <a:gd name="T3" fmla="*/ 125 h 323"/>
                              <a:gd name="T4" fmla="+- 0 7087 6961"/>
                              <a:gd name="T5" fmla="*/ T4 w 280"/>
                              <a:gd name="T6" fmla="+- 0 147 125"/>
                              <a:gd name="T7" fmla="*/ 147 h 323"/>
                              <a:gd name="T8" fmla="+- 0 7055 6961"/>
                              <a:gd name="T9" fmla="*/ T8 w 280"/>
                              <a:gd name="T10" fmla="+- 0 184 125"/>
                              <a:gd name="T11" fmla="*/ 184 h 323"/>
                              <a:gd name="T12" fmla="+- 0 7055 6961"/>
                              <a:gd name="T13" fmla="*/ T12 w 280"/>
                              <a:gd name="T14" fmla="+- 0 132 125"/>
                              <a:gd name="T15" fmla="*/ 132 h 323"/>
                              <a:gd name="T16" fmla="+- 0 6961 6961"/>
                              <a:gd name="T17" fmla="*/ T16 w 280"/>
                              <a:gd name="T18" fmla="+- 0 132 125"/>
                              <a:gd name="T19" fmla="*/ 132 h 323"/>
                              <a:gd name="T20" fmla="+- 0 6961 6961"/>
                              <a:gd name="T21" fmla="*/ T20 w 280"/>
                              <a:gd name="T22" fmla="+- 0 448 125"/>
                              <a:gd name="T23" fmla="*/ 448 h 323"/>
                              <a:gd name="T24" fmla="+- 0 7062 6961"/>
                              <a:gd name="T25" fmla="*/ T24 w 280"/>
                              <a:gd name="T26" fmla="+- 0 448 125"/>
                              <a:gd name="T27" fmla="*/ 448 h 323"/>
                              <a:gd name="T28" fmla="+- 0 7062 6961"/>
                              <a:gd name="T29" fmla="*/ T28 w 280"/>
                              <a:gd name="T30" fmla="+- 0 296 125"/>
                              <a:gd name="T31" fmla="*/ 296 h 323"/>
                              <a:gd name="T32" fmla="+- 0 7062 6961"/>
                              <a:gd name="T33" fmla="*/ T32 w 280"/>
                              <a:gd name="T34" fmla="+- 0 276 125"/>
                              <a:gd name="T35" fmla="*/ 276 h 323"/>
                              <a:gd name="T36" fmla="+- 0 7091 6961"/>
                              <a:gd name="T37" fmla="*/ T36 w 280"/>
                              <a:gd name="T38" fmla="+- 0 220 125"/>
                              <a:gd name="T39" fmla="*/ 220 h 323"/>
                              <a:gd name="T40" fmla="+- 0 7114 6961"/>
                              <a:gd name="T41" fmla="*/ T40 w 280"/>
                              <a:gd name="T42" fmla="+- 0 220 125"/>
                              <a:gd name="T43" fmla="*/ 220 h 323"/>
                              <a:gd name="T44" fmla="+- 0 7138 6961"/>
                              <a:gd name="T45" fmla="*/ T44 w 280"/>
                              <a:gd name="T46" fmla="+- 0 274 125"/>
                              <a:gd name="T47" fmla="*/ 274 h 323"/>
                              <a:gd name="T48" fmla="+- 0 7138 6961"/>
                              <a:gd name="T49" fmla="*/ T48 w 280"/>
                              <a:gd name="T50" fmla="+- 0 448 125"/>
                              <a:gd name="T51" fmla="*/ 448 h 323"/>
                              <a:gd name="T52" fmla="+- 0 7240 6961"/>
                              <a:gd name="T53" fmla="*/ T52 w 280"/>
                              <a:gd name="T54" fmla="+- 0 448 125"/>
                              <a:gd name="T55" fmla="*/ 448 h 323"/>
                              <a:gd name="T56" fmla="+- 0 7240 6961"/>
                              <a:gd name="T57" fmla="*/ T56 w 280"/>
                              <a:gd name="T58" fmla="+- 0 247 125"/>
                              <a:gd name="T59" fmla="*/ 247 h 323"/>
                              <a:gd name="T60" fmla="+- 0 7238 6961"/>
                              <a:gd name="T61" fmla="*/ T60 w 280"/>
                              <a:gd name="T62" fmla="+- 0 218 125"/>
                              <a:gd name="T63" fmla="*/ 218 h 323"/>
                              <a:gd name="T64" fmla="+- 0 7216 6961"/>
                              <a:gd name="T65" fmla="*/ T64 w 280"/>
                              <a:gd name="T66" fmla="+- 0 155 125"/>
                              <a:gd name="T67" fmla="*/ 155 h 323"/>
                              <a:gd name="T68" fmla="+- 0 7170 6961"/>
                              <a:gd name="T69" fmla="*/ T68 w 280"/>
                              <a:gd name="T70" fmla="+- 0 127 125"/>
                              <a:gd name="T71" fmla="*/ 127 h 323"/>
                              <a:gd name="T72" fmla="+- 0 7150 6961"/>
                              <a:gd name="T73" fmla="*/ T72 w 280"/>
                              <a:gd name="T74" fmla="+- 0 125 125"/>
                              <a:gd name="T75" fmla="*/ 12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80" h="323">
                                <a:moveTo>
                                  <a:pt x="189" y="0"/>
                                </a:moveTo>
                                <a:lnTo>
                                  <a:pt x="126" y="22"/>
                                </a:lnTo>
                                <a:lnTo>
                                  <a:pt x="94" y="59"/>
                                </a:lnTo>
                                <a:lnTo>
                                  <a:pt x="9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3"/>
                                </a:lnTo>
                                <a:lnTo>
                                  <a:pt x="101" y="323"/>
                                </a:lnTo>
                                <a:lnTo>
                                  <a:pt x="101" y="171"/>
                                </a:lnTo>
                                <a:lnTo>
                                  <a:pt x="101" y="151"/>
                                </a:lnTo>
                                <a:lnTo>
                                  <a:pt x="130" y="95"/>
                                </a:lnTo>
                                <a:lnTo>
                                  <a:pt x="153" y="95"/>
                                </a:lnTo>
                                <a:lnTo>
                                  <a:pt x="177" y="149"/>
                                </a:lnTo>
                                <a:lnTo>
                                  <a:pt x="177" y="323"/>
                                </a:lnTo>
                                <a:lnTo>
                                  <a:pt x="279" y="323"/>
                                </a:lnTo>
                                <a:lnTo>
                                  <a:pt x="279" y="122"/>
                                </a:lnTo>
                                <a:lnTo>
                                  <a:pt x="277" y="93"/>
                                </a:lnTo>
                                <a:lnTo>
                                  <a:pt x="255" y="30"/>
                                </a:lnTo>
                                <a:lnTo>
                                  <a:pt x="209" y="2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54"/>
                        <wps:cNvSpPr>
                          <a:spLocks/>
                        </wps:cNvSpPr>
                        <wps:spPr bwMode="auto">
                          <a:xfrm>
                            <a:off x="6960" y="125"/>
                            <a:ext cx="280" cy="323"/>
                          </a:xfrm>
                          <a:custGeom>
                            <a:avLst/>
                            <a:gdLst>
                              <a:gd name="T0" fmla="+- 0 6961 6961"/>
                              <a:gd name="T1" fmla="*/ T0 w 280"/>
                              <a:gd name="T2" fmla="+- 0 132 125"/>
                              <a:gd name="T3" fmla="*/ 132 h 323"/>
                              <a:gd name="T4" fmla="+- 0 6984 6961"/>
                              <a:gd name="T5" fmla="*/ T4 w 280"/>
                              <a:gd name="T6" fmla="+- 0 132 125"/>
                              <a:gd name="T7" fmla="*/ 132 h 323"/>
                              <a:gd name="T8" fmla="+- 0 7008 6961"/>
                              <a:gd name="T9" fmla="*/ T8 w 280"/>
                              <a:gd name="T10" fmla="+- 0 132 125"/>
                              <a:gd name="T11" fmla="*/ 132 h 323"/>
                              <a:gd name="T12" fmla="+- 0 7031 6961"/>
                              <a:gd name="T13" fmla="*/ T12 w 280"/>
                              <a:gd name="T14" fmla="+- 0 132 125"/>
                              <a:gd name="T15" fmla="*/ 132 h 323"/>
                              <a:gd name="T16" fmla="+- 0 7055 6961"/>
                              <a:gd name="T17" fmla="*/ T16 w 280"/>
                              <a:gd name="T18" fmla="+- 0 132 125"/>
                              <a:gd name="T19" fmla="*/ 132 h 323"/>
                              <a:gd name="T20" fmla="+- 0 7055 6961"/>
                              <a:gd name="T21" fmla="*/ T20 w 280"/>
                              <a:gd name="T22" fmla="+- 0 145 125"/>
                              <a:gd name="T23" fmla="*/ 145 h 323"/>
                              <a:gd name="T24" fmla="+- 0 7055 6961"/>
                              <a:gd name="T25" fmla="*/ T24 w 280"/>
                              <a:gd name="T26" fmla="+- 0 158 125"/>
                              <a:gd name="T27" fmla="*/ 158 h 323"/>
                              <a:gd name="T28" fmla="+- 0 7055 6961"/>
                              <a:gd name="T29" fmla="*/ T28 w 280"/>
                              <a:gd name="T30" fmla="+- 0 171 125"/>
                              <a:gd name="T31" fmla="*/ 171 h 323"/>
                              <a:gd name="T32" fmla="+- 0 7055 6961"/>
                              <a:gd name="T33" fmla="*/ T32 w 280"/>
                              <a:gd name="T34" fmla="+- 0 184 125"/>
                              <a:gd name="T35" fmla="*/ 184 h 323"/>
                              <a:gd name="T36" fmla="+- 0 7065 6961"/>
                              <a:gd name="T37" fmla="*/ T36 w 280"/>
                              <a:gd name="T38" fmla="+- 0 169 125"/>
                              <a:gd name="T39" fmla="*/ 169 h 323"/>
                              <a:gd name="T40" fmla="+- 0 7122 6961"/>
                              <a:gd name="T41" fmla="*/ T40 w 280"/>
                              <a:gd name="T42" fmla="+- 0 129 125"/>
                              <a:gd name="T43" fmla="*/ 129 h 323"/>
                              <a:gd name="T44" fmla="+- 0 7150 6961"/>
                              <a:gd name="T45" fmla="*/ T44 w 280"/>
                              <a:gd name="T46" fmla="+- 0 125 125"/>
                              <a:gd name="T47" fmla="*/ 125 h 323"/>
                              <a:gd name="T48" fmla="+- 0 7170 6961"/>
                              <a:gd name="T49" fmla="*/ T48 w 280"/>
                              <a:gd name="T50" fmla="+- 0 127 125"/>
                              <a:gd name="T51" fmla="*/ 127 h 323"/>
                              <a:gd name="T52" fmla="+- 0 7226 6961"/>
                              <a:gd name="T53" fmla="*/ T52 w 280"/>
                              <a:gd name="T54" fmla="+- 0 172 125"/>
                              <a:gd name="T55" fmla="*/ 172 h 323"/>
                              <a:gd name="T56" fmla="+- 0 7240 6961"/>
                              <a:gd name="T57" fmla="*/ T56 w 280"/>
                              <a:gd name="T58" fmla="+- 0 247 125"/>
                              <a:gd name="T59" fmla="*/ 247 h 323"/>
                              <a:gd name="T60" fmla="+- 0 7240 6961"/>
                              <a:gd name="T61" fmla="*/ T60 w 280"/>
                              <a:gd name="T62" fmla="+- 0 297 125"/>
                              <a:gd name="T63" fmla="*/ 297 h 323"/>
                              <a:gd name="T64" fmla="+- 0 7240 6961"/>
                              <a:gd name="T65" fmla="*/ T64 w 280"/>
                              <a:gd name="T66" fmla="+- 0 347 125"/>
                              <a:gd name="T67" fmla="*/ 347 h 323"/>
                              <a:gd name="T68" fmla="+- 0 7240 6961"/>
                              <a:gd name="T69" fmla="*/ T68 w 280"/>
                              <a:gd name="T70" fmla="+- 0 398 125"/>
                              <a:gd name="T71" fmla="*/ 398 h 323"/>
                              <a:gd name="T72" fmla="+- 0 7240 6961"/>
                              <a:gd name="T73" fmla="*/ T72 w 280"/>
                              <a:gd name="T74" fmla="+- 0 448 125"/>
                              <a:gd name="T75" fmla="*/ 448 h 323"/>
                              <a:gd name="T76" fmla="+- 0 7214 6961"/>
                              <a:gd name="T77" fmla="*/ T76 w 280"/>
                              <a:gd name="T78" fmla="+- 0 448 125"/>
                              <a:gd name="T79" fmla="*/ 448 h 323"/>
                              <a:gd name="T80" fmla="+- 0 7189 6961"/>
                              <a:gd name="T81" fmla="*/ T80 w 280"/>
                              <a:gd name="T82" fmla="+- 0 448 125"/>
                              <a:gd name="T83" fmla="*/ 448 h 323"/>
                              <a:gd name="T84" fmla="+- 0 7163 6961"/>
                              <a:gd name="T85" fmla="*/ T84 w 280"/>
                              <a:gd name="T86" fmla="+- 0 448 125"/>
                              <a:gd name="T87" fmla="*/ 448 h 323"/>
                              <a:gd name="T88" fmla="+- 0 7138 6961"/>
                              <a:gd name="T89" fmla="*/ T88 w 280"/>
                              <a:gd name="T90" fmla="+- 0 448 125"/>
                              <a:gd name="T91" fmla="*/ 448 h 323"/>
                              <a:gd name="T92" fmla="+- 0 7138 6961"/>
                              <a:gd name="T93" fmla="*/ T92 w 280"/>
                              <a:gd name="T94" fmla="+- 0 404 125"/>
                              <a:gd name="T95" fmla="*/ 404 h 323"/>
                              <a:gd name="T96" fmla="+- 0 7138 6961"/>
                              <a:gd name="T97" fmla="*/ T96 w 280"/>
                              <a:gd name="T98" fmla="+- 0 361 125"/>
                              <a:gd name="T99" fmla="*/ 361 h 323"/>
                              <a:gd name="T100" fmla="+- 0 7138 6961"/>
                              <a:gd name="T101" fmla="*/ T100 w 280"/>
                              <a:gd name="T102" fmla="+- 0 318 125"/>
                              <a:gd name="T103" fmla="*/ 318 h 323"/>
                              <a:gd name="T104" fmla="+- 0 7138 6961"/>
                              <a:gd name="T105" fmla="*/ T104 w 280"/>
                              <a:gd name="T106" fmla="+- 0 274 125"/>
                              <a:gd name="T107" fmla="*/ 274 h 323"/>
                              <a:gd name="T108" fmla="+- 0 7137 6961"/>
                              <a:gd name="T109" fmla="*/ T108 w 280"/>
                              <a:gd name="T110" fmla="+- 0 261 125"/>
                              <a:gd name="T111" fmla="*/ 261 h 323"/>
                              <a:gd name="T112" fmla="+- 0 7114 6961"/>
                              <a:gd name="T113" fmla="*/ T112 w 280"/>
                              <a:gd name="T114" fmla="+- 0 220 125"/>
                              <a:gd name="T115" fmla="*/ 220 h 323"/>
                              <a:gd name="T116" fmla="+- 0 7103 6961"/>
                              <a:gd name="T117" fmla="*/ T116 w 280"/>
                              <a:gd name="T118" fmla="+- 0 220 125"/>
                              <a:gd name="T119" fmla="*/ 220 h 323"/>
                              <a:gd name="T120" fmla="+- 0 7091 6961"/>
                              <a:gd name="T121" fmla="*/ T120 w 280"/>
                              <a:gd name="T122" fmla="+- 0 220 125"/>
                              <a:gd name="T123" fmla="*/ 220 h 323"/>
                              <a:gd name="T124" fmla="+- 0 7062 6961"/>
                              <a:gd name="T125" fmla="*/ T124 w 280"/>
                              <a:gd name="T126" fmla="+- 0 276 125"/>
                              <a:gd name="T127" fmla="*/ 276 h 323"/>
                              <a:gd name="T128" fmla="+- 0 7062 6961"/>
                              <a:gd name="T129" fmla="*/ T128 w 280"/>
                              <a:gd name="T130" fmla="+- 0 296 125"/>
                              <a:gd name="T131" fmla="*/ 296 h 323"/>
                              <a:gd name="T132" fmla="+- 0 7062 6961"/>
                              <a:gd name="T133" fmla="*/ T132 w 280"/>
                              <a:gd name="T134" fmla="+- 0 334 125"/>
                              <a:gd name="T135" fmla="*/ 334 h 323"/>
                              <a:gd name="T136" fmla="+- 0 7062 6961"/>
                              <a:gd name="T137" fmla="*/ T136 w 280"/>
                              <a:gd name="T138" fmla="+- 0 372 125"/>
                              <a:gd name="T139" fmla="*/ 372 h 323"/>
                              <a:gd name="T140" fmla="+- 0 7062 6961"/>
                              <a:gd name="T141" fmla="*/ T140 w 280"/>
                              <a:gd name="T142" fmla="+- 0 410 125"/>
                              <a:gd name="T143" fmla="*/ 410 h 323"/>
                              <a:gd name="T144" fmla="+- 0 7062 6961"/>
                              <a:gd name="T145" fmla="*/ T144 w 280"/>
                              <a:gd name="T146" fmla="+- 0 448 125"/>
                              <a:gd name="T147" fmla="*/ 448 h 323"/>
                              <a:gd name="T148" fmla="+- 0 7036 6961"/>
                              <a:gd name="T149" fmla="*/ T148 w 280"/>
                              <a:gd name="T150" fmla="+- 0 448 125"/>
                              <a:gd name="T151" fmla="*/ 448 h 323"/>
                              <a:gd name="T152" fmla="+- 0 7011 6961"/>
                              <a:gd name="T153" fmla="*/ T152 w 280"/>
                              <a:gd name="T154" fmla="+- 0 448 125"/>
                              <a:gd name="T155" fmla="*/ 448 h 323"/>
                              <a:gd name="T156" fmla="+- 0 6986 6961"/>
                              <a:gd name="T157" fmla="*/ T156 w 280"/>
                              <a:gd name="T158" fmla="+- 0 448 125"/>
                              <a:gd name="T159" fmla="*/ 448 h 323"/>
                              <a:gd name="T160" fmla="+- 0 6961 6961"/>
                              <a:gd name="T161" fmla="*/ T160 w 280"/>
                              <a:gd name="T162" fmla="+- 0 448 125"/>
                              <a:gd name="T163" fmla="*/ 448 h 323"/>
                              <a:gd name="T164" fmla="+- 0 6961 6961"/>
                              <a:gd name="T165" fmla="*/ T164 w 280"/>
                              <a:gd name="T166" fmla="+- 0 369 125"/>
                              <a:gd name="T167" fmla="*/ 369 h 323"/>
                              <a:gd name="T168" fmla="+- 0 6961 6961"/>
                              <a:gd name="T169" fmla="*/ T168 w 280"/>
                              <a:gd name="T170" fmla="+- 0 290 125"/>
                              <a:gd name="T171" fmla="*/ 290 h 323"/>
                              <a:gd name="T172" fmla="+- 0 6961 6961"/>
                              <a:gd name="T173" fmla="*/ T172 w 280"/>
                              <a:gd name="T174" fmla="+- 0 211 125"/>
                              <a:gd name="T175" fmla="*/ 211 h 323"/>
                              <a:gd name="T176" fmla="+- 0 6961 6961"/>
                              <a:gd name="T177" fmla="*/ T176 w 280"/>
                              <a:gd name="T178" fmla="+- 0 132 125"/>
                              <a:gd name="T179" fmla="*/ 132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" h="323">
                                <a:moveTo>
                                  <a:pt x="0" y="7"/>
                                </a:moveTo>
                                <a:lnTo>
                                  <a:pt x="23" y="7"/>
                                </a:lnTo>
                                <a:lnTo>
                                  <a:pt x="47" y="7"/>
                                </a:lnTo>
                                <a:lnTo>
                                  <a:pt x="70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20"/>
                                </a:lnTo>
                                <a:lnTo>
                                  <a:pt x="94" y="33"/>
                                </a:lnTo>
                                <a:lnTo>
                                  <a:pt x="94" y="46"/>
                                </a:lnTo>
                                <a:lnTo>
                                  <a:pt x="94" y="59"/>
                                </a:lnTo>
                                <a:lnTo>
                                  <a:pt x="104" y="44"/>
                                </a:lnTo>
                                <a:lnTo>
                                  <a:pt x="161" y="4"/>
                                </a:lnTo>
                                <a:lnTo>
                                  <a:pt x="189" y="0"/>
                                </a:lnTo>
                                <a:lnTo>
                                  <a:pt x="209" y="2"/>
                                </a:lnTo>
                                <a:lnTo>
                                  <a:pt x="265" y="47"/>
                                </a:lnTo>
                                <a:lnTo>
                                  <a:pt x="279" y="122"/>
                                </a:lnTo>
                                <a:lnTo>
                                  <a:pt x="279" y="172"/>
                                </a:lnTo>
                                <a:lnTo>
                                  <a:pt x="279" y="222"/>
                                </a:lnTo>
                                <a:lnTo>
                                  <a:pt x="279" y="273"/>
                                </a:lnTo>
                                <a:lnTo>
                                  <a:pt x="279" y="323"/>
                                </a:lnTo>
                                <a:lnTo>
                                  <a:pt x="253" y="323"/>
                                </a:lnTo>
                                <a:lnTo>
                                  <a:pt x="228" y="323"/>
                                </a:lnTo>
                                <a:lnTo>
                                  <a:pt x="202" y="323"/>
                                </a:lnTo>
                                <a:lnTo>
                                  <a:pt x="177" y="323"/>
                                </a:lnTo>
                                <a:lnTo>
                                  <a:pt x="177" y="279"/>
                                </a:lnTo>
                                <a:lnTo>
                                  <a:pt x="177" y="236"/>
                                </a:lnTo>
                                <a:lnTo>
                                  <a:pt x="177" y="193"/>
                                </a:lnTo>
                                <a:lnTo>
                                  <a:pt x="177" y="149"/>
                                </a:lnTo>
                                <a:lnTo>
                                  <a:pt x="176" y="136"/>
                                </a:lnTo>
                                <a:lnTo>
                                  <a:pt x="153" y="95"/>
                                </a:lnTo>
                                <a:lnTo>
                                  <a:pt x="142" y="95"/>
                                </a:lnTo>
                                <a:lnTo>
                                  <a:pt x="130" y="95"/>
                                </a:lnTo>
                                <a:lnTo>
                                  <a:pt x="101" y="151"/>
                                </a:lnTo>
                                <a:lnTo>
                                  <a:pt x="101" y="171"/>
                                </a:lnTo>
                                <a:lnTo>
                                  <a:pt x="101" y="209"/>
                                </a:lnTo>
                                <a:lnTo>
                                  <a:pt x="101" y="247"/>
                                </a:lnTo>
                                <a:lnTo>
                                  <a:pt x="101" y="285"/>
                                </a:lnTo>
                                <a:lnTo>
                                  <a:pt x="101" y="323"/>
                                </a:lnTo>
                                <a:lnTo>
                                  <a:pt x="75" y="323"/>
                                </a:lnTo>
                                <a:lnTo>
                                  <a:pt x="50" y="323"/>
                                </a:lnTo>
                                <a:lnTo>
                                  <a:pt x="25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244"/>
                                </a:lnTo>
                                <a:lnTo>
                                  <a:pt x="0" y="165"/>
                                </a:lnTo>
                                <a:lnTo>
                                  <a:pt x="0" y="8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5"/>
                        <wps:cNvSpPr>
                          <a:spLocks/>
                        </wps:cNvSpPr>
                        <wps:spPr bwMode="auto">
                          <a:xfrm>
                            <a:off x="7477" y="12"/>
                            <a:ext cx="279" cy="436"/>
                          </a:xfrm>
                          <a:custGeom>
                            <a:avLst/>
                            <a:gdLst>
                              <a:gd name="T0" fmla="+- 0 7756 7477"/>
                              <a:gd name="T1" fmla="*/ T0 w 279"/>
                              <a:gd name="T2" fmla="+- 0 13 13"/>
                              <a:gd name="T3" fmla="*/ 13 h 436"/>
                              <a:gd name="T4" fmla="+- 0 7477 7477"/>
                              <a:gd name="T5" fmla="*/ T4 w 279"/>
                              <a:gd name="T6" fmla="+- 0 13 13"/>
                              <a:gd name="T7" fmla="*/ 13 h 436"/>
                              <a:gd name="T8" fmla="+- 0 7477 7477"/>
                              <a:gd name="T9" fmla="*/ T8 w 279"/>
                              <a:gd name="T10" fmla="+- 0 107 13"/>
                              <a:gd name="T11" fmla="*/ 107 h 436"/>
                              <a:gd name="T12" fmla="+- 0 7477 7477"/>
                              <a:gd name="T13" fmla="*/ T12 w 279"/>
                              <a:gd name="T14" fmla="+- 0 183 13"/>
                              <a:gd name="T15" fmla="*/ 183 h 436"/>
                              <a:gd name="T16" fmla="+- 0 7477 7477"/>
                              <a:gd name="T17" fmla="*/ T16 w 279"/>
                              <a:gd name="T18" fmla="+- 0 271 13"/>
                              <a:gd name="T19" fmla="*/ 271 h 436"/>
                              <a:gd name="T20" fmla="+- 0 7477 7477"/>
                              <a:gd name="T21" fmla="*/ T20 w 279"/>
                              <a:gd name="T22" fmla="+- 0 449 13"/>
                              <a:gd name="T23" fmla="*/ 449 h 436"/>
                              <a:gd name="T24" fmla="+- 0 7590 7477"/>
                              <a:gd name="T25" fmla="*/ T24 w 279"/>
                              <a:gd name="T26" fmla="+- 0 449 13"/>
                              <a:gd name="T27" fmla="*/ 449 h 436"/>
                              <a:gd name="T28" fmla="+- 0 7590 7477"/>
                              <a:gd name="T29" fmla="*/ T28 w 279"/>
                              <a:gd name="T30" fmla="+- 0 271 13"/>
                              <a:gd name="T31" fmla="*/ 271 h 436"/>
                              <a:gd name="T32" fmla="+- 0 7732 7477"/>
                              <a:gd name="T33" fmla="*/ T32 w 279"/>
                              <a:gd name="T34" fmla="+- 0 271 13"/>
                              <a:gd name="T35" fmla="*/ 271 h 436"/>
                              <a:gd name="T36" fmla="+- 0 7732 7477"/>
                              <a:gd name="T37" fmla="*/ T36 w 279"/>
                              <a:gd name="T38" fmla="+- 0 183 13"/>
                              <a:gd name="T39" fmla="*/ 183 h 436"/>
                              <a:gd name="T40" fmla="+- 0 7590 7477"/>
                              <a:gd name="T41" fmla="*/ T40 w 279"/>
                              <a:gd name="T42" fmla="+- 0 183 13"/>
                              <a:gd name="T43" fmla="*/ 183 h 436"/>
                              <a:gd name="T44" fmla="+- 0 7590 7477"/>
                              <a:gd name="T45" fmla="*/ T44 w 279"/>
                              <a:gd name="T46" fmla="+- 0 107 13"/>
                              <a:gd name="T47" fmla="*/ 107 h 436"/>
                              <a:gd name="T48" fmla="+- 0 7756 7477"/>
                              <a:gd name="T49" fmla="*/ T48 w 279"/>
                              <a:gd name="T50" fmla="+- 0 107 13"/>
                              <a:gd name="T51" fmla="*/ 107 h 436"/>
                              <a:gd name="T52" fmla="+- 0 7756 7477"/>
                              <a:gd name="T53" fmla="*/ T52 w 279"/>
                              <a:gd name="T54" fmla="+- 0 13 13"/>
                              <a:gd name="T55" fmla="*/ 1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9" h="436">
                                <a:moveTo>
                                  <a:pt x="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170"/>
                                </a:lnTo>
                                <a:lnTo>
                                  <a:pt x="0" y="258"/>
                                </a:lnTo>
                                <a:lnTo>
                                  <a:pt x="0" y="436"/>
                                </a:lnTo>
                                <a:lnTo>
                                  <a:pt x="113" y="436"/>
                                </a:lnTo>
                                <a:lnTo>
                                  <a:pt x="113" y="258"/>
                                </a:lnTo>
                                <a:lnTo>
                                  <a:pt x="255" y="258"/>
                                </a:lnTo>
                                <a:lnTo>
                                  <a:pt x="255" y="170"/>
                                </a:lnTo>
                                <a:lnTo>
                                  <a:pt x="113" y="170"/>
                                </a:lnTo>
                                <a:lnTo>
                                  <a:pt x="113" y="94"/>
                                </a:lnTo>
                                <a:lnTo>
                                  <a:pt x="279" y="9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56"/>
                        <wps:cNvSpPr>
                          <a:spLocks/>
                        </wps:cNvSpPr>
                        <wps:spPr bwMode="auto">
                          <a:xfrm>
                            <a:off x="7477" y="12"/>
                            <a:ext cx="279" cy="436"/>
                          </a:xfrm>
                          <a:custGeom>
                            <a:avLst/>
                            <a:gdLst>
                              <a:gd name="T0" fmla="+- 0 7477 7477"/>
                              <a:gd name="T1" fmla="*/ T0 w 279"/>
                              <a:gd name="T2" fmla="+- 0 13 13"/>
                              <a:gd name="T3" fmla="*/ 13 h 436"/>
                              <a:gd name="T4" fmla="+- 0 7547 7477"/>
                              <a:gd name="T5" fmla="*/ T4 w 279"/>
                              <a:gd name="T6" fmla="+- 0 13 13"/>
                              <a:gd name="T7" fmla="*/ 13 h 436"/>
                              <a:gd name="T8" fmla="+- 0 7616 7477"/>
                              <a:gd name="T9" fmla="*/ T8 w 279"/>
                              <a:gd name="T10" fmla="+- 0 13 13"/>
                              <a:gd name="T11" fmla="*/ 13 h 436"/>
                              <a:gd name="T12" fmla="+- 0 7686 7477"/>
                              <a:gd name="T13" fmla="*/ T12 w 279"/>
                              <a:gd name="T14" fmla="+- 0 13 13"/>
                              <a:gd name="T15" fmla="*/ 13 h 436"/>
                              <a:gd name="T16" fmla="+- 0 7756 7477"/>
                              <a:gd name="T17" fmla="*/ T16 w 279"/>
                              <a:gd name="T18" fmla="+- 0 13 13"/>
                              <a:gd name="T19" fmla="*/ 13 h 436"/>
                              <a:gd name="T20" fmla="+- 0 7756 7477"/>
                              <a:gd name="T21" fmla="*/ T20 w 279"/>
                              <a:gd name="T22" fmla="+- 0 36 13"/>
                              <a:gd name="T23" fmla="*/ 36 h 436"/>
                              <a:gd name="T24" fmla="+- 0 7756 7477"/>
                              <a:gd name="T25" fmla="*/ T24 w 279"/>
                              <a:gd name="T26" fmla="+- 0 59 13"/>
                              <a:gd name="T27" fmla="*/ 59 h 436"/>
                              <a:gd name="T28" fmla="+- 0 7756 7477"/>
                              <a:gd name="T29" fmla="*/ T28 w 279"/>
                              <a:gd name="T30" fmla="+- 0 83 13"/>
                              <a:gd name="T31" fmla="*/ 83 h 436"/>
                              <a:gd name="T32" fmla="+- 0 7756 7477"/>
                              <a:gd name="T33" fmla="*/ T32 w 279"/>
                              <a:gd name="T34" fmla="+- 0 106 13"/>
                              <a:gd name="T35" fmla="*/ 106 h 436"/>
                              <a:gd name="T36" fmla="+- 0 7714 7477"/>
                              <a:gd name="T37" fmla="*/ T36 w 279"/>
                              <a:gd name="T38" fmla="+- 0 106 13"/>
                              <a:gd name="T39" fmla="*/ 106 h 436"/>
                              <a:gd name="T40" fmla="+- 0 7673 7477"/>
                              <a:gd name="T41" fmla="*/ T40 w 279"/>
                              <a:gd name="T42" fmla="+- 0 106 13"/>
                              <a:gd name="T43" fmla="*/ 106 h 436"/>
                              <a:gd name="T44" fmla="+- 0 7632 7477"/>
                              <a:gd name="T45" fmla="*/ T44 w 279"/>
                              <a:gd name="T46" fmla="+- 0 106 13"/>
                              <a:gd name="T47" fmla="*/ 106 h 436"/>
                              <a:gd name="T48" fmla="+- 0 7590 7477"/>
                              <a:gd name="T49" fmla="*/ T48 w 279"/>
                              <a:gd name="T50" fmla="+- 0 106 13"/>
                              <a:gd name="T51" fmla="*/ 106 h 436"/>
                              <a:gd name="T52" fmla="+- 0 7590 7477"/>
                              <a:gd name="T53" fmla="*/ T52 w 279"/>
                              <a:gd name="T54" fmla="+- 0 125 13"/>
                              <a:gd name="T55" fmla="*/ 125 h 436"/>
                              <a:gd name="T56" fmla="+- 0 7590 7477"/>
                              <a:gd name="T57" fmla="*/ T56 w 279"/>
                              <a:gd name="T58" fmla="+- 0 144 13"/>
                              <a:gd name="T59" fmla="*/ 144 h 436"/>
                              <a:gd name="T60" fmla="+- 0 7590 7477"/>
                              <a:gd name="T61" fmla="*/ T60 w 279"/>
                              <a:gd name="T62" fmla="+- 0 163 13"/>
                              <a:gd name="T63" fmla="*/ 163 h 436"/>
                              <a:gd name="T64" fmla="+- 0 7590 7477"/>
                              <a:gd name="T65" fmla="*/ T64 w 279"/>
                              <a:gd name="T66" fmla="+- 0 182 13"/>
                              <a:gd name="T67" fmla="*/ 182 h 436"/>
                              <a:gd name="T68" fmla="+- 0 7626 7477"/>
                              <a:gd name="T69" fmla="*/ T68 w 279"/>
                              <a:gd name="T70" fmla="+- 0 182 13"/>
                              <a:gd name="T71" fmla="*/ 182 h 436"/>
                              <a:gd name="T72" fmla="+- 0 7661 7477"/>
                              <a:gd name="T73" fmla="*/ T72 w 279"/>
                              <a:gd name="T74" fmla="+- 0 182 13"/>
                              <a:gd name="T75" fmla="*/ 182 h 436"/>
                              <a:gd name="T76" fmla="+- 0 7696 7477"/>
                              <a:gd name="T77" fmla="*/ T76 w 279"/>
                              <a:gd name="T78" fmla="+- 0 182 13"/>
                              <a:gd name="T79" fmla="*/ 182 h 436"/>
                              <a:gd name="T80" fmla="+- 0 7732 7477"/>
                              <a:gd name="T81" fmla="*/ T80 w 279"/>
                              <a:gd name="T82" fmla="+- 0 182 13"/>
                              <a:gd name="T83" fmla="*/ 182 h 436"/>
                              <a:gd name="T84" fmla="+- 0 7732 7477"/>
                              <a:gd name="T85" fmla="*/ T84 w 279"/>
                              <a:gd name="T86" fmla="+- 0 204 13"/>
                              <a:gd name="T87" fmla="*/ 204 h 436"/>
                              <a:gd name="T88" fmla="+- 0 7732 7477"/>
                              <a:gd name="T89" fmla="*/ T88 w 279"/>
                              <a:gd name="T90" fmla="+- 0 226 13"/>
                              <a:gd name="T91" fmla="*/ 226 h 436"/>
                              <a:gd name="T92" fmla="+- 0 7732 7477"/>
                              <a:gd name="T93" fmla="*/ T92 w 279"/>
                              <a:gd name="T94" fmla="+- 0 248 13"/>
                              <a:gd name="T95" fmla="*/ 248 h 436"/>
                              <a:gd name="T96" fmla="+- 0 7732 7477"/>
                              <a:gd name="T97" fmla="*/ T96 w 279"/>
                              <a:gd name="T98" fmla="+- 0 270 13"/>
                              <a:gd name="T99" fmla="*/ 270 h 436"/>
                              <a:gd name="T100" fmla="+- 0 7696 7477"/>
                              <a:gd name="T101" fmla="*/ T100 w 279"/>
                              <a:gd name="T102" fmla="+- 0 270 13"/>
                              <a:gd name="T103" fmla="*/ 270 h 436"/>
                              <a:gd name="T104" fmla="+- 0 7661 7477"/>
                              <a:gd name="T105" fmla="*/ T104 w 279"/>
                              <a:gd name="T106" fmla="+- 0 270 13"/>
                              <a:gd name="T107" fmla="*/ 270 h 436"/>
                              <a:gd name="T108" fmla="+- 0 7626 7477"/>
                              <a:gd name="T109" fmla="*/ T108 w 279"/>
                              <a:gd name="T110" fmla="+- 0 270 13"/>
                              <a:gd name="T111" fmla="*/ 270 h 436"/>
                              <a:gd name="T112" fmla="+- 0 7590 7477"/>
                              <a:gd name="T113" fmla="*/ T112 w 279"/>
                              <a:gd name="T114" fmla="+- 0 270 13"/>
                              <a:gd name="T115" fmla="*/ 270 h 436"/>
                              <a:gd name="T116" fmla="+- 0 7590 7477"/>
                              <a:gd name="T117" fmla="*/ T116 w 279"/>
                              <a:gd name="T118" fmla="+- 0 314 13"/>
                              <a:gd name="T119" fmla="*/ 314 h 436"/>
                              <a:gd name="T120" fmla="+- 0 7590 7477"/>
                              <a:gd name="T121" fmla="*/ T120 w 279"/>
                              <a:gd name="T122" fmla="+- 0 359 13"/>
                              <a:gd name="T123" fmla="*/ 359 h 436"/>
                              <a:gd name="T124" fmla="+- 0 7590 7477"/>
                              <a:gd name="T125" fmla="*/ T124 w 279"/>
                              <a:gd name="T126" fmla="+- 0 403 13"/>
                              <a:gd name="T127" fmla="*/ 403 h 436"/>
                              <a:gd name="T128" fmla="+- 0 7590 7477"/>
                              <a:gd name="T129" fmla="*/ T128 w 279"/>
                              <a:gd name="T130" fmla="+- 0 448 13"/>
                              <a:gd name="T131" fmla="*/ 448 h 436"/>
                              <a:gd name="T132" fmla="+- 0 7562 7477"/>
                              <a:gd name="T133" fmla="*/ T132 w 279"/>
                              <a:gd name="T134" fmla="+- 0 448 13"/>
                              <a:gd name="T135" fmla="*/ 448 h 436"/>
                              <a:gd name="T136" fmla="+- 0 7534 7477"/>
                              <a:gd name="T137" fmla="*/ T136 w 279"/>
                              <a:gd name="T138" fmla="+- 0 448 13"/>
                              <a:gd name="T139" fmla="*/ 448 h 436"/>
                              <a:gd name="T140" fmla="+- 0 7506 7477"/>
                              <a:gd name="T141" fmla="*/ T140 w 279"/>
                              <a:gd name="T142" fmla="+- 0 448 13"/>
                              <a:gd name="T143" fmla="*/ 448 h 436"/>
                              <a:gd name="T144" fmla="+- 0 7477 7477"/>
                              <a:gd name="T145" fmla="*/ T144 w 279"/>
                              <a:gd name="T146" fmla="+- 0 448 13"/>
                              <a:gd name="T147" fmla="*/ 448 h 436"/>
                              <a:gd name="T148" fmla="+- 0 7477 7477"/>
                              <a:gd name="T149" fmla="*/ T148 w 279"/>
                              <a:gd name="T150" fmla="+- 0 361 13"/>
                              <a:gd name="T151" fmla="*/ 361 h 436"/>
                              <a:gd name="T152" fmla="+- 0 7477 7477"/>
                              <a:gd name="T153" fmla="*/ T152 w 279"/>
                              <a:gd name="T154" fmla="+- 0 274 13"/>
                              <a:gd name="T155" fmla="*/ 274 h 436"/>
                              <a:gd name="T156" fmla="+- 0 7477 7477"/>
                              <a:gd name="T157" fmla="*/ T156 w 279"/>
                              <a:gd name="T158" fmla="+- 0 187 13"/>
                              <a:gd name="T159" fmla="*/ 187 h 436"/>
                              <a:gd name="T160" fmla="+- 0 7477 7477"/>
                              <a:gd name="T161" fmla="*/ T160 w 279"/>
                              <a:gd name="T162" fmla="+- 0 100 13"/>
                              <a:gd name="T163" fmla="*/ 100 h 436"/>
                              <a:gd name="T164" fmla="+- 0 7477 7477"/>
                              <a:gd name="T165" fmla="*/ T164 w 279"/>
                              <a:gd name="T166" fmla="+- 0 13 13"/>
                              <a:gd name="T167" fmla="*/ 13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9" h="436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lnTo>
                                  <a:pt x="139" y="0"/>
                                </a:lnTo>
                                <a:lnTo>
                                  <a:pt x="209" y="0"/>
                                </a:lnTo>
                                <a:lnTo>
                                  <a:pt x="279" y="0"/>
                                </a:lnTo>
                                <a:lnTo>
                                  <a:pt x="279" y="23"/>
                                </a:lnTo>
                                <a:lnTo>
                                  <a:pt x="279" y="46"/>
                                </a:lnTo>
                                <a:lnTo>
                                  <a:pt x="279" y="70"/>
                                </a:lnTo>
                                <a:lnTo>
                                  <a:pt x="279" y="93"/>
                                </a:lnTo>
                                <a:lnTo>
                                  <a:pt x="237" y="93"/>
                                </a:lnTo>
                                <a:lnTo>
                                  <a:pt x="196" y="93"/>
                                </a:lnTo>
                                <a:lnTo>
                                  <a:pt x="155" y="93"/>
                                </a:lnTo>
                                <a:lnTo>
                                  <a:pt x="113" y="93"/>
                                </a:lnTo>
                                <a:lnTo>
                                  <a:pt x="113" y="112"/>
                                </a:lnTo>
                                <a:lnTo>
                                  <a:pt x="113" y="131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69"/>
                                </a:lnTo>
                                <a:lnTo>
                                  <a:pt x="149" y="169"/>
                                </a:lnTo>
                                <a:lnTo>
                                  <a:pt x="184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55" y="169"/>
                                </a:lnTo>
                                <a:lnTo>
                                  <a:pt x="255" y="191"/>
                                </a:lnTo>
                                <a:lnTo>
                                  <a:pt x="255" y="213"/>
                                </a:lnTo>
                                <a:lnTo>
                                  <a:pt x="255" y="235"/>
                                </a:lnTo>
                                <a:lnTo>
                                  <a:pt x="255" y="257"/>
                                </a:lnTo>
                                <a:lnTo>
                                  <a:pt x="219" y="257"/>
                                </a:lnTo>
                                <a:lnTo>
                                  <a:pt x="184" y="257"/>
                                </a:lnTo>
                                <a:lnTo>
                                  <a:pt x="149" y="257"/>
                                </a:lnTo>
                                <a:lnTo>
                                  <a:pt x="113" y="257"/>
                                </a:lnTo>
                                <a:lnTo>
                                  <a:pt x="113" y="301"/>
                                </a:lnTo>
                                <a:lnTo>
                                  <a:pt x="113" y="346"/>
                                </a:lnTo>
                                <a:lnTo>
                                  <a:pt x="113" y="390"/>
                                </a:lnTo>
                                <a:lnTo>
                                  <a:pt x="113" y="435"/>
                                </a:lnTo>
                                <a:lnTo>
                                  <a:pt x="85" y="435"/>
                                </a:lnTo>
                                <a:lnTo>
                                  <a:pt x="57" y="435"/>
                                </a:lnTo>
                                <a:lnTo>
                                  <a:pt x="29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48"/>
                                </a:lnTo>
                                <a:lnTo>
                                  <a:pt x="0" y="261"/>
                                </a:lnTo>
                                <a:lnTo>
                                  <a:pt x="0" y="174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7" y="112"/>
                            <a:ext cx="58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58"/>
                        <wps:cNvSpPr>
                          <a:spLocks/>
                        </wps:cNvSpPr>
                        <wps:spPr bwMode="auto">
                          <a:xfrm>
                            <a:off x="8384" y="125"/>
                            <a:ext cx="448" cy="323"/>
                          </a:xfrm>
                          <a:custGeom>
                            <a:avLst/>
                            <a:gdLst>
                              <a:gd name="T0" fmla="+- 0 8742 8384"/>
                              <a:gd name="T1" fmla="*/ T0 w 448"/>
                              <a:gd name="T2" fmla="+- 0 125 125"/>
                              <a:gd name="T3" fmla="*/ 125 h 323"/>
                              <a:gd name="T4" fmla="+- 0 8683 8384"/>
                              <a:gd name="T5" fmla="*/ T4 w 448"/>
                              <a:gd name="T6" fmla="+- 0 143 125"/>
                              <a:gd name="T7" fmla="*/ 143 h 323"/>
                              <a:gd name="T8" fmla="+- 0 8650 8384"/>
                              <a:gd name="T9" fmla="*/ T8 w 448"/>
                              <a:gd name="T10" fmla="+- 0 178 125"/>
                              <a:gd name="T11" fmla="*/ 178 h 323"/>
                              <a:gd name="T12" fmla="+- 0 8644 8384"/>
                              <a:gd name="T13" fmla="*/ T12 w 448"/>
                              <a:gd name="T14" fmla="+- 0 166 125"/>
                              <a:gd name="T15" fmla="*/ 166 h 323"/>
                              <a:gd name="T16" fmla="+- 0 8585 8384"/>
                              <a:gd name="T17" fmla="*/ T16 w 448"/>
                              <a:gd name="T18" fmla="+- 0 126 125"/>
                              <a:gd name="T19" fmla="*/ 126 h 323"/>
                              <a:gd name="T20" fmla="+- 0 8570 8384"/>
                              <a:gd name="T21" fmla="*/ T20 w 448"/>
                              <a:gd name="T22" fmla="+- 0 125 125"/>
                              <a:gd name="T23" fmla="*/ 125 h 323"/>
                              <a:gd name="T24" fmla="+- 0 8556 8384"/>
                              <a:gd name="T25" fmla="*/ T24 w 448"/>
                              <a:gd name="T26" fmla="+- 0 126 125"/>
                              <a:gd name="T27" fmla="*/ 126 h 323"/>
                              <a:gd name="T28" fmla="+- 0 8499 8384"/>
                              <a:gd name="T29" fmla="*/ T28 w 448"/>
                              <a:gd name="T30" fmla="+- 0 154 125"/>
                              <a:gd name="T31" fmla="*/ 154 h 323"/>
                              <a:gd name="T32" fmla="+- 0 8479 8384"/>
                              <a:gd name="T33" fmla="*/ T32 w 448"/>
                              <a:gd name="T34" fmla="+- 0 178 125"/>
                              <a:gd name="T35" fmla="*/ 178 h 323"/>
                              <a:gd name="T36" fmla="+- 0 8479 8384"/>
                              <a:gd name="T37" fmla="*/ T36 w 448"/>
                              <a:gd name="T38" fmla="+- 0 132 125"/>
                              <a:gd name="T39" fmla="*/ 132 h 323"/>
                              <a:gd name="T40" fmla="+- 0 8384 8384"/>
                              <a:gd name="T41" fmla="*/ T40 w 448"/>
                              <a:gd name="T42" fmla="+- 0 132 125"/>
                              <a:gd name="T43" fmla="*/ 132 h 323"/>
                              <a:gd name="T44" fmla="+- 0 8384 8384"/>
                              <a:gd name="T45" fmla="*/ T44 w 448"/>
                              <a:gd name="T46" fmla="+- 0 448 125"/>
                              <a:gd name="T47" fmla="*/ 448 h 323"/>
                              <a:gd name="T48" fmla="+- 0 8486 8384"/>
                              <a:gd name="T49" fmla="*/ T48 w 448"/>
                              <a:gd name="T50" fmla="+- 0 448 125"/>
                              <a:gd name="T51" fmla="*/ 448 h 323"/>
                              <a:gd name="T52" fmla="+- 0 8486 8384"/>
                              <a:gd name="T53" fmla="*/ T52 w 448"/>
                              <a:gd name="T54" fmla="+- 0 287 125"/>
                              <a:gd name="T55" fmla="*/ 287 h 323"/>
                              <a:gd name="T56" fmla="+- 0 8486 8384"/>
                              <a:gd name="T57" fmla="*/ T56 w 448"/>
                              <a:gd name="T58" fmla="+- 0 270 125"/>
                              <a:gd name="T59" fmla="*/ 270 h 323"/>
                              <a:gd name="T60" fmla="+- 0 8514 8384"/>
                              <a:gd name="T61" fmla="*/ T60 w 448"/>
                              <a:gd name="T62" fmla="+- 0 219 125"/>
                              <a:gd name="T63" fmla="*/ 219 h 323"/>
                              <a:gd name="T64" fmla="+- 0 8533 8384"/>
                              <a:gd name="T65" fmla="*/ T64 w 448"/>
                              <a:gd name="T66" fmla="+- 0 219 125"/>
                              <a:gd name="T67" fmla="*/ 219 h 323"/>
                              <a:gd name="T68" fmla="+- 0 8557 8384"/>
                              <a:gd name="T69" fmla="*/ T68 w 448"/>
                              <a:gd name="T70" fmla="+- 0 260 125"/>
                              <a:gd name="T71" fmla="*/ 260 h 323"/>
                              <a:gd name="T72" fmla="+- 0 8557 8384"/>
                              <a:gd name="T73" fmla="*/ T72 w 448"/>
                              <a:gd name="T74" fmla="+- 0 448 125"/>
                              <a:gd name="T75" fmla="*/ 448 h 323"/>
                              <a:gd name="T76" fmla="+- 0 8659 8384"/>
                              <a:gd name="T77" fmla="*/ T76 w 448"/>
                              <a:gd name="T78" fmla="+- 0 448 125"/>
                              <a:gd name="T79" fmla="*/ 448 h 323"/>
                              <a:gd name="T80" fmla="+- 0 8659 8384"/>
                              <a:gd name="T81" fmla="*/ T80 w 448"/>
                              <a:gd name="T82" fmla="+- 0 285 125"/>
                              <a:gd name="T83" fmla="*/ 285 h 323"/>
                              <a:gd name="T84" fmla="+- 0 8660 8384"/>
                              <a:gd name="T85" fmla="*/ T84 w 448"/>
                              <a:gd name="T86" fmla="+- 0 269 125"/>
                              <a:gd name="T87" fmla="*/ 269 h 323"/>
                              <a:gd name="T88" fmla="+- 0 8687 8384"/>
                              <a:gd name="T89" fmla="*/ T88 w 448"/>
                              <a:gd name="T90" fmla="+- 0 220 125"/>
                              <a:gd name="T91" fmla="*/ 220 h 323"/>
                              <a:gd name="T92" fmla="+- 0 8709 8384"/>
                              <a:gd name="T93" fmla="*/ T92 w 448"/>
                              <a:gd name="T94" fmla="+- 0 220 125"/>
                              <a:gd name="T95" fmla="*/ 220 h 323"/>
                              <a:gd name="T96" fmla="+- 0 8717 8384"/>
                              <a:gd name="T97" fmla="*/ T96 w 448"/>
                              <a:gd name="T98" fmla="+- 0 225 125"/>
                              <a:gd name="T99" fmla="*/ 225 h 323"/>
                              <a:gd name="T100" fmla="+- 0 8724 8384"/>
                              <a:gd name="T101" fmla="*/ T100 w 448"/>
                              <a:gd name="T102" fmla="+- 0 236 125"/>
                              <a:gd name="T103" fmla="*/ 236 h 323"/>
                              <a:gd name="T104" fmla="+- 0 8729 8384"/>
                              <a:gd name="T105" fmla="*/ T104 w 448"/>
                              <a:gd name="T106" fmla="+- 0 243 125"/>
                              <a:gd name="T107" fmla="*/ 243 h 323"/>
                              <a:gd name="T108" fmla="+- 0 8731 8384"/>
                              <a:gd name="T109" fmla="*/ T108 w 448"/>
                              <a:gd name="T110" fmla="+- 0 254 125"/>
                              <a:gd name="T111" fmla="*/ 254 h 323"/>
                              <a:gd name="T112" fmla="+- 0 8731 8384"/>
                              <a:gd name="T113" fmla="*/ T112 w 448"/>
                              <a:gd name="T114" fmla="+- 0 448 125"/>
                              <a:gd name="T115" fmla="*/ 448 h 323"/>
                              <a:gd name="T116" fmla="+- 0 8832 8384"/>
                              <a:gd name="T117" fmla="*/ T116 w 448"/>
                              <a:gd name="T118" fmla="+- 0 448 125"/>
                              <a:gd name="T119" fmla="*/ 448 h 323"/>
                              <a:gd name="T120" fmla="+- 0 8832 8384"/>
                              <a:gd name="T121" fmla="*/ T120 w 448"/>
                              <a:gd name="T122" fmla="+- 0 250 125"/>
                              <a:gd name="T123" fmla="*/ 250 h 323"/>
                              <a:gd name="T124" fmla="+- 0 8831 8384"/>
                              <a:gd name="T125" fmla="*/ T124 w 448"/>
                              <a:gd name="T126" fmla="+- 0 220 125"/>
                              <a:gd name="T127" fmla="*/ 220 h 323"/>
                              <a:gd name="T128" fmla="+- 0 8808 8384"/>
                              <a:gd name="T129" fmla="*/ T128 w 448"/>
                              <a:gd name="T130" fmla="+- 0 155 125"/>
                              <a:gd name="T131" fmla="*/ 155 h 323"/>
                              <a:gd name="T132" fmla="+- 0 8762 8384"/>
                              <a:gd name="T133" fmla="*/ T132 w 448"/>
                              <a:gd name="T134" fmla="+- 0 127 125"/>
                              <a:gd name="T135" fmla="*/ 127 h 323"/>
                              <a:gd name="T136" fmla="+- 0 8742 8384"/>
                              <a:gd name="T137" fmla="*/ T136 w 448"/>
                              <a:gd name="T138" fmla="+- 0 125 125"/>
                              <a:gd name="T139" fmla="*/ 12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48" h="323">
                                <a:moveTo>
                                  <a:pt x="358" y="0"/>
                                </a:moveTo>
                                <a:lnTo>
                                  <a:pt x="299" y="18"/>
                                </a:lnTo>
                                <a:lnTo>
                                  <a:pt x="266" y="53"/>
                                </a:lnTo>
                                <a:lnTo>
                                  <a:pt x="260" y="41"/>
                                </a:lnTo>
                                <a:lnTo>
                                  <a:pt x="201" y="1"/>
                                </a:lnTo>
                                <a:lnTo>
                                  <a:pt x="186" y="0"/>
                                </a:lnTo>
                                <a:lnTo>
                                  <a:pt x="172" y="1"/>
                                </a:lnTo>
                                <a:lnTo>
                                  <a:pt x="115" y="29"/>
                                </a:lnTo>
                                <a:lnTo>
                                  <a:pt x="95" y="53"/>
                                </a:lnTo>
                                <a:lnTo>
                                  <a:pt x="95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3"/>
                                </a:lnTo>
                                <a:lnTo>
                                  <a:pt x="102" y="323"/>
                                </a:lnTo>
                                <a:lnTo>
                                  <a:pt x="102" y="162"/>
                                </a:lnTo>
                                <a:lnTo>
                                  <a:pt x="102" y="145"/>
                                </a:lnTo>
                                <a:lnTo>
                                  <a:pt x="130" y="94"/>
                                </a:lnTo>
                                <a:lnTo>
                                  <a:pt x="149" y="94"/>
                                </a:lnTo>
                                <a:lnTo>
                                  <a:pt x="173" y="135"/>
                                </a:lnTo>
                                <a:lnTo>
                                  <a:pt x="173" y="323"/>
                                </a:lnTo>
                                <a:lnTo>
                                  <a:pt x="275" y="323"/>
                                </a:lnTo>
                                <a:lnTo>
                                  <a:pt x="275" y="160"/>
                                </a:lnTo>
                                <a:lnTo>
                                  <a:pt x="276" y="144"/>
                                </a:lnTo>
                                <a:lnTo>
                                  <a:pt x="303" y="95"/>
                                </a:lnTo>
                                <a:lnTo>
                                  <a:pt x="325" y="95"/>
                                </a:lnTo>
                                <a:lnTo>
                                  <a:pt x="333" y="100"/>
                                </a:lnTo>
                                <a:lnTo>
                                  <a:pt x="340" y="111"/>
                                </a:lnTo>
                                <a:lnTo>
                                  <a:pt x="345" y="118"/>
                                </a:lnTo>
                                <a:lnTo>
                                  <a:pt x="347" y="129"/>
                                </a:lnTo>
                                <a:lnTo>
                                  <a:pt x="347" y="323"/>
                                </a:lnTo>
                                <a:lnTo>
                                  <a:pt x="448" y="323"/>
                                </a:lnTo>
                                <a:lnTo>
                                  <a:pt x="448" y="125"/>
                                </a:lnTo>
                                <a:lnTo>
                                  <a:pt x="447" y="95"/>
                                </a:lnTo>
                                <a:lnTo>
                                  <a:pt x="424" y="30"/>
                                </a:lnTo>
                                <a:lnTo>
                                  <a:pt x="378" y="2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59"/>
                        <wps:cNvSpPr>
                          <a:spLocks/>
                        </wps:cNvSpPr>
                        <wps:spPr bwMode="auto">
                          <a:xfrm>
                            <a:off x="8384" y="125"/>
                            <a:ext cx="448" cy="323"/>
                          </a:xfrm>
                          <a:custGeom>
                            <a:avLst/>
                            <a:gdLst>
                              <a:gd name="T0" fmla="+- 0 8408 8384"/>
                              <a:gd name="T1" fmla="*/ T0 w 448"/>
                              <a:gd name="T2" fmla="+- 0 132 125"/>
                              <a:gd name="T3" fmla="*/ 132 h 323"/>
                              <a:gd name="T4" fmla="+- 0 8455 8384"/>
                              <a:gd name="T5" fmla="*/ T4 w 448"/>
                              <a:gd name="T6" fmla="+- 0 132 125"/>
                              <a:gd name="T7" fmla="*/ 132 h 323"/>
                              <a:gd name="T8" fmla="+- 0 8479 8384"/>
                              <a:gd name="T9" fmla="*/ T8 w 448"/>
                              <a:gd name="T10" fmla="+- 0 144 125"/>
                              <a:gd name="T11" fmla="*/ 144 h 323"/>
                              <a:gd name="T12" fmla="+- 0 8479 8384"/>
                              <a:gd name="T13" fmla="*/ T12 w 448"/>
                              <a:gd name="T14" fmla="+- 0 167 125"/>
                              <a:gd name="T15" fmla="*/ 167 h 323"/>
                              <a:gd name="T16" fmla="+- 0 8489 8384"/>
                              <a:gd name="T17" fmla="*/ T16 w 448"/>
                              <a:gd name="T18" fmla="+- 0 165 125"/>
                              <a:gd name="T19" fmla="*/ 165 h 323"/>
                              <a:gd name="T20" fmla="+- 0 8570 8384"/>
                              <a:gd name="T21" fmla="*/ T20 w 448"/>
                              <a:gd name="T22" fmla="+- 0 125 125"/>
                              <a:gd name="T23" fmla="*/ 125 h 323"/>
                              <a:gd name="T24" fmla="+- 0 8644 8384"/>
                              <a:gd name="T25" fmla="*/ T24 w 448"/>
                              <a:gd name="T26" fmla="+- 0 166 125"/>
                              <a:gd name="T27" fmla="*/ 166 h 323"/>
                              <a:gd name="T28" fmla="+- 0 8662 8384"/>
                              <a:gd name="T29" fmla="*/ T28 w 448"/>
                              <a:gd name="T30" fmla="+- 0 164 125"/>
                              <a:gd name="T31" fmla="*/ 164 h 323"/>
                              <a:gd name="T32" fmla="+- 0 8742 8384"/>
                              <a:gd name="T33" fmla="*/ T32 w 448"/>
                              <a:gd name="T34" fmla="+- 0 125 125"/>
                              <a:gd name="T35" fmla="*/ 125 h 323"/>
                              <a:gd name="T36" fmla="+- 0 8819 8384"/>
                              <a:gd name="T37" fmla="*/ T36 w 448"/>
                              <a:gd name="T38" fmla="+- 0 173 125"/>
                              <a:gd name="T39" fmla="*/ 173 h 323"/>
                              <a:gd name="T40" fmla="+- 0 8832 8384"/>
                              <a:gd name="T41" fmla="*/ T40 w 448"/>
                              <a:gd name="T42" fmla="+- 0 299 125"/>
                              <a:gd name="T43" fmla="*/ 299 h 323"/>
                              <a:gd name="T44" fmla="+- 0 8832 8384"/>
                              <a:gd name="T45" fmla="*/ T44 w 448"/>
                              <a:gd name="T46" fmla="+- 0 398 125"/>
                              <a:gd name="T47" fmla="*/ 398 h 323"/>
                              <a:gd name="T48" fmla="+- 0 8807 8384"/>
                              <a:gd name="T49" fmla="*/ T48 w 448"/>
                              <a:gd name="T50" fmla="+- 0 448 125"/>
                              <a:gd name="T51" fmla="*/ 448 h 323"/>
                              <a:gd name="T52" fmla="+- 0 8756 8384"/>
                              <a:gd name="T53" fmla="*/ T52 w 448"/>
                              <a:gd name="T54" fmla="+- 0 448 125"/>
                              <a:gd name="T55" fmla="*/ 448 h 323"/>
                              <a:gd name="T56" fmla="+- 0 8731 8384"/>
                              <a:gd name="T57" fmla="*/ T56 w 448"/>
                              <a:gd name="T58" fmla="+- 0 403 125"/>
                              <a:gd name="T59" fmla="*/ 403 h 323"/>
                              <a:gd name="T60" fmla="+- 0 8731 8384"/>
                              <a:gd name="T61" fmla="*/ T60 w 448"/>
                              <a:gd name="T62" fmla="+- 0 313 125"/>
                              <a:gd name="T63" fmla="*/ 313 h 323"/>
                              <a:gd name="T64" fmla="+- 0 8731 8384"/>
                              <a:gd name="T65" fmla="*/ T64 w 448"/>
                              <a:gd name="T66" fmla="+- 0 254 125"/>
                              <a:gd name="T67" fmla="*/ 254 h 323"/>
                              <a:gd name="T68" fmla="+- 0 8724 8384"/>
                              <a:gd name="T69" fmla="*/ T68 w 448"/>
                              <a:gd name="T70" fmla="+- 0 236 125"/>
                              <a:gd name="T71" fmla="*/ 236 h 323"/>
                              <a:gd name="T72" fmla="+- 0 8709 8384"/>
                              <a:gd name="T73" fmla="*/ T72 w 448"/>
                              <a:gd name="T74" fmla="+- 0 220 125"/>
                              <a:gd name="T75" fmla="*/ 220 h 323"/>
                              <a:gd name="T76" fmla="+- 0 8687 8384"/>
                              <a:gd name="T77" fmla="*/ T76 w 448"/>
                              <a:gd name="T78" fmla="+- 0 220 125"/>
                              <a:gd name="T79" fmla="*/ 220 h 323"/>
                              <a:gd name="T80" fmla="+- 0 8659 8384"/>
                              <a:gd name="T81" fmla="*/ T80 w 448"/>
                              <a:gd name="T82" fmla="+- 0 285 125"/>
                              <a:gd name="T83" fmla="*/ 285 h 323"/>
                              <a:gd name="T84" fmla="+- 0 8659 8384"/>
                              <a:gd name="T85" fmla="*/ T84 w 448"/>
                              <a:gd name="T86" fmla="+- 0 366 125"/>
                              <a:gd name="T87" fmla="*/ 366 h 323"/>
                              <a:gd name="T88" fmla="+- 0 8659 8384"/>
                              <a:gd name="T89" fmla="*/ T88 w 448"/>
                              <a:gd name="T90" fmla="+- 0 448 125"/>
                              <a:gd name="T91" fmla="*/ 448 h 323"/>
                              <a:gd name="T92" fmla="+- 0 8608 8384"/>
                              <a:gd name="T93" fmla="*/ T92 w 448"/>
                              <a:gd name="T94" fmla="+- 0 448 125"/>
                              <a:gd name="T95" fmla="*/ 448 h 323"/>
                              <a:gd name="T96" fmla="+- 0 8557 8384"/>
                              <a:gd name="T97" fmla="*/ T96 w 448"/>
                              <a:gd name="T98" fmla="+- 0 448 125"/>
                              <a:gd name="T99" fmla="*/ 448 h 323"/>
                              <a:gd name="T100" fmla="+- 0 8557 8384"/>
                              <a:gd name="T101" fmla="*/ T100 w 448"/>
                              <a:gd name="T102" fmla="+- 0 361 125"/>
                              <a:gd name="T103" fmla="*/ 361 h 323"/>
                              <a:gd name="T104" fmla="+- 0 8557 8384"/>
                              <a:gd name="T105" fmla="*/ T104 w 448"/>
                              <a:gd name="T106" fmla="+- 0 274 125"/>
                              <a:gd name="T107" fmla="*/ 274 h 323"/>
                              <a:gd name="T108" fmla="+- 0 8557 8384"/>
                              <a:gd name="T109" fmla="*/ T108 w 448"/>
                              <a:gd name="T110" fmla="+- 0 251 125"/>
                              <a:gd name="T111" fmla="*/ 251 h 323"/>
                              <a:gd name="T112" fmla="+- 0 8553 8384"/>
                              <a:gd name="T113" fmla="*/ T112 w 448"/>
                              <a:gd name="T114" fmla="+- 0 238 125"/>
                              <a:gd name="T115" fmla="*/ 238 h 323"/>
                              <a:gd name="T116" fmla="+- 0 8544 8384"/>
                              <a:gd name="T117" fmla="*/ T116 w 448"/>
                              <a:gd name="T118" fmla="+- 0 226 125"/>
                              <a:gd name="T119" fmla="*/ 226 h 323"/>
                              <a:gd name="T120" fmla="+- 0 8533 8384"/>
                              <a:gd name="T121" fmla="*/ T120 w 448"/>
                              <a:gd name="T122" fmla="+- 0 219 125"/>
                              <a:gd name="T123" fmla="*/ 219 h 323"/>
                              <a:gd name="T124" fmla="+- 0 8514 8384"/>
                              <a:gd name="T125" fmla="*/ T124 w 448"/>
                              <a:gd name="T126" fmla="+- 0 219 125"/>
                              <a:gd name="T127" fmla="*/ 219 h 323"/>
                              <a:gd name="T128" fmla="+- 0 8486 8384"/>
                              <a:gd name="T129" fmla="*/ T128 w 448"/>
                              <a:gd name="T130" fmla="+- 0 327 125"/>
                              <a:gd name="T131" fmla="*/ 327 h 323"/>
                              <a:gd name="T132" fmla="+- 0 8486 8384"/>
                              <a:gd name="T133" fmla="*/ T132 w 448"/>
                              <a:gd name="T134" fmla="+- 0 407 125"/>
                              <a:gd name="T135" fmla="*/ 407 h 323"/>
                              <a:gd name="T136" fmla="+- 0 8460 8384"/>
                              <a:gd name="T137" fmla="*/ T136 w 448"/>
                              <a:gd name="T138" fmla="+- 0 448 125"/>
                              <a:gd name="T139" fmla="*/ 448 h 323"/>
                              <a:gd name="T140" fmla="+- 0 8410 8384"/>
                              <a:gd name="T141" fmla="*/ T140 w 448"/>
                              <a:gd name="T142" fmla="+- 0 448 125"/>
                              <a:gd name="T143" fmla="*/ 448 h 323"/>
                              <a:gd name="T144" fmla="+- 0 8384 8384"/>
                              <a:gd name="T145" fmla="*/ T144 w 448"/>
                              <a:gd name="T146" fmla="+- 0 369 125"/>
                              <a:gd name="T147" fmla="*/ 369 h 323"/>
                              <a:gd name="T148" fmla="+- 0 8384 8384"/>
                              <a:gd name="T149" fmla="*/ T148 w 448"/>
                              <a:gd name="T150" fmla="+- 0 211 125"/>
                              <a:gd name="T151" fmla="*/ 2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48" h="323">
                                <a:moveTo>
                                  <a:pt x="0" y="7"/>
                                </a:moveTo>
                                <a:lnTo>
                                  <a:pt x="24" y="7"/>
                                </a:lnTo>
                                <a:lnTo>
                                  <a:pt x="47" y="7"/>
                                </a:lnTo>
                                <a:lnTo>
                                  <a:pt x="71" y="7"/>
                                </a:lnTo>
                                <a:lnTo>
                                  <a:pt x="95" y="7"/>
                                </a:lnTo>
                                <a:lnTo>
                                  <a:pt x="95" y="19"/>
                                </a:lnTo>
                                <a:lnTo>
                                  <a:pt x="95" y="30"/>
                                </a:lnTo>
                                <a:lnTo>
                                  <a:pt x="95" y="42"/>
                                </a:lnTo>
                                <a:lnTo>
                                  <a:pt x="95" y="53"/>
                                </a:lnTo>
                                <a:lnTo>
                                  <a:pt x="105" y="40"/>
                                </a:lnTo>
                                <a:lnTo>
                                  <a:pt x="159" y="3"/>
                                </a:lnTo>
                                <a:lnTo>
                                  <a:pt x="186" y="0"/>
                                </a:lnTo>
                                <a:lnTo>
                                  <a:pt x="201" y="1"/>
                                </a:lnTo>
                                <a:lnTo>
                                  <a:pt x="260" y="41"/>
                                </a:lnTo>
                                <a:lnTo>
                                  <a:pt x="266" y="53"/>
                                </a:lnTo>
                                <a:lnTo>
                                  <a:pt x="278" y="39"/>
                                </a:lnTo>
                                <a:lnTo>
                                  <a:pt x="331" y="3"/>
                                </a:lnTo>
                                <a:lnTo>
                                  <a:pt x="358" y="0"/>
                                </a:lnTo>
                                <a:lnTo>
                                  <a:pt x="378" y="2"/>
                                </a:lnTo>
                                <a:lnTo>
                                  <a:pt x="435" y="48"/>
                                </a:lnTo>
                                <a:lnTo>
                                  <a:pt x="448" y="125"/>
                                </a:lnTo>
                                <a:lnTo>
                                  <a:pt x="448" y="174"/>
                                </a:lnTo>
                                <a:lnTo>
                                  <a:pt x="448" y="224"/>
                                </a:lnTo>
                                <a:lnTo>
                                  <a:pt x="448" y="273"/>
                                </a:lnTo>
                                <a:lnTo>
                                  <a:pt x="448" y="323"/>
                                </a:lnTo>
                                <a:lnTo>
                                  <a:pt x="423" y="323"/>
                                </a:lnTo>
                                <a:lnTo>
                                  <a:pt x="397" y="323"/>
                                </a:lnTo>
                                <a:lnTo>
                                  <a:pt x="372" y="323"/>
                                </a:lnTo>
                                <a:lnTo>
                                  <a:pt x="347" y="323"/>
                                </a:lnTo>
                                <a:lnTo>
                                  <a:pt x="347" y="278"/>
                                </a:lnTo>
                                <a:lnTo>
                                  <a:pt x="347" y="233"/>
                                </a:lnTo>
                                <a:lnTo>
                                  <a:pt x="347" y="188"/>
                                </a:lnTo>
                                <a:lnTo>
                                  <a:pt x="347" y="143"/>
                                </a:lnTo>
                                <a:lnTo>
                                  <a:pt x="347" y="129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11"/>
                                </a:lnTo>
                                <a:lnTo>
                                  <a:pt x="333" y="100"/>
                                </a:lnTo>
                                <a:lnTo>
                                  <a:pt x="325" y="95"/>
                                </a:lnTo>
                                <a:lnTo>
                                  <a:pt x="315" y="95"/>
                                </a:lnTo>
                                <a:lnTo>
                                  <a:pt x="303" y="95"/>
                                </a:lnTo>
                                <a:lnTo>
                                  <a:pt x="293" y="100"/>
                                </a:lnTo>
                                <a:lnTo>
                                  <a:pt x="275" y="160"/>
                                </a:lnTo>
                                <a:lnTo>
                                  <a:pt x="275" y="201"/>
                                </a:lnTo>
                                <a:lnTo>
                                  <a:pt x="275" y="241"/>
                                </a:lnTo>
                                <a:lnTo>
                                  <a:pt x="275" y="282"/>
                                </a:lnTo>
                                <a:lnTo>
                                  <a:pt x="275" y="323"/>
                                </a:lnTo>
                                <a:lnTo>
                                  <a:pt x="250" y="323"/>
                                </a:lnTo>
                                <a:lnTo>
                                  <a:pt x="224" y="323"/>
                                </a:lnTo>
                                <a:lnTo>
                                  <a:pt x="199" y="323"/>
                                </a:lnTo>
                                <a:lnTo>
                                  <a:pt x="173" y="323"/>
                                </a:lnTo>
                                <a:lnTo>
                                  <a:pt x="173" y="279"/>
                                </a:lnTo>
                                <a:lnTo>
                                  <a:pt x="173" y="236"/>
                                </a:lnTo>
                                <a:lnTo>
                                  <a:pt x="173" y="192"/>
                                </a:lnTo>
                                <a:lnTo>
                                  <a:pt x="173" y="149"/>
                                </a:lnTo>
                                <a:lnTo>
                                  <a:pt x="173" y="135"/>
                                </a:lnTo>
                                <a:lnTo>
                                  <a:pt x="173" y="126"/>
                                </a:lnTo>
                                <a:lnTo>
                                  <a:pt x="171" y="121"/>
                                </a:lnTo>
                                <a:lnTo>
                                  <a:pt x="169" y="113"/>
                                </a:lnTo>
                                <a:lnTo>
                                  <a:pt x="165" y="107"/>
                                </a:lnTo>
                                <a:lnTo>
                                  <a:pt x="160" y="101"/>
                                </a:lnTo>
                                <a:lnTo>
                                  <a:pt x="155" y="97"/>
                                </a:lnTo>
                                <a:lnTo>
                                  <a:pt x="149" y="94"/>
                                </a:lnTo>
                                <a:lnTo>
                                  <a:pt x="141" y="94"/>
                                </a:lnTo>
                                <a:lnTo>
                                  <a:pt x="130" y="94"/>
                                </a:lnTo>
                                <a:lnTo>
                                  <a:pt x="102" y="162"/>
                                </a:lnTo>
                                <a:lnTo>
                                  <a:pt x="102" y="202"/>
                                </a:lnTo>
                                <a:lnTo>
                                  <a:pt x="102" y="242"/>
                                </a:lnTo>
                                <a:lnTo>
                                  <a:pt x="102" y="282"/>
                                </a:lnTo>
                                <a:lnTo>
                                  <a:pt x="102" y="323"/>
                                </a:lnTo>
                                <a:lnTo>
                                  <a:pt x="76" y="323"/>
                                </a:lnTo>
                                <a:lnTo>
                                  <a:pt x="51" y="323"/>
                                </a:lnTo>
                                <a:lnTo>
                                  <a:pt x="26" y="323"/>
                                </a:lnTo>
                                <a:lnTo>
                                  <a:pt x="0" y="323"/>
                                </a:lnTo>
                                <a:lnTo>
                                  <a:pt x="0" y="244"/>
                                </a:lnTo>
                                <a:lnTo>
                                  <a:pt x="0" y="165"/>
                                </a:lnTo>
                                <a:lnTo>
                                  <a:pt x="0" y="8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98" style="width:444.45pt;height:24.4pt;mso-position-horizontal-relative:char;mso-position-vertical-relative:line" coordsize="8889,488" o:spid="_x0000_s1026" w14:anchorId="6F61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">
                <v:shape id="docshape46" style="position:absolute;left:39;top:16;width:8849;height:471;visibility:visible;mso-wrap-style:square" alt="Teacher Recommendation Form 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">
                  <v:imagedata o:title="Teacher Recommendation Form  " r:id="rId50"/>
                </v:shape>
                <v:shape id="docshape47" style="position:absolute;width:2280;height:46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">
                  <v:imagedata o:title="" r:id="rId51"/>
                </v:shape>
                <v:shape id="docshape48" style="position:absolute;left:2449;width:3970;height:46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">
                  <v:imagedata o:title="" r:id="rId52"/>
                </v:shape>
                <v:shape id="docshape49" style="position:absolute;left:6454;top:12;width:102;height:436;visibility:visible;mso-wrap-style:square;v-text-anchor:top" coordsize="102,436" o:spid="_x0000_s1030" fillcolor="black" stroked="f" path="m101,120l,120,,436r101,l101,120xm101,l,,,83r101,l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">
                  <v:path arrowok="t" o:connecttype="custom" o:connectlocs="101,132;0,132;0,448;101,448;101,132;101,12;0,12;0,95;101,95;101,12" o:connectangles="0,0,0,0,0,0,0,0,0,0"/>
                </v:shape>
                <v:shape id="docshape50" style="position:absolute;left:6454;top:12;width:102;height:436;visibility:visible;mso-wrap-style:square;v-text-anchor:top" coordsize="102,436" o:spid="_x0000_s1031" filled="f" strokeweight="1.25pt" path="m,l25,,50,,76,r25,l101,20r,21l101,61r,21l76,82r-26,l25,82,,82,,61,,41,,20,,xm,120r25,l50,120r26,l101,120r,78l101,277r,79l101,435r-25,l50,435r-25,l,435,,356,,277,,198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">
                  <v:path arrowok="t" o:connecttype="custom" o:connectlocs="0,13;25,13;50,13;76,13;101,13;101,33;101,54;101,74;101,95;76,95;50,95;25,95;0,95;0,74;0,54;0,33;0,13;0,133;25,133;50,133;76,133;101,133;101,211;101,290;101,369;101,448;76,448;50,448;25,448;0,448;0,369;0,290;0,211;0,133" o:connectangles="0,0,0,0,0,0,0,0,0,0,0,0,0,0,0,0,0,0,0,0,0,0,0,0,0,0,0,0,0,0,0,0,0,0"/>
                </v:shape>
                <v:shape id="docshape51" style="position:absolute;left:6608;top:125;width:304;height:330;visibility:visible;mso-wrap-style:square;v-text-anchor:top" coordsize="304,330" o:spid="_x0000_s1032" fillcolor="black" stroked="f" path="m151,l118,3,89,12,63,26,41,47,23,72,11,100,3,131,,166r3,37l13,236r15,29l49,291r21,17l94,320r27,8l152,330r33,-3l215,318r26,-14l264,283r17,-25l286,248r-134,l142,247r-10,-4l124,237r-8,-9l110,216r-4,-14l103,185r-1,-19l103,146r3,-17l110,115r6,-11l124,95r9,-7l142,85r11,-2l287,83r-2,-4l271,55,249,31,221,14,189,4,151,xm287,83r-134,l163,85r9,3l180,95r8,8l194,115r4,14l201,145r1,19l201,185r-3,17l194,217r-6,11l181,237r-9,6l163,247r-11,1l286,248r8,-18l301,199r3,-35l302,133r-7,-28l287,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">
                  <v:path arrowok="t" o:connecttype="custom" o:connectlocs="118,128;63,151;23,197;3,256;3,328;28,390;70,433;121,453;185,452;241,429;281,383;152,373;132,368;116,353;106,327;102,291;106,254;116,229;133,213;153,208;285,204;249,156;189,129;287,208;163,210;180,220;194,240;201,270;201,310;194,342;181,362;163,372;286,373;301,324;302,258;287,208" o:connectangles="0,0,0,0,0,0,0,0,0,0,0,0,0,0,0,0,0,0,0,0,0,0,0,0,0,0,0,0,0,0,0,0,0,0,0,0"/>
                </v:shape>
                <v:shape id="docshape52" style="position:absolute;left:6608;top:125;width:304;height:330;visibility:visible;mso-wrap-style:square;v-text-anchor:top" coordsize="304,330" o:spid="_x0000_s1033" filled="f" strokeweight="1.25pt" path="m,166l3,131r8,-31l23,72,41,47,63,26,89,12,118,3,151,r38,4l221,14r28,17l271,55r14,24l295,105r7,28l304,164r-3,35l294,230r-13,28l264,283r-23,21l215,318r-30,9l152,330r-31,-2l94,320,70,308,49,291,28,265,13,236,3,203,,166xm102,166r1,19l106,202r4,14l116,228r8,9l132,243r10,4l152,248r11,-1l172,243r9,-6l188,228r6,-11l198,202r3,-17l202,164r-1,-19l198,129r-4,-14l188,103r-8,-8l172,88r-9,-3l153,83r-11,2l133,88r-9,7l116,104r-6,11l106,129r-3,17l102,16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">
                  <v:path arrowok="t" o:connecttype="custom" o:connectlocs="3,256;23,197;63,151;118,128;189,129;249,156;285,204;302,258;301,324;281,383;241,429;185,452;121,453;70,433;28,390;3,328;102,291;106,327;116,353;132,368;152,373;172,368;188,353;198,327;202,289;198,254;188,228;172,213;153,208;133,213;116,229;106,254;102,291" o:connectangles="0,0,0,0,0,0,0,0,0,0,0,0,0,0,0,0,0,0,0,0,0,0,0,0,0,0,0,0,0,0,0,0,0"/>
                </v:shape>
                <v:shape id="docshape53" style="position:absolute;left:6960;top:125;width:280;height:323;visibility:visible;mso-wrap-style:square;v-text-anchor:top" coordsize="280,323" o:spid="_x0000_s1034" fillcolor="black" stroked="f" path="m189,l126,22,94,59,94,7,,7,,323r101,l101,171r,-20l130,95r23,l177,149r,174l279,323r,-201l277,93,255,30,209,2,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">
                  <v:path arrowok="t" o:connecttype="custom" o:connectlocs="189,125;126,147;94,184;94,132;0,132;0,448;101,448;101,296;101,276;130,220;153,220;177,274;177,448;279,448;279,247;277,218;255,155;209,127;189,125" o:connectangles="0,0,0,0,0,0,0,0,0,0,0,0,0,0,0,0,0,0,0"/>
                </v:shape>
                <v:shape id="docshape54" style="position:absolute;left:6960;top:125;width:280;height:323;visibility:visible;mso-wrap-style:square;v-text-anchor:top" coordsize="280,323" o:spid="_x0000_s1035" filled="f" strokeweight="1.25pt" path="m,7r23,l47,7r23,l94,7r,13l94,33r,13l94,59,104,44,161,4,189,r20,2l265,47r14,75l279,172r,50l279,273r,50l253,323r-25,l202,323r-25,l177,279r,-43l177,193r,-44l176,136,153,95r-11,l130,95r-29,56l101,171r,38l101,247r,38l101,323r-26,l50,323r-25,l,323,,244,,165,,86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">
                  <v:path arrowok="t" o:connecttype="custom" o:connectlocs="0,132;23,132;47,132;70,132;94,132;94,145;94,158;94,171;94,184;104,169;161,129;189,125;209,127;265,172;279,247;279,297;279,347;279,398;279,448;253,448;228,448;202,448;177,448;177,404;177,361;177,318;177,274;176,261;153,220;142,220;130,220;101,276;101,296;101,334;101,372;101,410;101,448;75,448;50,448;25,448;0,448;0,369;0,290;0,211;0,132" o:connectangles="0,0,0,0,0,0,0,0,0,0,0,0,0,0,0,0,0,0,0,0,0,0,0,0,0,0,0,0,0,0,0,0,0,0,0,0,0,0,0,0,0,0,0,0,0"/>
                </v:shape>
                <v:shape id="docshape55" style="position:absolute;left:7477;top:12;width:279;height:436;visibility:visible;mso-wrap-style:square;v-text-anchor:top" coordsize="279,436" o:spid="_x0000_s1036" fillcolor="black" stroked="f" path="m279,l,,,94r,76l,258,,436r113,l113,258r142,l255,170r-142,l113,94r166,l2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">
                  <v:path arrowok="t" o:connecttype="custom" o:connectlocs="279,13;0,13;0,107;0,183;0,271;0,449;113,449;113,271;255,271;255,183;113,183;113,107;279,107;279,13" o:connectangles="0,0,0,0,0,0,0,0,0,0,0,0,0,0"/>
                </v:shape>
                <v:shape id="docshape56" style="position:absolute;left:7477;top:12;width:279;height:436;visibility:visible;mso-wrap-style:square;v-text-anchor:top" coordsize="279,436" o:spid="_x0000_s1037" filled="f" strokeweight="1.25pt" path="m,l70,r69,l209,r70,l279,23r,23l279,70r,23l237,93r-41,l155,93r-42,l113,112r,19l113,150r,19l149,169r35,l219,169r36,l255,191r,22l255,235r,22l219,257r-35,l149,257r-36,l113,301r,45l113,390r,45l85,435r-28,l29,435,,435,,348,,261,,174,,8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">
                  <v:path arrowok="t" o:connecttype="custom" o:connectlocs="0,13;70,13;139,13;209,13;279,13;279,36;279,59;279,83;279,106;237,106;196,106;155,106;113,106;113,125;113,144;113,163;113,182;149,182;184,182;219,182;255,182;255,204;255,226;255,248;255,270;219,270;184,270;149,270;113,270;113,314;113,359;113,403;113,448;85,448;57,448;29,448;0,448;0,361;0,274;0,187;0,100;0,13" o:connectangles="0,0,0,0,0,0,0,0,0,0,0,0,0,0,0,0,0,0,0,0,0,0,0,0,0,0,0,0,0,0,0,0,0,0,0,0,0,0,0,0,0,0"/>
                </v:shape>
                <v:shape id="docshape57" style="position:absolute;left:7767;top:112;width:587;height:355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">
                  <v:imagedata o:title="" r:id="rId53"/>
                </v:shape>
                <v:shape id="docshape58" style="position:absolute;left:8384;top:125;width:448;height:323;visibility:visible;mso-wrap-style:square;v-text-anchor:top" coordsize="448,323" o:spid="_x0000_s1039" fillcolor="black" stroked="f" path="m358,l299,18,266,53,260,41,201,1,186,,172,1,115,29,95,53,95,7,,7,,323r102,l102,162r,-17l130,94r19,l173,135r,188l275,323r,-163l276,144,303,95r22,l333,100r7,11l345,118r2,11l347,323r101,l448,125,447,95,424,30,378,2,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">
                  <v:path arrowok="t" o:connecttype="custom" o:connectlocs="358,125;299,143;266,178;260,166;201,126;186,125;172,126;115,154;95,178;95,132;0,132;0,448;102,448;102,287;102,270;130,219;149,219;173,260;173,448;275,448;275,285;276,269;303,220;325,220;333,225;340,236;345,243;347,254;347,448;448,448;448,250;447,220;424,155;378,127;358,125" o:connectangles="0,0,0,0,0,0,0,0,0,0,0,0,0,0,0,0,0,0,0,0,0,0,0,0,0,0,0,0,0,0,0,0,0,0,0"/>
                </v:shape>
                <v:shape id="docshape59" style="position:absolute;left:8384;top:125;width:448;height:323;visibility:visible;mso-wrap-style:square;v-text-anchor:top" coordsize="448,323" o:spid="_x0000_s1040" filled="f" strokeweight="1.25pt" path="m,7r24,l47,7r24,l95,7r,12l95,30r,12l95,53,105,40,159,3,186,r15,1l260,41r6,12l278,39,331,3,358,r20,2l435,48r13,77l448,174r,50l448,273r,50l423,323r-26,l372,323r-25,l347,278r,-45l347,188r,-45l347,129r-2,-11l340,111r-7,-11l325,95r-10,l303,95r-10,5l275,160r,41l275,241r,41l275,323r-25,l224,323r-25,l173,323r,-44l173,236r,-44l173,149r,-14l173,126r-2,-5l169,113r-4,-6l160,101r-5,-4l149,94r-8,l130,94r-28,68l102,202r,40l102,282r,41l76,323r-25,l26,323,,323,,244,,165,,86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">
                  <v:path arrowok="t" o:connecttype="custom" o:connectlocs="24,132;71,132;95,144;95,167;105,165;186,125;260,166;278,164;358,125;435,173;448,299;448,398;423,448;372,448;347,403;347,313;347,254;340,236;325,220;303,220;275,285;275,366;275,448;224,448;173,448;173,361;173,274;173,251;169,238;160,226;149,219;130,219;102,327;102,407;76,448;26,448;0,369;0,211" o:connectangles="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9823251" w14:textId="6359FD6E" w:rsidR="00355539" w:rsidRPr="00355539" w:rsidRDefault="007C6C90" w:rsidP="00355539">
      <w:pPr>
        <w:pStyle w:val="BodyText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CB95DA6" wp14:editId="6806F7D0">
                <wp:simplePos x="0" y="0"/>
                <wp:positionH relativeFrom="page">
                  <wp:posOffset>532130</wp:posOffset>
                </wp:positionH>
                <wp:positionV relativeFrom="paragraph">
                  <wp:posOffset>137160</wp:posOffset>
                </wp:positionV>
                <wp:extent cx="6129020" cy="311150"/>
                <wp:effectExtent l="0" t="0" r="24130" b="12700"/>
                <wp:wrapTopAndBottom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31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BD7C6B" w14:textId="77777777" w:rsidR="009D33BC" w:rsidRDefault="009D33BC" w:rsidP="009D33BC">
                            <w:pPr>
                              <w:spacing w:before="55"/>
                              <w:ind w:left="55"/>
                              <w:rPr>
                                <w:rFonts w:ascii="Broadway"/>
                                <w:sz w:val="32"/>
                              </w:rPr>
                            </w:pPr>
                            <w:r>
                              <w:rPr>
                                <w:rFonts w:ascii="Broadway"/>
                                <w:sz w:val="32"/>
                              </w:rPr>
                              <w:t>Student</w:t>
                            </w:r>
                            <w:r>
                              <w:rPr>
                                <w:rFonts w:ascii="Broadway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roadway"/>
                                <w:sz w:val="32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95DA6" id="Text Box 97" o:spid="_x0000_s1062" type="#_x0000_t202" style="position:absolute;margin-left:41.9pt;margin-top:10.8pt;width:482.6pt;height:24.5pt;z-index:-25165823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" filled="f" strokeweight="1.5pt">
                <v:textbox inset="0,0,0,0">
                  <w:txbxContent>
                    <w:p w14:paraId="2BBD7C6B" w14:textId="77777777" w:rsidR="009D33BC" w:rsidRDefault="009D33BC" w:rsidP="009D33BC">
                      <w:pPr>
                        <w:spacing w:before="55"/>
                        <w:ind w:left="55"/>
                        <w:rPr>
                          <w:rFonts w:ascii="Broadway"/>
                          <w:sz w:val="32"/>
                        </w:rPr>
                      </w:pPr>
                      <w:r>
                        <w:rPr>
                          <w:rFonts w:ascii="Broadway"/>
                          <w:sz w:val="32"/>
                        </w:rPr>
                        <w:t>Student</w:t>
                      </w:r>
                      <w:r>
                        <w:rPr>
                          <w:rFonts w:ascii="Broadway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roadway"/>
                          <w:sz w:val="32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37E88">
        <w:rPr>
          <w:noProof/>
        </w:rPr>
        <mc:AlternateContent>
          <mc:Choice Requires="wpg">
            <w:drawing>
              <wp:anchor distT="0" distB="0" distL="0" distR="0" simplePos="0" relativeHeight="251658247" behindDoc="1" locked="0" layoutInCell="1" allowOverlap="1" wp14:anchorId="5E4A6BC4" wp14:editId="7085AE6E">
                <wp:simplePos x="0" y="0"/>
                <wp:positionH relativeFrom="page">
                  <wp:posOffset>502285</wp:posOffset>
                </wp:positionH>
                <wp:positionV relativeFrom="paragraph">
                  <wp:posOffset>574675</wp:posOffset>
                </wp:positionV>
                <wp:extent cx="6181090" cy="977265"/>
                <wp:effectExtent l="0" t="0" r="10160" b="13335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1090" cy="977265"/>
                          <a:chOff x="577" y="994"/>
                          <a:chExt cx="7950" cy="1624"/>
                        </a:xfrm>
                      </wpg:grpSpPr>
                      <wps:wsp>
                        <wps:cNvPr id="89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592" y="1009"/>
                            <a:ext cx="7920" cy="159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1079"/>
                            <a:ext cx="2202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876F8" w14:textId="77777777" w:rsidR="009D33BC" w:rsidRDefault="009D33BC" w:rsidP="009D33BC">
                              <w:pPr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Major</w:t>
                              </w:r>
                            </w:p>
                            <w:p w14:paraId="28B8F989" w14:textId="77777777" w:rsidR="009D33BC" w:rsidRDefault="009D33BC" w:rsidP="009D33BC">
                              <w:pPr>
                                <w:spacing w:before="9"/>
                                <w:rPr>
                                  <w:rFonts w:ascii="Broadway"/>
                                </w:rPr>
                              </w:pPr>
                            </w:p>
                            <w:p w14:paraId="5B49D6E8" w14:textId="77777777" w:rsidR="009D33BC" w:rsidRDefault="009D33BC" w:rsidP="009D33BC">
                              <w:pPr>
                                <w:tabs>
                                  <w:tab w:val="left" w:pos="502"/>
                                </w:tabs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Instrumental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473"/>
                            <a:ext cx="152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CE0EB" w14:textId="77777777" w:rsidR="009D33BC" w:rsidRDefault="009D33BC" w:rsidP="009D33BC">
                              <w:pPr>
                                <w:tabs>
                                  <w:tab w:val="left" w:pos="505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Vocal</w:t>
                              </w:r>
                              <w:r>
                                <w:rPr>
                                  <w:rFonts w:ascii="Broadway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Music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1866"/>
                            <a:ext cx="14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A589" w14:textId="77777777" w:rsidR="009D33BC" w:rsidRDefault="009D33BC" w:rsidP="009D33BC">
                              <w:pPr>
                                <w:tabs>
                                  <w:tab w:val="left" w:pos="546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Dance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866"/>
                            <a:ext cx="158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6BE19" w14:textId="77777777" w:rsidR="009D33BC" w:rsidRDefault="009D33BC" w:rsidP="009D33BC">
                              <w:pPr>
                                <w:tabs>
                                  <w:tab w:val="left" w:pos="505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Theatre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2260"/>
                            <a:ext cx="176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DF3BB" w14:textId="77777777" w:rsidR="009D33BC" w:rsidRDefault="009D33BC" w:rsidP="009D33BC">
                              <w:pPr>
                                <w:tabs>
                                  <w:tab w:val="left" w:pos="502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2-D</w:t>
                              </w:r>
                              <w:r>
                                <w:rPr>
                                  <w:rFonts w:ascii="Broadway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Visual</w:t>
                              </w:r>
                              <w:r>
                                <w:rPr>
                                  <w:rFonts w:ascii="Broadway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3891" y="2260"/>
                            <a:ext cx="180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FC8D8" w14:textId="77777777" w:rsidR="009D33BC" w:rsidRDefault="009D33BC" w:rsidP="009D33BC">
                              <w:pPr>
                                <w:tabs>
                                  <w:tab w:val="left" w:pos="551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3-D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Visual</w:t>
                              </w:r>
                              <w:r>
                                <w:rPr>
                                  <w:rFonts w:ascii="Broadway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2260"/>
                            <a:ext cx="199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8CB46" w14:textId="77777777" w:rsidR="009D33BC" w:rsidRDefault="009D33BC" w:rsidP="009D33BC">
                              <w:pPr>
                                <w:tabs>
                                  <w:tab w:val="left" w:pos="469"/>
                                </w:tabs>
                                <w:spacing w:before="5"/>
                                <w:rPr>
                                  <w:rFonts w:ascii="Broadway"/>
                                  <w:sz w:val="15"/>
                                </w:rPr>
                              </w:pPr>
                              <w:r>
                                <w:rPr>
                                  <w:rFonts w:ascii="Broadway"/>
                                  <w:w w:val="104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sz w:val="15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Broadway"/>
                                  <w:spacing w:val="-1"/>
                                  <w:w w:val="105"/>
                                  <w:sz w:val="15"/>
                                </w:rPr>
                                <w:t>Digital</w:t>
                              </w:r>
                              <w:r>
                                <w:rPr>
                                  <w:rFonts w:ascii="Broadway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Media</w:t>
                              </w:r>
                              <w:r>
                                <w:rPr>
                                  <w:rFonts w:ascii="Broadway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Broadway"/>
                                  <w:w w:val="105"/>
                                  <w:sz w:val="15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A6BC4" id="Group 88" o:spid="_x0000_s1063" style="position:absolute;margin-left:39.55pt;margin-top:45.25pt;width:486.7pt;height:76.95pt;z-index:-251658233;mso-wrap-distance-left:0;mso-wrap-distance-right:0;mso-position-horizontal-relative:page" coordorigin="577,994" coordsize="7950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">
                <v:rect id="docshape62" o:spid="_x0000_s1064" style="position:absolute;left:592;top:1009;width:7920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" filled="f" strokeweight="1.5pt"/>
                <v:shape id="docshape63" o:spid="_x0000_s1065" type="#_x0000_t202" style="position:absolute;left:662;top:1079;width:2202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DB876F8" w14:textId="77777777" w:rsidR="009D33BC" w:rsidRDefault="009D33BC" w:rsidP="009D33BC">
                        <w:pPr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Major</w:t>
                        </w:r>
                      </w:p>
                      <w:p w14:paraId="28B8F989" w14:textId="77777777" w:rsidR="009D33BC" w:rsidRDefault="009D33BC" w:rsidP="009D33BC">
                        <w:pPr>
                          <w:spacing w:before="9"/>
                          <w:rPr>
                            <w:rFonts w:ascii="Broadway"/>
                          </w:rPr>
                        </w:pPr>
                      </w:p>
                      <w:p w14:paraId="5B49D6E8" w14:textId="77777777" w:rsidR="009D33BC" w:rsidRDefault="009D33BC" w:rsidP="009D33BC">
                        <w:pPr>
                          <w:tabs>
                            <w:tab w:val="left" w:pos="502"/>
                          </w:tabs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Instrumental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Music</w:t>
                        </w:r>
                      </w:p>
                    </w:txbxContent>
                  </v:textbox>
                </v:shape>
                <v:shape id="docshape64" o:spid="_x0000_s1066" type="#_x0000_t202" style="position:absolute;left:3932;top:1473;width:1523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9BCE0EB" w14:textId="77777777" w:rsidR="009D33BC" w:rsidRDefault="009D33BC" w:rsidP="009D33BC">
                        <w:pPr>
                          <w:tabs>
                            <w:tab w:val="left" w:pos="505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Vocal</w:t>
                        </w:r>
                        <w:r>
                          <w:rPr>
                            <w:rFonts w:ascii="Broadway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Music</w:t>
                        </w:r>
                      </w:p>
                    </w:txbxContent>
                  </v:textbox>
                </v:shape>
                <v:shape id="docshape65" o:spid="_x0000_s1067" type="#_x0000_t202" style="position:absolute;left:662;top:1866;width:14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8F8A589" w14:textId="77777777" w:rsidR="009D33BC" w:rsidRDefault="009D33BC" w:rsidP="009D33BC">
                        <w:pPr>
                          <w:tabs>
                            <w:tab w:val="left" w:pos="546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Dance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6" o:spid="_x0000_s1068" type="#_x0000_t202" style="position:absolute;left:3932;top:1866;width:1588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FC6BE19" w14:textId="77777777" w:rsidR="009D33BC" w:rsidRDefault="009D33BC" w:rsidP="009D33BC">
                        <w:pPr>
                          <w:tabs>
                            <w:tab w:val="left" w:pos="505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Theatre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7" o:spid="_x0000_s1069" type="#_x0000_t202" style="position:absolute;left:662;top:2260;width:176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063DF3BB" w14:textId="77777777" w:rsidR="009D33BC" w:rsidRDefault="009D33BC" w:rsidP="009D33BC">
                        <w:pPr>
                          <w:tabs>
                            <w:tab w:val="left" w:pos="502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2-D</w:t>
                        </w:r>
                        <w:r>
                          <w:rPr>
                            <w:rFonts w:ascii="Broadway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Visual</w:t>
                        </w:r>
                        <w:r>
                          <w:rPr>
                            <w:rFonts w:ascii="Broadway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8" o:spid="_x0000_s1070" type="#_x0000_t202" style="position:absolute;left:3891;top:2260;width:1807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720FC8D8" w14:textId="77777777" w:rsidR="009D33BC" w:rsidRDefault="009D33BC" w:rsidP="009D33BC">
                        <w:pPr>
                          <w:tabs>
                            <w:tab w:val="left" w:pos="551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3-D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Visual</w:t>
                        </w:r>
                        <w:r>
                          <w:rPr>
                            <w:rFonts w:ascii="Broadway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v:shape id="docshape69" o:spid="_x0000_s1071" type="#_x0000_t202" style="position:absolute;left:6423;top:2260;width:199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068CB46" w14:textId="77777777" w:rsidR="009D33BC" w:rsidRDefault="009D33BC" w:rsidP="009D33BC">
                        <w:pPr>
                          <w:tabs>
                            <w:tab w:val="left" w:pos="469"/>
                          </w:tabs>
                          <w:spacing w:before="5"/>
                          <w:rPr>
                            <w:rFonts w:ascii="Broadway"/>
                            <w:sz w:val="15"/>
                          </w:rPr>
                        </w:pPr>
                        <w:r>
                          <w:rPr>
                            <w:rFonts w:ascii="Broadway"/>
                            <w:w w:val="104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sz w:val="15"/>
                            <w:u w:val="single"/>
                          </w:rPr>
                          <w:tab/>
                        </w:r>
                        <w:r>
                          <w:rPr>
                            <w:rFonts w:ascii="Broadway"/>
                            <w:spacing w:val="-1"/>
                            <w:w w:val="105"/>
                            <w:sz w:val="15"/>
                          </w:rPr>
                          <w:t>Digital</w:t>
                        </w:r>
                        <w:r>
                          <w:rPr>
                            <w:rFonts w:ascii="Broadway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Media</w:t>
                        </w:r>
                        <w:r>
                          <w:rPr>
                            <w:rFonts w:ascii="Broadway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Broadway"/>
                            <w:w w:val="105"/>
                            <w:sz w:val="15"/>
                          </w:rPr>
                          <w:t>Arts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788299" w14:textId="4589FB80" w:rsidR="009D33BC" w:rsidRDefault="009D33BC" w:rsidP="009D33BC">
      <w:pPr>
        <w:spacing w:before="64" w:line="290" w:lineRule="auto"/>
        <w:ind w:left="413" w:right="479"/>
        <w:rPr>
          <w:sz w:val="18"/>
        </w:rPr>
      </w:pPr>
      <w:r>
        <w:rPr>
          <w:sz w:val="18"/>
        </w:rPr>
        <w:t>This section is to be filled out by a current teacher, coach or mentor of the applicant.</w:t>
      </w:r>
      <w:r>
        <w:rPr>
          <w:spacing w:val="1"/>
          <w:sz w:val="18"/>
        </w:rPr>
        <w:t xml:space="preserve"> </w:t>
      </w:r>
      <w:r>
        <w:rPr>
          <w:sz w:val="18"/>
        </w:rPr>
        <w:t>Recommending teachers must know the student’s potential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degree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commitment.</w:t>
      </w:r>
      <w:r>
        <w:rPr>
          <w:spacing w:val="37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applicant</w:t>
      </w:r>
      <w:r>
        <w:rPr>
          <w:spacing w:val="-1"/>
          <w:sz w:val="18"/>
        </w:rPr>
        <w:t xml:space="preserve"> </w:t>
      </w:r>
      <w:r>
        <w:rPr>
          <w:sz w:val="18"/>
        </w:rPr>
        <w:t>must</w:t>
      </w:r>
      <w:r>
        <w:rPr>
          <w:spacing w:val="-2"/>
          <w:sz w:val="18"/>
        </w:rPr>
        <w:t xml:space="preserve"> </w:t>
      </w:r>
      <w:r>
        <w:rPr>
          <w:sz w:val="18"/>
        </w:rPr>
        <w:t>submit these</w:t>
      </w:r>
      <w:r>
        <w:rPr>
          <w:spacing w:val="-2"/>
          <w:sz w:val="18"/>
        </w:rPr>
        <w:t xml:space="preserve"> </w:t>
      </w:r>
      <w:r>
        <w:rPr>
          <w:sz w:val="18"/>
        </w:rPr>
        <w:t>completed</w:t>
      </w:r>
      <w:r>
        <w:rPr>
          <w:spacing w:val="-2"/>
          <w:sz w:val="18"/>
        </w:rPr>
        <w:t xml:space="preserve"> </w:t>
      </w:r>
      <w:r>
        <w:rPr>
          <w:sz w:val="18"/>
        </w:rPr>
        <w:t>forms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required</w:t>
      </w:r>
      <w:r>
        <w:rPr>
          <w:spacing w:val="-3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2"/>
          <w:sz w:val="18"/>
        </w:rPr>
        <w:t xml:space="preserve"> </w:t>
      </w:r>
      <w:r>
        <w:rPr>
          <w:sz w:val="18"/>
        </w:rPr>
        <w:t>materials.  And</w:t>
      </w:r>
      <w:r>
        <w:rPr>
          <w:spacing w:val="-1"/>
          <w:sz w:val="18"/>
        </w:rPr>
        <w:t xml:space="preserve"> </w:t>
      </w:r>
      <w:r>
        <w:rPr>
          <w:sz w:val="18"/>
        </w:rPr>
        <w:t>incomplete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appli</w:t>
      </w:r>
      <w:proofErr w:type="spellEnd"/>
      <w:r>
        <w:rPr>
          <w:spacing w:val="-38"/>
          <w:sz w:val="18"/>
        </w:rPr>
        <w:t xml:space="preserve"> </w:t>
      </w:r>
      <w:r>
        <w:rPr>
          <w:sz w:val="18"/>
        </w:rPr>
        <w:t>cation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not be</w:t>
      </w:r>
      <w:r>
        <w:rPr>
          <w:spacing w:val="-1"/>
          <w:sz w:val="18"/>
        </w:rPr>
        <w:t xml:space="preserve"> </w:t>
      </w:r>
      <w:r>
        <w:rPr>
          <w:sz w:val="18"/>
        </w:rPr>
        <w:t>processed.</w:t>
      </w:r>
    </w:p>
    <w:p w14:paraId="1337326D" w14:textId="77777777" w:rsidR="009D33BC" w:rsidRDefault="009D33BC" w:rsidP="009D33BC">
      <w:pPr>
        <w:pStyle w:val="BodyText"/>
        <w:spacing w:before="8"/>
        <w:rPr>
          <w:sz w:val="14"/>
        </w:rPr>
      </w:pPr>
    </w:p>
    <w:p w14:paraId="6B8ACB08" w14:textId="5DE17432" w:rsidR="009D33BC" w:rsidRPr="00CA0264" w:rsidRDefault="009D33BC" w:rsidP="00CA0264">
      <w:pPr>
        <w:spacing w:before="1"/>
        <w:ind w:left="413"/>
        <w:rPr>
          <w:sz w:val="18"/>
        </w:rPr>
      </w:pPr>
      <w:r>
        <w:rPr>
          <w:sz w:val="18"/>
        </w:rPr>
        <w:t>Please</w:t>
      </w:r>
      <w:r>
        <w:rPr>
          <w:spacing w:val="-4"/>
          <w:sz w:val="18"/>
        </w:rPr>
        <w:t xml:space="preserve"> </w:t>
      </w:r>
      <w:r>
        <w:rPr>
          <w:sz w:val="18"/>
        </w:rPr>
        <w:t>check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appropriate</w:t>
      </w:r>
      <w:r>
        <w:rPr>
          <w:spacing w:val="-2"/>
          <w:sz w:val="18"/>
        </w:rPr>
        <w:t xml:space="preserve"> </w:t>
      </w:r>
      <w:r>
        <w:rPr>
          <w:sz w:val="18"/>
        </w:rPr>
        <w:t>description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following</w:t>
      </w:r>
      <w:r>
        <w:rPr>
          <w:spacing w:val="-3"/>
          <w:sz w:val="18"/>
        </w:rPr>
        <w:t xml:space="preserve"> </w:t>
      </w:r>
      <w:r>
        <w:rPr>
          <w:sz w:val="18"/>
        </w:rPr>
        <w:t>items.</w:t>
      </w:r>
    </w:p>
    <w:p w14:paraId="469BF136" w14:textId="77777777" w:rsidR="009D33BC" w:rsidRDefault="009D33BC" w:rsidP="009D33BC">
      <w:pPr>
        <w:pStyle w:val="BodyText"/>
        <w:spacing w:before="7"/>
        <w:rPr>
          <w:sz w:val="13"/>
        </w:rPr>
      </w:pPr>
    </w:p>
    <w:tbl>
      <w:tblPr>
        <w:tblW w:w="0" w:type="auto"/>
        <w:tblInd w:w="5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1638"/>
        <w:gridCol w:w="1638"/>
        <w:gridCol w:w="1638"/>
        <w:gridCol w:w="1638"/>
        <w:gridCol w:w="2303"/>
      </w:tblGrid>
      <w:tr w:rsidR="009D33BC" w14:paraId="4816A2FC" w14:textId="77777777" w:rsidTr="00E34166">
        <w:trPr>
          <w:trHeight w:val="544"/>
        </w:trPr>
        <w:tc>
          <w:tcPr>
            <w:tcW w:w="2024" w:type="dxa"/>
            <w:vMerge w:val="restart"/>
            <w:tcBorders>
              <w:top w:val="nil"/>
              <w:left w:val="nil"/>
            </w:tcBorders>
          </w:tcPr>
          <w:p w14:paraId="67816F78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6B9E3A0A" w14:textId="77777777" w:rsidR="009D33BC" w:rsidRDefault="009D33BC" w:rsidP="00E34166">
            <w:pPr>
              <w:pStyle w:val="TableParagraph"/>
              <w:spacing w:before="178"/>
              <w:ind w:left="29"/>
              <w:rPr>
                <w:b/>
              </w:rPr>
            </w:pPr>
            <w:r>
              <w:rPr>
                <w:b/>
              </w:rPr>
              <w:t>Unsatisfactory</w:t>
            </w:r>
          </w:p>
        </w:tc>
        <w:tc>
          <w:tcPr>
            <w:tcW w:w="1638" w:type="dxa"/>
            <w:vMerge w:val="restart"/>
          </w:tcPr>
          <w:p w14:paraId="30257D9B" w14:textId="77777777" w:rsidR="009D33BC" w:rsidRDefault="009D33BC" w:rsidP="00E34166">
            <w:pPr>
              <w:pStyle w:val="TableParagraph"/>
              <w:spacing w:before="178"/>
              <w:ind w:left="31"/>
              <w:rPr>
                <w:b/>
              </w:rPr>
            </w:pPr>
            <w:r>
              <w:rPr>
                <w:b/>
              </w:rPr>
              <w:t>Acceptable</w:t>
            </w:r>
          </w:p>
        </w:tc>
        <w:tc>
          <w:tcPr>
            <w:tcW w:w="1638" w:type="dxa"/>
            <w:tcBorders>
              <w:bottom w:val="nil"/>
            </w:tcBorders>
          </w:tcPr>
          <w:p w14:paraId="29507369" w14:textId="77777777" w:rsidR="009D33BC" w:rsidRDefault="009D33BC" w:rsidP="00E34166">
            <w:pPr>
              <w:pStyle w:val="TableParagraph"/>
              <w:spacing w:before="178"/>
              <w:ind w:left="30"/>
              <w:rPr>
                <w:b/>
              </w:rPr>
            </w:pPr>
            <w:r>
              <w:rPr>
                <w:b/>
              </w:rPr>
              <w:t>Above</w:t>
            </w:r>
          </w:p>
        </w:tc>
        <w:tc>
          <w:tcPr>
            <w:tcW w:w="1638" w:type="dxa"/>
            <w:vMerge w:val="restart"/>
          </w:tcPr>
          <w:p w14:paraId="0E683D4B" w14:textId="77777777" w:rsidR="009D33BC" w:rsidRDefault="009D33BC" w:rsidP="00E34166">
            <w:pPr>
              <w:pStyle w:val="TableParagraph"/>
              <w:spacing w:before="178"/>
              <w:ind w:left="32"/>
              <w:rPr>
                <w:b/>
              </w:rPr>
            </w:pPr>
            <w:r>
              <w:rPr>
                <w:b/>
              </w:rPr>
              <w:t>Exceptional</w:t>
            </w:r>
          </w:p>
        </w:tc>
        <w:tc>
          <w:tcPr>
            <w:tcW w:w="2303" w:type="dxa"/>
            <w:tcBorders>
              <w:bottom w:val="nil"/>
            </w:tcBorders>
          </w:tcPr>
          <w:p w14:paraId="500417EC" w14:textId="77777777" w:rsidR="009D33BC" w:rsidRDefault="009D33BC" w:rsidP="00E34166">
            <w:pPr>
              <w:pStyle w:val="TableParagraph"/>
              <w:spacing w:before="178"/>
              <w:ind w:left="31"/>
              <w:rPr>
                <w:b/>
              </w:rPr>
            </w:pPr>
            <w:r>
              <w:rPr>
                <w:b/>
              </w:rPr>
              <w:t>No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Observation</w:t>
            </w:r>
          </w:p>
        </w:tc>
      </w:tr>
      <w:tr w:rsidR="009D33BC" w14:paraId="45EE7EA0" w14:textId="77777777" w:rsidTr="00E34166">
        <w:trPr>
          <w:trHeight w:val="306"/>
        </w:trPr>
        <w:tc>
          <w:tcPr>
            <w:tcW w:w="2024" w:type="dxa"/>
            <w:vMerge/>
            <w:tcBorders>
              <w:top w:val="nil"/>
              <w:left w:val="nil"/>
            </w:tcBorders>
          </w:tcPr>
          <w:p w14:paraId="277766C1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2AADBF59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66928CE0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tcBorders>
              <w:top w:val="nil"/>
            </w:tcBorders>
          </w:tcPr>
          <w:p w14:paraId="1F335B86" w14:textId="77777777" w:rsidR="009D33BC" w:rsidRDefault="009D33BC" w:rsidP="00E34166">
            <w:pPr>
              <w:pStyle w:val="TableParagraph"/>
              <w:spacing w:before="58" w:line="228" w:lineRule="exact"/>
              <w:ind w:left="30"/>
              <w:rPr>
                <w:b/>
              </w:rPr>
            </w:pPr>
            <w:r>
              <w:rPr>
                <w:b/>
              </w:rPr>
              <w:t>Average</w:t>
            </w:r>
          </w:p>
        </w:tc>
        <w:tc>
          <w:tcPr>
            <w:tcW w:w="1638" w:type="dxa"/>
            <w:vMerge/>
            <w:tcBorders>
              <w:top w:val="nil"/>
            </w:tcBorders>
          </w:tcPr>
          <w:p w14:paraId="104AD79C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tcBorders>
              <w:top w:val="nil"/>
            </w:tcBorders>
          </w:tcPr>
          <w:p w14:paraId="223E2A6E" w14:textId="77777777" w:rsidR="009D33BC" w:rsidRDefault="009D33BC" w:rsidP="00E34166">
            <w:pPr>
              <w:pStyle w:val="TableParagraph"/>
              <w:spacing w:before="58" w:line="228" w:lineRule="exact"/>
              <w:ind w:left="31"/>
              <w:rPr>
                <w:b/>
              </w:rPr>
            </w:pPr>
            <w:r>
              <w:rPr>
                <w:b/>
              </w:rPr>
              <w:t>Opportunity</w:t>
            </w:r>
          </w:p>
        </w:tc>
      </w:tr>
      <w:tr w:rsidR="009D33BC" w14:paraId="0D54034A" w14:textId="77777777" w:rsidTr="00E34166">
        <w:trPr>
          <w:trHeight w:val="516"/>
        </w:trPr>
        <w:tc>
          <w:tcPr>
            <w:tcW w:w="2024" w:type="dxa"/>
          </w:tcPr>
          <w:p w14:paraId="697C9099" w14:textId="77777777" w:rsidR="009D33BC" w:rsidRDefault="009D33BC" w:rsidP="00E34166">
            <w:pPr>
              <w:pStyle w:val="TableParagraph"/>
              <w:spacing w:before="11"/>
              <w:rPr>
                <w:sz w:val="19"/>
              </w:rPr>
            </w:pPr>
          </w:p>
          <w:p w14:paraId="6AC41A91" w14:textId="77777777" w:rsidR="009D33BC" w:rsidRDefault="009D33BC" w:rsidP="00E34166">
            <w:pPr>
              <w:pStyle w:val="TableParagraph"/>
              <w:spacing w:line="25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Commitment</w:t>
            </w:r>
          </w:p>
        </w:tc>
        <w:tc>
          <w:tcPr>
            <w:tcW w:w="1638" w:type="dxa"/>
          </w:tcPr>
          <w:p w14:paraId="003C167B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1C370C15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06D7393B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09BB45C2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706FD53A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33BC" w14:paraId="7D1D7159" w14:textId="77777777" w:rsidTr="00E34166">
        <w:trPr>
          <w:trHeight w:val="339"/>
        </w:trPr>
        <w:tc>
          <w:tcPr>
            <w:tcW w:w="2024" w:type="dxa"/>
          </w:tcPr>
          <w:p w14:paraId="6B0EF30A" w14:textId="77777777" w:rsidR="009D33BC" w:rsidRDefault="009D33BC" w:rsidP="00E34166">
            <w:pPr>
              <w:pStyle w:val="TableParagraph"/>
              <w:spacing w:before="67" w:line="25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Grades</w:t>
            </w:r>
          </w:p>
        </w:tc>
        <w:tc>
          <w:tcPr>
            <w:tcW w:w="1638" w:type="dxa"/>
          </w:tcPr>
          <w:p w14:paraId="378EB993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79720874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6BB31FE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7679ADD1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350E353F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33BC" w14:paraId="445AA1EA" w14:textId="77777777" w:rsidTr="00E34166">
        <w:trPr>
          <w:trHeight w:val="427"/>
        </w:trPr>
        <w:tc>
          <w:tcPr>
            <w:tcW w:w="2024" w:type="dxa"/>
          </w:tcPr>
          <w:p w14:paraId="6D925DC3" w14:textId="77777777" w:rsidR="009D33BC" w:rsidRDefault="009D33BC" w:rsidP="00E34166">
            <w:pPr>
              <w:pStyle w:val="TableParagraph"/>
              <w:spacing w:before="154" w:line="25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Attendance</w:t>
            </w:r>
          </w:p>
        </w:tc>
        <w:tc>
          <w:tcPr>
            <w:tcW w:w="1638" w:type="dxa"/>
          </w:tcPr>
          <w:p w14:paraId="2323FA8D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364FBEAD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C52C951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7F01F36D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08E495FC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33BC" w14:paraId="175DA9C0" w14:textId="77777777" w:rsidTr="00E34166">
        <w:trPr>
          <w:trHeight w:val="540"/>
        </w:trPr>
        <w:tc>
          <w:tcPr>
            <w:tcW w:w="2024" w:type="dxa"/>
            <w:tcBorders>
              <w:bottom w:val="nil"/>
            </w:tcBorders>
          </w:tcPr>
          <w:p w14:paraId="64025EC7" w14:textId="77777777" w:rsidR="009D33BC" w:rsidRDefault="009D33BC" w:rsidP="00E34166">
            <w:pPr>
              <w:pStyle w:val="TableParagraph"/>
              <w:spacing w:before="160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Respect</w:t>
            </w:r>
          </w:p>
        </w:tc>
        <w:tc>
          <w:tcPr>
            <w:tcW w:w="1638" w:type="dxa"/>
            <w:vMerge w:val="restart"/>
          </w:tcPr>
          <w:p w14:paraId="49FAF127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3B023E7C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6023E24D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5BAD9A35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  <w:vMerge w:val="restart"/>
          </w:tcPr>
          <w:p w14:paraId="2E01D539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33BC" w14:paraId="2C248A07" w14:textId="77777777" w:rsidTr="00E34166">
        <w:trPr>
          <w:trHeight w:val="315"/>
        </w:trPr>
        <w:tc>
          <w:tcPr>
            <w:tcW w:w="2024" w:type="dxa"/>
            <w:tcBorders>
              <w:top w:val="nil"/>
            </w:tcBorders>
          </w:tcPr>
          <w:p w14:paraId="7F45ED82" w14:textId="77777777" w:rsidR="009D33BC" w:rsidRDefault="009D33BC" w:rsidP="00E34166">
            <w:pPr>
              <w:pStyle w:val="TableParagraph"/>
              <w:spacing w:before="42" w:line="253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others</w:t>
            </w:r>
          </w:p>
        </w:tc>
        <w:tc>
          <w:tcPr>
            <w:tcW w:w="1638" w:type="dxa"/>
            <w:vMerge/>
            <w:tcBorders>
              <w:top w:val="nil"/>
            </w:tcBorders>
          </w:tcPr>
          <w:p w14:paraId="38B58E5C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28233C43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6ACB8BD6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1DC0851C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14:paraId="7DBF3A17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</w:tr>
      <w:tr w:rsidR="009D33BC" w14:paraId="53CF8906" w14:textId="77777777" w:rsidTr="00E34166">
        <w:trPr>
          <w:trHeight w:val="427"/>
        </w:trPr>
        <w:tc>
          <w:tcPr>
            <w:tcW w:w="2024" w:type="dxa"/>
          </w:tcPr>
          <w:p w14:paraId="10D00A2F" w14:textId="77777777" w:rsidR="009D33BC" w:rsidRDefault="009D33BC" w:rsidP="00E34166">
            <w:pPr>
              <w:pStyle w:val="TableParagraph"/>
              <w:spacing w:before="156" w:line="25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Self-Discipline</w:t>
            </w:r>
          </w:p>
        </w:tc>
        <w:tc>
          <w:tcPr>
            <w:tcW w:w="1638" w:type="dxa"/>
          </w:tcPr>
          <w:p w14:paraId="1823662C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21136933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00B77A63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</w:tcPr>
          <w:p w14:paraId="19DEC590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</w:tcPr>
          <w:p w14:paraId="124DF57D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33BC" w14:paraId="61603A0E" w14:textId="77777777" w:rsidTr="00E34166">
        <w:trPr>
          <w:trHeight w:val="536"/>
        </w:trPr>
        <w:tc>
          <w:tcPr>
            <w:tcW w:w="2024" w:type="dxa"/>
            <w:tcBorders>
              <w:bottom w:val="nil"/>
            </w:tcBorders>
          </w:tcPr>
          <w:p w14:paraId="5BC88DBF" w14:textId="77777777" w:rsidR="009D33BC" w:rsidRDefault="009D33BC" w:rsidP="00E34166">
            <w:pPr>
              <w:pStyle w:val="TableParagraph"/>
              <w:spacing w:before="159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Completes</w:t>
            </w:r>
          </w:p>
        </w:tc>
        <w:tc>
          <w:tcPr>
            <w:tcW w:w="1638" w:type="dxa"/>
            <w:vMerge w:val="restart"/>
          </w:tcPr>
          <w:p w14:paraId="37F2C363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773E6F20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313A0760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8" w:type="dxa"/>
            <w:vMerge w:val="restart"/>
          </w:tcPr>
          <w:p w14:paraId="1A39C552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03" w:type="dxa"/>
            <w:vMerge w:val="restart"/>
          </w:tcPr>
          <w:p w14:paraId="35538D4B" w14:textId="77777777" w:rsidR="009D33BC" w:rsidRDefault="009D33BC" w:rsidP="00E341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33BC" w14:paraId="73259239" w14:textId="77777777" w:rsidTr="00E34166">
        <w:trPr>
          <w:trHeight w:val="311"/>
        </w:trPr>
        <w:tc>
          <w:tcPr>
            <w:tcW w:w="2024" w:type="dxa"/>
            <w:tcBorders>
              <w:top w:val="nil"/>
            </w:tcBorders>
          </w:tcPr>
          <w:p w14:paraId="43A013B0" w14:textId="77777777" w:rsidR="009D33BC" w:rsidRDefault="009D33BC" w:rsidP="00E34166">
            <w:pPr>
              <w:pStyle w:val="TableParagraph"/>
              <w:spacing w:before="40" w:line="252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Assignments</w:t>
            </w:r>
          </w:p>
        </w:tc>
        <w:tc>
          <w:tcPr>
            <w:tcW w:w="1638" w:type="dxa"/>
            <w:vMerge/>
            <w:tcBorders>
              <w:top w:val="nil"/>
            </w:tcBorders>
          </w:tcPr>
          <w:p w14:paraId="6F20104A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3C1DE06B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61373452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14:paraId="1DDF2A9F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  <w:tc>
          <w:tcPr>
            <w:tcW w:w="2303" w:type="dxa"/>
            <w:vMerge/>
            <w:tcBorders>
              <w:top w:val="nil"/>
            </w:tcBorders>
          </w:tcPr>
          <w:p w14:paraId="1572E0C5" w14:textId="77777777" w:rsidR="009D33BC" w:rsidRDefault="009D33BC" w:rsidP="00E34166">
            <w:pPr>
              <w:rPr>
                <w:sz w:val="2"/>
                <w:szCs w:val="2"/>
              </w:rPr>
            </w:pPr>
          </w:p>
        </w:tc>
      </w:tr>
    </w:tbl>
    <w:p w14:paraId="33843189" w14:textId="11B11EF3" w:rsidR="009D33BC" w:rsidRDefault="009D33BC" w:rsidP="008A47E5">
      <w:pPr>
        <w:pStyle w:val="BodyText"/>
        <w:spacing w:before="8"/>
        <w:ind w:right="130"/>
        <w:rPr>
          <w:sz w:val="18"/>
        </w:rPr>
        <w:sectPr w:rsidR="009D33BC">
          <w:footerReference w:type="default" r:id="rId57"/>
          <w:pgSz w:w="12240" w:h="15840"/>
          <w:pgMar w:top="260" w:right="340" w:bottom="280" w:left="160" w:header="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68151C76" wp14:editId="2286C5A8">
                <wp:simplePos x="0" y="0"/>
                <wp:positionH relativeFrom="page">
                  <wp:posOffset>361315</wp:posOffset>
                </wp:positionH>
                <wp:positionV relativeFrom="paragraph">
                  <wp:posOffset>189230</wp:posOffset>
                </wp:positionV>
                <wp:extent cx="7103745" cy="2753995"/>
                <wp:effectExtent l="0" t="0" r="20955" b="27305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745" cy="2753995"/>
                          <a:chOff x="592" y="266"/>
                          <a:chExt cx="11250" cy="3985"/>
                        </a:xfrm>
                      </wpg:grpSpPr>
                      <wps:wsp>
                        <wps:cNvPr id="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92" y="266"/>
                            <a:ext cx="11250" cy="39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72"/>
                        <wps:cNvSpPr>
                          <a:spLocks/>
                        </wps:cNvSpPr>
                        <wps:spPr bwMode="auto">
                          <a:xfrm>
                            <a:off x="662" y="1027"/>
                            <a:ext cx="10800" cy="488"/>
                          </a:xfrm>
                          <a:custGeom>
                            <a:avLst/>
                            <a:gdLst>
                              <a:gd name="T0" fmla="+- 0 11462 662"/>
                              <a:gd name="T1" fmla="*/ T0 w 10800"/>
                              <a:gd name="T2" fmla="+- 0 1503 1028"/>
                              <a:gd name="T3" fmla="*/ 1503 h 488"/>
                              <a:gd name="T4" fmla="+- 0 662 662"/>
                              <a:gd name="T5" fmla="*/ T4 w 10800"/>
                              <a:gd name="T6" fmla="+- 0 1503 1028"/>
                              <a:gd name="T7" fmla="*/ 1503 h 488"/>
                              <a:gd name="T8" fmla="+- 0 662 662"/>
                              <a:gd name="T9" fmla="*/ T8 w 10800"/>
                              <a:gd name="T10" fmla="+- 0 1515 1028"/>
                              <a:gd name="T11" fmla="*/ 1515 h 488"/>
                              <a:gd name="T12" fmla="+- 0 11462 662"/>
                              <a:gd name="T13" fmla="*/ T12 w 10800"/>
                              <a:gd name="T14" fmla="+- 0 1515 1028"/>
                              <a:gd name="T15" fmla="*/ 1515 h 488"/>
                              <a:gd name="T16" fmla="+- 0 11462 662"/>
                              <a:gd name="T17" fmla="*/ T16 w 10800"/>
                              <a:gd name="T18" fmla="+- 0 1503 1028"/>
                              <a:gd name="T19" fmla="*/ 1503 h 488"/>
                              <a:gd name="T20" fmla="+- 0 11462 662"/>
                              <a:gd name="T21" fmla="*/ T20 w 10800"/>
                              <a:gd name="T22" fmla="+- 0 1028 1028"/>
                              <a:gd name="T23" fmla="*/ 1028 h 488"/>
                              <a:gd name="T24" fmla="+- 0 662 662"/>
                              <a:gd name="T25" fmla="*/ T24 w 10800"/>
                              <a:gd name="T26" fmla="+- 0 1028 1028"/>
                              <a:gd name="T27" fmla="*/ 1028 h 488"/>
                              <a:gd name="T28" fmla="+- 0 662 662"/>
                              <a:gd name="T29" fmla="*/ T28 w 10800"/>
                              <a:gd name="T30" fmla="+- 0 1040 1028"/>
                              <a:gd name="T31" fmla="*/ 1040 h 488"/>
                              <a:gd name="T32" fmla="+- 0 11462 662"/>
                              <a:gd name="T33" fmla="*/ T32 w 10800"/>
                              <a:gd name="T34" fmla="+- 0 1040 1028"/>
                              <a:gd name="T35" fmla="*/ 1040 h 488"/>
                              <a:gd name="T36" fmla="+- 0 11462 662"/>
                              <a:gd name="T37" fmla="*/ T36 w 10800"/>
                              <a:gd name="T38" fmla="+- 0 1028 1028"/>
                              <a:gd name="T39" fmla="*/ 102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00" h="488">
                                <a:moveTo>
                                  <a:pt x="1080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487"/>
                                </a:lnTo>
                                <a:lnTo>
                                  <a:pt x="10800" y="487"/>
                                </a:lnTo>
                                <a:lnTo>
                                  <a:pt x="10800" y="475"/>
                                </a:lnTo>
                                <a:close/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800" y="12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355"/>
                            <a:ext cx="1086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6D2C4" w14:textId="77777777" w:rsidR="009D33BC" w:rsidRDefault="009D33BC" w:rsidP="009D33BC">
                              <w:pPr>
                                <w:tabs>
                                  <w:tab w:val="left" w:pos="10844"/>
                                </w:tabs>
                                <w:spacing w:line="227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Additional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Comments: 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662" y="2009"/>
                            <a:ext cx="11071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34FF7" w14:textId="77777777" w:rsidR="009D33BC" w:rsidRDefault="009D33BC" w:rsidP="009D33BC">
                              <w:pPr>
                                <w:tabs>
                                  <w:tab w:val="left" w:pos="10844"/>
                                </w:tabs>
                                <w:spacing w:line="231" w:lineRule="exac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Recommender’s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1B8F6C9B" w14:textId="77777777" w:rsidR="009D33BC" w:rsidRDefault="009D33BC" w:rsidP="009D33BC">
                              <w:pPr>
                                <w:spacing w:before="1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684640C9" w14:textId="77777777" w:rsidR="009D33BC" w:rsidRDefault="009D33BC" w:rsidP="009D33BC">
                              <w:pPr>
                                <w:tabs>
                                  <w:tab w:val="left" w:pos="10844"/>
                                </w:tabs>
                                <w:spacing w:line="240" w:lineRule="exact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Recommender’s </w:t>
                              </w:r>
                              <w:r>
                                <w:rPr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3051"/>
                            <a:ext cx="222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CBD1F" w14:textId="77777777" w:rsidR="009D33BC" w:rsidRDefault="009D33BC" w:rsidP="009D33BC">
                              <w:pPr>
                                <w:tabs>
                                  <w:tab w:val="left" w:pos="2204"/>
                                </w:tabs>
                                <w:spacing w:line="227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3346" y="3051"/>
                            <a:ext cx="8387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E9113" w14:textId="77777777" w:rsidR="009D33BC" w:rsidRDefault="009D33BC" w:rsidP="009D33BC">
                              <w:pPr>
                                <w:tabs>
                                  <w:tab w:val="left" w:pos="7964"/>
                                </w:tabs>
                                <w:spacing w:line="227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Email: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3448"/>
                            <a:ext cx="10766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FE7C1" w14:textId="77777777" w:rsidR="009D33BC" w:rsidRDefault="009D33BC" w:rsidP="009D33BC">
                              <w:pPr>
                                <w:spacing w:line="18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sealed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envelope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sign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across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seal.</w:t>
                              </w:r>
                              <w:r>
                                <w:rPr>
                                  <w:b/>
                                  <w:spacing w:val="37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Student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turn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them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their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application.</w:t>
                              </w:r>
                              <w:r>
                                <w:rPr>
                                  <w:b/>
                                  <w:spacing w:val="-3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spacing w:val="-4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recommendation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letter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8"/>
                                  <w:u w:val="single"/>
                                </w:rPr>
                                <w:t>to:</w:t>
                              </w:r>
                            </w:p>
                            <w:p w14:paraId="299ACD80" w14:textId="77777777" w:rsidR="009D33BC" w:rsidRDefault="00A51276" w:rsidP="009D33BC">
                              <w:pPr>
                                <w:spacing w:before="44" w:line="216" w:lineRule="exact"/>
                                <w:rPr>
                                  <w:b/>
                                  <w:sz w:val="18"/>
                                </w:rPr>
                              </w:pPr>
                              <w:hyperlink r:id="rId58">
                                <w:r w:rsidR="009D33BC">
                                  <w:rPr>
                                    <w:b/>
                                    <w:sz w:val="18"/>
                                    <w:u w:val="single"/>
                                  </w:rPr>
                                  <w:t>tiffany.jennings@sarasotacountyschools.net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51C76" id="Group 80" o:spid="_x0000_s1072" style="position:absolute;margin-left:28.45pt;margin-top:14.9pt;width:559.35pt;height:216.85pt;z-index:-251658232;mso-wrap-distance-left:0;mso-wrap-distance-right:0;mso-position-horizontal-relative:page" coordorigin="592,266" coordsize="11250,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">
                <v:rect id="docshape71" o:spid="_x0000_s1073" style="position:absolute;left:592;top:266;width:11250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" filled="f" strokeweight="1.5pt"/>
                <v:shape id="docshape72" o:spid="_x0000_s1074" style="position:absolute;left:662;top:1027;width:10800;height:488;visibility:visible;mso-wrap-style:square;v-text-anchor:top" coordsize="1080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" path="m10800,475l,475r,12l10800,487r,-12xm10800,l,,,12r10800,l10800,xe" fillcolor="black" stroked="f">
                  <v:path arrowok="t" o:connecttype="custom" o:connectlocs="10800,1503;0,1503;0,1515;10800,1515;10800,1503;10800,1028;0,1028;0,1040;10800,1040;10800,1028" o:connectangles="0,0,0,0,0,0,0,0,0,0"/>
                </v:shape>
                <v:shape id="docshape73" o:spid="_x0000_s1075" type="#_x0000_t202" style="position:absolute;left:662;top:355;width:1086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D96D2C4" w14:textId="77777777" w:rsidR="009D33BC" w:rsidRDefault="009D33BC" w:rsidP="009D33BC">
                        <w:pPr>
                          <w:tabs>
                            <w:tab w:val="left" w:pos="10844"/>
                          </w:tabs>
                          <w:spacing w:line="227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Additional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Comments: 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4" o:spid="_x0000_s1076" type="#_x0000_t202" style="position:absolute;left:662;top:2009;width:110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0334FF7" w14:textId="77777777" w:rsidR="009D33BC" w:rsidRDefault="009D33BC" w:rsidP="009D33BC">
                        <w:pPr>
                          <w:tabs>
                            <w:tab w:val="left" w:pos="10844"/>
                          </w:tabs>
                          <w:spacing w:line="231" w:lineRule="exac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Recommender’s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ab/>
                        </w:r>
                      </w:p>
                      <w:p w14:paraId="1B8F6C9B" w14:textId="77777777" w:rsidR="009D33BC" w:rsidRDefault="009D33BC" w:rsidP="009D33BC">
                        <w:pPr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84640C9" w14:textId="77777777" w:rsidR="009D33BC" w:rsidRDefault="009D33BC" w:rsidP="009D33BC">
                        <w:pPr>
                          <w:tabs>
                            <w:tab w:val="left" w:pos="10844"/>
                          </w:tabs>
                          <w:spacing w:line="240" w:lineRule="exact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Recommender’s </w:t>
                        </w:r>
                        <w:r>
                          <w:rPr>
                            <w:sz w:val="20"/>
                          </w:rPr>
                          <w:t>Signature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5" o:spid="_x0000_s1077" type="#_x0000_t202" style="position:absolute;left:696;top:3051;width:2225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A2CBD1F" w14:textId="77777777" w:rsidR="009D33BC" w:rsidRDefault="009D33BC" w:rsidP="009D33BC">
                        <w:pPr>
                          <w:tabs>
                            <w:tab w:val="left" w:pos="2204"/>
                          </w:tabs>
                          <w:spacing w:line="227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6" o:spid="_x0000_s1078" type="#_x0000_t202" style="position:absolute;left:3346;top:3051;width:838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4EE9113" w14:textId="77777777" w:rsidR="009D33BC" w:rsidRDefault="009D33BC" w:rsidP="009D33BC">
                        <w:pPr>
                          <w:tabs>
                            <w:tab w:val="left" w:pos="7964"/>
                          </w:tabs>
                          <w:spacing w:line="227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Email: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77" o:spid="_x0000_s1079" type="#_x0000_t202" style="position:absolute;left:696;top:3448;width:10766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7EFE7C1" w14:textId="77777777" w:rsidR="009D33BC" w:rsidRDefault="009D33BC" w:rsidP="009D33BC">
                        <w:pPr>
                          <w:spacing w:line="18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  <w:u w:val="single"/>
                          </w:rPr>
                          <w:t>Please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place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sealed</w:t>
                        </w:r>
                        <w:r>
                          <w:rPr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envelope</w:t>
                        </w:r>
                        <w:r>
                          <w:rPr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sign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across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seal.</w:t>
                        </w:r>
                        <w:r>
                          <w:rPr>
                            <w:b/>
                            <w:spacing w:val="37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Student</w:t>
                        </w:r>
                        <w:r>
                          <w:rPr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to</w:t>
                        </w:r>
                        <w:r>
                          <w:rPr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turn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them</w:t>
                        </w:r>
                        <w:r>
                          <w:rPr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with</w:t>
                        </w:r>
                        <w:r>
                          <w:rPr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their</w:t>
                        </w:r>
                        <w:r>
                          <w:rPr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application.</w:t>
                        </w:r>
                        <w:r>
                          <w:rPr>
                            <w:b/>
                            <w:spacing w:val="-3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Or</w:t>
                        </w:r>
                        <w:r>
                          <w:rPr>
                            <w:b/>
                            <w:spacing w:val="-1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email</w:t>
                        </w:r>
                        <w:r>
                          <w:rPr>
                            <w:b/>
                            <w:spacing w:val="-4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recommendation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letter</w:t>
                        </w:r>
                        <w:r>
                          <w:rPr>
                            <w:b/>
                            <w:spacing w:val="-2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  <w:u w:val="single"/>
                          </w:rPr>
                          <w:t>to:</w:t>
                        </w:r>
                      </w:p>
                      <w:p w14:paraId="299ACD80" w14:textId="77777777" w:rsidR="009D33BC" w:rsidRDefault="00A51276" w:rsidP="009D33BC">
                        <w:pPr>
                          <w:spacing w:before="44" w:line="216" w:lineRule="exact"/>
                          <w:rPr>
                            <w:b/>
                            <w:sz w:val="18"/>
                          </w:rPr>
                        </w:pPr>
                        <w:hyperlink r:id="rId59">
                          <w:r w:rsidR="009D33BC">
                            <w:rPr>
                              <w:b/>
                              <w:sz w:val="18"/>
                              <w:u w:val="single"/>
                            </w:rPr>
                            <w:t>tiffany.jennings@sarasotacountyschools.net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461B62" w14:textId="77777777" w:rsidR="009D33BC" w:rsidRDefault="009D33BC" w:rsidP="00CA0264">
      <w:pPr>
        <w:ind w:right="220"/>
        <w:rPr>
          <w:rFonts w:ascii="Times New Roman"/>
          <w:sz w:val="16"/>
        </w:rPr>
      </w:pPr>
    </w:p>
    <w:p w14:paraId="046308ED" w14:textId="77777777" w:rsidR="0042758D" w:rsidRDefault="0042758D" w:rsidP="0042758D">
      <w:pPr>
        <w:pStyle w:val="BodyText"/>
        <w:spacing w:before="30"/>
        <w:ind w:right="3332"/>
        <w:jc w:val="center"/>
      </w:pPr>
      <w:r>
        <w:t xml:space="preserve">                                            NPHS Visual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Performing Arts</w:t>
      </w:r>
      <w:r>
        <w:rPr>
          <w:spacing w:val="-2"/>
        </w:rPr>
        <w:t xml:space="preserve"> </w:t>
      </w:r>
      <w:proofErr w:type="gramStart"/>
      <w:r>
        <w:t>Magnet  Contract</w:t>
      </w:r>
      <w:proofErr w:type="gramEnd"/>
    </w:p>
    <w:p w14:paraId="665A184E" w14:textId="77777777" w:rsidR="0042758D" w:rsidRDefault="0042758D" w:rsidP="0042758D">
      <w:pPr>
        <w:pStyle w:val="BodyText"/>
      </w:pPr>
    </w:p>
    <w:p w14:paraId="2963489F" w14:textId="77777777" w:rsidR="0042758D" w:rsidRDefault="0042758D" w:rsidP="0042758D">
      <w:pPr>
        <w:pStyle w:val="BodyText"/>
        <w:spacing w:before="6"/>
        <w:rPr>
          <w:sz w:val="29"/>
        </w:rPr>
      </w:pPr>
    </w:p>
    <w:p w14:paraId="60E5BEE5" w14:textId="77777777" w:rsidR="0042758D" w:rsidRDefault="0042758D" w:rsidP="0042758D">
      <w:pPr>
        <w:pStyle w:val="BodyText"/>
        <w:tabs>
          <w:tab w:val="left" w:pos="6161"/>
        </w:tabs>
        <w:ind w:left="346" w:right="186"/>
      </w:pPr>
      <w:proofErr w:type="gramStart"/>
      <w:r>
        <w:t>I,</w:t>
      </w:r>
      <w:proofErr w:type="gramEnd"/>
      <w:r>
        <w:rPr>
          <w:rFonts w:ascii="Times New Roman"/>
          <w:u w:val="single"/>
        </w:rPr>
        <w:tab/>
      </w:r>
      <w:r>
        <w:t>understand that by joining the NPHS Performing Arts</w:t>
      </w:r>
      <w:r>
        <w:rPr>
          <w:spacing w:val="1"/>
        </w:rPr>
        <w:t xml:space="preserve"> </w:t>
      </w:r>
      <w:r>
        <w:t>Magnet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commitment.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signing</w:t>
      </w:r>
      <w:r>
        <w:rPr>
          <w:spacing w:val="-2"/>
        </w:rPr>
        <w:t xml:space="preserve"> </w:t>
      </w:r>
      <w:proofErr w:type="gramStart"/>
      <w:r>
        <w:t>below</w:t>
      </w:r>
      <w:proofErr w:type="gramEnd"/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4"/>
        </w:rPr>
        <w:t xml:space="preserve"> </w:t>
      </w:r>
      <w:r>
        <w:t>acknowledging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read,</w:t>
      </w:r>
      <w:r>
        <w:rPr>
          <w:spacing w:val="-4"/>
        </w:rPr>
        <w:t xml:space="preserve"> </w:t>
      </w:r>
      <w:r>
        <w:t>accept,</w:t>
      </w:r>
      <w:r>
        <w:rPr>
          <w:spacing w:val="-5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expectations</w:t>
      </w:r>
      <w:r>
        <w:rPr>
          <w:spacing w:val="-2"/>
        </w:rPr>
        <w:t xml:space="preserve"> </w:t>
      </w:r>
      <w:r>
        <w:t>and consequences</w:t>
      </w:r>
      <w:r>
        <w:rPr>
          <w:spacing w:val="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below.</w:t>
      </w:r>
    </w:p>
    <w:p w14:paraId="68D94DCD" w14:textId="77777777" w:rsidR="0042758D" w:rsidRDefault="0042758D" w:rsidP="0042758D">
      <w:pPr>
        <w:pStyle w:val="BodyText"/>
      </w:pPr>
    </w:p>
    <w:p w14:paraId="738A9FEA" w14:textId="77777777" w:rsidR="0042758D" w:rsidRDefault="0042758D" w:rsidP="0042758D">
      <w:pPr>
        <w:pStyle w:val="BodyText"/>
        <w:spacing w:before="6"/>
        <w:rPr>
          <w:sz w:val="29"/>
        </w:rPr>
      </w:pPr>
    </w:p>
    <w:p w14:paraId="2825CA2C" w14:textId="77777777" w:rsidR="0042758D" w:rsidRDefault="0042758D" w:rsidP="0042758D">
      <w:pPr>
        <w:pStyle w:val="ListParagraph"/>
        <w:numPr>
          <w:ilvl w:val="0"/>
          <w:numId w:val="11"/>
        </w:numPr>
        <w:tabs>
          <w:tab w:val="left" w:pos="707"/>
        </w:tabs>
        <w:spacing w:before="0"/>
        <w:ind w:right="282"/>
        <w:rPr>
          <w:sz w:val="24"/>
        </w:rPr>
      </w:pPr>
      <w:r>
        <w:rPr>
          <w:sz w:val="24"/>
        </w:rPr>
        <w:t>Absence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school,</w:t>
      </w:r>
      <w:r>
        <w:rPr>
          <w:spacing w:val="-2"/>
          <w:sz w:val="24"/>
        </w:rPr>
        <w:t xml:space="preserve"> </w:t>
      </w:r>
      <w:r>
        <w:rPr>
          <w:sz w:val="24"/>
        </w:rPr>
        <w:t>classes,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rehearsals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detrimental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success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artist.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exception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51"/>
          <w:sz w:val="24"/>
        </w:rPr>
        <w:t xml:space="preserve"> </w:t>
      </w:r>
      <w:r>
        <w:rPr>
          <w:sz w:val="24"/>
        </w:rPr>
        <w:t>sickness or family emergency, I know that I am expected to be in attendance at school and rehearsals.</w:t>
      </w:r>
      <w:r>
        <w:rPr>
          <w:spacing w:val="1"/>
          <w:sz w:val="24"/>
        </w:rPr>
        <w:t xml:space="preserve"> </w:t>
      </w:r>
      <w:r>
        <w:rPr>
          <w:sz w:val="24"/>
        </w:rPr>
        <w:t>I know</w:t>
      </w:r>
      <w:r>
        <w:rPr>
          <w:spacing w:val="1"/>
          <w:sz w:val="24"/>
        </w:rPr>
        <w:t xml:space="preserve"> </w:t>
      </w:r>
      <w:r>
        <w:rPr>
          <w:sz w:val="24"/>
        </w:rPr>
        <w:t>that if I am absent that I will provide a note of excuse upon my return to the Student Office.</w:t>
      </w:r>
      <w:r>
        <w:rPr>
          <w:spacing w:val="1"/>
          <w:sz w:val="24"/>
        </w:rPr>
        <w:t xml:space="preserve"> </w:t>
      </w:r>
      <w:r>
        <w:rPr>
          <w:sz w:val="24"/>
        </w:rPr>
        <w:t>I know that too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absence</w:t>
      </w:r>
      <w:proofErr w:type="gramEnd"/>
      <w:r>
        <w:rPr>
          <w:sz w:val="24"/>
        </w:rPr>
        <w:t xml:space="preserve"> may</w:t>
      </w:r>
      <w:r>
        <w:rPr>
          <w:spacing w:val="-3"/>
          <w:sz w:val="24"/>
        </w:rPr>
        <w:t xml:space="preserve"> </w:t>
      </w:r>
      <w:r>
        <w:rPr>
          <w:sz w:val="24"/>
        </w:rPr>
        <w:t>result in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1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placed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probation</w:t>
      </w:r>
      <w:r>
        <w:rPr>
          <w:spacing w:val="-2"/>
          <w:sz w:val="24"/>
        </w:rPr>
        <w:t xml:space="preserve"> </w:t>
      </w:r>
      <w:r>
        <w:rPr>
          <w:sz w:val="24"/>
        </w:rPr>
        <w:t>or even my</w:t>
      </w:r>
      <w:r>
        <w:rPr>
          <w:spacing w:val="-4"/>
          <w:sz w:val="24"/>
        </w:rPr>
        <w:t xml:space="preserve"> </w:t>
      </w:r>
      <w:r>
        <w:rPr>
          <w:sz w:val="24"/>
        </w:rPr>
        <w:t>removal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program.</w:t>
      </w:r>
    </w:p>
    <w:p w14:paraId="4CC9BEB1" w14:textId="77777777" w:rsidR="0042758D" w:rsidRDefault="0042758D" w:rsidP="0042758D">
      <w:pPr>
        <w:pStyle w:val="ListParagraph"/>
        <w:numPr>
          <w:ilvl w:val="0"/>
          <w:numId w:val="11"/>
        </w:numPr>
        <w:tabs>
          <w:tab w:val="left" w:pos="707"/>
        </w:tabs>
        <w:spacing w:before="181"/>
        <w:ind w:right="100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am 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 maintain</w:t>
      </w:r>
      <w:r>
        <w:rPr>
          <w:spacing w:val="-1"/>
          <w:sz w:val="24"/>
        </w:rPr>
        <w:t xml:space="preserve"> </w:t>
      </w:r>
      <w:r>
        <w:rPr>
          <w:sz w:val="24"/>
        </w:rPr>
        <w:t>at least a</w:t>
      </w:r>
      <w:r>
        <w:rPr>
          <w:spacing w:val="-4"/>
          <w:sz w:val="24"/>
        </w:rPr>
        <w:t xml:space="preserve"> </w:t>
      </w:r>
      <w:r>
        <w:rPr>
          <w:sz w:val="24"/>
        </w:rPr>
        <w:t>2.5</w:t>
      </w:r>
      <w:r>
        <w:rPr>
          <w:spacing w:val="-1"/>
          <w:sz w:val="24"/>
        </w:rPr>
        <w:t xml:space="preserve"> </w:t>
      </w:r>
      <w:r>
        <w:rPr>
          <w:sz w:val="24"/>
        </w:rPr>
        <w:t>GPA.</w:t>
      </w:r>
      <w:r>
        <w:rPr>
          <w:spacing w:val="5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understand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fall</w:t>
      </w:r>
      <w:r>
        <w:rPr>
          <w:spacing w:val="-4"/>
          <w:sz w:val="24"/>
        </w:rPr>
        <w:t xml:space="preserve"> </w:t>
      </w:r>
      <w:r>
        <w:rPr>
          <w:sz w:val="24"/>
        </w:rPr>
        <w:t>behind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talk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my</w:t>
      </w:r>
      <w:r>
        <w:rPr>
          <w:spacing w:val="-51"/>
          <w:sz w:val="24"/>
        </w:rPr>
        <w:t xml:space="preserve"> </w:t>
      </w:r>
      <w:r>
        <w:rPr>
          <w:sz w:val="24"/>
        </w:rPr>
        <w:t>performing arts teachers about my need to catch up before it negatively affects my participation.</w:t>
      </w:r>
      <w:r>
        <w:rPr>
          <w:spacing w:val="1"/>
          <w:sz w:val="24"/>
        </w:rPr>
        <w:t xml:space="preserve"> </w:t>
      </w:r>
      <w:r>
        <w:rPr>
          <w:sz w:val="24"/>
        </w:rPr>
        <w:t>I also under-</w:t>
      </w:r>
      <w:r>
        <w:rPr>
          <w:spacing w:val="1"/>
          <w:sz w:val="24"/>
        </w:rPr>
        <w:t xml:space="preserve"> </w:t>
      </w:r>
      <w:r>
        <w:rPr>
          <w:sz w:val="24"/>
        </w:rPr>
        <w:t>stand that if I fall below a 2.5 that I will be placed on probation for a semester.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If after a semester, I cannot </w:t>
      </w:r>
      <w:proofErr w:type="spellStart"/>
      <w:r>
        <w:rPr>
          <w:sz w:val="24"/>
        </w:rPr>
        <w:t>im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3"/>
          <w:sz w:val="24"/>
        </w:rPr>
        <w:t xml:space="preserve"> </w:t>
      </w:r>
      <w:r>
        <w:rPr>
          <w:sz w:val="24"/>
        </w:rPr>
        <w:t>grades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 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removed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Academy.</w:t>
      </w:r>
    </w:p>
    <w:p w14:paraId="72A57BCB" w14:textId="77777777" w:rsidR="0042758D" w:rsidRDefault="0042758D" w:rsidP="0042758D">
      <w:pPr>
        <w:pStyle w:val="BodyText"/>
      </w:pPr>
    </w:p>
    <w:p w14:paraId="518AFF60" w14:textId="77777777" w:rsidR="0042758D" w:rsidRDefault="0042758D" w:rsidP="0042758D">
      <w:pPr>
        <w:pStyle w:val="BodyText"/>
        <w:spacing w:before="6"/>
        <w:rPr>
          <w:sz w:val="29"/>
        </w:rPr>
      </w:pPr>
    </w:p>
    <w:p w14:paraId="5C73DD9D" w14:textId="77777777" w:rsidR="0042758D" w:rsidRDefault="0042758D" w:rsidP="0042758D">
      <w:pPr>
        <w:pStyle w:val="ListParagraph"/>
        <w:numPr>
          <w:ilvl w:val="0"/>
          <w:numId w:val="11"/>
        </w:numPr>
        <w:tabs>
          <w:tab w:val="left" w:pos="692"/>
        </w:tabs>
        <w:spacing w:before="0"/>
        <w:ind w:left="691" w:hanging="346"/>
        <w:rPr>
          <w:sz w:val="24"/>
        </w:rPr>
      </w:pPr>
      <w:r>
        <w:rPr>
          <w:sz w:val="24"/>
        </w:rPr>
        <w:t>Professional</w:t>
      </w:r>
      <w:r>
        <w:rPr>
          <w:spacing w:val="-6"/>
          <w:sz w:val="24"/>
        </w:rPr>
        <w:t xml:space="preserve"> </w:t>
      </w:r>
      <w:r>
        <w:rPr>
          <w:sz w:val="24"/>
        </w:rPr>
        <w:t>Behavior</w:t>
      </w:r>
    </w:p>
    <w:p w14:paraId="6409C4C6" w14:textId="77777777" w:rsidR="0042758D" w:rsidRDefault="0042758D" w:rsidP="0042758D">
      <w:pPr>
        <w:pStyle w:val="ListParagraph"/>
        <w:numPr>
          <w:ilvl w:val="1"/>
          <w:numId w:val="11"/>
        </w:numPr>
        <w:tabs>
          <w:tab w:val="left" w:pos="1298"/>
        </w:tabs>
        <w:ind w:hanging="232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positive</w:t>
      </w:r>
      <w:r>
        <w:rPr>
          <w:spacing w:val="-5"/>
          <w:sz w:val="24"/>
        </w:rPr>
        <w:t xml:space="preserve"> </w:t>
      </w:r>
      <w:r>
        <w:rPr>
          <w:sz w:val="24"/>
        </w:rPr>
        <w:t>attitude.</w:t>
      </w:r>
    </w:p>
    <w:p w14:paraId="65CEB99E" w14:textId="77777777" w:rsidR="0042758D" w:rsidRDefault="0042758D" w:rsidP="0042758D">
      <w:pPr>
        <w:pStyle w:val="ListParagraph"/>
        <w:numPr>
          <w:ilvl w:val="1"/>
          <w:numId w:val="11"/>
        </w:numPr>
        <w:tabs>
          <w:tab w:val="left" w:pos="1309"/>
        </w:tabs>
        <w:ind w:left="1308" w:hanging="243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give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supportive</w:t>
      </w:r>
      <w:r>
        <w:rPr>
          <w:spacing w:val="-4"/>
          <w:sz w:val="24"/>
        </w:rPr>
        <w:t xml:space="preserve"> </w:t>
      </w:r>
      <w:r>
        <w:rPr>
          <w:sz w:val="24"/>
        </w:rPr>
        <w:t>effort.</w:t>
      </w:r>
    </w:p>
    <w:p w14:paraId="46B3CC7F" w14:textId="77777777" w:rsidR="0042758D" w:rsidRDefault="0042758D" w:rsidP="0042758D">
      <w:pPr>
        <w:pStyle w:val="ListParagraph"/>
        <w:numPr>
          <w:ilvl w:val="1"/>
          <w:numId w:val="11"/>
        </w:numPr>
        <w:tabs>
          <w:tab w:val="left" w:pos="1283"/>
        </w:tabs>
        <w:ind w:left="1282" w:hanging="217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tell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performers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job.</w:t>
      </w:r>
    </w:p>
    <w:p w14:paraId="7AB905C4" w14:textId="77777777" w:rsidR="0042758D" w:rsidRDefault="0042758D" w:rsidP="0042758D">
      <w:pPr>
        <w:pStyle w:val="ListParagraph"/>
        <w:numPr>
          <w:ilvl w:val="1"/>
          <w:numId w:val="11"/>
        </w:numPr>
        <w:tabs>
          <w:tab w:val="left" w:pos="1309"/>
        </w:tabs>
        <w:ind w:left="1308" w:hanging="243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rehearsal</w:t>
      </w:r>
      <w:r>
        <w:rPr>
          <w:spacing w:val="-1"/>
          <w:sz w:val="24"/>
        </w:rPr>
        <w:t xml:space="preserve"> </w:t>
      </w:r>
      <w:r>
        <w:rPr>
          <w:sz w:val="24"/>
        </w:rPr>
        <w:t>prepared and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hard while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am</w:t>
      </w:r>
      <w:r>
        <w:rPr>
          <w:spacing w:val="-3"/>
          <w:sz w:val="24"/>
        </w:rPr>
        <w:t xml:space="preserve"> </w:t>
      </w:r>
      <w:r>
        <w:rPr>
          <w:sz w:val="24"/>
        </w:rPr>
        <w:t>there.</w:t>
      </w:r>
    </w:p>
    <w:p w14:paraId="271F240B" w14:textId="77777777" w:rsidR="0042758D" w:rsidRDefault="0042758D" w:rsidP="0042758D">
      <w:pPr>
        <w:pStyle w:val="ListParagraph"/>
        <w:numPr>
          <w:ilvl w:val="1"/>
          <w:numId w:val="11"/>
        </w:numPr>
        <w:tabs>
          <w:tab w:val="left" w:pos="1303"/>
        </w:tabs>
        <w:ind w:left="1302" w:hanging="237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participate in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mind</w:t>
      </w:r>
      <w:r>
        <w:rPr>
          <w:spacing w:val="-3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 lessons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am learning.</w:t>
      </w:r>
    </w:p>
    <w:p w14:paraId="70B68CF0" w14:textId="77777777" w:rsidR="0042758D" w:rsidRDefault="0042758D" w:rsidP="0042758D">
      <w:pPr>
        <w:pStyle w:val="ListParagraph"/>
        <w:numPr>
          <w:ilvl w:val="1"/>
          <w:numId w:val="11"/>
        </w:numPr>
        <w:tabs>
          <w:tab w:val="left" w:pos="1256"/>
        </w:tabs>
        <w:ind w:left="1255" w:hanging="190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practice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materials</w:t>
      </w:r>
      <w:r>
        <w:rPr>
          <w:spacing w:val="-4"/>
          <w:sz w:val="24"/>
        </w:rPr>
        <w:t xml:space="preserve"> </w:t>
      </w:r>
      <w:r>
        <w:rPr>
          <w:sz w:val="24"/>
        </w:rPr>
        <w:t>outside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rehearsal.</w:t>
      </w:r>
    </w:p>
    <w:p w14:paraId="2649D650" w14:textId="77777777" w:rsidR="0042758D" w:rsidRDefault="0042758D" w:rsidP="0042758D">
      <w:pPr>
        <w:pStyle w:val="BodyText"/>
      </w:pPr>
    </w:p>
    <w:p w14:paraId="79AF901A" w14:textId="77777777" w:rsidR="0042758D" w:rsidRDefault="0042758D" w:rsidP="0042758D">
      <w:pPr>
        <w:pStyle w:val="BodyText"/>
        <w:spacing w:before="7"/>
        <w:rPr>
          <w:sz w:val="29"/>
        </w:rPr>
      </w:pPr>
    </w:p>
    <w:p w14:paraId="5F383BDD" w14:textId="77777777" w:rsidR="0042758D" w:rsidRDefault="0042758D" w:rsidP="0042758D">
      <w:pPr>
        <w:pStyle w:val="BodyText"/>
        <w:tabs>
          <w:tab w:val="left" w:pos="10481"/>
        </w:tabs>
        <w:spacing w:before="1"/>
        <w:ind w:left="346"/>
        <w:rPr>
          <w:rFonts w:ascii="Times New Roman"/>
        </w:rPr>
      </w:pPr>
      <w:r>
        <w:t>Student</w:t>
      </w:r>
      <w:r>
        <w:rPr>
          <w:spacing w:val="-3"/>
        </w:rPr>
        <w:t xml:space="preserve"> </w:t>
      </w:r>
      <w:r>
        <w:t>Signature</w:t>
      </w:r>
      <w:r>
        <w:rPr>
          <w:spacing w:val="-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B5D8865" w14:textId="77777777" w:rsidR="0042758D" w:rsidRDefault="0042758D" w:rsidP="0042758D">
      <w:pPr>
        <w:pStyle w:val="BodyText"/>
        <w:rPr>
          <w:rFonts w:ascii="Times New Roman"/>
          <w:sz w:val="20"/>
        </w:rPr>
      </w:pPr>
    </w:p>
    <w:p w14:paraId="1E464EE1" w14:textId="77777777" w:rsidR="0042758D" w:rsidRDefault="0042758D" w:rsidP="0042758D">
      <w:pPr>
        <w:pStyle w:val="BodyText"/>
        <w:rPr>
          <w:rFonts w:ascii="Times New Roman"/>
          <w:sz w:val="20"/>
        </w:rPr>
      </w:pPr>
    </w:p>
    <w:p w14:paraId="0A4CCC75" w14:textId="65E894B9" w:rsidR="0042758D" w:rsidRDefault="0042758D" w:rsidP="0042758D">
      <w:pPr>
        <w:pStyle w:val="BodyText"/>
        <w:spacing w:before="192"/>
        <w:ind w:left="346" w:right="186"/>
      </w:pPr>
      <w:r>
        <w:t>I understand the commitment my child is making.</w:t>
      </w:r>
      <w:r>
        <w:rPr>
          <w:spacing w:val="1"/>
        </w:rPr>
        <w:t xml:space="preserve"> </w:t>
      </w:r>
      <w:r>
        <w:t>Finally, I have read the above student requirements and have</w:t>
      </w:r>
      <w:r>
        <w:rPr>
          <w:spacing w:val="1"/>
        </w:rPr>
        <w:t xml:space="preserve"> </w:t>
      </w:r>
      <w:r>
        <w:t>discussed</w:t>
      </w:r>
      <w:r>
        <w:rPr>
          <w:spacing w:val="-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child.</w:t>
      </w:r>
      <w:r>
        <w:rPr>
          <w:spacing w:val="50"/>
        </w:rPr>
        <w:t xml:space="preserve"> </w:t>
      </w:r>
      <w:r>
        <w:t>I,</w:t>
      </w:r>
      <w:r>
        <w:rPr>
          <w:spacing w:val="-4"/>
        </w:rPr>
        <w:t xml:space="preserve"> </w:t>
      </w:r>
      <w:r>
        <w:t>also,</w:t>
      </w:r>
      <w:r>
        <w:rPr>
          <w:spacing w:val="-3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spellStart"/>
      <w:r>
        <w:t>transporta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tion</w:t>
      </w:r>
      <w:proofErr w:type="spellEnd"/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rehearsals and</w:t>
      </w:r>
      <w:r>
        <w:rPr>
          <w:spacing w:val="-1"/>
        </w:rPr>
        <w:t xml:space="preserve"> </w:t>
      </w:r>
      <w:r>
        <w:t>performances is</w:t>
      </w:r>
      <w:r>
        <w:rPr>
          <w:spacing w:val="-4"/>
        </w:rPr>
        <w:t xml:space="preserve"> </w:t>
      </w:r>
      <w:r>
        <w:t>provided.</w:t>
      </w:r>
    </w:p>
    <w:p w14:paraId="269E735F" w14:textId="27BCC826" w:rsidR="0042758D" w:rsidRDefault="0042758D" w:rsidP="0042758D">
      <w:pPr>
        <w:pStyle w:val="BodyText"/>
        <w:spacing w:before="192"/>
        <w:ind w:left="346" w:right="186"/>
      </w:pPr>
    </w:p>
    <w:p w14:paraId="10571BF8" w14:textId="78D8BB7A" w:rsidR="0042758D" w:rsidRDefault="0042758D" w:rsidP="0042758D">
      <w:pPr>
        <w:pStyle w:val="BodyText"/>
        <w:spacing w:before="192"/>
        <w:ind w:left="346" w:right="186"/>
      </w:pPr>
    </w:p>
    <w:p w14:paraId="2D9D34FA" w14:textId="77777777" w:rsidR="0042758D" w:rsidRDefault="0042758D" w:rsidP="0042758D">
      <w:pPr>
        <w:pStyle w:val="BodyText"/>
        <w:spacing w:before="192"/>
        <w:ind w:left="346" w:right="186"/>
      </w:pPr>
    </w:p>
    <w:p w14:paraId="3F4C5941" w14:textId="77777777" w:rsidR="0042758D" w:rsidRDefault="0042758D" w:rsidP="0042758D">
      <w:pPr>
        <w:pStyle w:val="BodyText"/>
      </w:pPr>
    </w:p>
    <w:p w14:paraId="43ABF817" w14:textId="2D9B6ADE" w:rsidR="0042758D" w:rsidRPr="0042758D" w:rsidRDefault="0042758D" w:rsidP="0042758D">
      <w:pPr>
        <w:pStyle w:val="BodyText"/>
        <w:tabs>
          <w:tab w:val="left" w:pos="8163"/>
        </w:tabs>
        <w:rPr>
          <w:sz w:val="29"/>
        </w:rPr>
      </w:pPr>
      <w:r>
        <w:rPr>
          <w:sz w:val="29"/>
        </w:rPr>
        <w:t xml:space="preserve">        </w:t>
      </w:r>
      <w:r>
        <w:t>Parent</w:t>
      </w:r>
      <w:r>
        <w:rPr>
          <w:spacing w:val="-3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37595F1A" w14:textId="2D9B6ADE" w:rsidR="0042758D" w:rsidRDefault="0042758D" w:rsidP="0042758D">
      <w:pPr>
        <w:rPr>
          <w:rFonts w:asciiTheme="majorHAnsi" w:hAnsiTheme="majorHAnsi" w:cstheme="majorHAnsi"/>
          <w:sz w:val="24"/>
        </w:rPr>
      </w:pPr>
    </w:p>
    <w:p w14:paraId="7AA22CA0" w14:textId="77777777" w:rsidR="0042758D" w:rsidRDefault="0042758D" w:rsidP="0042758D">
      <w:pPr>
        <w:rPr>
          <w:rFonts w:asciiTheme="majorHAnsi" w:hAnsiTheme="majorHAnsi" w:cstheme="majorHAnsi"/>
          <w:sz w:val="24"/>
        </w:rPr>
      </w:pPr>
    </w:p>
    <w:p w14:paraId="3A970191" w14:textId="77777777" w:rsidR="0042758D" w:rsidRDefault="0042758D" w:rsidP="0042758D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 </w:t>
      </w:r>
    </w:p>
    <w:p w14:paraId="0FBFE325" w14:textId="77777777" w:rsidR="0042758D" w:rsidRDefault="0042758D" w:rsidP="0042758D">
      <w:pPr>
        <w:ind w:firstLine="720"/>
        <w:rPr>
          <w:rFonts w:ascii="Times New Roman"/>
          <w:sz w:val="16"/>
        </w:rPr>
      </w:pPr>
    </w:p>
    <w:p w14:paraId="0C8C7B4E" w14:textId="77777777" w:rsidR="0042758D" w:rsidRDefault="0042758D" w:rsidP="0042758D">
      <w:pPr>
        <w:rPr>
          <w:rFonts w:ascii="Times New Roman"/>
          <w:sz w:val="16"/>
        </w:rPr>
      </w:pPr>
    </w:p>
    <w:p w14:paraId="3F9EA40C" w14:textId="4F79BE75" w:rsidR="0042758D" w:rsidRPr="0042758D" w:rsidRDefault="0042758D" w:rsidP="0042758D">
      <w:pPr>
        <w:rPr>
          <w:rFonts w:ascii="Times New Roman"/>
          <w:sz w:val="16"/>
        </w:rPr>
        <w:sectPr w:rsidR="0042758D" w:rsidRPr="0042758D" w:rsidSect="0042758D">
          <w:footerReference w:type="even" r:id="rId60"/>
          <w:pgSz w:w="12240" w:h="15840"/>
          <w:pgMar w:top="432" w:right="346" w:bottom="245" w:left="245" w:header="0" w:footer="576" w:gutter="0"/>
          <w:cols w:space="720"/>
          <w:docGrid w:linePitch="258"/>
        </w:sectPr>
      </w:pPr>
    </w:p>
    <w:p w14:paraId="4408486F" w14:textId="7FD3340C" w:rsidR="009D33BC" w:rsidRDefault="00E869DA" w:rsidP="008A47E5">
      <w:pPr>
        <w:tabs>
          <w:tab w:val="left" w:pos="1447"/>
        </w:tabs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9" behindDoc="1" locked="0" layoutInCell="1" allowOverlap="1" wp14:anchorId="046CC1D3" wp14:editId="7FD560CE">
                <wp:simplePos x="0" y="0"/>
                <wp:positionH relativeFrom="page">
                  <wp:posOffset>621933</wp:posOffset>
                </wp:positionH>
                <wp:positionV relativeFrom="paragraph">
                  <wp:posOffset>775277</wp:posOffset>
                </wp:positionV>
                <wp:extent cx="2487930" cy="290195"/>
                <wp:effectExtent l="14605" t="6350" r="2540" b="8255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930" cy="290195"/>
                          <a:chOff x="443" y="180"/>
                          <a:chExt cx="3918" cy="457"/>
                        </a:xfrm>
                      </wpg:grpSpPr>
                      <wps:wsp>
                        <wps:cNvPr id="32" name="docshape119"/>
                        <wps:cNvSpPr>
                          <a:spLocks/>
                        </wps:cNvSpPr>
                        <wps:spPr bwMode="auto">
                          <a:xfrm>
                            <a:off x="450" y="187"/>
                            <a:ext cx="381" cy="435"/>
                          </a:xfrm>
                          <a:custGeom>
                            <a:avLst/>
                            <a:gdLst>
                              <a:gd name="T0" fmla="+- 0 699 450"/>
                              <a:gd name="T1" fmla="*/ T0 w 381"/>
                              <a:gd name="T2" fmla="+- 0 187 187"/>
                              <a:gd name="T3" fmla="*/ 187 h 435"/>
                              <a:gd name="T4" fmla="+- 0 581 450"/>
                              <a:gd name="T5" fmla="*/ T4 w 381"/>
                              <a:gd name="T6" fmla="+- 0 187 187"/>
                              <a:gd name="T7" fmla="*/ 187 h 435"/>
                              <a:gd name="T8" fmla="+- 0 560 450"/>
                              <a:gd name="T9" fmla="*/ T8 w 381"/>
                              <a:gd name="T10" fmla="+- 0 260 187"/>
                              <a:gd name="T11" fmla="*/ 260 h 435"/>
                              <a:gd name="T12" fmla="+- 0 538 450"/>
                              <a:gd name="T13" fmla="*/ T12 w 381"/>
                              <a:gd name="T14" fmla="+- 0 332 187"/>
                              <a:gd name="T15" fmla="*/ 332 h 435"/>
                              <a:gd name="T16" fmla="+- 0 494 450"/>
                              <a:gd name="T17" fmla="*/ T16 w 381"/>
                              <a:gd name="T18" fmla="+- 0 477 187"/>
                              <a:gd name="T19" fmla="*/ 477 h 435"/>
                              <a:gd name="T20" fmla="+- 0 472 450"/>
                              <a:gd name="T21" fmla="*/ T20 w 381"/>
                              <a:gd name="T22" fmla="+- 0 550 187"/>
                              <a:gd name="T23" fmla="*/ 550 h 435"/>
                              <a:gd name="T24" fmla="+- 0 450 450"/>
                              <a:gd name="T25" fmla="*/ T24 w 381"/>
                              <a:gd name="T26" fmla="+- 0 622 187"/>
                              <a:gd name="T27" fmla="*/ 622 h 435"/>
                              <a:gd name="T28" fmla="+- 0 560 450"/>
                              <a:gd name="T29" fmla="*/ T28 w 381"/>
                              <a:gd name="T30" fmla="+- 0 622 187"/>
                              <a:gd name="T31" fmla="*/ 622 h 435"/>
                              <a:gd name="T32" fmla="+- 0 564 450"/>
                              <a:gd name="T33" fmla="*/ T32 w 381"/>
                              <a:gd name="T34" fmla="+- 0 604 187"/>
                              <a:gd name="T35" fmla="*/ 604 h 435"/>
                              <a:gd name="T36" fmla="+- 0 577 450"/>
                              <a:gd name="T37" fmla="*/ T36 w 381"/>
                              <a:gd name="T38" fmla="+- 0 550 187"/>
                              <a:gd name="T39" fmla="*/ 550 h 435"/>
                              <a:gd name="T40" fmla="+- 0 809 450"/>
                              <a:gd name="T41" fmla="*/ T40 w 381"/>
                              <a:gd name="T42" fmla="+- 0 550 187"/>
                              <a:gd name="T43" fmla="*/ 550 h 435"/>
                              <a:gd name="T44" fmla="+- 0 787 450"/>
                              <a:gd name="T45" fmla="*/ T44 w 381"/>
                              <a:gd name="T46" fmla="+- 0 477 187"/>
                              <a:gd name="T47" fmla="*/ 477 h 435"/>
                              <a:gd name="T48" fmla="+- 0 780 450"/>
                              <a:gd name="T49" fmla="*/ T48 w 381"/>
                              <a:gd name="T50" fmla="+- 0 456 187"/>
                              <a:gd name="T51" fmla="*/ 456 h 435"/>
                              <a:gd name="T52" fmla="+- 0 601 450"/>
                              <a:gd name="T53" fmla="*/ T52 w 381"/>
                              <a:gd name="T54" fmla="+- 0 456 187"/>
                              <a:gd name="T55" fmla="*/ 456 h 435"/>
                              <a:gd name="T56" fmla="+- 0 610 450"/>
                              <a:gd name="T57" fmla="*/ T56 w 381"/>
                              <a:gd name="T58" fmla="+- 0 417 187"/>
                              <a:gd name="T59" fmla="*/ 417 h 435"/>
                              <a:gd name="T60" fmla="+- 0 629 450"/>
                              <a:gd name="T61" fmla="*/ T60 w 381"/>
                              <a:gd name="T62" fmla="+- 0 339 187"/>
                              <a:gd name="T63" fmla="*/ 339 h 435"/>
                              <a:gd name="T64" fmla="+- 0 639 450"/>
                              <a:gd name="T65" fmla="*/ T64 w 381"/>
                              <a:gd name="T66" fmla="+- 0 300 187"/>
                              <a:gd name="T67" fmla="*/ 300 h 435"/>
                              <a:gd name="T68" fmla="+- 0 733 450"/>
                              <a:gd name="T69" fmla="*/ T68 w 381"/>
                              <a:gd name="T70" fmla="+- 0 300 187"/>
                              <a:gd name="T71" fmla="*/ 300 h 435"/>
                              <a:gd name="T72" fmla="+- 0 721 450"/>
                              <a:gd name="T73" fmla="*/ T72 w 381"/>
                              <a:gd name="T74" fmla="+- 0 260 187"/>
                              <a:gd name="T75" fmla="*/ 260 h 435"/>
                              <a:gd name="T76" fmla="+- 0 699 450"/>
                              <a:gd name="T77" fmla="*/ T76 w 381"/>
                              <a:gd name="T78" fmla="+- 0 187 187"/>
                              <a:gd name="T79" fmla="*/ 187 h 435"/>
                              <a:gd name="T80" fmla="+- 0 809 450"/>
                              <a:gd name="T81" fmla="*/ T80 w 381"/>
                              <a:gd name="T82" fmla="+- 0 550 187"/>
                              <a:gd name="T83" fmla="*/ 550 h 435"/>
                              <a:gd name="T84" fmla="+- 0 700 450"/>
                              <a:gd name="T85" fmla="*/ T84 w 381"/>
                              <a:gd name="T86" fmla="+- 0 550 187"/>
                              <a:gd name="T87" fmla="*/ 550 h 435"/>
                              <a:gd name="T88" fmla="+- 0 704 450"/>
                              <a:gd name="T89" fmla="*/ T88 w 381"/>
                              <a:gd name="T90" fmla="+- 0 568 187"/>
                              <a:gd name="T91" fmla="*/ 568 h 435"/>
                              <a:gd name="T92" fmla="+- 0 713 450"/>
                              <a:gd name="T93" fmla="*/ T92 w 381"/>
                              <a:gd name="T94" fmla="+- 0 604 187"/>
                              <a:gd name="T95" fmla="*/ 604 h 435"/>
                              <a:gd name="T96" fmla="+- 0 717 450"/>
                              <a:gd name="T97" fmla="*/ T96 w 381"/>
                              <a:gd name="T98" fmla="+- 0 622 187"/>
                              <a:gd name="T99" fmla="*/ 622 h 435"/>
                              <a:gd name="T100" fmla="+- 0 830 450"/>
                              <a:gd name="T101" fmla="*/ T100 w 381"/>
                              <a:gd name="T102" fmla="+- 0 622 187"/>
                              <a:gd name="T103" fmla="*/ 622 h 435"/>
                              <a:gd name="T104" fmla="+- 0 809 450"/>
                              <a:gd name="T105" fmla="*/ T104 w 381"/>
                              <a:gd name="T106" fmla="+- 0 550 187"/>
                              <a:gd name="T107" fmla="*/ 550 h 435"/>
                              <a:gd name="T108" fmla="+- 0 733 450"/>
                              <a:gd name="T109" fmla="*/ T108 w 381"/>
                              <a:gd name="T110" fmla="+- 0 300 187"/>
                              <a:gd name="T111" fmla="*/ 300 h 435"/>
                              <a:gd name="T112" fmla="+- 0 639 450"/>
                              <a:gd name="T113" fmla="*/ T112 w 381"/>
                              <a:gd name="T114" fmla="+- 0 300 187"/>
                              <a:gd name="T115" fmla="*/ 300 h 435"/>
                              <a:gd name="T116" fmla="+- 0 648 450"/>
                              <a:gd name="T117" fmla="*/ T116 w 381"/>
                              <a:gd name="T118" fmla="+- 0 339 187"/>
                              <a:gd name="T119" fmla="*/ 339 h 435"/>
                              <a:gd name="T120" fmla="+- 0 668 450"/>
                              <a:gd name="T121" fmla="*/ T120 w 381"/>
                              <a:gd name="T122" fmla="+- 0 417 187"/>
                              <a:gd name="T123" fmla="*/ 417 h 435"/>
                              <a:gd name="T124" fmla="+- 0 677 450"/>
                              <a:gd name="T125" fmla="*/ T124 w 381"/>
                              <a:gd name="T126" fmla="+- 0 456 187"/>
                              <a:gd name="T127" fmla="*/ 456 h 435"/>
                              <a:gd name="T128" fmla="+- 0 780 450"/>
                              <a:gd name="T129" fmla="*/ T128 w 381"/>
                              <a:gd name="T130" fmla="+- 0 456 187"/>
                              <a:gd name="T131" fmla="*/ 456 h 435"/>
                              <a:gd name="T132" fmla="+- 0 743 450"/>
                              <a:gd name="T133" fmla="*/ T132 w 381"/>
                              <a:gd name="T134" fmla="+- 0 332 187"/>
                              <a:gd name="T135" fmla="*/ 332 h 435"/>
                              <a:gd name="T136" fmla="+- 0 733 450"/>
                              <a:gd name="T137" fmla="*/ T136 w 381"/>
                              <a:gd name="T138" fmla="+- 0 300 187"/>
                              <a:gd name="T139" fmla="*/ 30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1" h="435">
                                <a:moveTo>
                                  <a:pt x="249" y="0"/>
                                </a:moveTo>
                                <a:lnTo>
                                  <a:pt x="131" y="0"/>
                                </a:lnTo>
                                <a:lnTo>
                                  <a:pt x="110" y="73"/>
                                </a:lnTo>
                                <a:lnTo>
                                  <a:pt x="88" y="145"/>
                                </a:lnTo>
                                <a:lnTo>
                                  <a:pt x="44" y="290"/>
                                </a:lnTo>
                                <a:lnTo>
                                  <a:pt x="22" y="363"/>
                                </a:lnTo>
                                <a:lnTo>
                                  <a:pt x="0" y="435"/>
                                </a:lnTo>
                                <a:lnTo>
                                  <a:pt x="110" y="435"/>
                                </a:lnTo>
                                <a:lnTo>
                                  <a:pt x="114" y="417"/>
                                </a:lnTo>
                                <a:lnTo>
                                  <a:pt x="127" y="363"/>
                                </a:lnTo>
                                <a:lnTo>
                                  <a:pt x="359" y="363"/>
                                </a:lnTo>
                                <a:lnTo>
                                  <a:pt x="337" y="290"/>
                                </a:lnTo>
                                <a:lnTo>
                                  <a:pt x="330" y="269"/>
                                </a:lnTo>
                                <a:lnTo>
                                  <a:pt x="151" y="269"/>
                                </a:lnTo>
                                <a:lnTo>
                                  <a:pt x="160" y="230"/>
                                </a:lnTo>
                                <a:lnTo>
                                  <a:pt x="179" y="152"/>
                                </a:lnTo>
                                <a:lnTo>
                                  <a:pt x="189" y="113"/>
                                </a:lnTo>
                                <a:lnTo>
                                  <a:pt x="283" y="113"/>
                                </a:lnTo>
                                <a:lnTo>
                                  <a:pt x="271" y="73"/>
                                </a:lnTo>
                                <a:lnTo>
                                  <a:pt x="249" y="0"/>
                                </a:lnTo>
                                <a:close/>
                                <a:moveTo>
                                  <a:pt x="359" y="363"/>
                                </a:moveTo>
                                <a:lnTo>
                                  <a:pt x="250" y="363"/>
                                </a:lnTo>
                                <a:lnTo>
                                  <a:pt x="254" y="381"/>
                                </a:lnTo>
                                <a:lnTo>
                                  <a:pt x="263" y="417"/>
                                </a:lnTo>
                                <a:lnTo>
                                  <a:pt x="267" y="435"/>
                                </a:lnTo>
                                <a:lnTo>
                                  <a:pt x="380" y="435"/>
                                </a:lnTo>
                                <a:lnTo>
                                  <a:pt x="359" y="363"/>
                                </a:lnTo>
                                <a:close/>
                                <a:moveTo>
                                  <a:pt x="283" y="113"/>
                                </a:moveTo>
                                <a:lnTo>
                                  <a:pt x="189" y="113"/>
                                </a:lnTo>
                                <a:lnTo>
                                  <a:pt x="198" y="152"/>
                                </a:lnTo>
                                <a:lnTo>
                                  <a:pt x="218" y="230"/>
                                </a:lnTo>
                                <a:lnTo>
                                  <a:pt x="227" y="269"/>
                                </a:lnTo>
                                <a:lnTo>
                                  <a:pt x="330" y="269"/>
                                </a:lnTo>
                                <a:lnTo>
                                  <a:pt x="293" y="145"/>
                                </a:lnTo>
                                <a:lnTo>
                                  <a:pt x="28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20"/>
                        <wps:cNvSpPr>
                          <a:spLocks/>
                        </wps:cNvSpPr>
                        <wps:spPr bwMode="auto">
                          <a:xfrm>
                            <a:off x="450" y="187"/>
                            <a:ext cx="381" cy="435"/>
                          </a:xfrm>
                          <a:custGeom>
                            <a:avLst/>
                            <a:gdLst>
                              <a:gd name="T0" fmla="+- 0 700 450"/>
                              <a:gd name="T1" fmla="*/ T0 w 381"/>
                              <a:gd name="T2" fmla="+- 0 550 187"/>
                              <a:gd name="T3" fmla="*/ 550 h 435"/>
                              <a:gd name="T4" fmla="+- 0 669 450"/>
                              <a:gd name="T5" fmla="*/ T4 w 381"/>
                              <a:gd name="T6" fmla="+- 0 550 187"/>
                              <a:gd name="T7" fmla="*/ 550 h 435"/>
                              <a:gd name="T8" fmla="+- 0 638 450"/>
                              <a:gd name="T9" fmla="*/ T8 w 381"/>
                              <a:gd name="T10" fmla="+- 0 550 187"/>
                              <a:gd name="T11" fmla="*/ 550 h 435"/>
                              <a:gd name="T12" fmla="+- 0 608 450"/>
                              <a:gd name="T13" fmla="*/ T12 w 381"/>
                              <a:gd name="T14" fmla="+- 0 550 187"/>
                              <a:gd name="T15" fmla="*/ 550 h 435"/>
                              <a:gd name="T16" fmla="+- 0 577 450"/>
                              <a:gd name="T17" fmla="*/ T16 w 381"/>
                              <a:gd name="T18" fmla="+- 0 550 187"/>
                              <a:gd name="T19" fmla="*/ 550 h 435"/>
                              <a:gd name="T20" fmla="+- 0 573 450"/>
                              <a:gd name="T21" fmla="*/ T20 w 381"/>
                              <a:gd name="T22" fmla="+- 0 568 187"/>
                              <a:gd name="T23" fmla="*/ 568 h 435"/>
                              <a:gd name="T24" fmla="+- 0 569 450"/>
                              <a:gd name="T25" fmla="*/ T24 w 381"/>
                              <a:gd name="T26" fmla="+- 0 586 187"/>
                              <a:gd name="T27" fmla="*/ 586 h 435"/>
                              <a:gd name="T28" fmla="+- 0 564 450"/>
                              <a:gd name="T29" fmla="*/ T28 w 381"/>
                              <a:gd name="T30" fmla="+- 0 604 187"/>
                              <a:gd name="T31" fmla="*/ 604 h 435"/>
                              <a:gd name="T32" fmla="+- 0 560 450"/>
                              <a:gd name="T33" fmla="*/ T32 w 381"/>
                              <a:gd name="T34" fmla="+- 0 622 187"/>
                              <a:gd name="T35" fmla="*/ 622 h 435"/>
                              <a:gd name="T36" fmla="+- 0 533 450"/>
                              <a:gd name="T37" fmla="*/ T36 w 381"/>
                              <a:gd name="T38" fmla="+- 0 622 187"/>
                              <a:gd name="T39" fmla="*/ 622 h 435"/>
                              <a:gd name="T40" fmla="+- 0 505 450"/>
                              <a:gd name="T41" fmla="*/ T40 w 381"/>
                              <a:gd name="T42" fmla="+- 0 622 187"/>
                              <a:gd name="T43" fmla="*/ 622 h 435"/>
                              <a:gd name="T44" fmla="+- 0 477 450"/>
                              <a:gd name="T45" fmla="*/ T44 w 381"/>
                              <a:gd name="T46" fmla="+- 0 622 187"/>
                              <a:gd name="T47" fmla="*/ 622 h 435"/>
                              <a:gd name="T48" fmla="+- 0 450 450"/>
                              <a:gd name="T49" fmla="*/ T48 w 381"/>
                              <a:gd name="T50" fmla="+- 0 622 187"/>
                              <a:gd name="T51" fmla="*/ 622 h 435"/>
                              <a:gd name="T52" fmla="+- 0 472 450"/>
                              <a:gd name="T53" fmla="*/ T52 w 381"/>
                              <a:gd name="T54" fmla="+- 0 550 187"/>
                              <a:gd name="T55" fmla="*/ 550 h 435"/>
                              <a:gd name="T56" fmla="+- 0 494 450"/>
                              <a:gd name="T57" fmla="*/ T56 w 381"/>
                              <a:gd name="T58" fmla="+- 0 477 187"/>
                              <a:gd name="T59" fmla="*/ 477 h 435"/>
                              <a:gd name="T60" fmla="+- 0 516 450"/>
                              <a:gd name="T61" fmla="*/ T60 w 381"/>
                              <a:gd name="T62" fmla="+- 0 405 187"/>
                              <a:gd name="T63" fmla="*/ 405 h 435"/>
                              <a:gd name="T64" fmla="+- 0 538 450"/>
                              <a:gd name="T65" fmla="*/ T64 w 381"/>
                              <a:gd name="T66" fmla="+- 0 332 187"/>
                              <a:gd name="T67" fmla="*/ 332 h 435"/>
                              <a:gd name="T68" fmla="+- 0 560 450"/>
                              <a:gd name="T69" fmla="*/ T68 w 381"/>
                              <a:gd name="T70" fmla="+- 0 260 187"/>
                              <a:gd name="T71" fmla="*/ 260 h 435"/>
                              <a:gd name="T72" fmla="+- 0 581 450"/>
                              <a:gd name="T73" fmla="*/ T72 w 381"/>
                              <a:gd name="T74" fmla="+- 0 187 187"/>
                              <a:gd name="T75" fmla="*/ 187 h 435"/>
                              <a:gd name="T76" fmla="+- 0 611 450"/>
                              <a:gd name="T77" fmla="*/ T76 w 381"/>
                              <a:gd name="T78" fmla="+- 0 187 187"/>
                              <a:gd name="T79" fmla="*/ 187 h 435"/>
                              <a:gd name="T80" fmla="+- 0 640 450"/>
                              <a:gd name="T81" fmla="*/ T80 w 381"/>
                              <a:gd name="T82" fmla="+- 0 187 187"/>
                              <a:gd name="T83" fmla="*/ 187 h 435"/>
                              <a:gd name="T84" fmla="+- 0 670 450"/>
                              <a:gd name="T85" fmla="*/ T84 w 381"/>
                              <a:gd name="T86" fmla="+- 0 187 187"/>
                              <a:gd name="T87" fmla="*/ 187 h 435"/>
                              <a:gd name="T88" fmla="+- 0 699 450"/>
                              <a:gd name="T89" fmla="*/ T88 w 381"/>
                              <a:gd name="T90" fmla="+- 0 187 187"/>
                              <a:gd name="T91" fmla="*/ 187 h 435"/>
                              <a:gd name="T92" fmla="+- 0 721 450"/>
                              <a:gd name="T93" fmla="*/ T92 w 381"/>
                              <a:gd name="T94" fmla="+- 0 260 187"/>
                              <a:gd name="T95" fmla="*/ 260 h 435"/>
                              <a:gd name="T96" fmla="+- 0 743 450"/>
                              <a:gd name="T97" fmla="*/ T96 w 381"/>
                              <a:gd name="T98" fmla="+- 0 332 187"/>
                              <a:gd name="T99" fmla="*/ 332 h 435"/>
                              <a:gd name="T100" fmla="+- 0 765 450"/>
                              <a:gd name="T101" fmla="*/ T100 w 381"/>
                              <a:gd name="T102" fmla="+- 0 405 187"/>
                              <a:gd name="T103" fmla="*/ 405 h 435"/>
                              <a:gd name="T104" fmla="+- 0 787 450"/>
                              <a:gd name="T105" fmla="*/ T104 w 381"/>
                              <a:gd name="T106" fmla="+- 0 477 187"/>
                              <a:gd name="T107" fmla="*/ 477 h 435"/>
                              <a:gd name="T108" fmla="+- 0 809 450"/>
                              <a:gd name="T109" fmla="*/ T108 w 381"/>
                              <a:gd name="T110" fmla="+- 0 550 187"/>
                              <a:gd name="T111" fmla="*/ 550 h 435"/>
                              <a:gd name="T112" fmla="+- 0 830 450"/>
                              <a:gd name="T113" fmla="*/ T112 w 381"/>
                              <a:gd name="T114" fmla="+- 0 622 187"/>
                              <a:gd name="T115" fmla="*/ 622 h 435"/>
                              <a:gd name="T116" fmla="+- 0 802 450"/>
                              <a:gd name="T117" fmla="*/ T116 w 381"/>
                              <a:gd name="T118" fmla="+- 0 622 187"/>
                              <a:gd name="T119" fmla="*/ 622 h 435"/>
                              <a:gd name="T120" fmla="+- 0 774 450"/>
                              <a:gd name="T121" fmla="*/ T120 w 381"/>
                              <a:gd name="T122" fmla="+- 0 622 187"/>
                              <a:gd name="T123" fmla="*/ 622 h 435"/>
                              <a:gd name="T124" fmla="+- 0 745 450"/>
                              <a:gd name="T125" fmla="*/ T124 w 381"/>
                              <a:gd name="T126" fmla="+- 0 622 187"/>
                              <a:gd name="T127" fmla="*/ 622 h 435"/>
                              <a:gd name="T128" fmla="+- 0 717 450"/>
                              <a:gd name="T129" fmla="*/ T128 w 381"/>
                              <a:gd name="T130" fmla="+- 0 622 187"/>
                              <a:gd name="T131" fmla="*/ 622 h 435"/>
                              <a:gd name="T132" fmla="+- 0 713 450"/>
                              <a:gd name="T133" fmla="*/ T132 w 381"/>
                              <a:gd name="T134" fmla="+- 0 604 187"/>
                              <a:gd name="T135" fmla="*/ 604 h 435"/>
                              <a:gd name="T136" fmla="+- 0 708 450"/>
                              <a:gd name="T137" fmla="*/ T136 w 381"/>
                              <a:gd name="T138" fmla="+- 0 586 187"/>
                              <a:gd name="T139" fmla="*/ 586 h 435"/>
                              <a:gd name="T140" fmla="+- 0 704 450"/>
                              <a:gd name="T141" fmla="*/ T140 w 381"/>
                              <a:gd name="T142" fmla="+- 0 568 187"/>
                              <a:gd name="T143" fmla="*/ 568 h 435"/>
                              <a:gd name="T144" fmla="+- 0 700 450"/>
                              <a:gd name="T145" fmla="*/ T144 w 381"/>
                              <a:gd name="T146" fmla="+- 0 550 187"/>
                              <a:gd name="T147" fmla="*/ 550 h 435"/>
                              <a:gd name="T148" fmla="+- 0 677 450"/>
                              <a:gd name="T149" fmla="*/ T148 w 381"/>
                              <a:gd name="T150" fmla="+- 0 456 187"/>
                              <a:gd name="T151" fmla="*/ 456 h 435"/>
                              <a:gd name="T152" fmla="+- 0 668 450"/>
                              <a:gd name="T153" fmla="*/ T152 w 381"/>
                              <a:gd name="T154" fmla="+- 0 417 187"/>
                              <a:gd name="T155" fmla="*/ 417 h 435"/>
                              <a:gd name="T156" fmla="+- 0 658 450"/>
                              <a:gd name="T157" fmla="*/ T156 w 381"/>
                              <a:gd name="T158" fmla="+- 0 378 187"/>
                              <a:gd name="T159" fmla="*/ 378 h 435"/>
                              <a:gd name="T160" fmla="+- 0 648 450"/>
                              <a:gd name="T161" fmla="*/ T160 w 381"/>
                              <a:gd name="T162" fmla="+- 0 339 187"/>
                              <a:gd name="T163" fmla="*/ 339 h 435"/>
                              <a:gd name="T164" fmla="+- 0 639 450"/>
                              <a:gd name="T165" fmla="*/ T164 w 381"/>
                              <a:gd name="T166" fmla="+- 0 300 187"/>
                              <a:gd name="T167" fmla="*/ 300 h 435"/>
                              <a:gd name="T168" fmla="+- 0 629 450"/>
                              <a:gd name="T169" fmla="*/ T168 w 381"/>
                              <a:gd name="T170" fmla="+- 0 339 187"/>
                              <a:gd name="T171" fmla="*/ 339 h 435"/>
                              <a:gd name="T172" fmla="+- 0 620 450"/>
                              <a:gd name="T173" fmla="*/ T172 w 381"/>
                              <a:gd name="T174" fmla="+- 0 378 187"/>
                              <a:gd name="T175" fmla="*/ 378 h 435"/>
                              <a:gd name="T176" fmla="+- 0 610 450"/>
                              <a:gd name="T177" fmla="*/ T176 w 381"/>
                              <a:gd name="T178" fmla="+- 0 417 187"/>
                              <a:gd name="T179" fmla="*/ 417 h 435"/>
                              <a:gd name="T180" fmla="+- 0 601 450"/>
                              <a:gd name="T181" fmla="*/ T180 w 381"/>
                              <a:gd name="T182" fmla="+- 0 456 187"/>
                              <a:gd name="T183" fmla="*/ 456 h 435"/>
                              <a:gd name="T184" fmla="+- 0 620 450"/>
                              <a:gd name="T185" fmla="*/ T184 w 381"/>
                              <a:gd name="T186" fmla="+- 0 456 187"/>
                              <a:gd name="T187" fmla="*/ 456 h 435"/>
                              <a:gd name="T188" fmla="+- 0 639 450"/>
                              <a:gd name="T189" fmla="*/ T188 w 381"/>
                              <a:gd name="T190" fmla="+- 0 456 187"/>
                              <a:gd name="T191" fmla="*/ 456 h 435"/>
                              <a:gd name="T192" fmla="+- 0 658 450"/>
                              <a:gd name="T193" fmla="*/ T192 w 381"/>
                              <a:gd name="T194" fmla="+- 0 456 187"/>
                              <a:gd name="T195" fmla="*/ 456 h 435"/>
                              <a:gd name="T196" fmla="+- 0 677 450"/>
                              <a:gd name="T197" fmla="*/ T196 w 381"/>
                              <a:gd name="T198" fmla="+- 0 456 187"/>
                              <a:gd name="T199" fmla="*/ 45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81" h="435">
                                <a:moveTo>
                                  <a:pt x="250" y="363"/>
                                </a:moveTo>
                                <a:lnTo>
                                  <a:pt x="219" y="363"/>
                                </a:lnTo>
                                <a:lnTo>
                                  <a:pt x="188" y="363"/>
                                </a:lnTo>
                                <a:lnTo>
                                  <a:pt x="158" y="363"/>
                                </a:lnTo>
                                <a:lnTo>
                                  <a:pt x="127" y="363"/>
                                </a:lnTo>
                                <a:lnTo>
                                  <a:pt x="123" y="381"/>
                                </a:lnTo>
                                <a:lnTo>
                                  <a:pt x="119" y="399"/>
                                </a:lnTo>
                                <a:lnTo>
                                  <a:pt x="114" y="417"/>
                                </a:lnTo>
                                <a:lnTo>
                                  <a:pt x="110" y="435"/>
                                </a:lnTo>
                                <a:lnTo>
                                  <a:pt x="83" y="435"/>
                                </a:lnTo>
                                <a:lnTo>
                                  <a:pt x="55" y="435"/>
                                </a:lnTo>
                                <a:lnTo>
                                  <a:pt x="27" y="435"/>
                                </a:lnTo>
                                <a:lnTo>
                                  <a:pt x="0" y="435"/>
                                </a:lnTo>
                                <a:lnTo>
                                  <a:pt x="22" y="363"/>
                                </a:lnTo>
                                <a:lnTo>
                                  <a:pt x="44" y="290"/>
                                </a:lnTo>
                                <a:lnTo>
                                  <a:pt x="66" y="218"/>
                                </a:lnTo>
                                <a:lnTo>
                                  <a:pt x="88" y="145"/>
                                </a:lnTo>
                                <a:lnTo>
                                  <a:pt x="110" y="73"/>
                                </a:lnTo>
                                <a:lnTo>
                                  <a:pt x="131" y="0"/>
                                </a:lnTo>
                                <a:lnTo>
                                  <a:pt x="161" y="0"/>
                                </a:lnTo>
                                <a:lnTo>
                                  <a:pt x="190" y="0"/>
                                </a:lnTo>
                                <a:lnTo>
                                  <a:pt x="220" y="0"/>
                                </a:lnTo>
                                <a:lnTo>
                                  <a:pt x="249" y="0"/>
                                </a:lnTo>
                                <a:lnTo>
                                  <a:pt x="271" y="73"/>
                                </a:lnTo>
                                <a:lnTo>
                                  <a:pt x="293" y="145"/>
                                </a:lnTo>
                                <a:lnTo>
                                  <a:pt x="315" y="218"/>
                                </a:lnTo>
                                <a:lnTo>
                                  <a:pt x="337" y="290"/>
                                </a:lnTo>
                                <a:lnTo>
                                  <a:pt x="359" y="363"/>
                                </a:lnTo>
                                <a:lnTo>
                                  <a:pt x="380" y="435"/>
                                </a:lnTo>
                                <a:lnTo>
                                  <a:pt x="352" y="435"/>
                                </a:lnTo>
                                <a:lnTo>
                                  <a:pt x="324" y="435"/>
                                </a:lnTo>
                                <a:lnTo>
                                  <a:pt x="295" y="435"/>
                                </a:lnTo>
                                <a:lnTo>
                                  <a:pt x="267" y="435"/>
                                </a:lnTo>
                                <a:lnTo>
                                  <a:pt x="263" y="417"/>
                                </a:lnTo>
                                <a:lnTo>
                                  <a:pt x="258" y="399"/>
                                </a:lnTo>
                                <a:lnTo>
                                  <a:pt x="254" y="381"/>
                                </a:lnTo>
                                <a:lnTo>
                                  <a:pt x="250" y="363"/>
                                </a:lnTo>
                                <a:close/>
                                <a:moveTo>
                                  <a:pt x="227" y="269"/>
                                </a:moveTo>
                                <a:lnTo>
                                  <a:pt x="218" y="230"/>
                                </a:lnTo>
                                <a:lnTo>
                                  <a:pt x="208" y="191"/>
                                </a:lnTo>
                                <a:lnTo>
                                  <a:pt x="198" y="152"/>
                                </a:lnTo>
                                <a:lnTo>
                                  <a:pt x="189" y="113"/>
                                </a:lnTo>
                                <a:lnTo>
                                  <a:pt x="179" y="152"/>
                                </a:lnTo>
                                <a:lnTo>
                                  <a:pt x="170" y="191"/>
                                </a:lnTo>
                                <a:lnTo>
                                  <a:pt x="160" y="230"/>
                                </a:lnTo>
                                <a:lnTo>
                                  <a:pt x="151" y="269"/>
                                </a:lnTo>
                                <a:lnTo>
                                  <a:pt x="170" y="269"/>
                                </a:lnTo>
                                <a:lnTo>
                                  <a:pt x="189" y="269"/>
                                </a:lnTo>
                                <a:lnTo>
                                  <a:pt x="208" y="269"/>
                                </a:lnTo>
                                <a:lnTo>
                                  <a:pt x="227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21"/>
                        <wps:cNvSpPr>
                          <a:spLocks/>
                        </wps:cNvSpPr>
                        <wps:spPr bwMode="auto">
                          <a:xfrm>
                            <a:off x="846" y="187"/>
                            <a:ext cx="279" cy="442"/>
                          </a:xfrm>
                          <a:custGeom>
                            <a:avLst/>
                            <a:gdLst>
                              <a:gd name="T0" fmla="+- 0 931 846"/>
                              <a:gd name="T1" fmla="*/ T0 w 279"/>
                              <a:gd name="T2" fmla="+- 0 303 187"/>
                              <a:gd name="T3" fmla="*/ 303 h 442"/>
                              <a:gd name="T4" fmla="+- 0 892 846"/>
                              <a:gd name="T5" fmla="*/ T4 w 279"/>
                              <a:gd name="T6" fmla="+- 0 323 187"/>
                              <a:gd name="T7" fmla="*/ 323 h 442"/>
                              <a:gd name="T8" fmla="+- 0 863 846"/>
                              <a:gd name="T9" fmla="*/ T8 w 279"/>
                              <a:gd name="T10" fmla="+- 0 365 187"/>
                              <a:gd name="T11" fmla="*/ 365 h 442"/>
                              <a:gd name="T12" fmla="+- 0 848 846"/>
                              <a:gd name="T13" fmla="*/ T12 w 279"/>
                              <a:gd name="T14" fmla="+- 0 425 187"/>
                              <a:gd name="T15" fmla="*/ 425 h 442"/>
                              <a:gd name="T16" fmla="+- 0 848 846"/>
                              <a:gd name="T17" fmla="*/ T16 w 279"/>
                              <a:gd name="T18" fmla="+- 0 495 187"/>
                              <a:gd name="T19" fmla="*/ 495 h 442"/>
                              <a:gd name="T20" fmla="+- 0 862 846"/>
                              <a:gd name="T21" fmla="*/ T20 w 279"/>
                              <a:gd name="T22" fmla="+- 0 555 187"/>
                              <a:gd name="T23" fmla="*/ 555 h 442"/>
                              <a:gd name="T24" fmla="+- 0 888 846"/>
                              <a:gd name="T25" fmla="*/ T24 w 279"/>
                              <a:gd name="T26" fmla="+- 0 602 187"/>
                              <a:gd name="T27" fmla="*/ 602 h 442"/>
                              <a:gd name="T28" fmla="+- 0 928 846"/>
                              <a:gd name="T29" fmla="*/ T28 w 279"/>
                              <a:gd name="T30" fmla="+- 0 626 187"/>
                              <a:gd name="T31" fmla="*/ 626 h 442"/>
                              <a:gd name="T32" fmla="+- 0 965 846"/>
                              <a:gd name="T33" fmla="*/ T32 w 279"/>
                              <a:gd name="T34" fmla="+- 0 629 187"/>
                              <a:gd name="T35" fmla="*/ 629 h 442"/>
                              <a:gd name="T36" fmla="+- 0 988 846"/>
                              <a:gd name="T37" fmla="*/ T36 w 279"/>
                              <a:gd name="T38" fmla="+- 0 622 187"/>
                              <a:gd name="T39" fmla="*/ 622 h 442"/>
                              <a:gd name="T40" fmla="+- 0 1007 846"/>
                              <a:gd name="T41" fmla="*/ T40 w 279"/>
                              <a:gd name="T42" fmla="+- 0 609 187"/>
                              <a:gd name="T43" fmla="*/ 609 h 442"/>
                              <a:gd name="T44" fmla="+- 0 1025 846"/>
                              <a:gd name="T45" fmla="*/ T44 w 279"/>
                              <a:gd name="T46" fmla="+- 0 589 187"/>
                              <a:gd name="T47" fmla="*/ 589 h 442"/>
                              <a:gd name="T48" fmla="+- 0 1125 846"/>
                              <a:gd name="T49" fmla="*/ T48 w 279"/>
                              <a:gd name="T50" fmla="+- 0 576 187"/>
                              <a:gd name="T51" fmla="*/ 576 h 442"/>
                              <a:gd name="T52" fmla="+- 0 972 846"/>
                              <a:gd name="T53" fmla="*/ T52 w 279"/>
                              <a:gd name="T54" fmla="+- 0 541 187"/>
                              <a:gd name="T55" fmla="*/ 541 h 442"/>
                              <a:gd name="T56" fmla="+- 0 955 846"/>
                              <a:gd name="T57" fmla="*/ T56 w 279"/>
                              <a:gd name="T58" fmla="+- 0 523 187"/>
                              <a:gd name="T59" fmla="*/ 523 h 442"/>
                              <a:gd name="T60" fmla="+- 0 946 846"/>
                              <a:gd name="T61" fmla="*/ T60 w 279"/>
                              <a:gd name="T62" fmla="+- 0 500 187"/>
                              <a:gd name="T63" fmla="*/ 500 h 442"/>
                              <a:gd name="T64" fmla="+- 0 943 846"/>
                              <a:gd name="T65" fmla="*/ T64 w 279"/>
                              <a:gd name="T66" fmla="+- 0 466 187"/>
                              <a:gd name="T67" fmla="*/ 466 h 442"/>
                              <a:gd name="T68" fmla="+- 0 946 846"/>
                              <a:gd name="T69" fmla="*/ T68 w 279"/>
                              <a:gd name="T70" fmla="+- 0 431 187"/>
                              <a:gd name="T71" fmla="*/ 431 h 442"/>
                              <a:gd name="T72" fmla="+- 0 955 846"/>
                              <a:gd name="T73" fmla="*/ T72 w 279"/>
                              <a:gd name="T74" fmla="+- 0 408 187"/>
                              <a:gd name="T75" fmla="*/ 408 h 442"/>
                              <a:gd name="T76" fmla="+- 0 972 846"/>
                              <a:gd name="T77" fmla="*/ T76 w 279"/>
                              <a:gd name="T78" fmla="+- 0 390 187"/>
                              <a:gd name="T79" fmla="*/ 390 h 442"/>
                              <a:gd name="T80" fmla="+- 0 1125 846"/>
                              <a:gd name="T81" fmla="*/ T80 w 279"/>
                              <a:gd name="T82" fmla="+- 0 338 187"/>
                              <a:gd name="T83" fmla="*/ 338 h 442"/>
                              <a:gd name="T84" fmla="+- 0 1019 846"/>
                              <a:gd name="T85" fmla="*/ T84 w 279"/>
                              <a:gd name="T86" fmla="+- 0 329 187"/>
                              <a:gd name="T87" fmla="*/ 329 h 442"/>
                              <a:gd name="T88" fmla="+- 0 1003 846"/>
                              <a:gd name="T89" fmla="*/ T88 w 279"/>
                              <a:gd name="T90" fmla="+- 0 315 187"/>
                              <a:gd name="T91" fmla="*/ 315 h 442"/>
                              <a:gd name="T92" fmla="+- 0 985 846"/>
                              <a:gd name="T93" fmla="*/ T92 w 279"/>
                              <a:gd name="T94" fmla="+- 0 305 187"/>
                              <a:gd name="T95" fmla="*/ 305 h 442"/>
                              <a:gd name="T96" fmla="+- 0 964 846"/>
                              <a:gd name="T97" fmla="*/ T96 w 279"/>
                              <a:gd name="T98" fmla="+- 0 301 187"/>
                              <a:gd name="T99" fmla="*/ 301 h 442"/>
                              <a:gd name="T100" fmla="+- 0 1125 846"/>
                              <a:gd name="T101" fmla="*/ T100 w 279"/>
                              <a:gd name="T102" fmla="+- 0 576 187"/>
                              <a:gd name="T103" fmla="*/ 576 h 442"/>
                              <a:gd name="T104" fmla="+- 0 1034 846"/>
                              <a:gd name="T105" fmla="*/ T104 w 279"/>
                              <a:gd name="T106" fmla="+- 0 622 187"/>
                              <a:gd name="T107" fmla="*/ 622 h 442"/>
                              <a:gd name="T108" fmla="+- 0 1125 846"/>
                              <a:gd name="T109" fmla="*/ T108 w 279"/>
                              <a:gd name="T110" fmla="+- 0 576 187"/>
                              <a:gd name="T111" fmla="*/ 576 h 442"/>
                              <a:gd name="T112" fmla="+- 0 996 846"/>
                              <a:gd name="T113" fmla="*/ T112 w 279"/>
                              <a:gd name="T114" fmla="+- 0 390 187"/>
                              <a:gd name="T115" fmla="*/ 390 h 442"/>
                              <a:gd name="T116" fmla="+- 0 1015 846"/>
                              <a:gd name="T117" fmla="*/ T116 w 279"/>
                              <a:gd name="T118" fmla="+- 0 408 187"/>
                              <a:gd name="T119" fmla="*/ 408 h 442"/>
                              <a:gd name="T120" fmla="+- 0 1024 846"/>
                              <a:gd name="T121" fmla="*/ T120 w 279"/>
                              <a:gd name="T122" fmla="+- 0 431 187"/>
                              <a:gd name="T123" fmla="*/ 431 h 442"/>
                              <a:gd name="T124" fmla="+- 0 1027 846"/>
                              <a:gd name="T125" fmla="*/ T124 w 279"/>
                              <a:gd name="T126" fmla="+- 0 461 187"/>
                              <a:gd name="T127" fmla="*/ 461 h 442"/>
                              <a:gd name="T128" fmla="+- 0 1027 846"/>
                              <a:gd name="T129" fmla="*/ T128 w 279"/>
                              <a:gd name="T130" fmla="+- 0 483 187"/>
                              <a:gd name="T131" fmla="*/ 483 h 442"/>
                              <a:gd name="T132" fmla="+- 0 1021 846"/>
                              <a:gd name="T133" fmla="*/ T132 w 279"/>
                              <a:gd name="T134" fmla="+- 0 512 187"/>
                              <a:gd name="T135" fmla="*/ 512 h 442"/>
                              <a:gd name="T136" fmla="+- 0 1007 846"/>
                              <a:gd name="T137" fmla="*/ T136 w 279"/>
                              <a:gd name="T138" fmla="+- 0 535 187"/>
                              <a:gd name="T139" fmla="*/ 535 h 442"/>
                              <a:gd name="T140" fmla="+- 0 1125 846"/>
                              <a:gd name="T141" fmla="*/ T140 w 279"/>
                              <a:gd name="T142" fmla="+- 0 541 187"/>
                              <a:gd name="T143" fmla="*/ 541 h 442"/>
                              <a:gd name="T144" fmla="+- 0 1125 846"/>
                              <a:gd name="T145" fmla="*/ T144 w 279"/>
                              <a:gd name="T146" fmla="+- 0 187 187"/>
                              <a:gd name="T147" fmla="*/ 187 h 442"/>
                              <a:gd name="T148" fmla="+- 0 1027 846"/>
                              <a:gd name="T149" fmla="*/ T148 w 279"/>
                              <a:gd name="T150" fmla="+- 0 338 187"/>
                              <a:gd name="T151" fmla="*/ 338 h 442"/>
                              <a:gd name="T152" fmla="+- 0 1125 846"/>
                              <a:gd name="T153" fmla="*/ T152 w 279"/>
                              <a:gd name="T154" fmla="+- 0 187 187"/>
                              <a:gd name="T155" fmla="*/ 18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9" h="442">
                                <a:moveTo>
                                  <a:pt x="107" y="113"/>
                                </a:moveTo>
                                <a:lnTo>
                                  <a:pt x="85" y="116"/>
                                </a:lnTo>
                                <a:lnTo>
                                  <a:pt x="64" y="123"/>
                                </a:lnTo>
                                <a:lnTo>
                                  <a:pt x="46" y="136"/>
                                </a:lnTo>
                                <a:lnTo>
                                  <a:pt x="30" y="155"/>
                                </a:lnTo>
                                <a:lnTo>
                                  <a:pt x="17" y="178"/>
                                </a:lnTo>
                                <a:lnTo>
                                  <a:pt x="8" y="205"/>
                                </a:lnTo>
                                <a:lnTo>
                                  <a:pt x="2" y="238"/>
                                </a:lnTo>
                                <a:lnTo>
                                  <a:pt x="0" y="274"/>
                                </a:lnTo>
                                <a:lnTo>
                                  <a:pt x="2" y="308"/>
                                </a:lnTo>
                                <a:lnTo>
                                  <a:pt x="7" y="339"/>
                                </a:lnTo>
                                <a:lnTo>
                                  <a:pt x="16" y="368"/>
                                </a:lnTo>
                                <a:lnTo>
                                  <a:pt x="28" y="393"/>
                                </a:lnTo>
                                <a:lnTo>
                                  <a:pt x="42" y="415"/>
                                </a:lnTo>
                                <a:lnTo>
                                  <a:pt x="61" y="430"/>
                                </a:lnTo>
                                <a:lnTo>
                                  <a:pt x="82" y="439"/>
                                </a:lnTo>
                                <a:lnTo>
                                  <a:pt x="106" y="442"/>
                                </a:lnTo>
                                <a:lnTo>
                                  <a:pt x="119" y="442"/>
                                </a:lnTo>
                                <a:lnTo>
                                  <a:pt x="131" y="439"/>
                                </a:lnTo>
                                <a:lnTo>
                                  <a:pt x="142" y="435"/>
                                </a:lnTo>
                                <a:lnTo>
                                  <a:pt x="153" y="429"/>
                                </a:lnTo>
                                <a:lnTo>
                                  <a:pt x="161" y="422"/>
                                </a:lnTo>
                                <a:lnTo>
                                  <a:pt x="170" y="414"/>
                                </a:lnTo>
                                <a:lnTo>
                                  <a:pt x="179" y="402"/>
                                </a:lnTo>
                                <a:lnTo>
                                  <a:pt x="188" y="389"/>
                                </a:lnTo>
                                <a:lnTo>
                                  <a:pt x="279" y="389"/>
                                </a:lnTo>
                                <a:lnTo>
                                  <a:pt x="279" y="354"/>
                                </a:lnTo>
                                <a:lnTo>
                                  <a:pt x="126" y="354"/>
                                </a:lnTo>
                                <a:lnTo>
                                  <a:pt x="117" y="348"/>
                                </a:lnTo>
                                <a:lnTo>
                                  <a:pt x="109" y="336"/>
                                </a:lnTo>
                                <a:lnTo>
                                  <a:pt x="104" y="326"/>
                                </a:lnTo>
                                <a:lnTo>
                                  <a:pt x="100" y="313"/>
                                </a:lnTo>
                                <a:lnTo>
                                  <a:pt x="98" y="297"/>
                                </a:lnTo>
                                <a:lnTo>
                                  <a:pt x="97" y="279"/>
                                </a:lnTo>
                                <a:lnTo>
                                  <a:pt x="98" y="260"/>
                                </a:lnTo>
                                <a:lnTo>
                                  <a:pt x="100" y="244"/>
                                </a:lnTo>
                                <a:lnTo>
                                  <a:pt x="104" y="231"/>
                                </a:lnTo>
                                <a:lnTo>
                                  <a:pt x="109" y="221"/>
                                </a:lnTo>
                                <a:lnTo>
                                  <a:pt x="116" y="209"/>
                                </a:lnTo>
                                <a:lnTo>
                                  <a:pt x="126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79" y="151"/>
                                </a:lnTo>
                                <a:lnTo>
                                  <a:pt x="181" y="151"/>
                                </a:lnTo>
                                <a:lnTo>
                                  <a:pt x="173" y="142"/>
                                </a:lnTo>
                                <a:lnTo>
                                  <a:pt x="165" y="134"/>
                                </a:lnTo>
                                <a:lnTo>
                                  <a:pt x="157" y="128"/>
                                </a:lnTo>
                                <a:lnTo>
                                  <a:pt x="148" y="123"/>
                                </a:lnTo>
                                <a:lnTo>
                                  <a:pt x="139" y="118"/>
                                </a:lnTo>
                                <a:lnTo>
                                  <a:pt x="128" y="115"/>
                                </a:lnTo>
                                <a:lnTo>
                                  <a:pt x="118" y="114"/>
                                </a:lnTo>
                                <a:lnTo>
                                  <a:pt x="107" y="113"/>
                                </a:lnTo>
                                <a:close/>
                                <a:moveTo>
                                  <a:pt x="279" y="389"/>
                                </a:moveTo>
                                <a:lnTo>
                                  <a:pt x="188" y="389"/>
                                </a:lnTo>
                                <a:lnTo>
                                  <a:pt x="188" y="435"/>
                                </a:lnTo>
                                <a:lnTo>
                                  <a:pt x="279" y="435"/>
                                </a:lnTo>
                                <a:lnTo>
                                  <a:pt x="279" y="389"/>
                                </a:lnTo>
                                <a:close/>
                                <a:moveTo>
                                  <a:pt x="279" y="203"/>
                                </a:moveTo>
                                <a:lnTo>
                                  <a:pt x="150" y="203"/>
                                </a:lnTo>
                                <a:lnTo>
                                  <a:pt x="161" y="209"/>
                                </a:lnTo>
                                <a:lnTo>
                                  <a:pt x="169" y="221"/>
                                </a:lnTo>
                                <a:lnTo>
                                  <a:pt x="174" y="232"/>
                                </a:lnTo>
                                <a:lnTo>
                                  <a:pt x="178" y="244"/>
                                </a:lnTo>
                                <a:lnTo>
                                  <a:pt x="181" y="259"/>
                                </a:lnTo>
                                <a:lnTo>
                                  <a:pt x="181" y="274"/>
                                </a:lnTo>
                                <a:lnTo>
                                  <a:pt x="181" y="279"/>
                                </a:lnTo>
                                <a:lnTo>
                                  <a:pt x="181" y="296"/>
                                </a:lnTo>
                                <a:lnTo>
                                  <a:pt x="178" y="312"/>
                                </a:lnTo>
                                <a:lnTo>
                                  <a:pt x="175" y="325"/>
                                </a:lnTo>
                                <a:lnTo>
                                  <a:pt x="169" y="336"/>
                                </a:lnTo>
                                <a:lnTo>
                                  <a:pt x="161" y="348"/>
                                </a:lnTo>
                                <a:lnTo>
                                  <a:pt x="151" y="354"/>
                                </a:lnTo>
                                <a:lnTo>
                                  <a:pt x="279" y="354"/>
                                </a:lnTo>
                                <a:lnTo>
                                  <a:pt x="279" y="203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181" y="0"/>
                                </a:lnTo>
                                <a:lnTo>
                                  <a:pt x="181" y="151"/>
                                </a:lnTo>
                                <a:lnTo>
                                  <a:pt x="279" y="151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22"/>
                        <wps:cNvSpPr>
                          <a:spLocks/>
                        </wps:cNvSpPr>
                        <wps:spPr bwMode="auto">
                          <a:xfrm>
                            <a:off x="846" y="187"/>
                            <a:ext cx="279" cy="442"/>
                          </a:xfrm>
                          <a:custGeom>
                            <a:avLst/>
                            <a:gdLst>
                              <a:gd name="T0" fmla="+- 0 1125 846"/>
                              <a:gd name="T1" fmla="*/ T0 w 279"/>
                              <a:gd name="T2" fmla="+- 0 274 187"/>
                              <a:gd name="T3" fmla="*/ 274 h 442"/>
                              <a:gd name="T4" fmla="+- 0 1125 846"/>
                              <a:gd name="T5" fmla="*/ T4 w 279"/>
                              <a:gd name="T6" fmla="+- 0 448 187"/>
                              <a:gd name="T7" fmla="*/ 448 h 442"/>
                              <a:gd name="T8" fmla="+- 0 1125 846"/>
                              <a:gd name="T9" fmla="*/ T8 w 279"/>
                              <a:gd name="T10" fmla="+- 0 622 187"/>
                              <a:gd name="T11" fmla="*/ 622 h 442"/>
                              <a:gd name="T12" fmla="+- 0 1079 846"/>
                              <a:gd name="T13" fmla="*/ T12 w 279"/>
                              <a:gd name="T14" fmla="+- 0 622 187"/>
                              <a:gd name="T15" fmla="*/ 622 h 442"/>
                              <a:gd name="T16" fmla="+- 0 1034 846"/>
                              <a:gd name="T17" fmla="*/ T16 w 279"/>
                              <a:gd name="T18" fmla="+- 0 622 187"/>
                              <a:gd name="T19" fmla="*/ 622 h 442"/>
                              <a:gd name="T20" fmla="+- 0 1034 846"/>
                              <a:gd name="T21" fmla="*/ T20 w 279"/>
                              <a:gd name="T22" fmla="+- 0 599 187"/>
                              <a:gd name="T23" fmla="*/ 599 h 442"/>
                              <a:gd name="T24" fmla="+- 0 1034 846"/>
                              <a:gd name="T25" fmla="*/ T24 w 279"/>
                              <a:gd name="T26" fmla="+- 0 576 187"/>
                              <a:gd name="T27" fmla="*/ 576 h 442"/>
                              <a:gd name="T28" fmla="+- 0 1016 846"/>
                              <a:gd name="T29" fmla="*/ T28 w 279"/>
                              <a:gd name="T30" fmla="+- 0 601 187"/>
                              <a:gd name="T31" fmla="*/ 601 h 442"/>
                              <a:gd name="T32" fmla="+- 0 999 846"/>
                              <a:gd name="T33" fmla="*/ T32 w 279"/>
                              <a:gd name="T34" fmla="+- 0 616 187"/>
                              <a:gd name="T35" fmla="*/ 616 h 442"/>
                              <a:gd name="T36" fmla="+- 0 977 846"/>
                              <a:gd name="T37" fmla="*/ T36 w 279"/>
                              <a:gd name="T38" fmla="+- 0 626 187"/>
                              <a:gd name="T39" fmla="*/ 626 h 442"/>
                              <a:gd name="T40" fmla="+- 0 952 846"/>
                              <a:gd name="T41" fmla="*/ T40 w 279"/>
                              <a:gd name="T42" fmla="+- 0 629 187"/>
                              <a:gd name="T43" fmla="*/ 629 h 442"/>
                              <a:gd name="T44" fmla="+- 0 907 846"/>
                              <a:gd name="T45" fmla="*/ T44 w 279"/>
                              <a:gd name="T46" fmla="+- 0 617 187"/>
                              <a:gd name="T47" fmla="*/ 617 h 442"/>
                              <a:gd name="T48" fmla="+- 0 874 846"/>
                              <a:gd name="T49" fmla="*/ T48 w 279"/>
                              <a:gd name="T50" fmla="+- 0 580 187"/>
                              <a:gd name="T51" fmla="*/ 580 h 442"/>
                              <a:gd name="T52" fmla="+- 0 853 846"/>
                              <a:gd name="T53" fmla="*/ T52 w 279"/>
                              <a:gd name="T54" fmla="+- 0 526 187"/>
                              <a:gd name="T55" fmla="*/ 526 h 442"/>
                              <a:gd name="T56" fmla="+- 0 846 846"/>
                              <a:gd name="T57" fmla="*/ T56 w 279"/>
                              <a:gd name="T58" fmla="+- 0 461 187"/>
                              <a:gd name="T59" fmla="*/ 461 h 442"/>
                              <a:gd name="T60" fmla="+- 0 854 846"/>
                              <a:gd name="T61" fmla="*/ T60 w 279"/>
                              <a:gd name="T62" fmla="+- 0 392 187"/>
                              <a:gd name="T63" fmla="*/ 392 h 442"/>
                              <a:gd name="T64" fmla="+- 0 876 846"/>
                              <a:gd name="T65" fmla="*/ T64 w 279"/>
                              <a:gd name="T66" fmla="+- 0 342 187"/>
                              <a:gd name="T67" fmla="*/ 342 h 442"/>
                              <a:gd name="T68" fmla="+- 0 910 846"/>
                              <a:gd name="T69" fmla="*/ T68 w 279"/>
                              <a:gd name="T70" fmla="+- 0 310 187"/>
                              <a:gd name="T71" fmla="*/ 310 h 442"/>
                              <a:gd name="T72" fmla="+- 0 953 846"/>
                              <a:gd name="T73" fmla="*/ T72 w 279"/>
                              <a:gd name="T74" fmla="+- 0 300 187"/>
                              <a:gd name="T75" fmla="*/ 300 h 442"/>
                              <a:gd name="T76" fmla="+- 0 974 846"/>
                              <a:gd name="T77" fmla="*/ T76 w 279"/>
                              <a:gd name="T78" fmla="+- 0 302 187"/>
                              <a:gd name="T79" fmla="*/ 302 h 442"/>
                              <a:gd name="T80" fmla="+- 0 994 846"/>
                              <a:gd name="T81" fmla="*/ T80 w 279"/>
                              <a:gd name="T82" fmla="+- 0 310 187"/>
                              <a:gd name="T83" fmla="*/ 310 h 442"/>
                              <a:gd name="T84" fmla="+- 0 1011 846"/>
                              <a:gd name="T85" fmla="*/ T84 w 279"/>
                              <a:gd name="T86" fmla="+- 0 321 187"/>
                              <a:gd name="T87" fmla="*/ 321 h 442"/>
                              <a:gd name="T88" fmla="+- 0 1027 846"/>
                              <a:gd name="T89" fmla="*/ T88 w 279"/>
                              <a:gd name="T90" fmla="+- 0 338 187"/>
                              <a:gd name="T91" fmla="*/ 338 h 442"/>
                              <a:gd name="T92" fmla="+- 0 1027 846"/>
                              <a:gd name="T93" fmla="*/ T92 w 279"/>
                              <a:gd name="T94" fmla="+- 0 263 187"/>
                              <a:gd name="T95" fmla="*/ 263 h 442"/>
                              <a:gd name="T96" fmla="+- 0 1027 846"/>
                              <a:gd name="T97" fmla="*/ T96 w 279"/>
                              <a:gd name="T98" fmla="+- 0 187 187"/>
                              <a:gd name="T99" fmla="*/ 187 h 442"/>
                              <a:gd name="T100" fmla="+- 0 1076 846"/>
                              <a:gd name="T101" fmla="*/ T100 w 279"/>
                              <a:gd name="T102" fmla="+- 0 187 187"/>
                              <a:gd name="T103" fmla="*/ 187 h 442"/>
                              <a:gd name="T104" fmla="+- 0 1125 846"/>
                              <a:gd name="T105" fmla="*/ T104 w 279"/>
                              <a:gd name="T106" fmla="+- 0 187 187"/>
                              <a:gd name="T107" fmla="*/ 187 h 442"/>
                              <a:gd name="T108" fmla="+- 0 1027 846"/>
                              <a:gd name="T109" fmla="*/ T108 w 279"/>
                              <a:gd name="T110" fmla="+- 0 446 187"/>
                              <a:gd name="T111" fmla="*/ 446 h 442"/>
                              <a:gd name="T112" fmla="+- 0 1020 846"/>
                              <a:gd name="T113" fmla="*/ T112 w 279"/>
                              <a:gd name="T114" fmla="+- 0 419 187"/>
                              <a:gd name="T115" fmla="*/ 419 h 442"/>
                              <a:gd name="T116" fmla="+- 0 1007 846"/>
                              <a:gd name="T117" fmla="*/ T116 w 279"/>
                              <a:gd name="T118" fmla="+- 0 396 187"/>
                              <a:gd name="T119" fmla="*/ 396 h 442"/>
                              <a:gd name="T120" fmla="+- 0 983 846"/>
                              <a:gd name="T121" fmla="*/ T120 w 279"/>
                              <a:gd name="T122" fmla="+- 0 390 187"/>
                              <a:gd name="T123" fmla="*/ 390 h 442"/>
                              <a:gd name="T124" fmla="+- 0 962 846"/>
                              <a:gd name="T125" fmla="*/ T124 w 279"/>
                              <a:gd name="T126" fmla="+- 0 396 187"/>
                              <a:gd name="T127" fmla="*/ 396 h 442"/>
                              <a:gd name="T128" fmla="+- 0 950 846"/>
                              <a:gd name="T129" fmla="*/ T128 w 279"/>
                              <a:gd name="T130" fmla="+- 0 418 187"/>
                              <a:gd name="T131" fmla="*/ 418 h 442"/>
                              <a:gd name="T132" fmla="+- 0 944 846"/>
                              <a:gd name="T133" fmla="*/ T132 w 279"/>
                              <a:gd name="T134" fmla="+- 0 447 187"/>
                              <a:gd name="T135" fmla="*/ 447 h 442"/>
                              <a:gd name="T136" fmla="+- 0 944 846"/>
                              <a:gd name="T137" fmla="*/ T136 w 279"/>
                              <a:gd name="T138" fmla="+- 0 484 187"/>
                              <a:gd name="T139" fmla="*/ 484 h 442"/>
                              <a:gd name="T140" fmla="+- 0 950 846"/>
                              <a:gd name="T141" fmla="*/ T140 w 279"/>
                              <a:gd name="T142" fmla="+- 0 513 187"/>
                              <a:gd name="T143" fmla="*/ 513 h 442"/>
                              <a:gd name="T144" fmla="+- 0 963 846"/>
                              <a:gd name="T145" fmla="*/ T144 w 279"/>
                              <a:gd name="T146" fmla="+- 0 535 187"/>
                              <a:gd name="T147" fmla="*/ 535 h 442"/>
                              <a:gd name="T148" fmla="+- 0 984 846"/>
                              <a:gd name="T149" fmla="*/ T148 w 279"/>
                              <a:gd name="T150" fmla="+- 0 541 187"/>
                              <a:gd name="T151" fmla="*/ 541 h 442"/>
                              <a:gd name="T152" fmla="+- 0 1007 846"/>
                              <a:gd name="T153" fmla="*/ T152 w 279"/>
                              <a:gd name="T154" fmla="+- 0 535 187"/>
                              <a:gd name="T155" fmla="*/ 535 h 442"/>
                              <a:gd name="T156" fmla="+- 0 1021 846"/>
                              <a:gd name="T157" fmla="*/ T156 w 279"/>
                              <a:gd name="T158" fmla="+- 0 512 187"/>
                              <a:gd name="T159" fmla="*/ 512 h 442"/>
                              <a:gd name="T160" fmla="+- 0 1027 846"/>
                              <a:gd name="T161" fmla="*/ T160 w 279"/>
                              <a:gd name="T162" fmla="+- 0 483 187"/>
                              <a:gd name="T163" fmla="*/ 483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9" h="442">
                                <a:moveTo>
                                  <a:pt x="279" y="0"/>
                                </a:moveTo>
                                <a:lnTo>
                                  <a:pt x="279" y="87"/>
                                </a:lnTo>
                                <a:lnTo>
                                  <a:pt x="279" y="174"/>
                                </a:lnTo>
                                <a:lnTo>
                                  <a:pt x="279" y="261"/>
                                </a:lnTo>
                                <a:lnTo>
                                  <a:pt x="279" y="348"/>
                                </a:lnTo>
                                <a:lnTo>
                                  <a:pt x="279" y="435"/>
                                </a:lnTo>
                                <a:lnTo>
                                  <a:pt x="256" y="435"/>
                                </a:lnTo>
                                <a:lnTo>
                                  <a:pt x="233" y="435"/>
                                </a:lnTo>
                                <a:lnTo>
                                  <a:pt x="211" y="435"/>
                                </a:lnTo>
                                <a:lnTo>
                                  <a:pt x="188" y="435"/>
                                </a:lnTo>
                                <a:lnTo>
                                  <a:pt x="188" y="424"/>
                                </a:lnTo>
                                <a:lnTo>
                                  <a:pt x="188" y="412"/>
                                </a:lnTo>
                                <a:lnTo>
                                  <a:pt x="188" y="400"/>
                                </a:lnTo>
                                <a:lnTo>
                                  <a:pt x="188" y="389"/>
                                </a:lnTo>
                                <a:lnTo>
                                  <a:pt x="179" y="402"/>
                                </a:lnTo>
                                <a:lnTo>
                                  <a:pt x="170" y="414"/>
                                </a:lnTo>
                                <a:lnTo>
                                  <a:pt x="161" y="422"/>
                                </a:lnTo>
                                <a:lnTo>
                                  <a:pt x="153" y="429"/>
                                </a:lnTo>
                                <a:lnTo>
                                  <a:pt x="142" y="435"/>
                                </a:lnTo>
                                <a:lnTo>
                                  <a:pt x="131" y="439"/>
                                </a:lnTo>
                                <a:lnTo>
                                  <a:pt x="119" y="442"/>
                                </a:lnTo>
                                <a:lnTo>
                                  <a:pt x="106" y="442"/>
                                </a:lnTo>
                                <a:lnTo>
                                  <a:pt x="82" y="439"/>
                                </a:lnTo>
                                <a:lnTo>
                                  <a:pt x="61" y="430"/>
                                </a:lnTo>
                                <a:lnTo>
                                  <a:pt x="42" y="415"/>
                                </a:lnTo>
                                <a:lnTo>
                                  <a:pt x="28" y="393"/>
                                </a:lnTo>
                                <a:lnTo>
                                  <a:pt x="16" y="368"/>
                                </a:lnTo>
                                <a:lnTo>
                                  <a:pt x="7" y="339"/>
                                </a:lnTo>
                                <a:lnTo>
                                  <a:pt x="2" y="308"/>
                                </a:lnTo>
                                <a:lnTo>
                                  <a:pt x="0" y="274"/>
                                </a:lnTo>
                                <a:lnTo>
                                  <a:pt x="2" y="238"/>
                                </a:lnTo>
                                <a:lnTo>
                                  <a:pt x="8" y="205"/>
                                </a:lnTo>
                                <a:lnTo>
                                  <a:pt x="17" y="178"/>
                                </a:lnTo>
                                <a:lnTo>
                                  <a:pt x="30" y="155"/>
                                </a:lnTo>
                                <a:lnTo>
                                  <a:pt x="46" y="136"/>
                                </a:lnTo>
                                <a:lnTo>
                                  <a:pt x="64" y="123"/>
                                </a:lnTo>
                                <a:lnTo>
                                  <a:pt x="85" y="116"/>
                                </a:lnTo>
                                <a:lnTo>
                                  <a:pt x="107" y="113"/>
                                </a:lnTo>
                                <a:lnTo>
                                  <a:pt x="118" y="114"/>
                                </a:lnTo>
                                <a:lnTo>
                                  <a:pt x="128" y="115"/>
                                </a:lnTo>
                                <a:lnTo>
                                  <a:pt x="139" y="118"/>
                                </a:lnTo>
                                <a:lnTo>
                                  <a:pt x="148" y="123"/>
                                </a:lnTo>
                                <a:lnTo>
                                  <a:pt x="157" y="128"/>
                                </a:lnTo>
                                <a:lnTo>
                                  <a:pt x="165" y="134"/>
                                </a:lnTo>
                                <a:lnTo>
                                  <a:pt x="173" y="142"/>
                                </a:lnTo>
                                <a:lnTo>
                                  <a:pt x="181" y="151"/>
                                </a:lnTo>
                                <a:lnTo>
                                  <a:pt x="181" y="113"/>
                                </a:lnTo>
                                <a:lnTo>
                                  <a:pt x="181" y="76"/>
                                </a:lnTo>
                                <a:lnTo>
                                  <a:pt x="181" y="38"/>
                                </a:lnTo>
                                <a:lnTo>
                                  <a:pt x="181" y="0"/>
                                </a:lnTo>
                                <a:lnTo>
                                  <a:pt x="205" y="0"/>
                                </a:lnTo>
                                <a:lnTo>
                                  <a:pt x="230" y="0"/>
                                </a:lnTo>
                                <a:lnTo>
                                  <a:pt x="254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182" y="277"/>
                                </a:moveTo>
                                <a:lnTo>
                                  <a:pt x="181" y="259"/>
                                </a:lnTo>
                                <a:lnTo>
                                  <a:pt x="178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69" y="221"/>
                                </a:lnTo>
                                <a:lnTo>
                                  <a:pt x="161" y="209"/>
                                </a:lnTo>
                                <a:lnTo>
                                  <a:pt x="150" y="203"/>
                                </a:lnTo>
                                <a:lnTo>
                                  <a:pt x="137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16" y="209"/>
                                </a:lnTo>
                                <a:lnTo>
                                  <a:pt x="109" y="221"/>
                                </a:lnTo>
                                <a:lnTo>
                                  <a:pt x="104" y="231"/>
                                </a:lnTo>
                                <a:lnTo>
                                  <a:pt x="100" y="244"/>
                                </a:lnTo>
                                <a:lnTo>
                                  <a:pt x="98" y="260"/>
                                </a:lnTo>
                                <a:lnTo>
                                  <a:pt x="97" y="279"/>
                                </a:lnTo>
                                <a:lnTo>
                                  <a:pt x="98" y="297"/>
                                </a:lnTo>
                                <a:lnTo>
                                  <a:pt x="100" y="313"/>
                                </a:lnTo>
                                <a:lnTo>
                                  <a:pt x="104" y="326"/>
                                </a:lnTo>
                                <a:lnTo>
                                  <a:pt x="109" y="336"/>
                                </a:lnTo>
                                <a:lnTo>
                                  <a:pt x="117" y="348"/>
                                </a:lnTo>
                                <a:lnTo>
                                  <a:pt x="126" y="354"/>
                                </a:lnTo>
                                <a:lnTo>
                                  <a:pt x="138" y="354"/>
                                </a:lnTo>
                                <a:lnTo>
                                  <a:pt x="151" y="354"/>
                                </a:lnTo>
                                <a:lnTo>
                                  <a:pt x="161" y="348"/>
                                </a:lnTo>
                                <a:lnTo>
                                  <a:pt x="169" y="336"/>
                                </a:lnTo>
                                <a:lnTo>
                                  <a:pt x="175" y="325"/>
                                </a:lnTo>
                                <a:lnTo>
                                  <a:pt x="178" y="312"/>
                                </a:lnTo>
                                <a:lnTo>
                                  <a:pt x="181" y="296"/>
                                </a:lnTo>
                                <a:lnTo>
                                  <a:pt x="18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23"/>
                        <wps:cNvSpPr>
                          <a:spLocks/>
                        </wps:cNvSpPr>
                        <wps:spPr bwMode="auto">
                          <a:xfrm>
                            <a:off x="1184" y="300"/>
                            <a:ext cx="430" cy="323"/>
                          </a:xfrm>
                          <a:custGeom>
                            <a:avLst/>
                            <a:gdLst>
                              <a:gd name="T0" fmla="+- 0 1528 1185"/>
                              <a:gd name="T1" fmla="*/ T0 w 430"/>
                              <a:gd name="T2" fmla="+- 0 300 300"/>
                              <a:gd name="T3" fmla="*/ 300 h 323"/>
                              <a:gd name="T4" fmla="+- 0 1461 1185"/>
                              <a:gd name="T5" fmla="*/ T4 w 430"/>
                              <a:gd name="T6" fmla="+- 0 327 300"/>
                              <a:gd name="T7" fmla="*/ 327 h 323"/>
                              <a:gd name="T8" fmla="+- 0 1440 1185"/>
                              <a:gd name="T9" fmla="*/ T8 w 430"/>
                              <a:gd name="T10" fmla="+- 0 353 300"/>
                              <a:gd name="T11" fmla="*/ 353 h 323"/>
                              <a:gd name="T12" fmla="+- 0 1434 1185"/>
                              <a:gd name="T13" fmla="*/ T12 w 430"/>
                              <a:gd name="T14" fmla="+- 0 341 300"/>
                              <a:gd name="T15" fmla="*/ 341 h 323"/>
                              <a:gd name="T16" fmla="+- 0 1377 1185"/>
                              <a:gd name="T17" fmla="*/ T16 w 430"/>
                              <a:gd name="T18" fmla="+- 0 301 300"/>
                              <a:gd name="T19" fmla="*/ 301 h 323"/>
                              <a:gd name="T20" fmla="+- 0 1363 1185"/>
                              <a:gd name="T21" fmla="*/ T20 w 430"/>
                              <a:gd name="T22" fmla="+- 0 300 300"/>
                              <a:gd name="T23" fmla="*/ 300 h 323"/>
                              <a:gd name="T24" fmla="+- 0 1349 1185"/>
                              <a:gd name="T25" fmla="*/ T24 w 430"/>
                              <a:gd name="T26" fmla="+- 0 301 300"/>
                              <a:gd name="T27" fmla="*/ 301 h 323"/>
                              <a:gd name="T28" fmla="+- 0 1295 1185"/>
                              <a:gd name="T29" fmla="*/ T28 w 430"/>
                              <a:gd name="T30" fmla="+- 0 328 300"/>
                              <a:gd name="T31" fmla="*/ 328 h 323"/>
                              <a:gd name="T32" fmla="+- 0 1275 1185"/>
                              <a:gd name="T33" fmla="*/ T32 w 430"/>
                              <a:gd name="T34" fmla="+- 0 353 300"/>
                              <a:gd name="T35" fmla="*/ 353 h 323"/>
                              <a:gd name="T36" fmla="+- 0 1275 1185"/>
                              <a:gd name="T37" fmla="*/ T36 w 430"/>
                              <a:gd name="T38" fmla="+- 0 307 300"/>
                              <a:gd name="T39" fmla="*/ 307 h 323"/>
                              <a:gd name="T40" fmla="+- 0 1185 1185"/>
                              <a:gd name="T41" fmla="*/ T40 w 430"/>
                              <a:gd name="T42" fmla="+- 0 307 300"/>
                              <a:gd name="T43" fmla="*/ 307 h 323"/>
                              <a:gd name="T44" fmla="+- 0 1185 1185"/>
                              <a:gd name="T45" fmla="*/ T44 w 430"/>
                              <a:gd name="T46" fmla="+- 0 622 300"/>
                              <a:gd name="T47" fmla="*/ 622 h 323"/>
                              <a:gd name="T48" fmla="+- 0 1282 1185"/>
                              <a:gd name="T49" fmla="*/ T48 w 430"/>
                              <a:gd name="T50" fmla="+- 0 622 300"/>
                              <a:gd name="T51" fmla="*/ 622 h 323"/>
                              <a:gd name="T52" fmla="+- 0 1282 1185"/>
                              <a:gd name="T53" fmla="*/ T52 w 430"/>
                              <a:gd name="T54" fmla="+- 0 461 300"/>
                              <a:gd name="T55" fmla="*/ 461 h 323"/>
                              <a:gd name="T56" fmla="+- 0 1283 1185"/>
                              <a:gd name="T57" fmla="*/ T56 w 430"/>
                              <a:gd name="T58" fmla="+- 0 445 300"/>
                              <a:gd name="T59" fmla="*/ 445 h 323"/>
                              <a:gd name="T60" fmla="+- 0 1309 1185"/>
                              <a:gd name="T61" fmla="*/ T60 w 430"/>
                              <a:gd name="T62" fmla="+- 0 394 300"/>
                              <a:gd name="T63" fmla="*/ 394 h 323"/>
                              <a:gd name="T64" fmla="+- 0 1327 1185"/>
                              <a:gd name="T65" fmla="*/ T64 w 430"/>
                              <a:gd name="T66" fmla="+- 0 394 300"/>
                              <a:gd name="T67" fmla="*/ 394 h 323"/>
                              <a:gd name="T68" fmla="+- 0 1351 1185"/>
                              <a:gd name="T69" fmla="*/ T68 w 430"/>
                              <a:gd name="T70" fmla="+- 0 435 300"/>
                              <a:gd name="T71" fmla="*/ 435 h 323"/>
                              <a:gd name="T72" fmla="+- 0 1351 1185"/>
                              <a:gd name="T73" fmla="*/ T72 w 430"/>
                              <a:gd name="T74" fmla="+- 0 622 300"/>
                              <a:gd name="T75" fmla="*/ 622 h 323"/>
                              <a:gd name="T76" fmla="+- 0 1448 1185"/>
                              <a:gd name="T77" fmla="*/ T76 w 430"/>
                              <a:gd name="T78" fmla="+- 0 622 300"/>
                              <a:gd name="T79" fmla="*/ 622 h 323"/>
                              <a:gd name="T80" fmla="+- 0 1448 1185"/>
                              <a:gd name="T81" fmla="*/ T80 w 430"/>
                              <a:gd name="T82" fmla="+- 0 460 300"/>
                              <a:gd name="T83" fmla="*/ 460 h 323"/>
                              <a:gd name="T84" fmla="+- 0 1449 1185"/>
                              <a:gd name="T85" fmla="*/ T84 w 430"/>
                              <a:gd name="T86" fmla="+- 0 444 300"/>
                              <a:gd name="T87" fmla="*/ 444 h 323"/>
                              <a:gd name="T88" fmla="+- 0 1474 1185"/>
                              <a:gd name="T89" fmla="*/ T88 w 430"/>
                              <a:gd name="T90" fmla="+- 0 395 300"/>
                              <a:gd name="T91" fmla="*/ 395 h 323"/>
                              <a:gd name="T92" fmla="+- 0 1496 1185"/>
                              <a:gd name="T93" fmla="*/ T92 w 430"/>
                              <a:gd name="T94" fmla="+- 0 395 300"/>
                              <a:gd name="T95" fmla="*/ 395 h 323"/>
                              <a:gd name="T96" fmla="+- 0 1504 1185"/>
                              <a:gd name="T97" fmla="*/ T96 w 430"/>
                              <a:gd name="T98" fmla="+- 0 400 300"/>
                              <a:gd name="T99" fmla="*/ 400 h 323"/>
                              <a:gd name="T100" fmla="+- 0 1515 1185"/>
                              <a:gd name="T101" fmla="*/ T100 w 430"/>
                              <a:gd name="T102" fmla="+- 0 418 300"/>
                              <a:gd name="T103" fmla="*/ 418 h 323"/>
                              <a:gd name="T104" fmla="+- 0 1517 1185"/>
                              <a:gd name="T105" fmla="*/ T104 w 430"/>
                              <a:gd name="T106" fmla="+- 0 429 300"/>
                              <a:gd name="T107" fmla="*/ 429 h 323"/>
                              <a:gd name="T108" fmla="+- 0 1517 1185"/>
                              <a:gd name="T109" fmla="*/ T108 w 430"/>
                              <a:gd name="T110" fmla="+- 0 622 300"/>
                              <a:gd name="T111" fmla="*/ 622 h 323"/>
                              <a:gd name="T112" fmla="+- 0 1614 1185"/>
                              <a:gd name="T113" fmla="*/ T112 w 430"/>
                              <a:gd name="T114" fmla="+- 0 622 300"/>
                              <a:gd name="T115" fmla="*/ 622 h 323"/>
                              <a:gd name="T116" fmla="+- 0 1614 1185"/>
                              <a:gd name="T117" fmla="*/ T116 w 430"/>
                              <a:gd name="T118" fmla="+- 0 424 300"/>
                              <a:gd name="T119" fmla="*/ 424 h 323"/>
                              <a:gd name="T120" fmla="+- 0 1613 1185"/>
                              <a:gd name="T121" fmla="*/ T120 w 430"/>
                              <a:gd name="T122" fmla="+- 0 394 300"/>
                              <a:gd name="T123" fmla="*/ 394 h 323"/>
                              <a:gd name="T124" fmla="+- 0 1591 1185"/>
                              <a:gd name="T125" fmla="*/ T124 w 430"/>
                              <a:gd name="T126" fmla="+- 0 330 300"/>
                              <a:gd name="T127" fmla="*/ 330 h 323"/>
                              <a:gd name="T128" fmla="+- 0 1547 1185"/>
                              <a:gd name="T129" fmla="*/ T128 w 430"/>
                              <a:gd name="T130" fmla="+- 0 302 300"/>
                              <a:gd name="T131" fmla="*/ 302 h 323"/>
                              <a:gd name="T132" fmla="+- 0 1528 1185"/>
                              <a:gd name="T133" fmla="*/ T132 w 430"/>
                              <a:gd name="T134" fmla="+- 0 300 300"/>
                              <a:gd name="T135" fmla="*/ 300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0" h="323">
                                <a:moveTo>
                                  <a:pt x="343" y="0"/>
                                </a:moveTo>
                                <a:lnTo>
                                  <a:pt x="276" y="27"/>
                                </a:lnTo>
                                <a:lnTo>
                                  <a:pt x="255" y="53"/>
                                </a:lnTo>
                                <a:lnTo>
                                  <a:pt x="249" y="41"/>
                                </a:lnTo>
                                <a:lnTo>
                                  <a:pt x="192" y="1"/>
                                </a:lnTo>
                                <a:lnTo>
                                  <a:pt x="178" y="0"/>
                                </a:lnTo>
                                <a:lnTo>
                                  <a:pt x="164" y="1"/>
                                </a:lnTo>
                                <a:lnTo>
                                  <a:pt x="110" y="28"/>
                                </a:lnTo>
                                <a:lnTo>
                                  <a:pt x="90" y="53"/>
                                </a:lnTo>
                                <a:lnTo>
                                  <a:pt x="90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2"/>
                                </a:lnTo>
                                <a:lnTo>
                                  <a:pt x="97" y="322"/>
                                </a:lnTo>
                                <a:lnTo>
                                  <a:pt x="97" y="161"/>
                                </a:lnTo>
                                <a:lnTo>
                                  <a:pt x="98" y="145"/>
                                </a:lnTo>
                                <a:lnTo>
                                  <a:pt x="124" y="94"/>
                                </a:lnTo>
                                <a:lnTo>
                                  <a:pt x="142" y="94"/>
                                </a:lnTo>
                                <a:lnTo>
                                  <a:pt x="166" y="135"/>
                                </a:lnTo>
                                <a:lnTo>
                                  <a:pt x="166" y="322"/>
                                </a:lnTo>
                                <a:lnTo>
                                  <a:pt x="263" y="322"/>
                                </a:lnTo>
                                <a:lnTo>
                                  <a:pt x="263" y="160"/>
                                </a:lnTo>
                                <a:lnTo>
                                  <a:pt x="264" y="144"/>
                                </a:lnTo>
                                <a:lnTo>
                                  <a:pt x="289" y="95"/>
                                </a:lnTo>
                                <a:lnTo>
                                  <a:pt x="311" y="95"/>
                                </a:lnTo>
                                <a:lnTo>
                                  <a:pt x="319" y="100"/>
                                </a:lnTo>
                                <a:lnTo>
                                  <a:pt x="330" y="118"/>
                                </a:lnTo>
                                <a:lnTo>
                                  <a:pt x="332" y="129"/>
                                </a:lnTo>
                                <a:lnTo>
                                  <a:pt x="332" y="322"/>
                                </a:lnTo>
                                <a:lnTo>
                                  <a:pt x="429" y="322"/>
                                </a:lnTo>
                                <a:lnTo>
                                  <a:pt x="429" y="124"/>
                                </a:lnTo>
                                <a:lnTo>
                                  <a:pt x="428" y="94"/>
                                </a:lnTo>
                                <a:lnTo>
                                  <a:pt x="406" y="30"/>
                                </a:lnTo>
                                <a:lnTo>
                                  <a:pt x="362" y="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24"/>
                        <wps:cNvSpPr>
                          <a:spLocks/>
                        </wps:cNvSpPr>
                        <wps:spPr bwMode="auto">
                          <a:xfrm>
                            <a:off x="1184" y="300"/>
                            <a:ext cx="430" cy="323"/>
                          </a:xfrm>
                          <a:custGeom>
                            <a:avLst/>
                            <a:gdLst>
                              <a:gd name="T0" fmla="+- 0 1207 1185"/>
                              <a:gd name="T1" fmla="*/ T0 w 430"/>
                              <a:gd name="T2" fmla="+- 0 307 300"/>
                              <a:gd name="T3" fmla="*/ 307 h 323"/>
                              <a:gd name="T4" fmla="+- 0 1253 1185"/>
                              <a:gd name="T5" fmla="*/ T4 w 430"/>
                              <a:gd name="T6" fmla="+- 0 307 300"/>
                              <a:gd name="T7" fmla="*/ 307 h 323"/>
                              <a:gd name="T8" fmla="+- 0 1275 1185"/>
                              <a:gd name="T9" fmla="*/ T8 w 430"/>
                              <a:gd name="T10" fmla="+- 0 319 300"/>
                              <a:gd name="T11" fmla="*/ 319 h 323"/>
                              <a:gd name="T12" fmla="+- 0 1275 1185"/>
                              <a:gd name="T13" fmla="*/ T12 w 430"/>
                              <a:gd name="T14" fmla="+- 0 342 300"/>
                              <a:gd name="T15" fmla="*/ 342 h 323"/>
                              <a:gd name="T16" fmla="+- 0 1285 1185"/>
                              <a:gd name="T17" fmla="*/ T16 w 430"/>
                              <a:gd name="T18" fmla="+- 0 340 300"/>
                              <a:gd name="T19" fmla="*/ 340 h 323"/>
                              <a:gd name="T20" fmla="+- 0 1363 1185"/>
                              <a:gd name="T21" fmla="*/ T20 w 430"/>
                              <a:gd name="T22" fmla="+- 0 300 300"/>
                              <a:gd name="T23" fmla="*/ 300 h 323"/>
                              <a:gd name="T24" fmla="+- 0 1434 1185"/>
                              <a:gd name="T25" fmla="*/ T24 w 430"/>
                              <a:gd name="T26" fmla="+- 0 341 300"/>
                              <a:gd name="T27" fmla="*/ 341 h 323"/>
                              <a:gd name="T28" fmla="+- 0 1451 1185"/>
                              <a:gd name="T29" fmla="*/ T28 w 430"/>
                              <a:gd name="T30" fmla="+- 0 339 300"/>
                              <a:gd name="T31" fmla="*/ 339 h 323"/>
                              <a:gd name="T32" fmla="+- 0 1528 1185"/>
                              <a:gd name="T33" fmla="*/ T32 w 430"/>
                              <a:gd name="T34" fmla="+- 0 300 300"/>
                              <a:gd name="T35" fmla="*/ 300 h 323"/>
                              <a:gd name="T36" fmla="+- 0 1601 1185"/>
                              <a:gd name="T37" fmla="*/ T36 w 430"/>
                              <a:gd name="T38" fmla="+- 0 347 300"/>
                              <a:gd name="T39" fmla="*/ 347 h 323"/>
                              <a:gd name="T40" fmla="+- 0 1614 1185"/>
                              <a:gd name="T41" fmla="*/ T40 w 430"/>
                              <a:gd name="T42" fmla="+- 0 474 300"/>
                              <a:gd name="T43" fmla="*/ 474 h 323"/>
                              <a:gd name="T44" fmla="+- 0 1614 1185"/>
                              <a:gd name="T45" fmla="*/ T44 w 430"/>
                              <a:gd name="T46" fmla="+- 0 573 300"/>
                              <a:gd name="T47" fmla="*/ 573 h 323"/>
                              <a:gd name="T48" fmla="+- 0 1590 1185"/>
                              <a:gd name="T49" fmla="*/ T48 w 430"/>
                              <a:gd name="T50" fmla="+- 0 622 300"/>
                              <a:gd name="T51" fmla="*/ 622 h 323"/>
                              <a:gd name="T52" fmla="+- 0 1541 1185"/>
                              <a:gd name="T53" fmla="*/ T52 w 430"/>
                              <a:gd name="T54" fmla="+- 0 622 300"/>
                              <a:gd name="T55" fmla="*/ 622 h 323"/>
                              <a:gd name="T56" fmla="+- 0 1517 1185"/>
                              <a:gd name="T57" fmla="*/ T56 w 430"/>
                              <a:gd name="T58" fmla="+- 0 577 300"/>
                              <a:gd name="T59" fmla="*/ 577 h 323"/>
                              <a:gd name="T60" fmla="+- 0 1517 1185"/>
                              <a:gd name="T61" fmla="*/ T60 w 430"/>
                              <a:gd name="T62" fmla="+- 0 488 300"/>
                              <a:gd name="T63" fmla="*/ 488 h 323"/>
                              <a:gd name="T64" fmla="+- 0 1517 1185"/>
                              <a:gd name="T65" fmla="*/ T64 w 430"/>
                              <a:gd name="T66" fmla="+- 0 429 300"/>
                              <a:gd name="T67" fmla="*/ 429 h 323"/>
                              <a:gd name="T68" fmla="+- 0 1510 1185"/>
                              <a:gd name="T69" fmla="*/ T68 w 430"/>
                              <a:gd name="T70" fmla="+- 0 411 300"/>
                              <a:gd name="T71" fmla="*/ 411 h 323"/>
                              <a:gd name="T72" fmla="+- 0 1496 1185"/>
                              <a:gd name="T73" fmla="*/ T72 w 430"/>
                              <a:gd name="T74" fmla="+- 0 395 300"/>
                              <a:gd name="T75" fmla="*/ 395 h 323"/>
                              <a:gd name="T76" fmla="+- 0 1474 1185"/>
                              <a:gd name="T77" fmla="*/ T76 w 430"/>
                              <a:gd name="T78" fmla="+- 0 395 300"/>
                              <a:gd name="T79" fmla="*/ 395 h 323"/>
                              <a:gd name="T80" fmla="+- 0 1448 1185"/>
                              <a:gd name="T81" fmla="*/ T80 w 430"/>
                              <a:gd name="T82" fmla="+- 0 460 300"/>
                              <a:gd name="T83" fmla="*/ 460 h 323"/>
                              <a:gd name="T84" fmla="+- 0 1448 1185"/>
                              <a:gd name="T85" fmla="*/ T84 w 430"/>
                              <a:gd name="T86" fmla="+- 0 541 300"/>
                              <a:gd name="T87" fmla="*/ 541 h 323"/>
                              <a:gd name="T88" fmla="+- 0 1448 1185"/>
                              <a:gd name="T89" fmla="*/ T88 w 430"/>
                              <a:gd name="T90" fmla="+- 0 622 300"/>
                              <a:gd name="T91" fmla="*/ 622 h 323"/>
                              <a:gd name="T92" fmla="+- 0 1399 1185"/>
                              <a:gd name="T93" fmla="*/ T92 w 430"/>
                              <a:gd name="T94" fmla="+- 0 622 300"/>
                              <a:gd name="T95" fmla="*/ 622 h 323"/>
                              <a:gd name="T96" fmla="+- 0 1351 1185"/>
                              <a:gd name="T97" fmla="*/ T96 w 430"/>
                              <a:gd name="T98" fmla="+- 0 622 300"/>
                              <a:gd name="T99" fmla="*/ 622 h 323"/>
                              <a:gd name="T100" fmla="+- 0 1351 1185"/>
                              <a:gd name="T101" fmla="*/ T100 w 430"/>
                              <a:gd name="T102" fmla="+- 0 535 300"/>
                              <a:gd name="T103" fmla="*/ 535 h 323"/>
                              <a:gd name="T104" fmla="+- 0 1351 1185"/>
                              <a:gd name="T105" fmla="*/ T104 w 430"/>
                              <a:gd name="T106" fmla="+- 0 449 300"/>
                              <a:gd name="T107" fmla="*/ 449 h 323"/>
                              <a:gd name="T108" fmla="+- 0 1350 1185"/>
                              <a:gd name="T109" fmla="*/ T108 w 430"/>
                              <a:gd name="T110" fmla="+- 0 426 300"/>
                              <a:gd name="T111" fmla="*/ 426 h 323"/>
                              <a:gd name="T112" fmla="+- 0 1320 1185"/>
                              <a:gd name="T113" fmla="*/ T112 w 430"/>
                              <a:gd name="T114" fmla="+- 0 394 300"/>
                              <a:gd name="T115" fmla="*/ 394 h 323"/>
                              <a:gd name="T116" fmla="+- 0 1282 1185"/>
                              <a:gd name="T117" fmla="*/ T116 w 430"/>
                              <a:gd name="T118" fmla="+- 0 461 300"/>
                              <a:gd name="T119" fmla="*/ 461 h 323"/>
                              <a:gd name="T120" fmla="+- 0 1282 1185"/>
                              <a:gd name="T121" fmla="*/ T120 w 430"/>
                              <a:gd name="T122" fmla="+- 0 542 300"/>
                              <a:gd name="T123" fmla="*/ 542 h 323"/>
                              <a:gd name="T124" fmla="+- 0 1282 1185"/>
                              <a:gd name="T125" fmla="*/ T124 w 430"/>
                              <a:gd name="T126" fmla="+- 0 622 300"/>
                              <a:gd name="T127" fmla="*/ 622 h 323"/>
                              <a:gd name="T128" fmla="+- 0 1233 1185"/>
                              <a:gd name="T129" fmla="*/ T128 w 430"/>
                              <a:gd name="T130" fmla="+- 0 622 300"/>
                              <a:gd name="T131" fmla="*/ 622 h 323"/>
                              <a:gd name="T132" fmla="+- 0 1185 1185"/>
                              <a:gd name="T133" fmla="*/ T132 w 430"/>
                              <a:gd name="T134" fmla="+- 0 622 300"/>
                              <a:gd name="T135" fmla="*/ 622 h 323"/>
                              <a:gd name="T136" fmla="+- 0 1185 1185"/>
                              <a:gd name="T137" fmla="*/ T136 w 430"/>
                              <a:gd name="T138" fmla="+- 0 465 300"/>
                              <a:gd name="T139" fmla="*/ 465 h 323"/>
                              <a:gd name="T140" fmla="+- 0 1185 1185"/>
                              <a:gd name="T141" fmla="*/ T140 w 430"/>
                              <a:gd name="T142" fmla="+- 0 307 300"/>
                              <a:gd name="T143" fmla="*/ 30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0" h="323">
                                <a:moveTo>
                                  <a:pt x="0" y="7"/>
                                </a:moveTo>
                                <a:lnTo>
                                  <a:pt x="22" y="7"/>
                                </a:lnTo>
                                <a:lnTo>
                                  <a:pt x="45" y="7"/>
                                </a:lnTo>
                                <a:lnTo>
                                  <a:pt x="68" y="7"/>
                                </a:lnTo>
                                <a:lnTo>
                                  <a:pt x="90" y="7"/>
                                </a:lnTo>
                                <a:lnTo>
                                  <a:pt x="90" y="19"/>
                                </a:lnTo>
                                <a:lnTo>
                                  <a:pt x="90" y="30"/>
                                </a:lnTo>
                                <a:lnTo>
                                  <a:pt x="90" y="42"/>
                                </a:lnTo>
                                <a:lnTo>
                                  <a:pt x="90" y="53"/>
                                </a:lnTo>
                                <a:lnTo>
                                  <a:pt x="100" y="40"/>
                                </a:lnTo>
                                <a:lnTo>
                                  <a:pt x="151" y="3"/>
                                </a:lnTo>
                                <a:lnTo>
                                  <a:pt x="178" y="0"/>
                                </a:lnTo>
                                <a:lnTo>
                                  <a:pt x="192" y="1"/>
                                </a:lnTo>
                                <a:lnTo>
                                  <a:pt x="249" y="41"/>
                                </a:lnTo>
                                <a:lnTo>
                                  <a:pt x="255" y="53"/>
                                </a:lnTo>
                                <a:lnTo>
                                  <a:pt x="266" y="39"/>
                                </a:lnTo>
                                <a:lnTo>
                                  <a:pt x="317" y="3"/>
                                </a:lnTo>
                                <a:lnTo>
                                  <a:pt x="343" y="0"/>
                                </a:lnTo>
                                <a:lnTo>
                                  <a:pt x="362" y="2"/>
                                </a:lnTo>
                                <a:lnTo>
                                  <a:pt x="416" y="47"/>
                                </a:lnTo>
                                <a:lnTo>
                                  <a:pt x="429" y="124"/>
                                </a:lnTo>
                                <a:lnTo>
                                  <a:pt x="429" y="174"/>
                                </a:lnTo>
                                <a:lnTo>
                                  <a:pt x="429" y="223"/>
                                </a:lnTo>
                                <a:lnTo>
                                  <a:pt x="429" y="273"/>
                                </a:lnTo>
                                <a:lnTo>
                                  <a:pt x="429" y="322"/>
                                </a:lnTo>
                                <a:lnTo>
                                  <a:pt x="405" y="322"/>
                                </a:lnTo>
                                <a:lnTo>
                                  <a:pt x="380" y="322"/>
                                </a:lnTo>
                                <a:lnTo>
                                  <a:pt x="356" y="322"/>
                                </a:lnTo>
                                <a:lnTo>
                                  <a:pt x="332" y="322"/>
                                </a:lnTo>
                                <a:lnTo>
                                  <a:pt x="332" y="277"/>
                                </a:lnTo>
                                <a:lnTo>
                                  <a:pt x="332" y="232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43"/>
                                </a:lnTo>
                                <a:lnTo>
                                  <a:pt x="332" y="129"/>
                                </a:lnTo>
                                <a:lnTo>
                                  <a:pt x="330" y="118"/>
                                </a:lnTo>
                                <a:lnTo>
                                  <a:pt x="325" y="111"/>
                                </a:lnTo>
                                <a:lnTo>
                                  <a:pt x="319" y="100"/>
                                </a:lnTo>
                                <a:lnTo>
                                  <a:pt x="311" y="95"/>
                                </a:lnTo>
                                <a:lnTo>
                                  <a:pt x="301" y="95"/>
                                </a:lnTo>
                                <a:lnTo>
                                  <a:pt x="289" y="95"/>
                                </a:lnTo>
                                <a:lnTo>
                                  <a:pt x="280" y="100"/>
                                </a:lnTo>
                                <a:lnTo>
                                  <a:pt x="263" y="160"/>
                                </a:lnTo>
                                <a:lnTo>
                                  <a:pt x="263" y="200"/>
                                </a:lnTo>
                                <a:lnTo>
                                  <a:pt x="263" y="241"/>
                                </a:lnTo>
                                <a:lnTo>
                                  <a:pt x="263" y="282"/>
                                </a:lnTo>
                                <a:lnTo>
                                  <a:pt x="263" y="322"/>
                                </a:lnTo>
                                <a:lnTo>
                                  <a:pt x="239" y="322"/>
                                </a:lnTo>
                                <a:lnTo>
                                  <a:pt x="214" y="322"/>
                                </a:lnTo>
                                <a:lnTo>
                                  <a:pt x="190" y="322"/>
                                </a:lnTo>
                                <a:lnTo>
                                  <a:pt x="166" y="322"/>
                                </a:lnTo>
                                <a:lnTo>
                                  <a:pt x="166" y="279"/>
                                </a:lnTo>
                                <a:lnTo>
                                  <a:pt x="166" y="235"/>
                                </a:lnTo>
                                <a:lnTo>
                                  <a:pt x="166" y="192"/>
                                </a:lnTo>
                                <a:lnTo>
                                  <a:pt x="166" y="149"/>
                                </a:lnTo>
                                <a:lnTo>
                                  <a:pt x="166" y="135"/>
                                </a:lnTo>
                                <a:lnTo>
                                  <a:pt x="165" y="126"/>
                                </a:lnTo>
                                <a:lnTo>
                                  <a:pt x="142" y="94"/>
                                </a:lnTo>
                                <a:lnTo>
                                  <a:pt x="135" y="94"/>
                                </a:lnTo>
                                <a:lnTo>
                                  <a:pt x="124" y="94"/>
                                </a:lnTo>
                                <a:lnTo>
                                  <a:pt x="97" y="161"/>
                                </a:lnTo>
                                <a:lnTo>
                                  <a:pt x="97" y="202"/>
                                </a:lnTo>
                                <a:lnTo>
                                  <a:pt x="97" y="242"/>
                                </a:lnTo>
                                <a:lnTo>
                                  <a:pt x="97" y="282"/>
                                </a:lnTo>
                                <a:lnTo>
                                  <a:pt x="97" y="322"/>
                                </a:lnTo>
                                <a:lnTo>
                                  <a:pt x="73" y="322"/>
                                </a:lnTo>
                                <a:lnTo>
                                  <a:pt x="48" y="322"/>
                                </a:lnTo>
                                <a:lnTo>
                                  <a:pt x="24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243"/>
                                </a:lnTo>
                                <a:lnTo>
                                  <a:pt x="0" y="165"/>
                                </a:lnTo>
                                <a:lnTo>
                                  <a:pt x="0" y="8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25"/>
                        <wps:cNvSpPr>
                          <a:spLocks/>
                        </wps:cNvSpPr>
                        <wps:spPr bwMode="auto">
                          <a:xfrm>
                            <a:off x="1675" y="187"/>
                            <a:ext cx="98" cy="435"/>
                          </a:xfrm>
                          <a:custGeom>
                            <a:avLst/>
                            <a:gdLst>
                              <a:gd name="T0" fmla="+- 0 1773 1676"/>
                              <a:gd name="T1" fmla="*/ T0 w 98"/>
                              <a:gd name="T2" fmla="+- 0 307 187"/>
                              <a:gd name="T3" fmla="*/ 307 h 435"/>
                              <a:gd name="T4" fmla="+- 0 1676 1676"/>
                              <a:gd name="T5" fmla="*/ T4 w 98"/>
                              <a:gd name="T6" fmla="+- 0 307 187"/>
                              <a:gd name="T7" fmla="*/ 307 h 435"/>
                              <a:gd name="T8" fmla="+- 0 1676 1676"/>
                              <a:gd name="T9" fmla="*/ T8 w 98"/>
                              <a:gd name="T10" fmla="+- 0 622 187"/>
                              <a:gd name="T11" fmla="*/ 622 h 435"/>
                              <a:gd name="T12" fmla="+- 0 1773 1676"/>
                              <a:gd name="T13" fmla="*/ T12 w 98"/>
                              <a:gd name="T14" fmla="+- 0 622 187"/>
                              <a:gd name="T15" fmla="*/ 622 h 435"/>
                              <a:gd name="T16" fmla="+- 0 1773 1676"/>
                              <a:gd name="T17" fmla="*/ T16 w 98"/>
                              <a:gd name="T18" fmla="+- 0 307 187"/>
                              <a:gd name="T19" fmla="*/ 307 h 435"/>
                              <a:gd name="T20" fmla="+- 0 1773 1676"/>
                              <a:gd name="T21" fmla="*/ T20 w 98"/>
                              <a:gd name="T22" fmla="+- 0 187 187"/>
                              <a:gd name="T23" fmla="*/ 187 h 435"/>
                              <a:gd name="T24" fmla="+- 0 1676 1676"/>
                              <a:gd name="T25" fmla="*/ T24 w 98"/>
                              <a:gd name="T26" fmla="+- 0 187 187"/>
                              <a:gd name="T27" fmla="*/ 187 h 435"/>
                              <a:gd name="T28" fmla="+- 0 1676 1676"/>
                              <a:gd name="T29" fmla="*/ T28 w 98"/>
                              <a:gd name="T30" fmla="+- 0 269 187"/>
                              <a:gd name="T31" fmla="*/ 269 h 435"/>
                              <a:gd name="T32" fmla="+- 0 1773 1676"/>
                              <a:gd name="T33" fmla="*/ T32 w 98"/>
                              <a:gd name="T34" fmla="+- 0 269 187"/>
                              <a:gd name="T35" fmla="*/ 269 h 435"/>
                              <a:gd name="T36" fmla="+- 0 1773 1676"/>
                              <a:gd name="T37" fmla="*/ T36 w 98"/>
                              <a:gd name="T38" fmla="+- 0 187 187"/>
                              <a:gd name="T39" fmla="*/ 18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" h="435">
                                <a:moveTo>
                                  <a:pt x="97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435"/>
                                </a:lnTo>
                                <a:lnTo>
                                  <a:pt x="97" y="435"/>
                                </a:lnTo>
                                <a:lnTo>
                                  <a:pt x="97" y="120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97" y="8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26"/>
                        <wps:cNvSpPr>
                          <a:spLocks/>
                        </wps:cNvSpPr>
                        <wps:spPr bwMode="auto">
                          <a:xfrm>
                            <a:off x="1675" y="187"/>
                            <a:ext cx="98" cy="435"/>
                          </a:xfrm>
                          <a:custGeom>
                            <a:avLst/>
                            <a:gdLst>
                              <a:gd name="T0" fmla="+- 0 1676 1676"/>
                              <a:gd name="T1" fmla="*/ T0 w 98"/>
                              <a:gd name="T2" fmla="+- 0 187 187"/>
                              <a:gd name="T3" fmla="*/ 187 h 435"/>
                              <a:gd name="T4" fmla="+- 0 1700 1676"/>
                              <a:gd name="T5" fmla="*/ T4 w 98"/>
                              <a:gd name="T6" fmla="+- 0 187 187"/>
                              <a:gd name="T7" fmla="*/ 187 h 435"/>
                              <a:gd name="T8" fmla="+- 0 1724 1676"/>
                              <a:gd name="T9" fmla="*/ T8 w 98"/>
                              <a:gd name="T10" fmla="+- 0 187 187"/>
                              <a:gd name="T11" fmla="*/ 187 h 435"/>
                              <a:gd name="T12" fmla="+- 0 1748 1676"/>
                              <a:gd name="T13" fmla="*/ T12 w 98"/>
                              <a:gd name="T14" fmla="+- 0 187 187"/>
                              <a:gd name="T15" fmla="*/ 187 h 435"/>
                              <a:gd name="T16" fmla="+- 0 1773 1676"/>
                              <a:gd name="T17" fmla="*/ T16 w 98"/>
                              <a:gd name="T18" fmla="+- 0 187 187"/>
                              <a:gd name="T19" fmla="*/ 187 h 435"/>
                              <a:gd name="T20" fmla="+- 0 1773 1676"/>
                              <a:gd name="T21" fmla="*/ T20 w 98"/>
                              <a:gd name="T22" fmla="+- 0 208 187"/>
                              <a:gd name="T23" fmla="*/ 208 h 435"/>
                              <a:gd name="T24" fmla="+- 0 1773 1676"/>
                              <a:gd name="T25" fmla="*/ T24 w 98"/>
                              <a:gd name="T26" fmla="+- 0 228 187"/>
                              <a:gd name="T27" fmla="*/ 228 h 435"/>
                              <a:gd name="T28" fmla="+- 0 1773 1676"/>
                              <a:gd name="T29" fmla="*/ T28 w 98"/>
                              <a:gd name="T30" fmla="+- 0 249 187"/>
                              <a:gd name="T31" fmla="*/ 249 h 435"/>
                              <a:gd name="T32" fmla="+- 0 1773 1676"/>
                              <a:gd name="T33" fmla="*/ T32 w 98"/>
                              <a:gd name="T34" fmla="+- 0 269 187"/>
                              <a:gd name="T35" fmla="*/ 269 h 435"/>
                              <a:gd name="T36" fmla="+- 0 1748 1676"/>
                              <a:gd name="T37" fmla="*/ T36 w 98"/>
                              <a:gd name="T38" fmla="+- 0 269 187"/>
                              <a:gd name="T39" fmla="*/ 269 h 435"/>
                              <a:gd name="T40" fmla="+- 0 1724 1676"/>
                              <a:gd name="T41" fmla="*/ T40 w 98"/>
                              <a:gd name="T42" fmla="+- 0 269 187"/>
                              <a:gd name="T43" fmla="*/ 269 h 435"/>
                              <a:gd name="T44" fmla="+- 0 1700 1676"/>
                              <a:gd name="T45" fmla="*/ T44 w 98"/>
                              <a:gd name="T46" fmla="+- 0 269 187"/>
                              <a:gd name="T47" fmla="*/ 269 h 435"/>
                              <a:gd name="T48" fmla="+- 0 1676 1676"/>
                              <a:gd name="T49" fmla="*/ T48 w 98"/>
                              <a:gd name="T50" fmla="+- 0 269 187"/>
                              <a:gd name="T51" fmla="*/ 269 h 435"/>
                              <a:gd name="T52" fmla="+- 0 1676 1676"/>
                              <a:gd name="T53" fmla="*/ T52 w 98"/>
                              <a:gd name="T54" fmla="+- 0 249 187"/>
                              <a:gd name="T55" fmla="*/ 249 h 435"/>
                              <a:gd name="T56" fmla="+- 0 1676 1676"/>
                              <a:gd name="T57" fmla="*/ T56 w 98"/>
                              <a:gd name="T58" fmla="+- 0 228 187"/>
                              <a:gd name="T59" fmla="*/ 228 h 435"/>
                              <a:gd name="T60" fmla="+- 0 1676 1676"/>
                              <a:gd name="T61" fmla="*/ T60 w 98"/>
                              <a:gd name="T62" fmla="+- 0 208 187"/>
                              <a:gd name="T63" fmla="*/ 208 h 435"/>
                              <a:gd name="T64" fmla="+- 0 1676 1676"/>
                              <a:gd name="T65" fmla="*/ T64 w 98"/>
                              <a:gd name="T66" fmla="+- 0 187 187"/>
                              <a:gd name="T67" fmla="*/ 187 h 435"/>
                              <a:gd name="T68" fmla="+- 0 1676 1676"/>
                              <a:gd name="T69" fmla="*/ T68 w 98"/>
                              <a:gd name="T70" fmla="+- 0 307 187"/>
                              <a:gd name="T71" fmla="*/ 307 h 435"/>
                              <a:gd name="T72" fmla="+- 0 1700 1676"/>
                              <a:gd name="T73" fmla="*/ T72 w 98"/>
                              <a:gd name="T74" fmla="+- 0 307 187"/>
                              <a:gd name="T75" fmla="*/ 307 h 435"/>
                              <a:gd name="T76" fmla="+- 0 1724 1676"/>
                              <a:gd name="T77" fmla="*/ T76 w 98"/>
                              <a:gd name="T78" fmla="+- 0 307 187"/>
                              <a:gd name="T79" fmla="*/ 307 h 435"/>
                              <a:gd name="T80" fmla="+- 0 1748 1676"/>
                              <a:gd name="T81" fmla="*/ T80 w 98"/>
                              <a:gd name="T82" fmla="+- 0 307 187"/>
                              <a:gd name="T83" fmla="*/ 307 h 435"/>
                              <a:gd name="T84" fmla="+- 0 1773 1676"/>
                              <a:gd name="T85" fmla="*/ T84 w 98"/>
                              <a:gd name="T86" fmla="+- 0 307 187"/>
                              <a:gd name="T87" fmla="*/ 307 h 435"/>
                              <a:gd name="T88" fmla="+- 0 1773 1676"/>
                              <a:gd name="T89" fmla="*/ T88 w 98"/>
                              <a:gd name="T90" fmla="+- 0 386 187"/>
                              <a:gd name="T91" fmla="*/ 386 h 435"/>
                              <a:gd name="T92" fmla="+- 0 1773 1676"/>
                              <a:gd name="T93" fmla="*/ T92 w 98"/>
                              <a:gd name="T94" fmla="+- 0 465 187"/>
                              <a:gd name="T95" fmla="*/ 465 h 435"/>
                              <a:gd name="T96" fmla="+- 0 1773 1676"/>
                              <a:gd name="T97" fmla="*/ T96 w 98"/>
                              <a:gd name="T98" fmla="+- 0 543 187"/>
                              <a:gd name="T99" fmla="*/ 543 h 435"/>
                              <a:gd name="T100" fmla="+- 0 1773 1676"/>
                              <a:gd name="T101" fmla="*/ T100 w 98"/>
                              <a:gd name="T102" fmla="+- 0 622 187"/>
                              <a:gd name="T103" fmla="*/ 622 h 435"/>
                              <a:gd name="T104" fmla="+- 0 1748 1676"/>
                              <a:gd name="T105" fmla="*/ T104 w 98"/>
                              <a:gd name="T106" fmla="+- 0 622 187"/>
                              <a:gd name="T107" fmla="*/ 622 h 435"/>
                              <a:gd name="T108" fmla="+- 0 1724 1676"/>
                              <a:gd name="T109" fmla="*/ T108 w 98"/>
                              <a:gd name="T110" fmla="+- 0 622 187"/>
                              <a:gd name="T111" fmla="*/ 622 h 435"/>
                              <a:gd name="T112" fmla="+- 0 1700 1676"/>
                              <a:gd name="T113" fmla="*/ T112 w 98"/>
                              <a:gd name="T114" fmla="+- 0 622 187"/>
                              <a:gd name="T115" fmla="*/ 622 h 435"/>
                              <a:gd name="T116" fmla="+- 0 1676 1676"/>
                              <a:gd name="T117" fmla="*/ T116 w 98"/>
                              <a:gd name="T118" fmla="+- 0 622 187"/>
                              <a:gd name="T119" fmla="*/ 622 h 435"/>
                              <a:gd name="T120" fmla="+- 0 1676 1676"/>
                              <a:gd name="T121" fmla="*/ T120 w 98"/>
                              <a:gd name="T122" fmla="+- 0 543 187"/>
                              <a:gd name="T123" fmla="*/ 543 h 435"/>
                              <a:gd name="T124" fmla="+- 0 1676 1676"/>
                              <a:gd name="T125" fmla="*/ T124 w 98"/>
                              <a:gd name="T126" fmla="+- 0 465 187"/>
                              <a:gd name="T127" fmla="*/ 465 h 435"/>
                              <a:gd name="T128" fmla="+- 0 1676 1676"/>
                              <a:gd name="T129" fmla="*/ T128 w 98"/>
                              <a:gd name="T130" fmla="+- 0 386 187"/>
                              <a:gd name="T131" fmla="*/ 386 h 435"/>
                              <a:gd name="T132" fmla="+- 0 1676 1676"/>
                              <a:gd name="T133" fmla="*/ T132 w 98"/>
                              <a:gd name="T134" fmla="+- 0 307 187"/>
                              <a:gd name="T135" fmla="*/ 30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43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72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21"/>
                                </a:lnTo>
                                <a:lnTo>
                                  <a:pt x="97" y="41"/>
                                </a:lnTo>
                                <a:lnTo>
                                  <a:pt x="97" y="62"/>
                                </a:lnTo>
                                <a:lnTo>
                                  <a:pt x="97" y="82"/>
                                </a:lnTo>
                                <a:lnTo>
                                  <a:pt x="72" y="82"/>
                                </a:lnTo>
                                <a:lnTo>
                                  <a:pt x="48" y="82"/>
                                </a:lnTo>
                                <a:lnTo>
                                  <a:pt x="24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62"/>
                                </a:ln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24" y="120"/>
                                </a:lnTo>
                                <a:lnTo>
                                  <a:pt x="48" y="120"/>
                                </a:lnTo>
                                <a:lnTo>
                                  <a:pt x="72" y="120"/>
                                </a:lnTo>
                                <a:lnTo>
                                  <a:pt x="97" y="120"/>
                                </a:lnTo>
                                <a:lnTo>
                                  <a:pt x="97" y="199"/>
                                </a:lnTo>
                                <a:lnTo>
                                  <a:pt x="97" y="278"/>
                                </a:lnTo>
                                <a:lnTo>
                                  <a:pt x="97" y="356"/>
                                </a:lnTo>
                                <a:lnTo>
                                  <a:pt x="97" y="435"/>
                                </a:lnTo>
                                <a:lnTo>
                                  <a:pt x="72" y="435"/>
                                </a:lnTo>
                                <a:lnTo>
                                  <a:pt x="48" y="435"/>
                                </a:lnTo>
                                <a:lnTo>
                                  <a:pt x="24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56"/>
                                </a:lnTo>
                                <a:lnTo>
                                  <a:pt x="0" y="278"/>
                                </a:lnTo>
                                <a:lnTo>
                                  <a:pt x="0" y="199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292"/>
                            <a:ext cx="28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179"/>
                            <a:ext cx="1405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29"/>
                        <wps:cNvSpPr>
                          <a:spLocks/>
                        </wps:cNvSpPr>
                        <wps:spPr bwMode="auto">
                          <a:xfrm>
                            <a:off x="3600" y="187"/>
                            <a:ext cx="97" cy="435"/>
                          </a:xfrm>
                          <a:custGeom>
                            <a:avLst/>
                            <a:gdLst>
                              <a:gd name="T0" fmla="+- 0 3697 3600"/>
                              <a:gd name="T1" fmla="*/ T0 w 97"/>
                              <a:gd name="T2" fmla="+- 0 307 187"/>
                              <a:gd name="T3" fmla="*/ 307 h 435"/>
                              <a:gd name="T4" fmla="+- 0 3600 3600"/>
                              <a:gd name="T5" fmla="*/ T4 w 97"/>
                              <a:gd name="T6" fmla="+- 0 307 187"/>
                              <a:gd name="T7" fmla="*/ 307 h 435"/>
                              <a:gd name="T8" fmla="+- 0 3600 3600"/>
                              <a:gd name="T9" fmla="*/ T8 w 97"/>
                              <a:gd name="T10" fmla="+- 0 622 187"/>
                              <a:gd name="T11" fmla="*/ 622 h 435"/>
                              <a:gd name="T12" fmla="+- 0 3697 3600"/>
                              <a:gd name="T13" fmla="*/ T12 w 97"/>
                              <a:gd name="T14" fmla="+- 0 622 187"/>
                              <a:gd name="T15" fmla="*/ 622 h 435"/>
                              <a:gd name="T16" fmla="+- 0 3697 3600"/>
                              <a:gd name="T17" fmla="*/ T16 w 97"/>
                              <a:gd name="T18" fmla="+- 0 307 187"/>
                              <a:gd name="T19" fmla="*/ 307 h 435"/>
                              <a:gd name="T20" fmla="+- 0 3697 3600"/>
                              <a:gd name="T21" fmla="*/ T20 w 97"/>
                              <a:gd name="T22" fmla="+- 0 187 187"/>
                              <a:gd name="T23" fmla="*/ 187 h 435"/>
                              <a:gd name="T24" fmla="+- 0 3600 3600"/>
                              <a:gd name="T25" fmla="*/ T24 w 97"/>
                              <a:gd name="T26" fmla="+- 0 187 187"/>
                              <a:gd name="T27" fmla="*/ 187 h 435"/>
                              <a:gd name="T28" fmla="+- 0 3600 3600"/>
                              <a:gd name="T29" fmla="*/ T28 w 97"/>
                              <a:gd name="T30" fmla="+- 0 269 187"/>
                              <a:gd name="T31" fmla="*/ 269 h 435"/>
                              <a:gd name="T32" fmla="+- 0 3697 3600"/>
                              <a:gd name="T33" fmla="*/ T32 w 97"/>
                              <a:gd name="T34" fmla="+- 0 269 187"/>
                              <a:gd name="T35" fmla="*/ 269 h 435"/>
                              <a:gd name="T36" fmla="+- 0 3697 3600"/>
                              <a:gd name="T37" fmla="*/ T36 w 97"/>
                              <a:gd name="T38" fmla="+- 0 187 187"/>
                              <a:gd name="T39" fmla="*/ 18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" h="435">
                                <a:moveTo>
                                  <a:pt x="97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435"/>
                                </a:lnTo>
                                <a:lnTo>
                                  <a:pt x="97" y="435"/>
                                </a:lnTo>
                                <a:lnTo>
                                  <a:pt x="97" y="120"/>
                                </a:lnTo>
                                <a:close/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"/>
                                </a:lnTo>
                                <a:lnTo>
                                  <a:pt x="97" y="82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30"/>
                        <wps:cNvSpPr>
                          <a:spLocks/>
                        </wps:cNvSpPr>
                        <wps:spPr bwMode="auto">
                          <a:xfrm>
                            <a:off x="3600" y="187"/>
                            <a:ext cx="97" cy="435"/>
                          </a:xfrm>
                          <a:custGeom>
                            <a:avLst/>
                            <a:gdLst>
                              <a:gd name="T0" fmla="+- 0 3600 3600"/>
                              <a:gd name="T1" fmla="*/ T0 w 97"/>
                              <a:gd name="T2" fmla="+- 0 187 187"/>
                              <a:gd name="T3" fmla="*/ 187 h 435"/>
                              <a:gd name="T4" fmla="+- 0 3624 3600"/>
                              <a:gd name="T5" fmla="*/ T4 w 97"/>
                              <a:gd name="T6" fmla="+- 0 187 187"/>
                              <a:gd name="T7" fmla="*/ 187 h 435"/>
                              <a:gd name="T8" fmla="+- 0 3649 3600"/>
                              <a:gd name="T9" fmla="*/ T8 w 97"/>
                              <a:gd name="T10" fmla="+- 0 187 187"/>
                              <a:gd name="T11" fmla="*/ 187 h 435"/>
                              <a:gd name="T12" fmla="+- 0 3673 3600"/>
                              <a:gd name="T13" fmla="*/ T12 w 97"/>
                              <a:gd name="T14" fmla="+- 0 187 187"/>
                              <a:gd name="T15" fmla="*/ 187 h 435"/>
                              <a:gd name="T16" fmla="+- 0 3697 3600"/>
                              <a:gd name="T17" fmla="*/ T16 w 97"/>
                              <a:gd name="T18" fmla="+- 0 187 187"/>
                              <a:gd name="T19" fmla="*/ 187 h 435"/>
                              <a:gd name="T20" fmla="+- 0 3697 3600"/>
                              <a:gd name="T21" fmla="*/ T20 w 97"/>
                              <a:gd name="T22" fmla="+- 0 208 187"/>
                              <a:gd name="T23" fmla="*/ 208 h 435"/>
                              <a:gd name="T24" fmla="+- 0 3697 3600"/>
                              <a:gd name="T25" fmla="*/ T24 w 97"/>
                              <a:gd name="T26" fmla="+- 0 228 187"/>
                              <a:gd name="T27" fmla="*/ 228 h 435"/>
                              <a:gd name="T28" fmla="+- 0 3697 3600"/>
                              <a:gd name="T29" fmla="*/ T28 w 97"/>
                              <a:gd name="T30" fmla="+- 0 249 187"/>
                              <a:gd name="T31" fmla="*/ 249 h 435"/>
                              <a:gd name="T32" fmla="+- 0 3697 3600"/>
                              <a:gd name="T33" fmla="*/ T32 w 97"/>
                              <a:gd name="T34" fmla="+- 0 269 187"/>
                              <a:gd name="T35" fmla="*/ 269 h 435"/>
                              <a:gd name="T36" fmla="+- 0 3673 3600"/>
                              <a:gd name="T37" fmla="*/ T36 w 97"/>
                              <a:gd name="T38" fmla="+- 0 269 187"/>
                              <a:gd name="T39" fmla="*/ 269 h 435"/>
                              <a:gd name="T40" fmla="+- 0 3649 3600"/>
                              <a:gd name="T41" fmla="*/ T40 w 97"/>
                              <a:gd name="T42" fmla="+- 0 269 187"/>
                              <a:gd name="T43" fmla="*/ 269 h 435"/>
                              <a:gd name="T44" fmla="+- 0 3624 3600"/>
                              <a:gd name="T45" fmla="*/ T44 w 97"/>
                              <a:gd name="T46" fmla="+- 0 269 187"/>
                              <a:gd name="T47" fmla="*/ 269 h 435"/>
                              <a:gd name="T48" fmla="+- 0 3600 3600"/>
                              <a:gd name="T49" fmla="*/ T48 w 97"/>
                              <a:gd name="T50" fmla="+- 0 269 187"/>
                              <a:gd name="T51" fmla="*/ 269 h 435"/>
                              <a:gd name="T52" fmla="+- 0 3600 3600"/>
                              <a:gd name="T53" fmla="*/ T52 w 97"/>
                              <a:gd name="T54" fmla="+- 0 249 187"/>
                              <a:gd name="T55" fmla="*/ 249 h 435"/>
                              <a:gd name="T56" fmla="+- 0 3600 3600"/>
                              <a:gd name="T57" fmla="*/ T56 w 97"/>
                              <a:gd name="T58" fmla="+- 0 228 187"/>
                              <a:gd name="T59" fmla="*/ 228 h 435"/>
                              <a:gd name="T60" fmla="+- 0 3600 3600"/>
                              <a:gd name="T61" fmla="*/ T60 w 97"/>
                              <a:gd name="T62" fmla="+- 0 208 187"/>
                              <a:gd name="T63" fmla="*/ 208 h 435"/>
                              <a:gd name="T64" fmla="+- 0 3600 3600"/>
                              <a:gd name="T65" fmla="*/ T64 w 97"/>
                              <a:gd name="T66" fmla="+- 0 187 187"/>
                              <a:gd name="T67" fmla="*/ 187 h 435"/>
                              <a:gd name="T68" fmla="+- 0 3600 3600"/>
                              <a:gd name="T69" fmla="*/ T68 w 97"/>
                              <a:gd name="T70" fmla="+- 0 307 187"/>
                              <a:gd name="T71" fmla="*/ 307 h 435"/>
                              <a:gd name="T72" fmla="+- 0 3624 3600"/>
                              <a:gd name="T73" fmla="*/ T72 w 97"/>
                              <a:gd name="T74" fmla="+- 0 307 187"/>
                              <a:gd name="T75" fmla="*/ 307 h 435"/>
                              <a:gd name="T76" fmla="+- 0 3649 3600"/>
                              <a:gd name="T77" fmla="*/ T76 w 97"/>
                              <a:gd name="T78" fmla="+- 0 307 187"/>
                              <a:gd name="T79" fmla="*/ 307 h 435"/>
                              <a:gd name="T80" fmla="+- 0 3673 3600"/>
                              <a:gd name="T81" fmla="*/ T80 w 97"/>
                              <a:gd name="T82" fmla="+- 0 307 187"/>
                              <a:gd name="T83" fmla="*/ 307 h 435"/>
                              <a:gd name="T84" fmla="+- 0 3697 3600"/>
                              <a:gd name="T85" fmla="*/ T84 w 97"/>
                              <a:gd name="T86" fmla="+- 0 307 187"/>
                              <a:gd name="T87" fmla="*/ 307 h 435"/>
                              <a:gd name="T88" fmla="+- 0 3697 3600"/>
                              <a:gd name="T89" fmla="*/ T88 w 97"/>
                              <a:gd name="T90" fmla="+- 0 386 187"/>
                              <a:gd name="T91" fmla="*/ 386 h 435"/>
                              <a:gd name="T92" fmla="+- 0 3697 3600"/>
                              <a:gd name="T93" fmla="*/ T92 w 97"/>
                              <a:gd name="T94" fmla="+- 0 465 187"/>
                              <a:gd name="T95" fmla="*/ 465 h 435"/>
                              <a:gd name="T96" fmla="+- 0 3697 3600"/>
                              <a:gd name="T97" fmla="*/ T96 w 97"/>
                              <a:gd name="T98" fmla="+- 0 543 187"/>
                              <a:gd name="T99" fmla="*/ 543 h 435"/>
                              <a:gd name="T100" fmla="+- 0 3697 3600"/>
                              <a:gd name="T101" fmla="*/ T100 w 97"/>
                              <a:gd name="T102" fmla="+- 0 622 187"/>
                              <a:gd name="T103" fmla="*/ 622 h 435"/>
                              <a:gd name="T104" fmla="+- 0 3673 3600"/>
                              <a:gd name="T105" fmla="*/ T104 w 97"/>
                              <a:gd name="T106" fmla="+- 0 622 187"/>
                              <a:gd name="T107" fmla="*/ 622 h 435"/>
                              <a:gd name="T108" fmla="+- 0 3649 3600"/>
                              <a:gd name="T109" fmla="*/ T108 w 97"/>
                              <a:gd name="T110" fmla="+- 0 622 187"/>
                              <a:gd name="T111" fmla="*/ 622 h 435"/>
                              <a:gd name="T112" fmla="+- 0 3624 3600"/>
                              <a:gd name="T113" fmla="*/ T112 w 97"/>
                              <a:gd name="T114" fmla="+- 0 622 187"/>
                              <a:gd name="T115" fmla="*/ 622 h 435"/>
                              <a:gd name="T116" fmla="+- 0 3600 3600"/>
                              <a:gd name="T117" fmla="*/ T116 w 97"/>
                              <a:gd name="T118" fmla="+- 0 622 187"/>
                              <a:gd name="T119" fmla="*/ 622 h 435"/>
                              <a:gd name="T120" fmla="+- 0 3600 3600"/>
                              <a:gd name="T121" fmla="*/ T120 w 97"/>
                              <a:gd name="T122" fmla="+- 0 543 187"/>
                              <a:gd name="T123" fmla="*/ 543 h 435"/>
                              <a:gd name="T124" fmla="+- 0 3600 3600"/>
                              <a:gd name="T125" fmla="*/ T124 w 97"/>
                              <a:gd name="T126" fmla="+- 0 465 187"/>
                              <a:gd name="T127" fmla="*/ 465 h 435"/>
                              <a:gd name="T128" fmla="+- 0 3600 3600"/>
                              <a:gd name="T129" fmla="*/ T128 w 97"/>
                              <a:gd name="T130" fmla="+- 0 386 187"/>
                              <a:gd name="T131" fmla="*/ 386 h 435"/>
                              <a:gd name="T132" fmla="+- 0 3600 3600"/>
                              <a:gd name="T133" fmla="*/ T132 w 97"/>
                              <a:gd name="T134" fmla="+- 0 307 187"/>
                              <a:gd name="T135" fmla="*/ 30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7" h="43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lnTo>
                                  <a:pt x="49" y="0"/>
                                </a:lnTo>
                                <a:lnTo>
                                  <a:pt x="73" y="0"/>
                                </a:lnTo>
                                <a:lnTo>
                                  <a:pt x="97" y="0"/>
                                </a:lnTo>
                                <a:lnTo>
                                  <a:pt x="97" y="21"/>
                                </a:lnTo>
                                <a:lnTo>
                                  <a:pt x="97" y="41"/>
                                </a:lnTo>
                                <a:lnTo>
                                  <a:pt x="97" y="62"/>
                                </a:lnTo>
                                <a:lnTo>
                                  <a:pt x="97" y="82"/>
                                </a:lnTo>
                                <a:lnTo>
                                  <a:pt x="73" y="82"/>
                                </a:lnTo>
                                <a:lnTo>
                                  <a:pt x="49" y="82"/>
                                </a:lnTo>
                                <a:lnTo>
                                  <a:pt x="24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62"/>
                                </a:lnTo>
                                <a:lnTo>
                                  <a:pt x="0" y="41"/>
                                </a:ln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24" y="120"/>
                                </a:lnTo>
                                <a:lnTo>
                                  <a:pt x="49" y="120"/>
                                </a:lnTo>
                                <a:lnTo>
                                  <a:pt x="73" y="120"/>
                                </a:lnTo>
                                <a:lnTo>
                                  <a:pt x="97" y="120"/>
                                </a:lnTo>
                                <a:lnTo>
                                  <a:pt x="97" y="199"/>
                                </a:lnTo>
                                <a:lnTo>
                                  <a:pt x="97" y="278"/>
                                </a:lnTo>
                                <a:lnTo>
                                  <a:pt x="97" y="356"/>
                                </a:lnTo>
                                <a:lnTo>
                                  <a:pt x="97" y="435"/>
                                </a:lnTo>
                                <a:lnTo>
                                  <a:pt x="73" y="435"/>
                                </a:lnTo>
                                <a:lnTo>
                                  <a:pt x="49" y="435"/>
                                </a:lnTo>
                                <a:lnTo>
                                  <a:pt x="24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56"/>
                                </a:lnTo>
                                <a:lnTo>
                                  <a:pt x="0" y="278"/>
                                </a:lnTo>
                                <a:lnTo>
                                  <a:pt x="0" y="199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292"/>
                            <a:ext cx="30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292"/>
                            <a:ext cx="28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31" style="position:absolute;margin-left:48.95pt;margin-top:61.05pt;width:195.9pt;height:22.85pt;z-index:-251638784;mso-wrap-distance-left:0;mso-wrap-distance-right:0;mso-position-horizontal-relative:page" coordsize="3918,457" coordorigin="443,180" o:spid="_x0000_s1026" w14:anchorId="3BD4F97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">
                <v:shape id="docshape119" style="position:absolute;left:450;top:187;width:381;height:435;visibility:visible;mso-wrap-style:square;v-text-anchor:top" coordsize="381,435" o:spid="_x0000_s1027" fillcolor="black" stroked="f" path="m249,l131,,110,73,88,145,44,290,22,363,,435r110,l114,417r13,-54l359,363,337,290r-7,-21l151,269r9,-39l179,152r10,-39l283,113,271,73,249,xm359,363r-109,l254,381r9,36l267,435r113,l359,363xm283,113r-94,l198,152r20,78l227,269r103,l293,145,283,11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">
                  <v:path arrowok="t" o:connecttype="custom" o:connectlocs="249,187;131,187;110,260;88,332;44,477;22,550;0,622;110,622;114,604;127,550;359,550;337,477;330,456;151,456;160,417;179,339;189,300;283,300;271,260;249,187;359,550;250,550;254,568;263,604;267,622;380,622;359,550;283,300;189,300;198,339;218,417;227,456;330,456;293,332;283,300" o:connectangles="0,0,0,0,0,0,0,0,0,0,0,0,0,0,0,0,0,0,0,0,0,0,0,0,0,0,0,0,0,0,0,0,0,0,0"/>
                </v:shape>
                <v:shape id="docshape120" style="position:absolute;left:450;top:187;width:381;height:435;visibility:visible;mso-wrap-style:square;v-text-anchor:top" coordsize="381,435" o:spid="_x0000_s1028" filled="f" path="m250,363r-31,l188,363r-30,l127,363r-4,18l119,399r-5,18l110,435r-27,l55,435r-28,l,435,22,363,44,290,66,218,88,145,110,73,131,r30,l190,r30,l249,r22,73l293,145r22,73l337,290r22,73l380,435r-28,l324,435r-29,l267,435r-4,-18l258,399r-4,-18l250,363xm227,269r-9,-39l208,191,198,152r-9,-39l179,152r-9,39l160,230r-9,39l170,269r19,l208,269r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">
                  <v:path arrowok="t" o:connecttype="custom" o:connectlocs="250,550;219,550;188,550;158,550;127,550;123,568;119,586;114,604;110,622;83,622;55,622;27,622;0,622;22,550;44,477;66,405;88,332;110,260;131,187;161,187;190,187;220,187;249,187;271,260;293,332;315,405;337,477;359,550;380,622;352,622;324,622;295,622;267,622;263,604;258,586;254,568;250,550;227,456;218,417;208,378;198,339;189,300;179,339;170,378;160,417;151,456;170,456;189,456;208,456;227,456" o:connectangles="0,0,0,0,0,0,0,0,0,0,0,0,0,0,0,0,0,0,0,0,0,0,0,0,0,0,0,0,0,0,0,0,0,0,0,0,0,0,0,0,0,0,0,0,0,0,0,0,0,0"/>
                </v:shape>
                <v:shape id="docshape121" style="position:absolute;left:846;top:187;width:279;height:442;visibility:visible;mso-wrap-style:square;v-text-anchor:top" coordsize="279,442" o:spid="_x0000_s1029" fillcolor="black" stroked="f" path="m107,113r-22,3l64,123,46,136,30,155,17,178,8,205,2,238,,274r2,34l7,339r9,29l28,393r14,22l61,430r21,9l106,442r13,l131,439r11,-4l153,429r8,-7l170,414r9,-12l188,389r91,l279,354r-153,l117,348r-8,-12l104,326r-4,-13l98,297,97,279r1,-19l100,244r4,-13l109,221r7,-12l126,203r153,l279,151r-98,l173,142r-8,-8l157,128r-9,-5l139,118r-11,-3l118,114r-11,-1xm279,389r-91,l188,435r91,l279,389xm279,203r-129,l161,209r8,12l174,232r4,12l181,259r,15l181,279r,17l178,312r-3,13l169,336r-8,12l151,354r128,l279,203xm279,l181,r,151l279,151,2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">
                  <v:path arrowok="t" o:connecttype="custom" o:connectlocs="85,303;46,323;17,365;2,425;2,495;16,555;42,602;82,626;119,629;142,622;161,609;179,589;279,576;126,541;109,523;100,500;97,466;100,431;109,408;126,390;279,338;173,329;157,315;139,305;118,301;279,576;188,622;279,576;150,390;169,408;178,431;181,461;181,483;175,512;161,535;279,541;279,187;181,338;279,187" o:connectangles="0,0,0,0,0,0,0,0,0,0,0,0,0,0,0,0,0,0,0,0,0,0,0,0,0,0,0,0,0,0,0,0,0,0,0,0,0,0,0"/>
                </v:shape>
                <v:shape id="docshape122" style="position:absolute;left:846;top:187;width:279;height:442;visibility:visible;mso-wrap-style:square;v-text-anchor:top" coordsize="279,442" o:spid="_x0000_s1030" filled="f" path="m279,r,87l279,174r,87l279,348r,87l256,435r-23,l211,435r-23,l188,424r,-12l188,400r,-11l179,402r-9,12l161,422r-8,7l142,435r-11,4l119,442r-13,l82,439,61,430,42,415,28,393,16,368,7,339,2,308,,274,2,238,8,205r9,-27l30,155,46,136,64,123r21,-7l107,113r11,1l128,115r11,3l148,123r9,5l165,134r8,8l181,151r,-38l181,76r,-38l181,r24,l230,r24,l279,xm182,277r-1,-18l178,244r-4,-12l169,221r-8,-12l150,203r-13,l126,203r-10,6l109,221r-5,10l100,244r-2,16l97,279r1,18l100,313r4,13l109,336r8,12l126,354r12,l151,354r10,-6l169,336r6,-11l178,312r3,-16l182,27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">
                  <v:path arrowok="t" o:connecttype="custom" o:connectlocs="279,274;279,448;279,622;233,622;188,622;188,599;188,576;170,601;153,616;131,626;106,629;61,617;28,580;7,526;0,461;8,392;30,342;64,310;107,300;128,302;148,310;165,321;181,338;181,263;181,187;230,187;279,187;181,446;174,419;161,396;137,390;116,396;104,418;98,447;98,484;104,513;117,535;138,541;161,535;175,512;181,483" o:connectangles="0,0,0,0,0,0,0,0,0,0,0,0,0,0,0,0,0,0,0,0,0,0,0,0,0,0,0,0,0,0,0,0,0,0,0,0,0,0,0,0,0"/>
                </v:shape>
                <v:shape id="docshape123" style="position:absolute;left:1184;top:300;width:430;height:323;visibility:visible;mso-wrap-style:square;v-text-anchor:top" coordsize="430,323" o:spid="_x0000_s1031" fillcolor="black" stroked="f" path="m343,l276,27,255,53,249,41,192,1,178,,164,1,110,28,90,53,90,7,,7,,322r97,l97,161r1,-16l124,94r18,l166,135r,187l263,322r,-162l264,144,289,95r22,l319,100r11,18l332,129r,193l429,322r,-198l428,94,406,30,362,2,3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">
                  <v:path arrowok="t" o:connecttype="custom" o:connectlocs="343,300;276,327;255,353;249,341;192,301;178,300;164,301;110,328;90,353;90,307;0,307;0,622;97,622;97,461;98,445;124,394;142,394;166,435;166,622;263,622;263,460;264,444;289,395;311,395;319,400;330,418;332,429;332,622;429,622;429,424;428,394;406,330;362,302;343,300" o:connectangles="0,0,0,0,0,0,0,0,0,0,0,0,0,0,0,0,0,0,0,0,0,0,0,0,0,0,0,0,0,0,0,0,0,0"/>
                </v:shape>
                <v:shape id="docshape124" style="position:absolute;left:1184;top:300;width:430;height:323;visibility:visible;mso-wrap-style:square;v-text-anchor:top" coordsize="430,323" o:spid="_x0000_s1032" filled="f" path="m,7r22,l45,7r23,l90,7r,12l90,30r,12l90,53,100,40,151,3,178,r14,1l249,41r6,12l266,39,317,3,343,r19,2l416,47r13,77l429,174r,49l429,273r,49l405,322r-25,l356,322r-24,l332,277r,-45l332,188r,-45l332,129r-2,-11l325,111r-6,-11l311,95r-10,l289,95r-9,5l263,160r,40l263,241r,41l263,322r-24,l214,322r-24,l166,322r,-43l166,235r,-43l166,149r,-14l165,126,142,94r-7,l124,94,97,161r,41l97,242r,40l97,322r-24,l48,322r-24,l,322,,243,,165,,86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">
                  <v:path arrowok="t" o:connecttype="custom" o:connectlocs="22,307;68,307;90,319;90,342;100,340;178,300;249,341;266,339;343,300;416,347;429,474;429,573;405,622;356,622;332,577;332,488;332,429;325,411;311,395;289,395;263,460;263,541;263,622;214,622;166,622;166,535;166,449;165,426;135,394;97,461;97,542;97,622;48,622;0,622;0,465;0,307" o:connectangles="0,0,0,0,0,0,0,0,0,0,0,0,0,0,0,0,0,0,0,0,0,0,0,0,0,0,0,0,0,0,0,0,0,0,0,0"/>
                </v:shape>
                <v:shape id="docshape125" style="position:absolute;left:1675;top:187;width:98;height:435;visibility:visible;mso-wrap-style:square;v-text-anchor:top" coordsize="98,435" o:spid="_x0000_s1033" fillcolor="black" stroked="f" path="m97,120l,120,,435r97,l97,120xm97,l,,,82r97,l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">
                  <v:path arrowok="t" o:connecttype="custom" o:connectlocs="97,307;0,307;0,622;97,622;97,307;97,187;0,187;0,269;97,269;97,187" o:connectangles="0,0,0,0,0,0,0,0,0,0"/>
                </v:shape>
                <v:shape id="docshape126" style="position:absolute;left:1675;top:187;width:98;height:435;visibility:visible;mso-wrap-style:square;v-text-anchor:top" coordsize="98,435" o:spid="_x0000_s1034" filled="f" path="m,l24,,48,,72,,97,r,21l97,41r,21l97,82r-25,l48,82r-24,l,82,,62,,41,,21,,xm,120r24,l48,120r24,l97,120r,79l97,278r,78l97,435r-25,l48,435r-24,l,435,,356,,278,,199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">
                  <v:path arrowok="t" o:connecttype="custom" o:connectlocs="0,187;24,187;48,187;72,187;97,187;97,208;97,228;97,249;97,269;72,269;48,269;24,269;0,269;0,249;0,228;0,208;0,187;0,307;24,307;48,307;72,307;97,307;97,386;97,465;97,543;97,622;72,622;48,622;24,622;0,622;0,543;0,465;0,386;0,307" o:connectangles="0,0,0,0,0,0,0,0,0,0,0,0,0,0,0,0,0,0,0,0,0,0,0,0,0,0,0,0,0,0,0,0,0,0"/>
                </v:shape>
                <v:shape id="docshape127" style="position:absolute;left:1827;top:292;width:283;height:33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">
                  <v:imagedata o:title="" r:id="rId65"/>
                </v:shape>
                <v:shape id="docshape128" style="position:absolute;left:2156;top:179;width:1405;height:45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">
                  <v:imagedata o:title="" r:id="rId66"/>
                </v:shape>
                <v:shape id="docshape129" style="position:absolute;left:3600;top:187;width:97;height:435;visibility:visible;mso-wrap-style:square;v-text-anchor:top" coordsize="97,435" o:spid="_x0000_s1037" fillcolor="black" stroked="f" path="m97,120l,120,,435r97,l97,120xm97,l,,,82r97,l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">
                  <v:path arrowok="t" o:connecttype="custom" o:connectlocs="97,307;0,307;0,622;97,622;97,307;97,187;0,187;0,269;97,269;97,187" o:connectangles="0,0,0,0,0,0,0,0,0,0"/>
                </v:shape>
                <v:shape id="docshape130" style="position:absolute;left:3600;top:187;width:97;height:435;visibility:visible;mso-wrap-style:square;v-text-anchor:top" coordsize="97,435" o:spid="_x0000_s1038" filled="f" path="m,l24,,49,,73,,97,r,21l97,41r,21l97,82r-24,l49,82r-25,l,82,,62,,41,,21,,xm,120r24,l49,120r24,l97,120r,79l97,278r,78l97,435r-24,l49,435r-25,l,435,,356,,278,,199,,1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">
                  <v:path arrowok="t" o:connecttype="custom" o:connectlocs="0,187;24,187;49,187;73,187;97,187;97,208;97,228;97,249;97,269;73,269;49,269;24,269;0,269;0,249;0,228;0,208;0,187;0,307;24,307;49,307;73,307;97,307;97,386;97,465;97,543;97,622;73,622;49,622;24,622;0,622;0,543;0,465;0,386;0,307" o:connectangles="0,0,0,0,0,0,0,0,0,0,0,0,0,0,0,0,0,0,0,0,0,0,0,0,0,0,0,0,0,0,0,0,0,0"/>
                </v:shape>
                <v:shape id="docshape131" style="position:absolute;left:3739;top:292;width:306;height:345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">
                  <v:imagedata o:title="" r:id="rId67"/>
                </v:shape>
                <v:shape id="docshape132" style="position:absolute;left:4077;top:292;width:283;height:338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">
                  <v:imagedata o:title="" r:id="rId68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5B5468D5" wp14:editId="15AE8F06">
                <wp:simplePos x="0" y="0"/>
                <wp:positionH relativeFrom="page">
                  <wp:posOffset>3314983</wp:posOffset>
                </wp:positionH>
                <wp:positionV relativeFrom="paragraph">
                  <wp:posOffset>845180</wp:posOffset>
                </wp:positionV>
                <wp:extent cx="351155" cy="219075"/>
                <wp:effectExtent l="0" t="1905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219075"/>
                          <a:chOff x="4554" y="293"/>
                          <a:chExt cx="553" cy="345"/>
                        </a:xfrm>
                      </wpg:grpSpPr>
                      <pic:pic xmlns:pic="http://schemas.openxmlformats.org/drawingml/2006/picture">
                        <pic:nvPicPr>
                          <pic:cNvPr id="29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292"/>
                            <a:ext cx="30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292"/>
                            <a:ext cx="21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28" style="position:absolute;margin-left:261pt;margin-top:66.55pt;width:27.65pt;height:17.25pt;z-index:-251637760;mso-wrap-distance-left:0;mso-wrap-distance-right:0;mso-position-horizontal-relative:page" coordsize="553,345" coordorigin="4554,293" o:spid="_x0000_s1026" w14:anchorId="7BCC0CF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">
                <v:shape id="docshape134" style="position:absolute;left:4553;top:292;width:306;height:34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">
                  <v:imagedata o:title="" r:id="rId71"/>
                </v:shape>
                <v:shape id="docshape135" style="position:absolute;left:4892;top:292;width:215;height:3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">
                  <v:imagedata o:title="" r:id="rId72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51" behindDoc="1" locked="0" layoutInCell="1" allowOverlap="1" wp14:anchorId="5046A186" wp14:editId="397E6FDF">
                <wp:simplePos x="0" y="0"/>
                <wp:positionH relativeFrom="page">
                  <wp:posOffset>3856517</wp:posOffset>
                </wp:positionH>
                <wp:positionV relativeFrom="paragraph">
                  <wp:posOffset>756227</wp:posOffset>
                </wp:positionV>
                <wp:extent cx="1587500" cy="295275"/>
                <wp:effectExtent l="8890" t="11430" r="3810" b="762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0" cy="295275"/>
                          <a:chOff x="5264" y="173"/>
                          <a:chExt cx="2500" cy="465"/>
                        </a:xfrm>
                      </wpg:grpSpPr>
                      <wps:wsp>
                        <wps:cNvPr id="24" name="docshape137"/>
                        <wps:cNvSpPr>
                          <a:spLocks/>
                        </wps:cNvSpPr>
                        <wps:spPr bwMode="auto">
                          <a:xfrm>
                            <a:off x="5271" y="180"/>
                            <a:ext cx="356" cy="450"/>
                          </a:xfrm>
                          <a:custGeom>
                            <a:avLst/>
                            <a:gdLst>
                              <a:gd name="T0" fmla="+- 0 5460 5271"/>
                              <a:gd name="T1" fmla="*/ T0 w 356"/>
                              <a:gd name="T2" fmla="+- 0 180 180"/>
                              <a:gd name="T3" fmla="*/ 180 h 450"/>
                              <a:gd name="T4" fmla="+- 0 5383 5271"/>
                              <a:gd name="T5" fmla="*/ T4 w 356"/>
                              <a:gd name="T6" fmla="+- 0 192 180"/>
                              <a:gd name="T7" fmla="*/ 192 h 450"/>
                              <a:gd name="T8" fmla="+- 0 5324 5271"/>
                              <a:gd name="T9" fmla="*/ T8 w 356"/>
                              <a:gd name="T10" fmla="+- 0 235 180"/>
                              <a:gd name="T11" fmla="*/ 235 h 450"/>
                              <a:gd name="T12" fmla="+- 0 5285 5271"/>
                              <a:gd name="T13" fmla="*/ T12 w 356"/>
                              <a:gd name="T14" fmla="+- 0 308 180"/>
                              <a:gd name="T15" fmla="*/ 308 h 450"/>
                              <a:gd name="T16" fmla="+- 0 5273 5271"/>
                              <a:gd name="T17" fmla="*/ T16 w 356"/>
                              <a:gd name="T18" fmla="+- 0 370 180"/>
                              <a:gd name="T19" fmla="*/ 370 h 450"/>
                              <a:gd name="T20" fmla="+- 0 5271 5271"/>
                              <a:gd name="T21" fmla="*/ T20 w 356"/>
                              <a:gd name="T22" fmla="+- 0 405 180"/>
                              <a:gd name="T23" fmla="*/ 405 h 450"/>
                              <a:gd name="T24" fmla="+- 0 5273 5271"/>
                              <a:gd name="T25" fmla="*/ T24 w 356"/>
                              <a:gd name="T26" fmla="+- 0 438 180"/>
                              <a:gd name="T27" fmla="*/ 438 h 450"/>
                              <a:gd name="T28" fmla="+- 0 5284 5271"/>
                              <a:gd name="T29" fmla="*/ T28 w 356"/>
                              <a:gd name="T30" fmla="+- 0 498 180"/>
                              <a:gd name="T31" fmla="*/ 498 h 450"/>
                              <a:gd name="T32" fmla="+- 0 5319 5271"/>
                              <a:gd name="T33" fmla="*/ T32 w 356"/>
                              <a:gd name="T34" fmla="+- 0 570 180"/>
                              <a:gd name="T35" fmla="*/ 570 h 450"/>
                              <a:gd name="T36" fmla="+- 0 5375 5271"/>
                              <a:gd name="T37" fmla="*/ T36 w 356"/>
                              <a:gd name="T38" fmla="+- 0 615 180"/>
                              <a:gd name="T39" fmla="*/ 615 h 450"/>
                              <a:gd name="T40" fmla="+- 0 5455 5271"/>
                              <a:gd name="T41" fmla="*/ T40 w 356"/>
                              <a:gd name="T42" fmla="+- 0 630 180"/>
                              <a:gd name="T43" fmla="*/ 630 h 450"/>
                              <a:gd name="T44" fmla="+- 0 5480 5271"/>
                              <a:gd name="T45" fmla="*/ T44 w 356"/>
                              <a:gd name="T46" fmla="+- 0 629 180"/>
                              <a:gd name="T47" fmla="*/ 629 h 450"/>
                              <a:gd name="T48" fmla="+- 0 5543 5271"/>
                              <a:gd name="T49" fmla="*/ T48 w 356"/>
                              <a:gd name="T50" fmla="+- 0 615 180"/>
                              <a:gd name="T51" fmla="*/ 615 h 450"/>
                              <a:gd name="T52" fmla="+- 0 5604 5271"/>
                              <a:gd name="T53" fmla="*/ T52 w 356"/>
                              <a:gd name="T54" fmla="+- 0 578 180"/>
                              <a:gd name="T55" fmla="*/ 578 h 450"/>
                              <a:gd name="T56" fmla="+- 0 5627 5271"/>
                              <a:gd name="T57" fmla="*/ T56 w 356"/>
                              <a:gd name="T58" fmla="+- 0 560 180"/>
                              <a:gd name="T59" fmla="*/ 560 h 450"/>
                              <a:gd name="T60" fmla="+- 0 5627 5271"/>
                              <a:gd name="T61" fmla="*/ T60 w 356"/>
                              <a:gd name="T62" fmla="+- 0 374 180"/>
                              <a:gd name="T63" fmla="*/ 374 h 450"/>
                              <a:gd name="T64" fmla="+- 0 5460 5271"/>
                              <a:gd name="T65" fmla="*/ T64 w 356"/>
                              <a:gd name="T66" fmla="+- 0 374 180"/>
                              <a:gd name="T67" fmla="*/ 374 h 450"/>
                              <a:gd name="T68" fmla="+- 0 5460 5271"/>
                              <a:gd name="T69" fmla="*/ T68 w 356"/>
                              <a:gd name="T70" fmla="+- 0 465 180"/>
                              <a:gd name="T71" fmla="*/ 465 h 450"/>
                              <a:gd name="T72" fmla="+- 0 5533 5271"/>
                              <a:gd name="T73" fmla="*/ T72 w 356"/>
                              <a:gd name="T74" fmla="+- 0 465 180"/>
                              <a:gd name="T75" fmla="*/ 465 h 450"/>
                              <a:gd name="T76" fmla="+- 0 5533 5271"/>
                              <a:gd name="T77" fmla="*/ T76 w 356"/>
                              <a:gd name="T78" fmla="+- 0 506 180"/>
                              <a:gd name="T79" fmla="*/ 506 h 450"/>
                              <a:gd name="T80" fmla="+- 0 5472 5271"/>
                              <a:gd name="T81" fmla="*/ T80 w 356"/>
                              <a:gd name="T82" fmla="+- 0 534 180"/>
                              <a:gd name="T83" fmla="*/ 534 h 450"/>
                              <a:gd name="T84" fmla="+- 0 5460 5271"/>
                              <a:gd name="T85" fmla="*/ T84 w 356"/>
                              <a:gd name="T86" fmla="+- 0 534 180"/>
                              <a:gd name="T87" fmla="*/ 534 h 450"/>
                              <a:gd name="T88" fmla="+- 0 5401 5271"/>
                              <a:gd name="T89" fmla="*/ T88 w 356"/>
                              <a:gd name="T90" fmla="+- 0 504 180"/>
                              <a:gd name="T91" fmla="*/ 504 h 450"/>
                              <a:gd name="T92" fmla="+- 0 5381 5271"/>
                              <a:gd name="T93" fmla="*/ T92 w 356"/>
                              <a:gd name="T94" fmla="+- 0 436 180"/>
                              <a:gd name="T95" fmla="*/ 436 h 450"/>
                              <a:gd name="T96" fmla="+- 0 5380 5271"/>
                              <a:gd name="T97" fmla="*/ T96 w 356"/>
                              <a:gd name="T98" fmla="+- 0 403 180"/>
                              <a:gd name="T99" fmla="*/ 403 h 450"/>
                              <a:gd name="T100" fmla="+- 0 5381 5271"/>
                              <a:gd name="T101" fmla="*/ T100 w 356"/>
                              <a:gd name="T102" fmla="+- 0 372 180"/>
                              <a:gd name="T103" fmla="*/ 372 h 450"/>
                              <a:gd name="T104" fmla="+- 0 5401 5271"/>
                              <a:gd name="T105" fmla="*/ T104 w 356"/>
                              <a:gd name="T106" fmla="+- 0 306 180"/>
                              <a:gd name="T107" fmla="*/ 306 h 450"/>
                              <a:gd name="T108" fmla="+- 0 5457 5271"/>
                              <a:gd name="T109" fmla="*/ T108 w 356"/>
                              <a:gd name="T110" fmla="+- 0 275 180"/>
                              <a:gd name="T111" fmla="*/ 275 h 450"/>
                              <a:gd name="T112" fmla="+- 0 5469 5271"/>
                              <a:gd name="T113" fmla="*/ T112 w 356"/>
                              <a:gd name="T114" fmla="+- 0 276 180"/>
                              <a:gd name="T115" fmla="*/ 276 h 450"/>
                              <a:gd name="T116" fmla="+- 0 5518 5271"/>
                              <a:gd name="T117" fmla="*/ T116 w 356"/>
                              <a:gd name="T118" fmla="+- 0 326 180"/>
                              <a:gd name="T119" fmla="*/ 326 h 450"/>
                              <a:gd name="T120" fmla="+- 0 5622 5271"/>
                              <a:gd name="T121" fmla="*/ T120 w 356"/>
                              <a:gd name="T122" fmla="+- 0 303 180"/>
                              <a:gd name="T123" fmla="*/ 303 h 450"/>
                              <a:gd name="T124" fmla="+- 0 5594 5271"/>
                              <a:gd name="T125" fmla="*/ T124 w 356"/>
                              <a:gd name="T126" fmla="+- 0 233 180"/>
                              <a:gd name="T127" fmla="*/ 233 h 450"/>
                              <a:gd name="T128" fmla="+- 0 5546 5271"/>
                              <a:gd name="T129" fmla="*/ T128 w 356"/>
                              <a:gd name="T130" fmla="+- 0 193 180"/>
                              <a:gd name="T131" fmla="*/ 193 h 450"/>
                              <a:gd name="T132" fmla="+- 0 5487 5271"/>
                              <a:gd name="T133" fmla="*/ T132 w 356"/>
                              <a:gd name="T134" fmla="+- 0 181 180"/>
                              <a:gd name="T135" fmla="*/ 181 h 450"/>
                              <a:gd name="T136" fmla="+- 0 5460 5271"/>
                              <a:gd name="T137" fmla="*/ T136 w 356"/>
                              <a:gd name="T138" fmla="+- 0 180 180"/>
                              <a:gd name="T139" fmla="*/ 18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6" h="450">
                                <a:moveTo>
                                  <a:pt x="189" y="0"/>
                                </a:moveTo>
                                <a:lnTo>
                                  <a:pt x="112" y="12"/>
                                </a:lnTo>
                                <a:lnTo>
                                  <a:pt x="53" y="55"/>
                                </a:lnTo>
                                <a:lnTo>
                                  <a:pt x="14" y="128"/>
                                </a:lnTo>
                                <a:lnTo>
                                  <a:pt x="2" y="190"/>
                                </a:lnTo>
                                <a:lnTo>
                                  <a:pt x="0" y="225"/>
                                </a:lnTo>
                                <a:lnTo>
                                  <a:pt x="2" y="258"/>
                                </a:lnTo>
                                <a:lnTo>
                                  <a:pt x="13" y="318"/>
                                </a:lnTo>
                                <a:lnTo>
                                  <a:pt x="48" y="390"/>
                                </a:lnTo>
                                <a:lnTo>
                                  <a:pt x="104" y="435"/>
                                </a:lnTo>
                                <a:lnTo>
                                  <a:pt x="184" y="450"/>
                                </a:lnTo>
                                <a:lnTo>
                                  <a:pt x="209" y="449"/>
                                </a:lnTo>
                                <a:lnTo>
                                  <a:pt x="272" y="435"/>
                                </a:lnTo>
                                <a:lnTo>
                                  <a:pt x="333" y="398"/>
                                </a:lnTo>
                                <a:lnTo>
                                  <a:pt x="356" y="380"/>
                                </a:lnTo>
                                <a:lnTo>
                                  <a:pt x="356" y="194"/>
                                </a:lnTo>
                                <a:lnTo>
                                  <a:pt x="189" y="194"/>
                                </a:lnTo>
                                <a:lnTo>
                                  <a:pt x="189" y="285"/>
                                </a:lnTo>
                                <a:lnTo>
                                  <a:pt x="262" y="285"/>
                                </a:lnTo>
                                <a:lnTo>
                                  <a:pt x="262" y="326"/>
                                </a:lnTo>
                                <a:lnTo>
                                  <a:pt x="201" y="354"/>
                                </a:lnTo>
                                <a:lnTo>
                                  <a:pt x="189" y="354"/>
                                </a:lnTo>
                                <a:lnTo>
                                  <a:pt x="130" y="324"/>
                                </a:lnTo>
                                <a:lnTo>
                                  <a:pt x="110" y="256"/>
                                </a:lnTo>
                                <a:lnTo>
                                  <a:pt x="109" y="223"/>
                                </a:lnTo>
                                <a:lnTo>
                                  <a:pt x="110" y="192"/>
                                </a:lnTo>
                                <a:lnTo>
                                  <a:pt x="130" y="126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47" y="146"/>
                                </a:lnTo>
                                <a:lnTo>
                                  <a:pt x="351" y="123"/>
                                </a:lnTo>
                                <a:lnTo>
                                  <a:pt x="323" y="53"/>
                                </a:lnTo>
                                <a:lnTo>
                                  <a:pt x="275" y="13"/>
                                </a:lnTo>
                                <a:lnTo>
                                  <a:pt x="216" y="1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38"/>
                        <wps:cNvSpPr>
                          <a:spLocks/>
                        </wps:cNvSpPr>
                        <wps:spPr bwMode="auto">
                          <a:xfrm>
                            <a:off x="5271" y="180"/>
                            <a:ext cx="356" cy="450"/>
                          </a:xfrm>
                          <a:custGeom>
                            <a:avLst/>
                            <a:gdLst>
                              <a:gd name="T0" fmla="+- 0 5460 5271"/>
                              <a:gd name="T1" fmla="*/ T0 w 356"/>
                              <a:gd name="T2" fmla="+- 0 465 180"/>
                              <a:gd name="T3" fmla="*/ 465 h 450"/>
                              <a:gd name="T4" fmla="+- 0 5460 5271"/>
                              <a:gd name="T5" fmla="*/ T4 w 356"/>
                              <a:gd name="T6" fmla="+- 0 442 180"/>
                              <a:gd name="T7" fmla="*/ 442 h 450"/>
                              <a:gd name="T8" fmla="+- 0 5460 5271"/>
                              <a:gd name="T9" fmla="*/ T8 w 356"/>
                              <a:gd name="T10" fmla="+- 0 419 180"/>
                              <a:gd name="T11" fmla="*/ 419 h 450"/>
                              <a:gd name="T12" fmla="+- 0 5460 5271"/>
                              <a:gd name="T13" fmla="*/ T12 w 356"/>
                              <a:gd name="T14" fmla="+- 0 397 180"/>
                              <a:gd name="T15" fmla="*/ 397 h 450"/>
                              <a:gd name="T16" fmla="+- 0 5460 5271"/>
                              <a:gd name="T17" fmla="*/ T16 w 356"/>
                              <a:gd name="T18" fmla="+- 0 374 180"/>
                              <a:gd name="T19" fmla="*/ 374 h 450"/>
                              <a:gd name="T20" fmla="+- 0 5502 5271"/>
                              <a:gd name="T21" fmla="*/ T20 w 356"/>
                              <a:gd name="T22" fmla="+- 0 374 180"/>
                              <a:gd name="T23" fmla="*/ 374 h 450"/>
                              <a:gd name="T24" fmla="+- 0 5544 5271"/>
                              <a:gd name="T25" fmla="*/ T24 w 356"/>
                              <a:gd name="T26" fmla="+- 0 374 180"/>
                              <a:gd name="T27" fmla="*/ 374 h 450"/>
                              <a:gd name="T28" fmla="+- 0 5586 5271"/>
                              <a:gd name="T29" fmla="*/ T28 w 356"/>
                              <a:gd name="T30" fmla="+- 0 374 180"/>
                              <a:gd name="T31" fmla="*/ 374 h 450"/>
                              <a:gd name="T32" fmla="+- 0 5627 5271"/>
                              <a:gd name="T33" fmla="*/ T32 w 356"/>
                              <a:gd name="T34" fmla="+- 0 374 180"/>
                              <a:gd name="T35" fmla="*/ 374 h 450"/>
                              <a:gd name="T36" fmla="+- 0 5627 5271"/>
                              <a:gd name="T37" fmla="*/ T36 w 356"/>
                              <a:gd name="T38" fmla="+- 0 421 180"/>
                              <a:gd name="T39" fmla="*/ 421 h 450"/>
                              <a:gd name="T40" fmla="+- 0 5627 5271"/>
                              <a:gd name="T41" fmla="*/ T40 w 356"/>
                              <a:gd name="T42" fmla="+- 0 467 180"/>
                              <a:gd name="T43" fmla="*/ 467 h 450"/>
                              <a:gd name="T44" fmla="+- 0 5627 5271"/>
                              <a:gd name="T45" fmla="*/ T44 w 356"/>
                              <a:gd name="T46" fmla="+- 0 513 180"/>
                              <a:gd name="T47" fmla="*/ 513 h 450"/>
                              <a:gd name="T48" fmla="+- 0 5627 5271"/>
                              <a:gd name="T49" fmla="*/ T48 w 356"/>
                              <a:gd name="T50" fmla="+- 0 560 180"/>
                              <a:gd name="T51" fmla="*/ 560 h 450"/>
                              <a:gd name="T52" fmla="+- 0 5604 5271"/>
                              <a:gd name="T53" fmla="*/ T52 w 356"/>
                              <a:gd name="T54" fmla="+- 0 578 180"/>
                              <a:gd name="T55" fmla="*/ 578 h 450"/>
                              <a:gd name="T56" fmla="+- 0 5543 5271"/>
                              <a:gd name="T57" fmla="*/ T56 w 356"/>
                              <a:gd name="T58" fmla="+- 0 615 180"/>
                              <a:gd name="T59" fmla="*/ 615 h 450"/>
                              <a:gd name="T60" fmla="+- 0 5480 5271"/>
                              <a:gd name="T61" fmla="*/ T60 w 356"/>
                              <a:gd name="T62" fmla="+- 0 629 180"/>
                              <a:gd name="T63" fmla="*/ 629 h 450"/>
                              <a:gd name="T64" fmla="+- 0 5455 5271"/>
                              <a:gd name="T65" fmla="*/ T64 w 356"/>
                              <a:gd name="T66" fmla="+- 0 630 180"/>
                              <a:gd name="T67" fmla="*/ 630 h 450"/>
                              <a:gd name="T68" fmla="+- 0 5425 5271"/>
                              <a:gd name="T69" fmla="*/ T68 w 356"/>
                              <a:gd name="T70" fmla="+- 0 628 180"/>
                              <a:gd name="T71" fmla="*/ 628 h 450"/>
                              <a:gd name="T72" fmla="+- 0 5354 5271"/>
                              <a:gd name="T73" fmla="*/ T72 w 356"/>
                              <a:gd name="T74" fmla="+- 0 603 180"/>
                              <a:gd name="T75" fmla="*/ 603 h 450"/>
                              <a:gd name="T76" fmla="+- 0 5305 5271"/>
                              <a:gd name="T77" fmla="*/ T76 w 356"/>
                              <a:gd name="T78" fmla="+- 0 549 180"/>
                              <a:gd name="T79" fmla="*/ 549 h 450"/>
                              <a:gd name="T80" fmla="+- 0 5277 5271"/>
                              <a:gd name="T81" fmla="*/ T80 w 356"/>
                              <a:gd name="T82" fmla="+- 0 469 180"/>
                              <a:gd name="T83" fmla="*/ 469 h 450"/>
                              <a:gd name="T84" fmla="+- 0 5271 5271"/>
                              <a:gd name="T85" fmla="*/ T84 w 356"/>
                              <a:gd name="T86" fmla="+- 0 405 180"/>
                              <a:gd name="T87" fmla="*/ 405 h 450"/>
                              <a:gd name="T88" fmla="+- 0 5273 5271"/>
                              <a:gd name="T89" fmla="*/ T88 w 356"/>
                              <a:gd name="T90" fmla="+- 0 370 180"/>
                              <a:gd name="T91" fmla="*/ 370 h 450"/>
                              <a:gd name="T92" fmla="+- 0 5285 5271"/>
                              <a:gd name="T93" fmla="*/ T92 w 356"/>
                              <a:gd name="T94" fmla="+- 0 308 180"/>
                              <a:gd name="T95" fmla="*/ 308 h 450"/>
                              <a:gd name="T96" fmla="+- 0 5324 5271"/>
                              <a:gd name="T97" fmla="*/ T96 w 356"/>
                              <a:gd name="T98" fmla="+- 0 235 180"/>
                              <a:gd name="T99" fmla="*/ 235 h 450"/>
                              <a:gd name="T100" fmla="+- 0 5383 5271"/>
                              <a:gd name="T101" fmla="*/ T100 w 356"/>
                              <a:gd name="T102" fmla="+- 0 192 180"/>
                              <a:gd name="T103" fmla="*/ 192 h 450"/>
                              <a:gd name="T104" fmla="+- 0 5460 5271"/>
                              <a:gd name="T105" fmla="*/ T104 w 356"/>
                              <a:gd name="T106" fmla="+- 0 180 180"/>
                              <a:gd name="T107" fmla="*/ 180 h 450"/>
                              <a:gd name="T108" fmla="+- 0 5487 5271"/>
                              <a:gd name="T109" fmla="*/ T108 w 356"/>
                              <a:gd name="T110" fmla="+- 0 181 180"/>
                              <a:gd name="T111" fmla="*/ 181 h 450"/>
                              <a:gd name="T112" fmla="+- 0 5546 5271"/>
                              <a:gd name="T113" fmla="*/ T112 w 356"/>
                              <a:gd name="T114" fmla="+- 0 193 180"/>
                              <a:gd name="T115" fmla="*/ 193 h 450"/>
                              <a:gd name="T116" fmla="+- 0 5594 5271"/>
                              <a:gd name="T117" fmla="*/ T116 w 356"/>
                              <a:gd name="T118" fmla="+- 0 233 180"/>
                              <a:gd name="T119" fmla="*/ 233 h 450"/>
                              <a:gd name="T120" fmla="+- 0 5622 5271"/>
                              <a:gd name="T121" fmla="*/ T120 w 356"/>
                              <a:gd name="T122" fmla="+- 0 303 180"/>
                              <a:gd name="T123" fmla="*/ 303 h 450"/>
                              <a:gd name="T124" fmla="+- 0 5596 5271"/>
                              <a:gd name="T125" fmla="*/ T124 w 356"/>
                              <a:gd name="T126" fmla="+- 0 309 180"/>
                              <a:gd name="T127" fmla="*/ 309 h 450"/>
                              <a:gd name="T128" fmla="+- 0 5570 5271"/>
                              <a:gd name="T129" fmla="*/ T128 w 356"/>
                              <a:gd name="T130" fmla="+- 0 315 180"/>
                              <a:gd name="T131" fmla="*/ 315 h 450"/>
                              <a:gd name="T132" fmla="+- 0 5544 5271"/>
                              <a:gd name="T133" fmla="*/ T132 w 356"/>
                              <a:gd name="T134" fmla="+- 0 320 180"/>
                              <a:gd name="T135" fmla="*/ 320 h 450"/>
                              <a:gd name="T136" fmla="+- 0 5518 5271"/>
                              <a:gd name="T137" fmla="*/ T136 w 356"/>
                              <a:gd name="T138" fmla="+- 0 326 180"/>
                              <a:gd name="T139" fmla="*/ 326 h 450"/>
                              <a:gd name="T140" fmla="+- 0 5479 5271"/>
                              <a:gd name="T141" fmla="*/ T140 w 356"/>
                              <a:gd name="T142" fmla="+- 0 279 180"/>
                              <a:gd name="T143" fmla="*/ 279 h 450"/>
                              <a:gd name="T144" fmla="+- 0 5457 5271"/>
                              <a:gd name="T145" fmla="*/ T144 w 356"/>
                              <a:gd name="T146" fmla="+- 0 275 180"/>
                              <a:gd name="T147" fmla="*/ 275 h 450"/>
                              <a:gd name="T148" fmla="+- 0 5440 5271"/>
                              <a:gd name="T149" fmla="*/ T148 w 356"/>
                              <a:gd name="T150" fmla="+- 0 277 180"/>
                              <a:gd name="T151" fmla="*/ 277 h 450"/>
                              <a:gd name="T152" fmla="+- 0 5392 5271"/>
                              <a:gd name="T153" fmla="*/ T152 w 356"/>
                              <a:gd name="T154" fmla="+- 0 324 180"/>
                              <a:gd name="T155" fmla="*/ 324 h 450"/>
                              <a:gd name="T156" fmla="+- 0 5380 5271"/>
                              <a:gd name="T157" fmla="*/ T156 w 356"/>
                              <a:gd name="T158" fmla="+- 0 403 180"/>
                              <a:gd name="T159" fmla="*/ 403 h 450"/>
                              <a:gd name="T160" fmla="+- 0 5381 5271"/>
                              <a:gd name="T161" fmla="*/ T160 w 356"/>
                              <a:gd name="T162" fmla="+- 0 436 180"/>
                              <a:gd name="T163" fmla="*/ 436 h 450"/>
                              <a:gd name="T164" fmla="+- 0 5401 5271"/>
                              <a:gd name="T165" fmla="*/ T164 w 356"/>
                              <a:gd name="T166" fmla="+- 0 504 180"/>
                              <a:gd name="T167" fmla="*/ 504 h 450"/>
                              <a:gd name="T168" fmla="+- 0 5460 5271"/>
                              <a:gd name="T169" fmla="*/ T168 w 356"/>
                              <a:gd name="T170" fmla="+- 0 534 180"/>
                              <a:gd name="T171" fmla="*/ 534 h 450"/>
                              <a:gd name="T172" fmla="+- 0 5472 5271"/>
                              <a:gd name="T173" fmla="*/ T172 w 356"/>
                              <a:gd name="T174" fmla="+- 0 534 180"/>
                              <a:gd name="T175" fmla="*/ 534 h 450"/>
                              <a:gd name="T176" fmla="+- 0 5533 5271"/>
                              <a:gd name="T177" fmla="*/ T176 w 356"/>
                              <a:gd name="T178" fmla="+- 0 506 180"/>
                              <a:gd name="T179" fmla="*/ 506 h 450"/>
                              <a:gd name="T180" fmla="+- 0 5533 5271"/>
                              <a:gd name="T181" fmla="*/ T180 w 356"/>
                              <a:gd name="T182" fmla="+- 0 495 180"/>
                              <a:gd name="T183" fmla="*/ 495 h 450"/>
                              <a:gd name="T184" fmla="+- 0 5533 5271"/>
                              <a:gd name="T185" fmla="*/ T184 w 356"/>
                              <a:gd name="T186" fmla="+- 0 485 180"/>
                              <a:gd name="T187" fmla="*/ 485 h 450"/>
                              <a:gd name="T188" fmla="+- 0 5533 5271"/>
                              <a:gd name="T189" fmla="*/ T188 w 356"/>
                              <a:gd name="T190" fmla="+- 0 475 180"/>
                              <a:gd name="T191" fmla="*/ 475 h 450"/>
                              <a:gd name="T192" fmla="+- 0 5533 5271"/>
                              <a:gd name="T193" fmla="*/ T192 w 356"/>
                              <a:gd name="T194" fmla="+- 0 465 180"/>
                              <a:gd name="T195" fmla="*/ 465 h 450"/>
                              <a:gd name="T196" fmla="+- 0 5515 5271"/>
                              <a:gd name="T197" fmla="*/ T196 w 356"/>
                              <a:gd name="T198" fmla="+- 0 465 180"/>
                              <a:gd name="T199" fmla="*/ 465 h 450"/>
                              <a:gd name="T200" fmla="+- 0 5497 5271"/>
                              <a:gd name="T201" fmla="*/ T200 w 356"/>
                              <a:gd name="T202" fmla="+- 0 465 180"/>
                              <a:gd name="T203" fmla="*/ 465 h 450"/>
                              <a:gd name="T204" fmla="+- 0 5478 5271"/>
                              <a:gd name="T205" fmla="*/ T204 w 356"/>
                              <a:gd name="T206" fmla="+- 0 465 180"/>
                              <a:gd name="T207" fmla="*/ 465 h 450"/>
                              <a:gd name="T208" fmla="+- 0 5460 5271"/>
                              <a:gd name="T209" fmla="*/ T208 w 356"/>
                              <a:gd name="T210" fmla="+- 0 465 180"/>
                              <a:gd name="T211" fmla="*/ 46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56" h="450">
                                <a:moveTo>
                                  <a:pt x="189" y="285"/>
                                </a:moveTo>
                                <a:lnTo>
                                  <a:pt x="189" y="262"/>
                                </a:lnTo>
                                <a:lnTo>
                                  <a:pt x="189" y="239"/>
                                </a:lnTo>
                                <a:lnTo>
                                  <a:pt x="189" y="217"/>
                                </a:lnTo>
                                <a:lnTo>
                                  <a:pt x="189" y="194"/>
                                </a:lnTo>
                                <a:lnTo>
                                  <a:pt x="231" y="194"/>
                                </a:lnTo>
                                <a:lnTo>
                                  <a:pt x="273" y="194"/>
                                </a:lnTo>
                                <a:lnTo>
                                  <a:pt x="315" y="194"/>
                                </a:lnTo>
                                <a:lnTo>
                                  <a:pt x="356" y="194"/>
                                </a:lnTo>
                                <a:lnTo>
                                  <a:pt x="356" y="241"/>
                                </a:lnTo>
                                <a:lnTo>
                                  <a:pt x="356" y="287"/>
                                </a:lnTo>
                                <a:lnTo>
                                  <a:pt x="356" y="333"/>
                                </a:lnTo>
                                <a:lnTo>
                                  <a:pt x="356" y="380"/>
                                </a:lnTo>
                                <a:lnTo>
                                  <a:pt x="333" y="398"/>
                                </a:lnTo>
                                <a:lnTo>
                                  <a:pt x="272" y="435"/>
                                </a:lnTo>
                                <a:lnTo>
                                  <a:pt x="209" y="449"/>
                                </a:lnTo>
                                <a:lnTo>
                                  <a:pt x="184" y="450"/>
                                </a:lnTo>
                                <a:lnTo>
                                  <a:pt x="154" y="448"/>
                                </a:lnTo>
                                <a:lnTo>
                                  <a:pt x="83" y="423"/>
                                </a:lnTo>
                                <a:lnTo>
                                  <a:pt x="34" y="369"/>
                                </a:lnTo>
                                <a:lnTo>
                                  <a:pt x="6" y="289"/>
                                </a:lnTo>
                                <a:lnTo>
                                  <a:pt x="0" y="225"/>
                                </a:lnTo>
                                <a:lnTo>
                                  <a:pt x="2" y="190"/>
                                </a:lnTo>
                                <a:lnTo>
                                  <a:pt x="14" y="128"/>
                                </a:lnTo>
                                <a:lnTo>
                                  <a:pt x="53" y="55"/>
                                </a:lnTo>
                                <a:lnTo>
                                  <a:pt x="112" y="12"/>
                                </a:lnTo>
                                <a:lnTo>
                                  <a:pt x="189" y="0"/>
                                </a:lnTo>
                                <a:lnTo>
                                  <a:pt x="216" y="1"/>
                                </a:lnTo>
                                <a:lnTo>
                                  <a:pt x="275" y="13"/>
                                </a:lnTo>
                                <a:lnTo>
                                  <a:pt x="323" y="53"/>
                                </a:lnTo>
                                <a:lnTo>
                                  <a:pt x="351" y="123"/>
                                </a:lnTo>
                                <a:lnTo>
                                  <a:pt x="325" y="129"/>
                                </a:lnTo>
                                <a:lnTo>
                                  <a:pt x="299" y="135"/>
                                </a:lnTo>
                                <a:lnTo>
                                  <a:pt x="273" y="140"/>
                                </a:lnTo>
                                <a:lnTo>
                                  <a:pt x="247" y="146"/>
                                </a:lnTo>
                                <a:lnTo>
                                  <a:pt x="208" y="99"/>
                                </a:lnTo>
                                <a:lnTo>
                                  <a:pt x="186" y="95"/>
                                </a:lnTo>
                                <a:lnTo>
                                  <a:pt x="169" y="97"/>
                                </a:lnTo>
                                <a:lnTo>
                                  <a:pt x="121" y="144"/>
                                </a:lnTo>
                                <a:lnTo>
                                  <a:pt x="109" y="223"/>
                                </a:lnTo>
                                <a:lnTo>
                                  <a:pt x="110" y="256"/>
                                </a:lnTo>
                                <a:lnTo>
                                  <a:pt x="130" y="324"/>
                                </a:lnTo>
                                <a:lnTo>
                                  <a:pt x="189" y="354"/>
                                </a:lnTo>
                                <a:lnTo>
                                  <a:pt x="201" y="354"/>
                                </a:lnTo>
                                <a:lnTo>
                                  <a:pt x="262" y="326"/>
                                </a:lnTo>
                                <a:lnTo>
                                  <a:pt x="262" y="315"/>
                                </a:lnTo>
                                <a:lnTo>
                                  <a:pt x="262" y="305"/>
                                </a:lnTo>
                                <a:lnTo>
                                  <a:pt x="262" y="295"/>
                                </a:lnTo>
                                <a:lnTo>
                                  <a:pt x="262" y="285"/>
                                </a:lnTo>
                                <a:lnTo>
                                  <a:pt x="244" y="285"/>
                                </a:lnTo>
                                <a:lnTo>
                                  <a:pt x="226" y="285"/>
                                </a:lnTo>
                                <a:lnTo>
                                  <a:pt x="207" y="285"/>
                                </a:lnTo>
                                <a:lnTo>
                                  <a:pt x="189" y="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299"/>
                            <a:ext cx="283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79"/>
                            <a:ext cx="1758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23" style="position:absolute;margin-left:303.65pt;margin-top:59.55pt;width:125pt;height:23.25pt;z-index:-251636736;mso-wrap-distance-left:0;mso-wrap-distance-right:0;mso-position-horizontal-relative:page" coordsize="2500,465" coordorigin="5264,173" o:spid="_x0000_s1026" w14:anchorId="4CDA5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">
                <v:shape id="docshape137" style="position:absolute;left:5271;top:180;width:356;height:450;visibility:visible;mso-wrap-style:square;v-text-anchor:top" coordsize="356,450" o:spid="_x0000_s1027" fillcolor="black" stroked="f" path="m189,l112,12,53,55,14,128,2,190,,225r2,33l13,318r35,72l104,435r80,15l209,449r63,-14l333,398r23,-18l356,194r-167,l189,285r73,l262,326r-61,28l189,354,130,324,110,256r-1,-33l110,192r20,-66l186,95r12,1l247,146,351,123,323,53,275,13,216,1,1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">
                  <v:path arrowok="t" o:connecttype="custom" o:connectlocs="189,180;112,192;53,235;14,308;2,370;0,405;2,438;13,498;48,570;104,615;184,630;209,629;272,615;333,578;356,560;356,374;189,374;189,465;262,465;262,506;201,534;189,534;130,504;110,436;109,403;110,372;130,306;186,275;198,276;247,326;351,303;323,233;275,193;216,181;189,180" o:connectangles="0,0,0,0,0,0,0,0,0,0,0,0,0,0,0,0,0,0,0,0,0,0,0,0,0,0,0,0,0,0,0,0,0,0,0"/>
                </v:shape>
                <v:shape id="docshape138" style="position:absolute;left:5271;top:180;width:356;height:450;visibility:visible;mso-wrap-style:square;v-text-anchor:top" coordsize="356,450" o:spid="_x0000_s1028" filled="f" path="m189,285r,-23l189,239r,-22l189,194r42,l273,194r42,l356,194r,47l356,287r,46l356,380r-23,18l272,435r-63,14l184,450r-30,-2l83,423,34,369,6,289,,225,2,190,14,128,53,55,112,12,189,r27,1l275,13r48,40l351,123r-26,6l299,135r-26,5l247,146,208,99,186,95r-17,2l121,144r-12,79l110,256r20,68l189,354r12,l262,326r,-11l262,305r,-10l262,285r-18,l226,285r-19,l189,2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">
                  <v:path arrowok="t" o:connecttype="custom" o:connectlocs="189,465;189,442;189,419;189,397;189,374;231,374;273,374;315,374;356,374;356,421;356,467;356,513;356,560;333,578;272,615;209,629;184,630;154,628;83,603;34,549;6,469;0,405;2,370;14,308;53,235;112,192;189,180;216,181;275,193;323,233;351,303;325,309;299,315;273,320;247,326;208,279;186,275;169,277;121,324;109,403;110,436;130,504;189,534;201,534;262,506;262,495;262,485;262,475;262,465;244,465;226,465;207,465;189,465" o:connectangles="0,0,0,0,0,0,0,0,0,0,0,0,0,0,0,0,0,0,0,0,0,0,0,0,0,0,0,0,0,0,0,0,0,0,0,0,0,0,0,0,0,0,0,0,0,0,0,0,0,0,0,0,0"/>
                </v:shape>
                <v:shape id="docshape139" style="position:absolute;left:5676;top:299;width:283;height:33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">
                  <v:imagedata o:title="" r:id="rId75"/>
                </v:shape>
                <v:shape id="docshape140" style="position:absolute;left:6006;top:179;width:1758;height:45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">
                  <v:imagedata o:title="" r:id="rId76"/>
                </v:shape>
                <w10:wrap type="topAndBottom" anchorx="page"/>
              </v:group>
            </w:pict>
          </mc:Fallback>
        </mc:AlternateContent>
      </w:r>
      <w:r w:rsidR="009D33BC">
        <w:rPr>
          <w:rFonts w:ascii="Times New Roman"/>
          <w:noProof/>
          <w:sz w:val="20"/>
        </w:rPr>
        <w:drawing>
          <wp:inline distT="0" distB="0" distL="0" distR="0" wp14:anchorId="0A0AAF36" wp14:editId="56F0606A">
            <wp:extent cx="721867" cy="637031"/>
            <wp:effectExtent l="0" t="0" r="0" b="0"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67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3BC">
        <w:rPr>
          <w:rFonts w:ascii="Times New Roman"/>
          <w:sz w:val="20"/>
        </w:rPr>
        <w:tab/>
      </w:r>
      <w:r w:rsidR="009D33BC">
        <w:rPr>
          <w:rFonts w:ascii="Times New Roman"/>
          <w:noProof/>
          <w:position w:val="4"/>
          <w:sz w:val="20"/>
        </w:rPr>
        <mc:AlternateContent>
          <mc:Choice Requires="wpg">
            <w:drawing>
              <wp:inline distT="0" distB="0" distL="0" distR="0" wp14:anchorId="57C0398D" wp14:editId="5419FD49">
                <wp:extent cx="4671695" cy="600075"/>
                <wp:effectExtent l="1270" t="28575" r="3810" b="0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1695" cy="600075"/>
                          <a:chOff x="0" y="0"/>
                          <a:chExt cx="7357" cy="945"/>
                        </a:xfrm>
                      </wpg:grpSpPr>
                      <pic:pic xmlns:pic="http://schemas.openxmlformats.org/drawingml/2006/picture">
                        <pic:nvPicPr>
                          <pic:cNvPr id="47" name="docshape114" descr="NPHS Visual &amp; Performing Arts Mag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18"/>
                            <a:ext cx="7318" cy="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115"/>
                        <wps:cNvSpPr>
                          <a:spLocks/>
                        </wps:cNvSpPr>
                        <wps:spPr bwMode="auto">
                          <a:xfrm>
                            <a:off x="12" y="12"/>
                            <a:ext cx="2714" cy="710"/>
                          </a:xfrm>
                          <a:custGeom>
                            <a:avLst/>
                            <a:gdLst>
                              <a:gd name="T0" fmla="+- 0 175 13"/>
                              <a:gd name="T1" fmla="*/ T0 w 2714"/>
                              <a:gd name="T2" fmla="+- 0 100 13"/>
                              <a:gd name="T3" fmla="*/ 100 h 710"/>
                              <a:gd name="T4" fmla="+- 0 246 13"/>
                              <a:gd name="T5" fmla="*/ T4 w 2714"/>
                              <a:gd name="T6" fmla="+- 0 710 13"/>
                              <a:gd name="T7" fmla="*/ 710 h 710"/>
                              <a:gd name="T8" fmla="+- 0 83 13"/>
                              <a:gd name="T9" fmla="*/ T8 w 2714"/>
                              <a:gd name="T10" fmla="+- 0 710 13"/>
                              <a:gd name="T11" fmla="*/ 710 h 710"/>
                              <a:gd name="T12" fmla="+- 0 296 13"/>
                              <a:gd name="T13" fmla="*/ T12 w 2714"/>
                              <a:gd name="T14" fmla="+- 0 24 13"/>
                              <a:gd name="T15" fmla="*/ 24 h 710"/>
                              <a:gd name="T16" fmla="+- 0 497 13"/>
                              <a:gd name="T17" fmla="*/ T16 w 2714"/>
                              <a:gd name="T18" fmla="+- 0 327 13"/>
                              <a:gd name="T19" fmla="*/ 327 h 710"/>
                              <a:gd name="T20" fmla="+- 0 371 13"/>
                              <a:gd name="T21" fmla="*/ T20 w 2714"/>
                              <a:gd name="T22" fmla="+- 0 710 13"/>
                              <a:gd name="T23" fmla="*/ 710 h 710"/>
                              <a:gd name="T24" fmla="+- 0 371 13"/>
                              <a:gd name="T25" fmla="*/ T24 w 2714"/>
                              <a:gd name="T26" fmla="+- 0 317 13"/>
                              <a:gd name="T27" fmla="*/ 317 h 710"/>
                              <a:gd name="T28" fmla="+- 0 422 13"/>
                              <a:gd name="T29" fmla="*/ T28 w 2714"/>
                              <a:gd name="T30" fmla="+- 0 186 13"/>
                              <a:gd name="T31" fmla="*/ 186 h 710"/>
                              <a:gd name="T32" fmla="+- 0 599 13"/>
                              <a:gd name="T33" fmla="*/ T32 w 2714"/>
                              <a:gd name="T34" fmla="+- 0 24 13"/>
                              <a:gd name="T35" fmla="*/ 24 h 710"/>
                              <a:gd name="T36" fmla="+- 0 719 13"/>
                              <a:gd name="T37" fmla="*/ T36 w 2714"/>
                              <a:gd name="T38" fmla="+- 0 24 13"/>
                              <a:gd name="T39" fmla="*/ 24 h 710"/>
                              <a:gd name="T40" fmla="+- 0 738 13"/>
                              <a:gd name="T41" fmla="*/ T40 w 2714"/>
                              <a:gd name="T42" fmla="+- 0 710 13"/>
                              <a:gd name="T43" fmla="*/ 710 h 710"/>
                              <a:gd name="T44" fmla="+- 0 618 13"/>
                              <a:gd name="T45" fmla="*/ T44 w 2714"/>
                              <a:gd name="T46" fmla="+- 0 710 13"/>
                              <a:gd name="T47" fmla="*/ 710 h 710"/>
                              <a:gd name="T48" fmla="+- 0 813 13"/>
                              <a:gd name="T49" fmla="*/ T48 w 2714"/>
                              <a:gd name="T50" fmla="+- 0 483 13"/>
                              <a:gd name="T51" fmla="*/ 483 h 710"/>
                              <a:gd name="T52" fmla="+- 0 947 13"/>
                              <a:gd name="T53" fmla="*/ T52 w 2714"/>
                              <a:gd name="T54" fmla="+- 0 580 13"/>
                              <a:gd name="T55" fmla="*/ 580 h 710"/>
                              <a:gd name="T56" fmla="+- 0 891 13"/>
                              <a:gd name="T57" fmla="*/ T56 w 2714"/>
                              <a:gd name="T58" fmla="+- 0 412 13"/>
                              <a:gd name="T59" fmla="*/ 412 h 710"/>
                              <a:gd name="T60" fmla="+- 0 856 13"/>
                              <a:gd name="T61" fmla="*/ T60 w 2714"/>
                              <a:gd name="T62" fmla="+- 0 54 13"/>
                              <a:gd name="T63" fmla="*/ 54 h 710"/>
                              <a:gd name="T64" fmla="+- 0 1009 13"/>
                              <a:gd name="T65" fmla="*/ T64 w 2714"/>
                              <a:gd name="T66" fmla="+- 0 220 13"/>
                              <a:gd name="T67" fmla="*/ 220 h 710"/>
                              <a:gd name="T68" fmla="+- 0 894 13"/>
                              <a:gd name="T69" fmla="*/ T68 w 2714"/>
                              <a:gd name="T70" fmla="+- 0 167 13"/>
                              <a:gd name="T71" fmla="*/ 167 h 710"/>
                              <a:gd name="T72" fmla="+- 0 1012 13"/>
                              <a:gd name="T73" fmla="*/ T72 w 2714"/>
                              <a:gd name="T74" fmla="+- 0 344 13"/>
                              <a:gd name="T75" fmla="*/ 344 h 710"/>
                              <a:gd name="T76" fmla="+- 0 986 13"/>
                              <a:gd name="T77" fmla="*/ T76 w 2714"/>
                              <a:gd name="T78" fmla="+- 0 693 13"/>
                              <a:gd name="T79" fmla="*/ 693 h 710"/>
                              <a:gd name="T80" fmla="+- 0 1182 13"/>
                              <a:gd name="T81" fmla="*/ T80 w 2714"/>
                              <a:gd name="T82" fmla="+- 0 24 13"/>
                              <a:gd name="T83" fmla="*/ 24 h 710"/>
                              <a:gd name="T84" fmla="+- 0 1342 13"/>
                              <a:gd name="T85" fmla="*/ T84 w 2714"/>
                              <a:gd name="T86" fmla="+- 0 106 13"/>
                              <a:gd name="T87" fmla="*/ 106 h 710"/>
                              <a:gd name="T88" fmla="+- 0 1336 13"/>
                              <a:gd name="T89" fmla="*/ T88 w 2714"/>
                              <a:gd name="T90" fmla="+- 0 710 13"/>
                              <a:gd name="T91" fmla="*/ 710 h 710"/>
                              <a:gd name="T92" fmla="+- 0 1455 13"/>
                              <a:gd name="T93" fmla="*/ T92 w 2714"/>
                              <a:gd name="T94" fmla="+- 0 24 13"/>
                              <a:gd name="T95" fmla="*/ 24 h 710"/>
                              <a:gd name="T96" fmla="+- 0 1455 13"/>
                              <a:gd name="T97" fmla="*/ T96 w 2714"/>
                              <a:gd name="T98" fmla="+- 0 89 13"/>
                              <a:gd name="T99" fmla="*/ 89 h 710"/>
                              <a:gd name="T100" fmla="+- 0 1506 13"/>
                              <a:gd name="T101" fmla="*/ T100 w 2714"/>
                              <a:gd name="T102" fmla="+- 0 710 13"/>
                              <a:gd name="T103" fmla="*/ 710 h 710"/>
                              <a:gd name="T104" fmla="+- 0 1622 13"/>
                              <a:gd name="T105" fmla="*/ T104 w 2714"/>
                              <a:gd name="T106" fmla="+- 0 555 13"/>
                              <a:gd name="T107" fmla="*/ 555 h 710"/>
                              <a:gd name="T108" fmla="+- 0 1680 13"/>
                              <a:gd name="T109" fmla="*/ T108 w 2714"/>
                              <a:gd name="T110" fmla="+- 0 557 13"/>
                              <a:gd name="T111" fmla="*/ 557 h 710"/>
                              <a:gd name="T112" fmla="+- 0 1567 13"/>
                              <a:gd name="T113" fmla="*/ T112 w 2714"/>
                              <a:gd name="T114" fmla="+- 0 419 13"/>
                              <a:gd name="T115" fmla="*/ 419 h 710"/>
                              <a:gd name="T116" fmla="+- 0 1633 13"/>
                              <a:gd name="T117" fmla="*/ T116 w 2714"/>
                              <a:gd name="T118" fmla="+- 0 203 13"/>
                              <a:gd name="T119" fmla="*/ 203 h 710"/>
                              <a:gd name="T120" fmla="+- 0 1720 13"/>
                              <a:gd name="T121" fmla="*/ T120 w 2714"/>
                              <a:gd name="T122" fmla="+- 0 339 13"/>
                              <a:gd name="T123" fmla="*/ 339 h 710"/>
                              <a:gd name="T124" fmla="+- 0 1623 13"/>
                              <a:gd name="T125" fmla="*/ T124 w 2714"/>
                              <a:gd name="T126" fmla="+- 0 331 13"/>
                              <a:gd name="T127" fmla="*/ 331 h 710"/>
                              <a:gd name="T128" fmla="+- 0 1729 13"/>
                              <a:gd name="T129" fmla="*/ T128 w 2714"/>
                              <a:gd name="T130" fmla="+- 0 454 13"/>
                              <a:gd name="T131" fmla="*/ 454 h 710"/>
                              <a:gd name="T132" fmla="+- 0 1693 13"/>
                              <a:gd name="T133" fmla="*/ T132 w 2714"/>
                              <a:gd name="T134" fmla="+- 0 708 13"/>
                              <a:gd name="T135" fmla="*/ 708 h 710"/>
                              <a:gd name="T136" fmla="+- 0 1929 13"/>
                              <a:gd name="T137" fmla="*/ T136 w 2714"/>
                              <a:gd name="T138" fmla="+- 0 710 13"/>
                              <a:gd name="T139" fmla="*/ 710 h 710"/>
                              <a:gd name="T140" fmla="+- 0 1834 13"/>
                              <a:gd name="T141" fmla="*/ T140 w 2714"/>
                              <a:gd name="T142" fmla="+- 0 722 13"/>
                              <a:gd name="T143" fmla="*/ 722 h 710"/>
                              <a:gd name="T144" fmla="+- 0 1808 13"/>
                              <a:gd name="T145" fmla="*/ T144 w 2714"/>
                              <a:gd name="T146" fmla="+- 0 213 13"/>
                              <a:gd name="T147" fmla="*/ 213 h 710"/>
                              <a:gd name="T148" fmla="+- 0 1874 13"/>
                              <a:gd name="T149" fmla="*/ T148 w 2714"/>
                              <a:gd name="T150" fmla="+- 0 573 13"/>
                              <a:gd name="T151" fmla="*/ 573 h 710"/>
                              <a:gd name="T152" fmla="+- 0 1961 13"/>
                              <a:gd name="T153" fmla="*/ T152 w 2714"/>
                              <a:gd name="T154" fmla="+- 0 213 13"/>
                              <a:gd name="T155" fmla="*/ 213 h 710"/>
                              <a:gd name="T156" fmla="+- 0 2006 13"/>
                              <a:gd name="T157" fmla="*/ T156 w 2714"/>
                              <a:gd name="T158" fmla="+- 0 295 13"/>
                              <a:gd name="T159" fmla="*/ 295 h 710"/>
                              <a:gd name="T160" fmla="+- 0 2130 13"/>
                              <a:gd name="T161" fmla="*/ T160 w 2714"/>
                              <a:gd name="T162" fmla="+- 0 207 13"/>
                              <a:gd name="T163" fmla="*/ 207 h 710"/>
                              <a:gd name="T164" fmla="+- 0 2189 13"/>
                              <a:gd name="T165" fmla="*/ T164 w 2714"/>
                              <a:gd name="T166" fmla="+- 0 440 13"/>
                              <a:gd name="T167" fmla="*/ 440 h 710"/>
                              <a:gd name="T168" fmla="+- 0 2150 13"/>
                              <a:gd name="T169" fmla="*/ T168 w 2714"/>
                              <a:gd name="T170" fmla="+- 0 710 13"/>
                              <a:gd name="T171" fmla="*/ 710 h 710"/>
                              <a:gd name="T172" fmla="+- 0 2070 13"/>
                              <a:gd name="T173" fmla="*/ T172 w 2714"/>
                              <a:gd name="T174" fmla="+- 0 720 13"/>
                              <a:gd name="T175" fmla="*/ 720 h 710"/>
                              <a:gd name="T176" fmla="+- 0 2013 13"/>
                              <a:gd name="T177" fmla="*/ T176 w 2714"/>
                              <a:gd name="T178" fmla="+- 0 469 13"/>
                              <a:gd name="T179" fmla="*/ 469 h 710"/>
                              <a:gd name="T180" fmla="+- 0 2118 13"/>
                              <a:gd name="T181" fmla="*/ T180 w 2714"/>
                              <a:gd name="T182" fmla="+- 0 329 13"/>
                              <a:gd name="T183" fmla="*/ 329 h 710"/>
                              <a:gd name="T184" fmla="+- 0 2094 13"/>
                              <a:gd name="T185" fmla="*/ T184 w 2714"/>
                              <a:gd name="T186" fmla="+- 0 499 13"/>
                              <a:gd name="T187" fmla="*/ 499 h 710"/>
                              <a:gd name="T188" fmla="+- 0 2091 13"/>
                              <a:gd name="T189" fmla="*/ T188 w 2714"/>
                              <a:gd name="T190" fmla="+- 0 616 13"/>
                              <a:gd name="T191" fmla="*/ 616 h 710"/>
                              <a:gd name="T192" fmla="+- 0 2232 13"/>
                              <a:gd name="T193" fmla="*/ T192 w 2714"/>
                              <a:gd name="T194" fmla="+- 0 24 13"/>
                              <a:gd name="T195" fmla="*/ 24 h 710"/>
                              <a:gd name="T196" fmla="+- 0 2283 13"/>
                              <a:gd name="T197" fmla="*/ T196 w 2714"/>
                              <a:gd name="T198" fmla="+- 0 710 13"/>
                              <a:gd name="T199" fmla="*/ 710 h 710"/>
                              <a:gd name="T200" fmla="+- 0 2667 13"/>
                              <a:gd name="T201" fmla="*/ T200 w 2714"/>
                              <a:gd name="T202" fmla="+- 0 385 13"/>
                              <a:gd name="T203" fmla="*/ 385 h 710"/>
                              <a:gd name="T204" fmla="+- 0 2707 13"/>
                              <a:gd name="T205" fmla="*/ T204 w 2714"/>
                              <a:gd name="T206" fmla="+- 0 571 13"/>
                              <a:gd name="T207" fmla="*/ 571 h 710"/>
                              <a:gd name="T208" fmla="+- 0 2655 13"/>
                              <a:gd name="T209" fmla="*/ T208 w 2714"/>
                              <a:gd name="T210" fmla="+- 0 663 13"/>
                              <a:gd name="T211" fmla="*/ 663 h 710"/>
                              <a:gd name="T212" fmla="+- 0 2475 13"/>
                              <a:gd name="T213" fmla="*/ T212 w 2714"/>
                              <a:gd name="T214" fmla="+- 0 634 13"/>
                              <a:gd name="T215" fmla="*/ 634 h 710"/>
                              <a:gd name="T216" fmla="+- 0 2506 13"/>
                              <a:gd name="T217" fmla="*/ T216 w 2714"/>
                              <a:gd name="T218" fmla="+- 0 265 13"/>
                              <a:gd name="T219" fmla="*/ 265 h 710"/>
                              <a:gd name="T220" fmla="+- 0 2598 13"/>
                              <a:gd name="T221" fmla="*/ T220 w 2714"/>
                              <a:gd name="T222" fmla="+- 0 15 13"/>
                              <a:gd name="T223" fmla="*/ 15 h 710"/>
                              <a:gd name="T224" fmla="+- 0 2642 13"/>
                              <a:gd name="T225" fmla="*/ T224 w 2714"/>
                              <a:gd name="T226" fmla="+- 0 274 13"/>
                              <a:gd name="T227" fmla="*/ 274 h 710"/>
                              <a:gd name="T228" fmla="+- 0 2576 13"/>
                              <a:gd name="T229" fmla="*/ T228 w 2714"/>
                              <a:gd name="T230" fmla="+- 0 256 13"/>
                              <a:gd name="T231" fmla="*/ 256 h 710"/>
                              <a:gd name="T232" fmla="+- 0 2581 13"/>
                              <a:gd name="T233" fmla="*/ T232 w 2714"/>
                              <a:gd name="T234" fmla="+- 0 115 13"/>
                              <a:gd name="T235" fmla="*/ 11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14" h="710">
                                <a:moveTo>
                                  <a:pt x="0" y="11"/>
                                </a:moveTo>
                                <a:lnTo>
                                  <a:pt x="17" y="11"/>
                                </a:lnTo>
                                <a:lnTo>
                                  <a:pt x="35" y="11"/>
                                </a:lnTo>
                                <a:lnTo>
                                  <a:pt x="52" y="11"/>
                                </a:lnTo>
                                <a:lnTo>
                                  <a:pt x="70" y="11"/>
                                </a:lnTo>
                                <a:lnTo>
                                  <a:pt x="88" y="87"/>
                                </a:lnTo>
                                <a:lnTo>
                                  <a:pt x="107" y="163"/>
                                </a:lnTo>
                                <a:lnTo>
                                  <a:pt x="125" y="239"/>
                                </a:lnTo>
                                <a:lnTo>
                                  <a:pt x="144" y="315"/>
                                </a:lnTo>
                                <a:lnTo>
                                  <a:pt x="162" y="391"/>
                                </a:lnTo>
                                <a:lnTo>
                                  <a:pt x="162" y="315"/>
                                </a:lnTo>
                                <a:lnTo>
                                  <a:pt x="162" y="239"/>
                                </a:lnTo>
                                <a:lnTo>
                                  <a:pt x="162" y="163"/>
                                </a:lnTo>
                                <a:lnTo>
                                  <a:pt x="162" y="87"/>
                                </a:lnTo>
                                <a:lnTo>
                                  <a:pt x="162" y="11"/>
                                </a:lnTo>
                                <a:lnTo>
                                  <a:pt x="180" y="11"/>
                                </a:lnTo>
                                <a:lnTo>
                                  <a:pt x="197" y="11"/>
                                </a:lnTo>
                                <a:lnTo>
                                  <a:pt x="215" y="11"/>
                                </a:lnTo>
                                <a:lnTo>
                                  <a:pt x="233" y="11"/>
                                </a:lnTo>
                                <a:lnTo>
                                  <a:pt x="233" y="87"/>
                                </a:lnTo>
                                <a:lnTo>
                                  <a:pt x="233" y="164"/>
                                </a:lnTo>
                                <a:lnTo>
                                  <a:pt x="233" y="240"/>
                                </a:lnTo>
                                <a:lnTo>
                                  <a:pt x="233" y="316"/>
                                </a:lnTo>
                                <a:lnTo>
                                  <a:pt x="233" y="392"/>
                                </a:lnTo>
                                <a:lnTo>
                                  <a:pt x="233" y="469"/>
                                </a:lnTo>
                                <a:lnTo>
                                  <a:pt x="233" y="545"/>
                                </a:lnTo>
                                <a:lnTo>
                                  <a:pt x="233" y="621"/>
                                </a:lnTo>
                                <a:lnTo>
                                  <a:pt x="233" y="697"/>
                                </a:lnTo>
                                <a:lnTo>
                                  <a:pt x="215" y="697"/>
                                </a:lnTo>
                                <a:lnTo>
                                  <a:pt x="197" y="697"/>
                                </a:lnTo>
                                <a:lnTo>
                                  <a:pt x="180" y="697"/>
                                </a:lnTo>
                                <a:lnTo>
                                  <a:pt x="162" y="697"/>
                                </a:lnTo>
                                <a:lnTo>
                                  <a:pt x="144" y="622"/>
                                </a:lnTo>
                                <a:lnTo>
                                  <a:pt x="125" y="547"/>
                                </a:lnTo>
                                <a:lnTo>
                                  <a:pt x="107" y="471"/>
                                </a:lnTo>
                                <a:lnTo>
                                  <a:pt x="88" y="396"/>
                                </a:lnTo>
                                <a:lnTo>
                                  <a:pt x="70" y="321"/>
                                </a:lnTo>
                                <a:lnTo>
                                  <a:pt x="70" y="396"/>
                                </a:lnTo>
                                <a:lnTo>
                                  <a:pt x="70" y="472"/>
                                </a:lnTo>
                                <a:lnTo>
                                  <a:pt x="70" y="547"/>
                                </a:lnTo>
                                <a:lnTo>
                                  <a:pt x="70" y="622"/>
                                </a:lnTo>
                                <a:lnTo>
                                  <a:pt x="70" y="697"/>
                                </a:lnTo>
                                <a:lnTo>
                                  <a:pt x="53" y="697"/>
                                </a:lnTo>
                                <a:lnTo>
                                  <a:pt x="35" y="697"/>
                                </a:lnTo>
                                <a:lnTo>
                                  <a:pt x="17" y="697"/>
                                </a:lnTo>
                                <a:lnTo>
                                  <a:pt x="0" y="697"/>
                                </a:lnTo>
                                <a:lnTo>
                                  <a:pt x="0" y="621"/>
                                </a:lnTo>
                                <a:lnTo>
                                  <a:pt x="0" y="545"/>
                                </a:lnTo>
                                <a:lnTo>
                                  <a:pt x="0" y="469"/>
                                </a:lnTo>
                                <a:lnTo>
                                  <a:pt x="0" y="392"/>
                                </a:lnTo>
                                <a:lnTo>
                                  <a:pt x="0" y="316"/>
                                </a:lnTo>
                                <a:lnTo>
                                  <a:pt x="0" y="240"/>
                                </a:lnTo>
                                <a:lnTo>
                                  <a:pt x="0" y="164"/>
                                </a:lnTo>
                                <a:lnTo>
                                  <a:pt x="0" y="8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83" y="11"/>
                                </a:moveTo>
                                <a:lnTo>
                                  <a:pt x="314" y="11"/>
                                </a:lnTo>
                                <a:lnTo>
                                  <a:pt x="345" y="11"/>
                                </a:lnTo>
                                <a:lnTo>
                                  <a:pt x="377" y="11"/>
                                </a:lnTo>
                                <a:lnTo>
                                  <a:pt x="408" y="11"/>
                                </a:lnTo>
                                <a:lnTo>
                                  <a:pt x="427" y="15"/>
                                </a:lnTo>
                                <a:lnTo>
                                  <a:pt x="444" y="25"/>
                                </a:lnTo>
                                <a:lnTo>
                                  <a:pt x="458" y="42"/>
                                </a:lnTo>
                                <a:lnTo>
                                  <a:pt x="470" y="66"/>
                                </a:lnTo>
                                <a:lnTo>
                                  <a:pt x="478" y="96"/>
                                </a:lnTo>
                                <a:lnTo>
                                  <a:pt x="485" y="132"/>
                                </a:lnTo>
                                <a:lnTo>
                                  <a:pt x="489" y="174"/>
                                </a:lnTo>
                                <a:lnTo>
                                  <a:pt x="490" y="222"/>
                                </a:lnTo>
                                <a:lnTo>
                                  <a:pt x="488" y="271"/>
                                </a:lnTo>
                                <a:lnTo>
                                  <a:pt x="484" y="314"/>
                                </a:lnTo>
                                <a:lnTo>
                                  <a:pt x="477" y="352"/>
                                </a:lnTo>
                                <a:lnTo>
                                  <a:pt x="468" y="384"/>
                                </a:lnTo>
                                <a:lnTo>
                                  <a:pt x="455" y="410"/>
                                </a:lnTo>
                                <a:lnTo>
                                  <a:pt x="440" y="428"/>
                                </a:lnTo>
                                <a:lnTo>
                                  <a:pt x="421" y="439"/>
                                </a:lnTo>
                                <a:lnTo>
                                  <a:pt x="400" y="443"/>
                                </a:lnTo>
                                <a:lnTo>
                                  <a:pt x="389" y="443"/>
                                </a:lnTo>
                                <a:lnTo>
                                  <a:pt x="379" y="443"/>
                                </a:lnTo>
                                <a:lnTo>
                                  <a:pt x="369" y="443"/>
                                </a:lnTo>
                                <a:lnTo>
                                  <a:pt x="358" y="443"/>
                                </a:lnTo>
                                <a:lnTo>
                                  <a:pt x="358" y="506"/>
                                </a:lnTo>
                                <a:lnTo>
                                  <a:pt x="358" y="570"/>
                                </a:lnTo>
                                <a:lnTo>
                                  <a:pt x="358" y="634"/>
                                </a:lnTo>
                                <a:lnTo>
                                  <a:pt x="358" y="697"/>
                                </a:lnTo>
                                <a:lnTo>
                                  <a:pt x="340" y="697"/>
                                </a:lnTo>
                                <a:lnTo>
                                  <a:pt x="321" y="697"/>
                                </a:lnTo>
                                <a:lnTo>
                                  <a:pt x="302" y="697"/>
                                </a:lnTo>
                                <a:lnTo>
                                  <a:pt x="283" y="697"/>
                                </a:lnTo>
                                <a:lnTo>
                                  <a:pt x="283" y="621"/>
                                </a:lnTo>
                                <a:lnTo>
                                  <a:pt x="283" y="545"/>
                                </a:lnTo>
                                <a:lnTo>
                                  <a:pt x="283" y="469"/>
                                </a:lnTo>
                                <a:lnTo>
                                  <a:pt x="283" y="392"/>
                                </a:lnTo>
                                <a:lnTo>
                                  <a:pt x="283" y="316"/>
                                </a:lnTo>
                                <a:lnTo>
                                  <a:pt x="283" y="240"/>
                                </a:lnTo>
                                <a:lnTo>
                                  <a:pt x="283" y="164"/>
                                </a:lnTo>
                                <a:lnTo>
                                  <a:pt x="283" y="87"/>
                                </a:lnTo>
                                <a:lnTo>
                                  <a:pt x="283" y="11"/>
                                </a:lnTo>
                                <a:close/>
                                <a:moveTo>
                                  <a:pt x="358" y="304"/>
                                </a:moveTo>
                                <a:lnTo>
                                  <a:pt x="365" y="304"/>
                                </a:lnTo>
                                <a:lnTo>
                                  <a:pt x="371" y="304"/>
                                </a:lnTo>
                                <a:lnTo>
                                  <a:pt x="377" y="304"/>
                                </a:lnTo>
                                <a:lnTo>
                                  <a:pt x="391" y="304"/>
                                </a:lnTo>
                                <a:lnTo>
                                  <a:pt x="402" y="297"/>
                                </a:lnTo>
                                <a:lnTo>
                                  <a:pt x="408" y="282"/>
                                </a:lnTo>
                                <a:lnTo>
                                  <a:pt x="411" y="271"/>
                                </a:lnTo>
                                <a:lnTo>
                                  <a:pt x="414" y="258"/>
                                </a:lnTo>
                                <a:lnTo>
                                  <a:pt x="416" y="244"/>
                                </a:lnTo>
                                <a:lnTo>
                                  <a:pt x="416" y="228"/>
                                </a:lnTo>
                                <a:lnTo>
                                  <a:pt x="416" y="212"/>
                                </a:lnTo>
                                <a:lnTo>
                                  <a:pt x="415" y="198"/>
                                </a:lnTo>
                                <a:lnTo>
                                  <a:pt x="412" y="185"/>
                                </a:lnTo>
                                <a:lnTo>
                                  <a:pt x="409" y="173"/>
                                </a:lnTo>
                                <a:lnTo>
                                  <a:pt x="404" y="158"/>
                                </a:lnTo>
                                <a:lnTo>
                                  <a:pt x="394" y="150"/>
                                </a:lnTo>
                                <a:lnTo>
                                  <a:pt x="380" y="150"/>
                                </a:lnTo>
                                <a:lnTo>
                                  <a:pt x="373" y="150"/>
                                </a:lnTo>
                                <a:lnTo>
                                  <a:pt x="366" y="150"/>
                                </a:lnTo>
                                <a:lnTo>
                                  <a:pt x="358" y="150"/>
                                </a:lnTo>
                                <a:lnTo>
                                  <a:pt x="358" y="189"/>
                                </a:lnTo>
                                <a:lnTo>
                                  <a:pt x="358" y="227"/>
                                </a:lnTo>
                                <a:lnTo>
                                  <a:pt x="358" y="265"/>
                                </a:lnTo>
                                <a:lnTo>
                                  <a:pt x="358" y="304"/>
                                </a:lnTo>
                                <a:close/>
                                <a:moveTo>
                                  <a:pt x="530" y="11"/>
                                </a:moveTo>
                                <a:lnTo>
                                  <a:pt x="548" y="11"/>
                                </a:lnTo>
                                <a:lnTo>
                                  <a:pt x="567" y="11"/>
                                </a:lnTo>
                                <a:lnTo>
                                  <a:pt x="586" y="11"/>
                                </a:lnTo>
                                <a:lnTo>
                                  <a:pt x="605" y="11"/>
                                </a:lnTo>
                                <a:lnTo>
                                  <a:pt x="605" y="71"/>
                                </a:lnTo>
                                <a:lnTo>
                                  <a:pt x="605" y="131"/>
                                </a:lnTo>
                                <a:lnTo>
                                  <a:pt x="605" y="191"/>
                                </a:lnTo>
                                <a:lnTo>
                                  <a:pt x="605" y="251"/>
                                </a:lnTo>
                                <a:lnTo>
                                  <a:pt x="626" y="251"/>
                                </a:lnTo>
                                <a:lnTo>
                                  <a:pt x="646" y="251"/>
                                </a:lnTo>
                                <a:lnTo>
                                  <a:pt x="667" y="251"/>
                                </a:lnTo>
                                <a:lnTo>
                                  <a:pt x="688" y="251"/>
                                </a:lnTo>
                                <a:lnTo>
                                  <a:pt x="688" y="191"/>
                                </a:lnTo>
                                <a:lnTo>
                                  <a:pt x="688" y="131"/>
                                </a:lnTo>
                                <a:lnTo>
                                  <a:pt x="688" y="71"/>
                                </a:lnTo>
                                <a:lnTo>
                                  <a:pt x="688" y="11"/>
                                </a:lnTo>
                                <a:lnTo>
                                  <a:pt x="706" y="11"/>
                                </a:lnTo>
                                <a:lnTo>
                                  <a:pt x="725" y="11"/>
                                </a:lnTo>
                                <a:lnTo>
                                  <a:pt x="744" y="11"/>
                                </a:lnTo>
                                <a:lnTo>
                                  <a:pt x="763" y="11"/>
                                </a:lnTo>
                                <a:lnTo>
                                  <a:pt x="763" y="87"/>
                                </a:lnTo>
                                <a:lnTo>
                                  <a:pt x="763" y="164"/>
                                </a:lnTo>
                                <a:lnTo>
                                  <a:pt x="763" y="240"/>
                                </a:lnTo>
                                <a:lnTo>
                                  <a:pt x="763" y="316"/>
                                </a:lnTo>
                                <a:lnTo>
                                  <a:pt x="763" y="392"/>
                                </a:lnTo>
                                <a:lnTo>
                                  <a:pt x="763" y="469"/>
                                </a:lnTo>
                                <a:lnTo>
                                  <a:pt x="763" y="545"/>
                                </a:lnTo>
                                <a:lnTo>
                                  <a:pt x="763" y="621"/>
                                </a:lnTo>
                                <a:lnTo>
                                  <a:pt x="763" y="697"/>
                                </a:lnTo>
                                <a:lnTo>
                                  <a:pt x="744" y="697"/>
                                </a:lnTo>
                                <a:lnTo>
                                  <a:pt x="725" y="697"/>
                                </a:lnTo>
                                <a:lnTo>
                                  <a:pt x="706" y="697"/>
                                </a:lnTo>
                                <a:lnTo>
                                  <a:pt x="688" y="697"/>
                                </a:lnTo>
                                <a:lnTo>
                                  <a:pt x="688" y="628"/>
                                </a:lnTo>
                                <a:lnTo>
                                  <a:pt x="688" y="558"/>
                                </a:lnTo>
                                <a:lnTo>
                                  <a:pt x="688" y="489"/>
                                </a:lnTo>
                                <a:lnTo>
                                  <a:pt x="688" y="420"/>
                                </a:lnTo>
                                <a:lnTo>
                                  <a:pt x="667" y="420"/>
                                </a:lnTo>
                                <a:lnTo>
                                  <a:pt x="646" y="420"/>
                                </a:lnTo>
                                <a:lnTo>
                                  <a:pt x="626" y="420"/>
                                </a:lnTo>
                                <a:lnTo>
                                  <a:pt x="605" y="420"/>
                                </a:lnTo>
                                <a:lnTo>
                                  <a:pt x="605" y="489"/>
                                </a:lnTo>
                                <a:lnTo>
                                  <a:pt x="605" y="558"/>
                                </a:lnTo>
                                <a:lnTo>
                                  <a:pt x="605" y="628"/>
                                </a:lnTo>
                                <a:lnTo>
                                  <a:pt x="605" y="697"/>
                                </a:lnTo>
                                <a:lnTo>
                                  <a:pt x="58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48" y="697"/>
                                </a:lnTo>
                                <a:lnTo>
                                  <a:pt x="530" y="697"/>
                                </a:lnTo>
                                <a:lnTo>
                                  <a:pt x="530" y="621"/>
                                </a:lnTo>
                                <a:lnTo>
                                  <a:pt x="530" y="545"/>
                                </a:lnTo>
                                <a:lnTo>
                                  <a:pt x="530" y="469"/>
                                </a:lnTo>
                                <a:lnTo>
                                  <a:pt x="530" y="392"/>
                                </a:lnTo>
                                <a:lnTo>
                                  <a:pt x="530" y="316"/>
                                </a:lnTo>
                                <a:lnTo>
                                  <a:pt x="530" y="240"/>
                                </a:lnTo>
                                <a:lnTo>
                                  <a:pt x="530" y="164"/>
                                </a:lnTo>
                                <a:lnTo>
                                  <a:pt x="530" y="87"/>
                                </a:lnTo>
                                <a:lnTo>
                                  <a:pt x="530" y="11"/>
                                </a:lnTo>
                                <a:close/>
                                <a:moveTo>
                                  <a:pt x="800" y="470"/>
                                </a:moveTo>
                                <a:lnTo>
                                  <a:pt x="818" y="467"/>
                                </a:lnTo>
                                <a:lnTo>
                                  <a:pt x="836" y="464"/>
                                </a:lnTo>
                                <a:lnTo>
                                  <a:pt x="854" y="461"/>
                                </a:lnTo>
                                <a:lnTo>
                                  <a:pt x="872" y="458"/>
                                </a:lnTo>
                                <a:lnTo>
                                  <a:pt x="874" y="481"/>
                                </a:lnTo>
                                <a:lnTo>
                                  <a:pt x="876" y="501"/>
                                </a:lnTo>
                                <a:lnTo>
                                  <a:pt x="878" y="518"/>
                                </a:lnTo>
                                <a:lnTo>
                                  <a:pt x="882" y="532"/>
                                </a:lnTo>
                                <a:lnTo>
                                  <a:pt x="888" y="551"/>
                                </a:lnTo>
                                <a:lnTo>
                                  <a:pt x="896" y="564"/>
                                </a:lnTo>
                                <a:lnTo>
                                  <a:pt x="905" y="571"/>
                                </a:lnTo>
                                <a:lnTo>
                                  <a:pt x="915" y="574"/>
                                </a:lnTo>
                                <a:lnTo>
                                  <a:pt x="926" y="574"/>
                                </a:lnTo>
                                <a:lnTo>
                                  <a:pt x="934" y="567"/>
                                </a:lnTo>
                                <a:lnTo>
                                  <a:pt x="940" y="553"/>
                                </a:lnTo>
                                <a:lnTo>
                                  <a:pt x="944" y="542"/>
                                </a:lnTo>
                                <a:lnTo>
                                  <a:pt x="946" y="530"/>
                                </a:lnTo>
                                <a:lnTo>
                                  <a:pt x="948" y="517"/>
                                </a:lnTo>
                                <a:lnTo>
                                  <a:pt x="948" y="504"/>
                                </a:lnTo>
                                <a:lnTo>
                                  <a:pt x="948" y="491"/>
                                </a:lnTo>
                                <a:lnTo>
                                  <a:pt x="946" y="478"/>
                                </a:lnTo>
                                <a:lnTo>
                                  <a:pt x="944" y="467"/>
                                </a:lnTo>
                                <a:lnTo>
                                  <a:pt x="940" y="456"/>
                                </a:lnTo>
                                <a:lnTo>
                                  <a:pt x="935" y="445"/>
                                </a:lnTo>
                                <a:lnTo>
                                  <a:pt x="926" y="435"/>
                                </a:lnTo>
                                <a:lnTo>
                                  <a:pt x="915" y="426"/>
                                </a:lnTo>
                                <a:lnTo>
                                  <a:pt x="901" y="416"/>
                                </a:lnTo>
                                <a:lnTo>
                                  <a:pt x="878" y="399"/>
                                </a:lnTo>
                                <a:lnTo>
                                  <a:pt x="859" y="379"/>
                                </a:lnTo>
                                <a:lnTo>
                                  <a:pt x="843" y="357"/>
                                </a:lnTo>
                                <a:lnTo>
                                  <a:pt x="831" y="333"/>
                                </a:lnTo>
                                <a:lnTo>
                                  <a:pt x="822" y="305"/>
                                </a:lnTo>
                                <a:lnTo>
                                  <a:pt x="815" y="274"/>
                                </a:lnTo>
                                <a:lnTo>
                                  <a:pt x="811" y="239"/>
                                </a:lnTo>
                                <a:lnTo>
                                  <a:pt x="810" y="200"/>
                                </a:lnTo>
                                <a:lnTo>
                                  <a:pt x="810" y="174"/>
                                </a:lnTo>
                                <a:lnTo>
                                  <a:pt x="812" y="149"/>
                                </a:lnTo>
                                <a:lnTo>
                                  <a:pt x="816" y="124"/>
                                </a:lnTo>
                                <a:lnTo>
                                  <a:pt x="821" y="100"/>
                                </a:lnTo>
                                <a:lnTo>
                                  <a:pt x="827" y="78"/>
                                </a:lnTo>
                                <a:lnTo>
                                  <a:pt x="834" y="58"/>
                                </a:lnTo>
                                <a:lnTo>
                                  <a:pt x="843" y="41"/>
                                </a:lnTo>
                                <a:lnTo>
                                  <a:pt x="853" y="26"/>
                                </a:lnTo>
                                <a:lnTo>
                                  <a:pt x="865" y="14"/>
                                </a:lnTo>
                                <a:lnTo>
                                  <a:pt x="879" y="6"/>
                                </a:lnTo>
                                <a:lnTo>
                                  <a:pt x="895" y="1"/>
                                </a:lnTo>
                                <a:lnTo>
                                  <a:pt x="913" y="0"/>
                                </a:lnTo>
                                <a:lnTo>
                                  <a:pt x="935" y="3"/>
                                </a:lnTo>
                                <a:lnTo>
                                  <a:pt x="954" y="12"/>
                                </a:lnTo>
                                <a:lnTo>
                                  <a:pt x="971" y="27"/>
                                </a:lnTo>
                                <a:lnTo>
                                  <a:pt x="985" y="48"/>
                                </a:lnTo>
                                <a:lnTo>
                                  <a:pt x="996" y="76"/>
                                </a:lnTo>
                                <a:lnTo>
                                  <a:pt x="1004" y="112"/>
                                </a:lnTo>
                                <a:lnTo>
                                  <a:pt x="1010" y="154"/>
                                </a:lnTo>
                                <a:lnTo>
                                  <a:pt x="1014" y="204"/>
                                </a:lnTo>
                                <a:lnTo>
                                  <a:pt x="996" y="207"/>
                                </a:lnTo>
                                <a:lnTo>
                                  <a:pt x="978" y="210"/>
                                </a:lnTo>
                                <a:lnTo>
                                  <a:pt x="960" y="213"/>
                                </a:lnTo>
                                <a:lnTo>
                                  <a:pt x="943" y="216"/>
                                </a:lnTo>
                                <a:lnTo>
                                  <a:pt x="941" y="194"/>
                                </a:lnTo>
                                <a:lnTo>
                                  <a:pt x="938" y="176"/>
                                </a:lnTo>
                                <a:lnTo>
                                  <a:pt x="935" y="160"/>
                                </a:lnTo>
                                <a:lnTo>
                                  <a:pt x="931" y="148"/>
                                </a:lnTo>
                                <a:lnTo>
                                  <a:pt x="925" y="134"/>
                                </a:lnTo>
                                <a:lnTo>
                                  <a:pt x="916" y="127"/>
                                </a:lnTo>
                                <a:lnTo>
                                  <a:pt x="906" y="127"/>
                                </a:lnTo>
                                <a:lnTo>
                                  <a:pt x="897" y="127"/>
                                </a:lnTo>
                                <a:lnTo>
                                  <a:pt x="890" y="132"/>
                                </a:lnTo>
                                <a:lnTo>
                                  <a:pt x="886" y="143"/>
                                </a:lnTo>
                                <a:lnTo>
                                  <a:pt x="881" y="154"/>
                                </a:lnTo>
                                <a:lnTo>
                                  <a:pt x="879" y="166"/>
                                </a:lnTo>
                                <a:lnTo>
                                  <a:pt x="879" y="181"/>
                                </a:lnTo>
                                <a:lnTo>
                                  <a:pt x="879" y="192"/>
                                </a:lnTo>
                                <a:lnTo>
                                  <a:pt x="881" y="202"/>
                                </a:lnTo>
                                <a:lnTo>
                                  <a:pt x="885" y="210"/>
                                </a:lnTo>
                                <a:lnTo>
                                  <a:pt x="888" y="220"/>
                                </a:lnTo>
                                <a:lnTo>
                                  <a:pt x="897" y="228"/>
                                </a:lnTo>
                                <a:lnTo>
                                  <a:pt x="910" y="236"/>
                                </a:lnTo>
                                <a:lnTo>
                                  <a:pt x="933" y="251"/>
                                </a:lnTo>
                                <a:lnTo>
                                  <a:pt x="952" y="266"/>
                                </a:lnTo>
                                <a:lnTo>
                                  <a:pt x="969" y="281"/>
                                </a:lnTo>
                                <a:lnTo>
                                  <a:pt x="981" y="296"/>
                                </a:lnTo>
                                <a:lnTo>
                                  <a:pt x="991" y="313"/>
                                </a:lnTo>
                                <a:lnTo>
                                  <a:pt x="999" y="331"/>
                                </a:lnTo>
                                <a:lnTo>
                                  <a:pt x="1006" y="351"/>
                                </a:lnTo>
                                <a:lnTo>
                                  <a:pt x="1012" y="372"/>
                                </a:lnTo>
                                <a:lnTo>
                                  <a:pt x="1016" y="396"/>
                                </a:lnTo>
                                <a:lnTo>
                                  <a:pt x="1019" y="421"/>
                                </a:lnTo>
                                <a:lnTo>
                                  <a:pt x="1021" y="447"/>
                                </a:lnTo>
                                <a:lnTo>
                                  <a:pt x="1022" y="474"/>
                                </a:lnTo>
                                <a:lnTo>
                                  <a:pt x="1021" y="506"/>
                                </a:lnTo>
                                <a:lnTo>
                                  <a:pt x="1018" y="537"/>
                                </a:lnTo>
                                <a:lnTo>
                                  <a:pt x="1014" y="567"/>
                                </a:lnTo>
                                <a:lnTo>
                                  <a:pt x="1009" y="596"/>
                                </a:lnTo>
                                <a:lnTo>
                                  <a:pt x="1002" y="622"/>
                                </a:lnTo>
                                <a:lnTo>
                                  <a:pt x="993" y="644"/>
                                </a:lnTo>
                                <a:lnTo>
                                  <a:pt x="983" y="664"/>
                                </a:lnTo>
                                <a:lnTo>
                                  <a:pt x="973" y="680"/>
                                </a:lnTo>
                                <a:lnTo>
                                  <a:pt x="960" y="693"/>
                                </a:lnTo>
                                <a:lnTo>
                                  <a:pt x="946" y="702"/>
                                </a:lnTo>
                                <a:lnTo>
                                  <a:pt x="931" y="707"/>
                                </a:lnTo>
                                <a:lnTo>
                                  <a:pt x="914" y="709"/>
                                </a:lnTo>
                                <a:lnTo>
                                  <a:pt x="885" y="705"/>
                                </a:lnTo>
                                <a:lnTo>
                                  <a:pt x="861" y="692"/>
                                </a:lnTo>
                                <a:lnTo>
                                  <a:pt x="842" y="671"/>
                                </a:lnTo>
                                <a:lnTo>
                                  <a:pt x="828" y="642"/>
                                </a:lnTo>
                                <a:lnTo>
                                  <a:pt x="817" y="605"/>
                                </a:lnTo>
                                <a:lnTo>
                                  <a:pt x="809" y="565"/>
                                </a:lnTo>
                                <a:lnTo>
                                  <a:pt x="803" y="520"/>
                                </a:lnTo>
                                <a:lnTo>
                                  <a:pt x="800" y="470"/>
                                </a:lnTo>
                                <a:close/>
                                <a:moveTo>
                                  <a:pt x="1150" y="11"/>
                                </a:moveTo>
                                <a:lnTo>
                                  <a:pt x="1169" y="11"/>
                                </a:lnTo>
                                <a:lnTo>
                                  <a:pt x="1189" y="11"/>
                                </a:lnTo>
                                <a:lnTo>
                                  <a:pt x="1209" y="11"/>
                                </a:lnTo>
                                <a:lnTo>
                                  <a:pt x="1228" y="11"/>
                                </a:lnTo>
                                <a:lnTo>
                                  <a:pt x="1237" y="93"/>
                                </a:lnTo>
                                <a:lnTo>
                                  <a:pt x="1247" y="176"/>
                                </a:lnTo>
                                <a:lnTo>
                                  <a:pt x="1256" y="258"/>
                                </a:lnTo>
                                <a:lnTo>
                                  <a:pt x="1265" y="340"/>
                                </a:lnTo>
                                <a:lnTo>
                                  <a:pt x="1274" y="423"/>
                                </a:lnTo>
                                <a:lnTo>
                                  <a:pt x="1283" y="505"/>
                                </a:lnTo>
                                <a:lnTo>
                                  <a:pt x="1292" y="423"/>
                                </a:lnTo>
                                <a:lnTo>
                                  <a:pt x="1301" y="340"/>
                                </a:lnTo>
                                <a:lnTo>
                                  <a:pt x="1310" y="258"/>
                                </a:lnTo>
                                <a:lnTo>
                                  <a:pt x="1319" y="176"/>
                                </a:lnTo>
                                <a:lnTo>
                                  <a:pt x="1329" y="93"/>
                                </a:lnTo>
                                <a:lnTo>
                                  <a:pt x="1338" y="11"/>
                                </a:lnTo>
                                <a:lnTo>
                                  <a:pt x="1357" y="11"/>
                                </a:lnTo>
                                <a:lnTo>
                                  <a:pt x="1376" y="11"/>
                                </a:lnTo>
                                <a:lnTo>
                                  <a:pt x="1395" y="11"/>
                                </a:lnTo>
                                <a:lnTo>
                                  <a:pt x="1414" y="11"/>
                                </a:lnTo>
                                <a:lnTo>
                                  <a:pt x="1404" y="87"/>
                                </a:lnTo>
                                <a:lnTo>
                                  <a:pt x="1394" y="164"/>
                                </a:lnTo>
                                <a:lnTo>
                                  <a:pt x="1384" y="240"/>
                                </a:lnTo>
                                <a:lnTo>
                                  <a:pt x="1374" y="316"/>
                                </a:lnTo>
                                <a:lnTo>
                                  <a:pt x="1364" y="392"/>
                                </a:lnTo>
                                <a:lnTo>
                                  <a:pt x="1354" y="469"/>
                                </a:lnTo>
                                <a:lnTo>
                                  <a:pt x="1343" y="545"/>
                                </a:lnTo>
                                <a:lnTo>
                                  <a:pt x="1333" y="621"/>
                                </a:lnTo>
                                <a:lnTo>
                                  <a:pt x="1323" y="697"/>
                                </a:lnTo>
                                <a:lnTo>
                                  <a:pt x="1303" y="697"/>
                                </a:lnTo>
                                <a:lnTo>
                                  <a:pt x="1282" y="697"/>
                                </a:lnTo>
                                <a:lnTo>
                                  <a:pt x="1262" y="697"/>
                                </a:lnTo>
                                <a:lnTo>
                                  <a:pt x="1242" y="697"/>
                                </a:lnTo>
                                <a:lnTo>
                                  <a:pt x="1231" y="621"/>
                                </a:lnTo>
                                <a:lnTo>
                                  <a:pt x="1221" y="545"/>
                                </a:lnTo>
                                <a:lnTo>
                                  <a:pt x="1211" y="469"/>
                                </a:lnTo>
                                <a:lnTo>
                                  <a:pt x="1201" y="392"/>
                                </a:lnTo>
                                <a:lnTo>
                                  <a:pt x="1190" y="316"/>
                                </a:lnTo>
                                <a:lnTo>
                                  <a:pt x="1180" y="240"/>
                                </a:lnTo>
                                <a:lnTo>
                                  <a:pt x="1170" y="164"/>
                                </a:lnTo>
                                <a:lnTo>
                                  <a:pt x="1160" y="87"/>
                                </a:lnTo>
                                <a:lnTo>
                                  <a:pt x="1150" y="11"/>
                                </a:lnTo>
                                <a:close/>
                                <a:moveTo>
                                  <a:pt x="1442" y="11"/>
                                </a:moveTo>
                                <a:lnTo>
                                  <a:pt x="1459" y="11"/>
                                </a:lnTo>
                                <a:lnTo>
                                  <a:pt x="1476" y="11"/>
                                </a:lnTo>
                                <a:lnTo>
                                  <a:pt x="1493" y="11"/>
                                </a:lnTo>
                                <a:lnTo>
                                  <a:pt x="1510" y="11"/>
                                </a:lnTo>
                                <a:lnTo>
                                  <a:pt x="1510" y="44"/>
                                </a:lnTo>
                                <a:lnTo>
                                  <a:pt x="1510" y="76"/>
                                </a:lnTo>
                                <a:lnTo>
                                  <a:pt x="1510" y="108"/>
                                </a:lnTo>
                                <a:lnTo>
                                  <a:pt x="1510" y="141"/>
                                </a:lnTo>
                                <a:lnTo>
                                  <a:pt x="1493" y="141"/>
                                </a:lnTo>
                                <a:lnTo>
                                  <a:pt x="1476" y="141"/>
                                </a:lnTo>
                                <a:lnTo>
                                  <a:pt x="1459" y="141"/>
                                </a:lnTo>
                                <a:lnTo>
                                  <a:pt x="1442" y="141"/>
                                </a:lnTo>
                                <a:lnTo>
                                  <a:pt x="1442" y="108"/>
                                </a:lnTo>
                                <a:lnTo>
                                  <a:pt x="1442" y="76"/>
                                </a:lnTo>
                                <a:lnTo>
                                  <a:pt x="1442" y="44"/>
                                </a:lnTo>
                                <a:lnTo>
                                  <a:pt x="1442" y="11"/>
                                </a:lnTo>
                                <a:close/>
                                <a:moveTo>
                                  <a:pt x="1442" y="200"/>
                                </a:moveTo>
                                <a:lnTo>
                                  <a:pt x="1459" y="200"/>
                                </a:lnTo>
                                <a:lnTo>
                                  <a:pt x="1476" y="200"/>
                                </a:lnTo>
                                <a:lnTo>
                                  <a:pt x="1493" y="200"/>
                                </a:lnTo>
                                <a:lnTo>
                                  <a:pt x="1510" y="200"/>
                                </a:lnTo>
                                <a:lnTo>
                                  <a:pt x="1510" y="283"/>
                                </a:lnTo>
                                <a:lnTo>
                                  <a:pt x="1510" y="366"/>
                                </a:lnTo>
                                <a:lnTo>
                                  <a:pt x="1510" y="449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614"/>
                                </a:lnTo>
                                <a:lnTo>
                                  <a:pt x="1510" y="697"/>
                                </a:lnTo>
                                <a:lnTo>
                                  <a:pt x="1493" y="697"/>
                                </a:lnTo>
                                <a:lnTo>
                                  <a:pt x="1476" y="697"/>
                                </a:lnTo>
                                <a:lnTo>
                                  <a:pt x="1459" y="697"/>
                                </a:lnTo>
                                <a:lnTo>
                                  <a:pt x="1442" y="697"/>
                                </a:lnTo>
                                <a:lnTo>
                                  <a:pt x="1442" y="614"/>
                                </a:lnTo>
                                <a:lnTo>
                                  <a:pt x="1442" y="532"/>
                                </a:lnTo>
                                <a:lnTo>
                                  <a:pt x="1442" y="449"/>
                                </a:lnTo>
                                <a:lnTo>
                                  <a:pt x="1442" y="366"/>
                                </a:lnTo>
                                <a:lnTo>
                                  <a:pt x="1442" y="283"/>
                                </a:lnTo>
                                <a:lnTo>
                                  <a:pt x="1442" y="200"/>
                                </a:lnTo>
                                <a:close/>
                                <a:moveTo>
                                  <a:pt x="1541" y="559"/>
                                </a:moveTo>
                                <a:lnTo>
                                  <a:pt x="1558" y="555"/>
                                </a:lnTo>
                                <a:lnTo>
                                  <a:pt x="1575" y="550"/>
                                </a:lnTo>
                                <a:lnTo>
                                  <a:pt x="1592" y="546"/>
                                </a:lnTo>
                                <a:lnTo>
                                  <a:pt x="1609" y="542"/>
                                </a:lnTo>
                                <a:lnTo>
                                  <a:pt x="1611" y="557"/>
                                </a:lnTo>
                                <a:lnTo>
                                  <a:pt x="1614" y="570"/>
                                </a:lnTo>
                                <a:lnTo>
                                  <a:pt x="1617" y="581"/>
                                </a:lnTo>
                                <a:lnTo>
                                  <a:pt x="1620" y="590"/>
                                </a:lnTo>
                                <a:lnTo>
                                  <a:pt x="1625" y="600"/>
                                </a:lnTo>
                                <a:lnTo>
                                  <a:pt x="1632" y="604"/>
                                </a:lnTo>
                                <a:lnTo>
                                  <a:pt x="1640" y="604"/>
                                </a:lnTo>
                                <a:lnTo>
                                  <a:pt x="1650" y="604"/>
                                </a:lnTo>
                                <a:lnTo>
                                  <a:pt x="1657" y="599"/>
                                </a:lnTo>
                                <a:lnTo>
                                  <a:pt x="1661" y="588"/>
                                </a:lnTo>
                                <a:lnTo>
                                  <a:pt x="1665" y="580"/>
                                </a:lnTo>
                                <a:lnTo>
                                  <a:pt x="1667" y="570"/>
                                </a:lnTo>
                                <a:lnTo>
                                  <a:pt x="1667" y="558"/>
                                </a:lnTo>
                                <a:lnTo>
                                  <a:pt x="1667" y="544"/>
                                </a:lnTo>
                                <a:lnTo>
                                  <a:pt x="1665" y="534"/>
                                </a:lnTo>
                                <a:lnTo>
                                  <a:pt x="1660" y="526"/>
                                </a:lnTo>
                                <a:lnTo>
                                  <a:pt x="1656" y="521"/>
                                </a:lnTo>
                                <a:lnTo>
                                  <a:pt x="1646" y="515"/>
                                </a:lnTo>
                                <a:lnTo>
                                  <a:pt x="1631" y="506"/>
                                </a:lnTo>
                                <a:lnTo>
                                  <a:pt x="1614" y="498"/>
                                </a:lnTo>
                                <a:lnTo>
                                  <a:pt x="1601" y="489"/>
                                </a:lnTo>
                                <a:lnTo>
                                  <a:pt x="1590" y="482"/>
                                </a:lnTo>
                                <a:lnTo>
                                  <a:pt x="1582" y="474"/>
                                </a:lnTo>
                                <a:lnTo>
                                  <a:pt x="1575" y="465"/>
                                </a:lnTo>
                                <a:lnTo>
                                  <a:pt x="1569" y="454"/>
                                </a:lnTo>
                                <a:lnTo>
                                  <a:pt x="1563" y="441"/>
                                </a:lnTo>
                                <a:lnTo>
                                  <a:pt x="1558" y="425"/>
                                </a:lnTo>
                                <a:lnTo>
                                  <a:pt x="1554" y="406"/>
                                </a:lnTo>
                                <a:lnTo>
                                  <a:pt x="1551" y="387"/>
                                </a:lnTo>
                                <a:lnTo>
                                  <a:pt x="1549" y="366"/>
                                </a:lnTo>
                                <a:lnTo>
                                  <a:pt x="1549" y="344"/>
                                </a:lnTo>
                                <a:lnTo>
                                  <a:pt x="1550" y="321"/>
                                </a:lnTo>
                                <a:lnTo>
                                  <a:pt x="1551" y="299"/>
                                </a:lnTo>
                                <a:lnTo>
                                  <a:pt x="1555" y="278"/>
                                </a:lnTo>
                                <a:lnTo>
                                  <a:pt x="1559" y="260"/>
                                </a:lnTo>
                                <a:lnTo>
                                  <a:pt x="1565" y="243"/>
                                </a:lnTo>
                                <a:lnTo>
                                  <a:pt x="1571" y="228"/>
                                </a:lnTo>
                                <a:lnTo>
                                  <a:pt x="1579" y="216"/>
                                </a:lnTo>
                                <a:lnTo>
                                  <a:pt x="1587" y="206"/>
                                </a:lnTo>
                                <a:lnTo>
                                  <a:pt x="1597" y="199"/>
                                </a:lnTo>
                                <a:lnTo>
                                  <a:pt x="1608" y="193"/>
                                </a:lnTo>
                                <a:lnTo>
                                  <a:pt x="1620" y="190"/>
                                </a:lnTo>
                                <a:lnTo>
                                  <a:pt x="1635" y="189"/>
                                </a:lnTo>
                                <a:lnTo>
                                  <a:pt x="1650" y="190"/>
                                </a:lnTo>
                                <a:lnTo>
                                  <a:pt x="1662" y="193"/>
                                </a:lnTo>
                                <a:lnTo>
                                  <a:pt x="1673" y="197"/>
                                </a:lnTo>
                                <a:lnTo>
                                  <a:pt x="1682" y="203"/>
                                </a:lnTo>
                                <a:lnTo>
                                  <a:pt x="1689" y="210"/>
                                </a:lnTo>
                                <a:lnTo>
                                  <a:pt x="1695" y="220"/>
                                </a:lnTo>
                                <a:lnTo>
                                  <a:pt x="1701" y="231"/>
                                </a:lnTo>
                                <a:lnTo>
                                  <a:pt x="1707" y="245"/>
                                </a:lnTo>
                                <a:lnTo>
                                  <a:pt x="1711" y="260"/>
                                </a:lnTo>
                                <a:lnTo>
                                  <a:pt x="1716" y="278"/>
                                </a:lnTo>
                                <a:lnTo>
                                  <a:pt x="1720" y="299"/>
                                </a:lnTo>
                                <a:lnTo>
                                  <a:pt x="1723" y="322"/>
                                </a:lnTo>
                                <a:lnTo>
                                  <a:pt x="1707" y="326"/>
                                </a:lnTo>
                                <a:lnTo>
                                  <a:pt x="1691" y="331"/>
                                </a:lnTo>
                                <a:lnTo>
                                  <a:pt x="1675" y="335"/>
                                </a:lnTo>
                                <a:lnTo>
                                  <a:pt x="1659" y="340"/>
                                </a:lnTo>
                                <a:lnTo>
                                  <a:pt x="1658" y="324"/>
                                </a:lnTo>
                                <a:lnTo>
                                  <a:pt x="1655" y="312"/>
                                </a:lnTo>
                                <a:lnTo>
                                  <a:pt x="1651" y="305"/>
                                </a:lnTo>
                                <a:lnTo>
                                  <a:pt x="1646" y="295"/>
                                </a:lnTo>
                                <a:lnTo>
                                  <a:pt x="1639" y="290"/>
                                </a:lnTo>
                                <a:lnTo>
                                  <a:pt x="1632" y="290"/>
                                </a:lnTo>
                                <a:lnTo>
                                  <a:pt x="1624" y="290"/>
                                </a:lnTo>
                                <a:lnTo>
                                  <a:pt x="1618" y="293"/>
                                </a:lnTo>
                                <a:lnTo>
                                  <a:pt x="1615" y="301"/>
                                </a:lnTo>
                                <a:lnTo>
                                  <a:pt x="1611" y="309"/>
                                </a:lnTo>
                                <a:lnTo>
                                  <a:pt x="1610" y="318"/>
                                </a:lnTo>
                                <a:lnTo>
                                  <a:pt x="1610" y="329"/>
                                </a:lnTo>
                                <a:lnTo>
                                  <a:pt x="1610" y="341"/>
                                </a:lnTo>
                                <a:lnTo>
                                  <a:pt x="1612" y="350"/>
                                </a:lnTo>
                                <a:lnTo>
                                  <a:pt x="1616" y="357"/>
                                </a:lnTo>
                                <a:lnTo>
                                  <a:pt x="1621" y="363"/>
                                </a:lnTo>
                                <a:lnTo>
                                  <a:pt x="1630" y="368"/>
                                </a:lnTo>
                                <a:lnTo>
                                  <a:pt x="1645" y="373"/>
                                </a:lnTo>
                                <a:lnTo>
                                  <a:pt x="1661" y="379"/>
                                </a:lnTo>
                                <a:lnTo>
                                  <a:pt x="1675" y="386"/>
                                </a:lnTo>
                                <a:lnTo>
                                  <a:pt x="1686" y="394"/>
                                </a:lnTo>
                                <a:lnTo>
                                  <a:pt x="1696" y="403"/>
                                </a:lnTo>
                                <a:lnTo>
                                  <a:pt x="1703" y="414"/>
                                </a:lnTo>
                                <a:lnTo>
                                  <a:pt x="1710" y="427"/>
                                </a:lnTo>
                                <a:lnTo>
                                  <a:pt x="1716" y="441"/>
                                </a:lnTo>
                                <a:lnTo>
                                  <a:pt x="1721" y="458"/>
                                </a:lnTo>
                                <a:lnTo>
                                  <a:pt x="1724" y="476"/>
                                </a:lnTo>
                                <a:lnTo>
                                  <a:pt x="1727" y="495"/>
                                </a:lnTo>
                                <a:lnTo>
                                  <a:pt x="1729" y="515"/>
                                </a:lnTo>
                                <a:lnTo>
                                  <a:pt x="1729" y="536"/>
                                </a:lnTo>
                                <a:lnTo>
                                  <a:pt x="1729" y="558"/>
                                </a:lnTo>
                                <a:lnTo>
                                  <a:pt x="1727" y="579"/>
                                </a:lnTo>
                                <a:lnTo>
                                  <a:pt x="1724" y="600"/>
                                </a:lnTo>
                                <a:lnTo>
                                  <a:pt x="1720" y="620"/>
                                </a:lnTo>
                                <a:lnTo>
                                  <a:pt x="1715" y="639"/>
                                </a:lnTo>
                                <a:lnTo>
                                  <a:pt x="1708" y="657"/>
                                </a:lnTo>
                                <a:lnTo>
                                  <a:pt x="1700" y="672"/>
                                </a:lnTo>
                                <a:lnTo>
                                  <a:pt x="1691" y="685"/>
                                </a:lnTo>
                                <a:lnTo>
                                  <a:pt x="1680" y="695"/>
                                </a:lnTo>
                                <a:lnTo>
                                  <a:pt x="1668" y="703"/>
                                </a:lnTo>
                                <a:lnTo>
                                  <a:pt x="1653" y="707"/>
                                </a:lnTo>
                                <a:lnTo>
                                  <a:pt x="1637" y="709"/>
                                </a:lnTo>
                                <a:lnTo>
                                  <a:pt x="1614" y="706"/>
                                </a:lnTo>
                                <a:lnTo>
                                  <a:pt x="1595" y="699"/>
                                </a:lnTo>
                                <a:lnTo>
                                  <a:pt x="1580" y="687"/>
                                </a:lnTo>
                                <a:lnTo>
                                  <a:pt x="1568" y="670"/>
                                </a:lnTo>
                                <a:lnTo>
                                  <a:pt x="1559" y="648"/>
                                </a:lnTo>
                                <a:lnTo>
                                  <a:pt x="1551" y="623"/>
                                </a:lnTo>
                                <a:lnTo>
                                  <a:pt x="1545" y="593"/>
                                </a:lnTo>
                                <a:lnTo>
                                  <a:pt x="1541" y="559"/>
                                </a:lnTo>
                                <a:close/>
                                <a:moveTo>
                                  <a:pt x="1948" y="697"/>
                                </a:moveTo>
                                <a:lnTo>
                                  <a:pt x="1932" y="697"/>
                                </a:lnTo>
                                <a:lnTo>
                                  <a:pt x="1916" y="697"/>
                                </a:lnTo>
                                <a:lnTo>
                                  <a:pt x="1901" y="697"/>
                                </a:lnTo>
                                <a:lnTo>
                                  <a:pt x="1885" y="697"/>
                                </a:lnTo>
                                <a:lnTo>
                                  <a:pt x="1885" y="677"/>
                                </a:lnTo>
                                <a:lnTo>
                                  <a:pt x="1885" y="657"/>
                                </a:lnTo>
                                <a:lnTo>
                                  <a:pt x="1885" y="637"/>
                                </a:lnTo>
                                <a:lnTo>
                                  <a:pt x="1885" y="617"/>
                                </a:lnTo>
                                <a:lnTo>
                                  <a:pt x="1878" y="640"/>
                                </a:lnTo>
                                <a:lnTo>
                                  <a:pt x="1871" y="659"/>
                                </a:lnTo>
                                <a:lnTo>
                                  <a:pt x="1863" y="675"/>
                                </a:lnTo>
                                <a:lnTo>
                                  <a:pt x="1856" y="687"/>
                                </a:lnTo>
                                <a:lnTo>
                                  <a:pt x="1849" y="697"/>
                                </a:lnTo>
                                <a:lnTo>
                                  <a:pt x="1840" y="703"/>
                                </a:lnTo>
                                <a:lnTo>
                                  <a:pt x="1831" y="707"/>
                                </a:lnTo>
                                <a:lnTo>
                                  <a:pt x="1821" y="709"/>
                                </a:lnTo>
                                <a:lnTo>
                                  <a:pt x="1807" y="706"/>
                                </a:lnTo>
                                <a:lnTo>
                                  <a:pt x="1796" y="697"/>
                                </a:lnTo>
                                <a:lnTo>
                                  <a:pt x="1786" y="682"/>
                                </a:lnTo>
                                <a:lnTo>
                                  <a:pt x="1777" y="661"/>
                                </a:lnTo>
                                <a:lnTo>
                                  <a:pt x="1770" y="635"/>
                                </a:lnTo>
                                <a:lnTo>
                                  <a:pt x="1765" y="602"/>
                                </a:lnTo>
                                <a:lnTo>
                                  <a:pt x="1762" y="562"/>
                                </a:lnTo>
                                <a:lnTo>
                                  <a:pt x="1761" y="517"/>
                                </a:lnTo>
                                <a:lnTo>
                                  <a:pt x="1761" y="438"/>
                                </a:lnTo>
                                <a:lnTo>
                                  <a:pt x="1761" y="358"/>
                                </a:lnTo>
                                <a:lnTo>
                                  <a:pt x="1761" y="279"/>
                                </a:lnTo>
                                <a:lnTo>
                                  <a:pt x="1761" y="200"/>
                                </a:lnTo>
                                <a:lnTo>
                                  <a:pt x="1778" y="200"/>
                                </a:lnTo>
                                <a:lnTo>
                                  <a:pt x="1795" y="200"/>
                                </a:lnTo>
                                <a:lnTo>
                                  <a:pt x="1812" y="200"/>
                                </a:lnTo>
                                <a:lnTo>
                                  <a:pt x="1829" y="200"/>
                                </a:lnTo>
                                <a:lnTo>
                                  <a:pt x="1829" y="268"/>
                                </a:lnTo>
                                <a:lnTo>
                                  <a:pt x="1829" y="337"/>
                                </a:lnTo>
                                <a:lnTo>
                                  <a:pt x="1829" y="405"/>
                                </a:lnTo>
                                <a:lnTo>
                                  <a:pt x="1829" y="474"/>
                                </a:lnTo>
                                <a:lnTo>
                                  <a:pt x="1830" y="495"/>
                                </a:lnTo>
                                <a:lnTo>
                                  <a:pt x="1831" y="514"/>
                                </a:lnTo>
                                <a:lnTo>
                                  <a:pt x="1833" y="528"/>
                                </a:lnTo>
                                <a:lnTo>
                                  <a:pt x="1835" y="540"/>
                                </a:lnTo>
                                <a:lnTo>
                                  <a:pt x="1839" y="553"/>
                                </a:lnTo>
                                <a:lnTo>
                                  <a:pt x="1845" y="560"/>
                                </a:lnTo>
                                <a:lnTo>
                                  <a:pt x="1853" y="560"/>
                                </a:lnTo>
                                <a:lnTo>
                                  <a:pt x="1861" y="560"/>
                                </a:lnTo>
                                <a:lnTo>
                                  <a:pt x="1868" y="551"/>
                                </a:lnTo>
                                <a:lnTo>
                                  <a:pt x="1873" y="534"/>
                                </a:lnTo>
                                <a:lnTo>
                                  <a:pt x="1876" y="518"/>
                                </a:lnTo>
                                <a:lnTo>
                                  <a:pt x="1878" y="497"/>
                                </a:lnTo>
                                <a:lnTo>
                                  <a:pt x="1880" y="471"/>
                                </a:lnTo>
                                <a:lnTo>
                                  <a:pt x="1880" y="439"/>
                                </a:lnTo>
                                <a:lnTo>
                                  <a:pt x="1880" y="380"/>
                                </a:lnTo>
                                <a:lnTo>
                                  <a:pt x="1880" y="320"/>
                                </a:lnTo>
                                <a:lnTo>
                                  <a:pt x="1880" y="260"/>
                                </a:lnTo>
                                <a:lnTo>
                                  <a:pt x="1880" y="200"/>
                                </a:lnTo>
                                <a:lnTo>
                                  <a:pt x="1897" y="200"/>
                                </a:lnTo>
                                <a:lnTo>
                                  <a:pt x="1914" y="200"/>
                                </a:lnTo>
                                <a:lnTo>
                                  <a:pt x="1931" y="200"/>
                                </a:lnTo>
                                <a:lnTo>
                                  <a:pt x="1948" y="200"/>
                                </a:lnTo>
                                <a:lnTo>
                                  <a:pt x="1948" y="283"/>
                                </a:lnTo>
                                <a:lnTo>
                                  <a:pt x="1948" y="366"/>
                                </a:lnTo>
                                <a:lnTo>
                                  <a:pt x="1948" y="449"/>
                                </a:lnTo>
                                <a:lnTo>
                                  <a:pt x="1948" y="532"/>
                                </a:lnTo>
                                <a:lnTo>
                                  <a:pt x="1948" y="614"/>
                                </a:lnTo>
                                <a:lnTo>
                                  <a:pt x="1948" y="697"/>
                                </a:lnTo>
                                <a:close/>
                                <a:moveTo>
                                  <a:pt x="2051" y="361"/>
                                </a:moveTo>
                                <a:lnTo>
                                  <a:pt x="2035" y="356"/>
                                </a:lnTo>
                                <a:lnTo>
                                  <a:pt x="2018" y="352"/>
                                </a:lnTo>
                                <a:lnTo>
                                  <a:pt x="2002" y="347"/>
                                </a:lnTo>
                                <a:lnTo>
                                  <a:pt x="1986" y="342"/>
                                </a:lnTo>
                                <a:lnTo>
                                  <a:pt x="1988" y="319"/>
                                </a:lnTo>
                                <a:lnTo>
                                  <a:pt x="1991" y="299"/>
                                </a:lnTo>
                                <a:lnTo>
                                  <a:pt x="1993" y="282"/>
                                </a:lnTo>
                                <a:lnTo>
                                  <a:pt x="1997" y="267"/>
                                </a:lnTo>
                                <a:lnTo>
                                  <a:pt x="2001" y="254"/>
                                </a:lnTo>
                                <a:lnTo>
                                  <a:pt x="2005" y="241"/>
                                </a:lnTo>
                                <a:lnTo>
                                  <a:pt x="2011" y="230"/>
                                </a:lnTo>
                                <a:lnTo>
                                  <a:pt x="2017" y="220"/>
                                </a:lnTo>
                                <a:lnTo>
                                  <a:pt x="2023" y="210"/>
                                </a:lnTo>
                                <a:lnTo>
                                  <a:pt x="2032" y="202"/>
                                </a:lnTo>
                                <a:lnTo>
                                  <a:pt x="2042" y="197"/>
                                </a:lnTo>
                                <a:lnTo>
                                  <a:pt x="2053" y="192"/>
                                </a:lnTo>
                                <a:lnTo>
                                  <a:pt x="2065" y="189"/>
                                </a:lnTo>
                                <a:lnTo>
                                  <a:pt x="2078" y="189"/>
                                </a:lnTo>
                                <a:lnTo>
                                  <a:pt x="2092" y="190"/>
                                </a:lnTo>
                                <a:lnTo>
                                  <a:pt x="2105" y="191"/>
                                </a:lnTo>
                                <a:lnTo>
                                  <a:pt x="2117" y="194"/>
                                </a:lnTo>
                                <a:lnTo>
                                  <a:pt x="2127" y="198"/>
                                </a:lnTo>
                                <a:lnTo>
                                  <a:pt x="2135" y="205"/>
                                </a:lnTo>
                                <a:lnTo>
                                  <a:pt x="2144" y="213"/>
                                </a:lnTo>
                                <a:lnTo>
                                  <a:pt x="2151" y="225"/>
                                </a:lnTo>
                                <a:lnTo>
                                  <a:pt x="2157" y="239"/>
                                </a:lnTo>
                                <a:lnTo>
                                  <a:pt x="2161" y="250"/>
                                </a:lnTo>
                                <a:lnTo>
                                  <a:pt x="2165" y="264"/>
                                </a:lnTo>
                                <a:lnTo>
                                  <a:pt x="2168" y="280"/>
                                </a:lnTo>
                                <a:lnTo>
                                  <a:pt x="2171" y="298"/>
                                </a:lnTo>
                                <a:lnTo>
                                  <a:pt x="2173" y="317"/>
                                </a:lnTo>
                                <a:lnTo>
                                  <a:pt x="2175" y="336"/>
                                </a:lnTo>
                                <a:lnTo>
                                  <a:pt x="2176" y="354"/>
                                </a:lnTo>
                                <a:lnTo>
                                  <a:pt x="2176" y="372"/>
                                </a:lnTo>
                                <a:lnTo>
                                  <a:pt x="2176" y="427"/>
                                </a:lnTo>
                                <a:lnTo>
                                  <a:pt x="2176" y="482"/>
                                </a:lnTo>
                                <a:lnTo>
                                  <a:pt x="2176" y="537"/>
                                </a:lnTo>
                                <a:lnTo>
                                  <a:pt x="2176" y="592"/>
                                </a:lnTo>
                                <a:lnTo>
                                  <a:pt x="2176" y="608"/>
                                </a:lnTo>
                                <a:lnTo>
                                  <a:pt x="2176" y="623"/>
                                </a:lnTo>
                                <a:lnTo>
                                  <a:pt x="2177" y="635"/>
                                </a:lnTo>
                                <a:lnTo>
                                  <a:pt x="2178" y="646"/>
                                </a:lnTo>
                                <a:lnTo>
                                  <a:pt x="2179" y="657"/>
                                </a:lnTo>
                                <a:lnTo>
                                  <a:pt x="2180" y="669"/>
                                </a:lnTo>
                                <a:lnTo>
                                  <a:pt x="2182" y="683"/>
                                </a:lnTo>
                                <a:lnTo>
                                  <a:pt x="2185" y="697"/>
                                </a:lnTo>
                                <a:lnTo>
                                  <a:pt x="2169" y="697"/>
                                </a:lnTo>
                                <a:lnTo>
                                  <a:pt x="2153" y="697"/>
                                </a:lnTo>
                                <a:lnTo>
                                  <a:pt x="2137" y="697"/>
                                </a:lnTo>
                                <a:lnTo>
                                  <a:pt x="2121" y="697"/>
                                </a:lnTo>
                                <a:lnTo>
                                  <a:pt x="2119" y="685"/>
                                </a:lnTo>
                                <a:lnTo>
                                  <a:pt x="2117" y="675"/>
                                </a:lnTo>
                                <a:lnTo>
                                  <a:pt x="2116" y="668"/>
                                </a:lnTo>
                                <a:lnTo>
                                  <a:pt x="2115" y="661"/>
                                </a:lnTo>
                                <a:lnTo>
                                  <a:pt x="2114" y="651"/>
                                </a:lnTo>
                                <a:lnTo>
                                  <a:pt x="2114" y="637"/>
                                </a:lnTo>
                                <a:lnTo>
                                  <a:pt x="2107" y="653"/>
                                </a:lnTo>
                                <a:lnTo>
                                  <a:pt x="2100" y="667"/>
                                </a:lnTo>
                                <a:lnTo>
                                  <a:pt x="2094" y="679"/>
                                </a:lnTo>
                                <a:lnTo>
                                  <a:pt x="2087" y="688"/>
                                </a:lnTo>
                                <a:lnTo>
                                  <a:pt x="2078" y="697"/>
                                </a:lnTo>
                                <a:lnTo>
                                  <a:pt x="2068" y="703"/>
                                </a:lnTo>
                                <a:lnTo>
                                  <a:pt x="2057" y="707"/>
                                </a:lnTo>
                                <a:lnTo>
                                  <a:pt x="2045" y="709"/>
                                </a:lnTo>
                                <a:lnTo>
                                  <a:pt x="2030" y="706"/>
                                </a:lnTo>
                                <a:lnTo>
                                  <a:pt x="2017" y="698"/>
                                </a:lnTo>
                                <a:lnTo>
                                  <a:pt x="2006" y="685"/>
                                </a:lnTo>
                                <a:lnTo>
                                  <a:pt x="1997" y="667"/>
                                </a:lnTo>
                                <a:lnTo>
                                  <a:pt x="1990" y="645"/>
                                </a:lnTo>
                                <a:lnTo>
                                  <a:pt x="1985" y="621"/>
                                </a:lnTo>
                                <a:lnTo>
                                  <a:pt x="1982" y="595"/>
                                </a:lnTo>
                                <a:lnTo>
                                  <a:pt x="1981" y="566"/>
                                </a:lnTo>
                                <a:lnTo>
                                  <a:pt x="1982" y="539"/>
                                </a:lnTo>
                                <a:lnTo>
                                  <a:pt x="1984" y="514"/>
                                </a:lnTo>
                                <a:lnTo>
                                  <a:pt x="1988" y="492"/>
                                </a:lnTo>
                                <a:lnTo>
                                  <a:pt x="1993" y="472"/>
                                </a:lnTo>
                                <a:lnTo>
                                  <a:pt x="2000" y="456"/>
                                </a:lnTo>
                                <a:lnTo>
                                  <a:pt x="2009" y="441"/>
                                </a:lnTo>
                                <a:lnTo>
                                  <a:pt x="2022" y="428"/>
                                </a:lnTo>
                                <a:lnTo>
                                  <a:pt x="2036" y="418"/>
                                </a:lnTo>
                                <a:lnTo>
                                  <a:pt x="2054" y="408"/>
                                </a:lnTo>
                                <a:lnTo>
                                  <a:pt x="2068" y="400"/>
                                </a:lnTo>
                                <a:lnTo>
                                  <a:pt x="2078" y="393"/>
                                </a:lnTo>
                                <a:lnTo>
                                  <a:pt x="2086" y="388"/>
                                </a:lnTo>
                                <a:lnTo>
                                  <a:pt x="2093" y="382"/>
                                </a:lnTo>
                                <a:lnTo>
                                  <a:pt x="2101" y="375"/>
                                </a:lnTo>
                                <a:lnTo>
                                  <a:pt x="2110" y="365"/>
                                </a:lnTo>
                                <a:lnTo>
                                  <a:pt x="2109" y="349"/>
                                </a:lnTo>
                                <a:lnTo>
                                  <a:pt x="2108" y="336"/>
                                </a:lnTo>
                                <a:lnTo>
                                  <a:pt x="2107" y="325"/>
                                </a:lnTo>
                                <a:lnTo>
                                  <a:pt x="2105" y="316"/>
                                </a:lnTo>
                                <a:lnTo>
                                  <a:pt x="2101" y="307"/>
                                </a:lnTo>
                                <a:lnTo>
                                  <a:pt x="2095" y="302"/>
                                </a:lnTo>
                                <a:lnTo>
                                  <a:pt x="2087" y="302"/>
                                </a:lnTo>
                                <a:lnTo>
                                  <a:pt x="2075" y="302"/>
                                </a:lnTo>
                                <a:lnTo>
                                  <a:pt x="2067" y="307"/>
                                </a:lnTo>
                                <a:lnTo>
                                  <a:pt x="2061" y="317"/>
                                </a:lnTo>
                                <a:lnTo>
                                  <a:pt x="2058" y="324"/>
                                </a:lnTo>
                                <a:lnTo>
                                  <a:pt x="2055" y="334"/>
                                </a:lnTo>
                                <a:lnTo>
                                  <a:pt x="2053" y="346"/>
                                </a:lnTo>
                                <a:lnTo>
                                  <a:pt x="2051" y="361"/>
                                </a:lnTo>
                                <a:close/>
                                <a:moveTo>
                                  <a:pt x="2110" y="461"/>
                                </a:moveTo>
                                <a:lnTo>
                                  <a:pt x="2101" y="471"/>
                                </a:lnTo>
                                <a:lnTo>
                                  <a:pt x="2091" y="479"/>
                                </a:lnTo>
                                <a:lnTo>
                                  <a:pt x="2081" y="486"/>
                                </a:lnTo>
                                <a:lnTo>
                                  <a:pt x="2071" y="494"/>
                                </a:lnTo>
                                <a:lnTo>
                                  <a:pt x="2064" y="502"/>
                                </a:lnTo>
                                <a:lnTo>
                                  <a:pt x="2058" y="509"/>
                                </a:lnTo>
                                <a:lnTo>
                                  <a:pt x="2054" y="517"/>
                                </a:lnTo>
                                <a:lnTo>
                                  <a:pt x="2051" y="527"/>
                                </a:lnTo>
                                <a:lnTo>
                                  <a:pt x="2049" y="539"/>
                                </a:lnTo>
                                <a:lnTo>
                                  <a:pt x="2049" y="552"/>
                                </a:lnTo>
                                <a:lnTo>
                                  <a:pt x="2049" y="567"/>
                                </a:lnTo>
                                <a:lnTo>
                                  <a:pt x="2051" y="579"/>
                                </a:lnTo>
                                <a:lnTo>
                                  <a:pt x="2054" y="588"/>
                                </a:lnTo>
                                <a:lnTo>
                                  <a:pt x="2058" y="598"/>
                                </a:lnTo>
                                <a:lnTo>
                                  <a:pt x="2064" y="603"/>
                                </a:lnTo>
                                <a:lnTo>
                                  <a:pt x="2071" y="603"/>
                                </a:lnTo>
                                <a:lnTo>
                                  <a:pt x="2078" y="603"/>
                                </a:lnTo>
                                <a:lnTo>
                                  <a:pt x="2086" y="598"/>
                                </a:lnTo>
                                <a:lnTo>
                                  <a:pt x="2092" y="587"/>
                                </a:lnTo>
                                <a:lnTo>
                                  <a:pt x="2096" y="579"/>
                                </a:lnTo>
                                <a:lnTo>
                                  <a:pt x="2100" y="570"/>
                                </a:lnTo>
                                <a:lnTo>
                                  <a:pt x="2103" y="560"/>
                                </a:lnTo>
                                <a:lnTo>
                                  <a:pt x="2106" y="549"/>
                                </a:lnTo>
                                <a:lnTo>
                                  <a:pt x="2107" y="538"/>
                                </a:lnTo>
                                <a:lnTo>
                                  <a:pt x="2109" y="524"/>
                                </a:lnTo>
                                <a:lnTo>
                                  <a:pt x="2109" y="509"/>
                                </a:lnTo>
                                <a:lnTo>
                                  <a:pt x="2110" y="492"/>
                                </a:lnTo>
                                <a:lnTo>
                                  <a:pt x="2110" y="482"/>
                                </a:lnTo>
                                <a:lnTo>
                                  <a:pt x="2110" y="472"/>
                                </a:lnTo>
                                <a:lnTo>
                                  <a:pt x="2110" y="461"/>
                                </a:lnTo>
                                <a:close/>
                                <a:moveTo>
                                  <a:pt x="2219" y="11"/>
                                </a:moveTo>
                                <a:lnTo>
                                  <a:pt x="2236" y="11"/>
                                </a:lnTo>
                                <a:lnTo>
                                  <a:pt x="2253" y="11"/>
                                </a:lnTo>
                                <a:lnTo>
                                  <a:pt x="2270" y="11"/>
                                </a:lnTo>
                                <a:lnTo>
                                  <a:pt x="2287" y="11"/>
                                </a:lnTo>
                                <a:lnTo>
                                  <a:pt x="2287" y="87"/>
                                </a:lnTo>
                                <a:lnTo>
                                  <a:pt x="2287" y="164"/>
                                </a:lnTo>
                                <a:lnTo>
                                  <a:pt x="2287" y="240"/>
                                </a:lnTo>
                                <a:lnTo>
                                  <a:pt x="2287" y="316"/>
                                </a:lnTo>
                                <a:lnTo>
                                  <a:pt x="2287" y="392"/>
                                </a:lnTo>
                                <a:lnTo>
                                  <a:pt x="2287" y="469"/>
                                </a:lnTo>
                                <a:lnTo>
                                  <a:pt x="2287" y="545"/>
                                </a:lnTo>
                                <a:lnTo>
                                  <a:pt x="2287" y="621"/>
                                </a:lnTo>
                                <a:lnTo>
                                  <a:pt x="2287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53" y="697"/>
                                </a:lnTo>
                                <a:lnTo>
                                  <a:pt x="2236" y="697"/>
                                </a:lnTo>
                                <a:lnTo>
                                  <a:pt x="2219" y="697"/>
                                </a:lnTo>
                                <a:lnTo>
                                  <a:pt x="2219" y="621"/>
                                </a:lnTo>
                                <a:lnTo>
                                  <a:pt x="2219" y="545"/>
                                </a:lnTo>
                                <a:lnTo>
                                  <a:pt x="2219" y="469"/>
                                </a:lnTo>
                                <a:lnTo>
                                  <a:pt x="2219" y="392"/>
                                </a:lnTo>
                                <a:lnTo>
                                  <a:pt x="2219" y="316"/>
                                </a:lnTo>
                                <a:lnTo>
                                  <a:pt x="2219" y="240"/>
                                </a:lnTo>
                                <a:lnTo>
                                  <a:pt x="2219" y="164"/>
                                </a:lnTo>
                                <a:lnTo>
                                  <a:pt x="2219" y="87"/>
                                </a:lnTo>
                                <a:lnTo>
                                  <a:pt x="2219" y="11"/>
                                </a:lnTo>
                                <a:close/>
                                <a:moveTo>
                                  <a:pt x="2641" y="364"/>
                                </a:moveTo>
                                <a:lnTo>
                                  <a:pt x="2654" y="372"/>
                                </a:lnTo>
                                <a:lnTo>
                                  <a:pt x="2668" y="380"/>
                                </a:lnTo>
                                <a:lnTo>
                                  <a:pt x="2681" y="388"/>
                                </a:lnTo>
                                <a:lnTo>
                                  <a:pt x="2694" y="397"/>
                                </a:lnTo>
                                <a:lnTo>
                                  <a:pt x="2692" y="417"/>
                                </a:lnTo>
                                <a:lnTo>
                                  <a:pt x="2690" y="434"/>
                                </a:lnTo>
                                <a:lnTo>
                                  <a:pt x="2688" y="449"/>
                                </a:lnTo>
                                <a:lnTo>
                                  <a:pt x="2686" y="463"/>
                                </a:lnTo>
                                <a:lnTo>
                                  <a:pt x="2684" y="476"/>
                                </a:lnTo>
                                <a:lnTo>
                                  <a:pt x="2682" y="490"/>
                                </a:lnTo>
                                <a:lnTo>
                                  <a:pt x="2679" y="505"/>
                                </a:lnTo>
                                <a:lnTo>
                                  <a:pt x="2675" y="521"/>
                                </a:lnTo>
                                <a:lnTo>
                                  <a:pt x="2682" y="534"/>
                                </a:lnTo>
                                <a:lnTo>
                                  <a:pt x="2688" y="546"/>
                                </a:lnTo>
                                <a:lnTo>
                                  <a:pt x="2694" y="558"/>
                                </a:lnTo>
                                <a:lnTo>
                                  <a:pt x="2701" y="570"/>
                                </a:lnTo>
                                <a:lnTo>
                                  <a:pt x="2704" y="576"/>
                                </a:lnTo>
                                <a:lnTo>
                                  <a:pt x="2708" y="582"/>
                                </a:lnTo>
                                <a:lnTo>
                                  <a:pt x="2713" y="590"/>
                                </a:lnTo>
                                <a:lnTo>
                                  <a:pt x="2704" y="620"/>
                                </a:lnTo>
                                <a:lnTo>
                                  <a:pt x="2694" y="650"/>
                                </a:lnTo>
                                <a:lnTo>
                                  <a:pt x="2685" y="679"/>
                                </a:lnTo>
                                <a:lnTo>
                                  <a:pt x="2676" y="709"/>
                                </a:lnTo>
                                <a:lnTo>
                                  <a:pt x="2671" y="701"/>
                                </a:lnTo>
                                <a:lnTo>
                                  <a:pt x="2666" y="692"/>
                                </a:lnTo>
                                <a:lnTo>
                                  <a:pt x="2661" y="683"/>
                                </a:lnTo>
                                <a:lnTo>
                                  <a:pt x="2656" y="674"/>
                                </a:lnTo>
                                <a:lnTo>
                                  <a:pt x="2649" y="661"/>
                                </a:lnTo>
                                <a:lnTo>
                                  <a:pt x="2642" y="650"/>
                                </a:lnTo>
                                <a:lnTo>
                                  <a:pt x="2636" y="640"/>
                                </a:lnTo>
                                <a:lnTo>
                                  <a:pt x="2628" y="656"/>
                                </a:lnTo>
                                <a:lnTo>
                                  <a:pt x="2619" y="669"/>
                                </a:lnTo>
                                <a:lnTo>
                                  <a:pt x="2610" y="679"/>
                                </a:lnTo>
                                <a:lnTo>
                                  <a:pt x="2601" y="688"/>
                                </a:lnTo>
                                <a:lnTo>
                                  <a:pt x="2588" y="697"/>
                                </a:lnTo>
                                <a:lnTo>
                                  <a:pt x="2575" y="703"/>
                                </a:lnTo>
                                <a:lnTo>
                                  <a:pt x="2560" y="707"/>
                                </a:lnTo>
                                <a:lnTo>
                                  <a:pt x="2545" y="709"/>
                                </a:lnTo>
                                <a:lnTo>
                                  <a:pt x="2522" y="705"/>
                                </a:lnTo>
                                <a:lnTo>
                                  <a:pt x="2503" y="694"/>
                                </a:lnTo>
                                <a:lnTo>
                                  <a:pt x="2486" y="676"/>
                                </a:lnTo>
                                <a:lnTo>
                                  <a:pt x="2473" y="651"/>
                                </a:lnTo>
                                <a:lnTo>
                                  <a:pt x="2462" y="621"/>
                                </a:lnTo>
                                <a:lnTo>
                                  <a:pt x="2455" y="588"/>
                                </a:lnTo>
                                <a:lnTo>
                                  <a:pt x="2450" y="552"/>
                                </a:lnTo>
                                <a:lnTo>
                                  <a:pt x="2449" y="513"/>
                                </a:lnTo>
                                <a:lnTo>
                                  <a:pt x="2450" y="484"/>
                                </a:lnTo>
                                <a:lnTo>
                                  <a:pt x="2452" y="456"/>
                                </a:lnTo>
                                <a:lnTo>
                                  <a:pt x="2457" y="429"/>
                                </a:lnTo>
                                <a:lnTo>
                                  <a:pt x="2463" y="402"/>
                                </a:lnTo>
                                <a:lnTo>
                                  <a:pt x="2471" y="377"/>
                                </a:lnTo>
                                <a:lnTo>
                                  <a:pt x="2481" y="354"/>
                                </a:lnTo>
                                <a:lnTo>
                                  <a:pt x="2494" y="333"/>
                                </a:lnTo>
                                <a:lnTo>
                                  <a:pt x="2509" y="314"/>
                                </a:lnTo>
                                <a:lnTo>
                                  <a:pt x="2503" y="292"/>
                                </a:lnTo>
                                <a:lnTo>
                                  <a:pt x="2498" y="271"/>
                                </a:lnTo>
                                <a:lnTo>
                                  <a:pt x="2493" y="252"/>
                                </a:lnTo>
                                <a:lnTo>
                                  <a:pt x="2491" y="235"/>
                                </a:lnTo>
                                <a:lnTo>
                                  <a:pt x="2488" y="218"/>
                                </a:lnTo>
                                <a:lnTo>
                                  <a:pt x="2487" y="201"/>
                                </a:lnTo>
                                <a:lnTo>
                                  <a:pt x="2486" y="184"/>
                                </a:lnTo>
                                <a:lnTo>
                                  <a:pt x="2486" y="167"/>
                                </a:lnTo>
                                <a:lnTo>
                                  <a:pt x="2487" y="132"/>
                                </a:lnTo>
                                <a:lnTo>
                                  <a:pt x="2491" y="100"/>
                                </a:lnTo>
                                <a:lnTo>
                                  <a:pt x="2497" y="72"/>
                                </a:lnTo>
                                <a:lnTo>
                                  <a:pt x="2505" y="47"/>
                                </a:lnTo>
                                <a:lnTo>
                                  <a:pt x="2516" y="26"/>
                                </a:lnTo>
                                <a:lnTo>
                                  <a:pt x="2530" y="11"/>
                                </a:lnTo>
                                <a:lnTo>
                                  <a:pt x="2546" y="2"/>
                                </a:lnTo>
                                <a:lnTo>
                                  <a:pt x="2565" y="0"/>
                                </a:lnTo>
                                <a:lnTo>
                                  <a:pt x="2585" y="2"/>
                                </a:lnTo>
                                <a:lnTo>
                                  <a:pt x="2601" y="11"/>
                                </a:lnTo>
                                <a:lnTo>
                                  <a:pt x="2615" y="25"/>
                                </a:lnTo>
                                <a:lnTo>
                                  <a:pt x="2626" y="44"/>
                                </a:lnTo>
                                <a:lnTo>
                                  <a:pt x="2634" y="68"/>
                                </a:lnTo>
                                <a:lnTo>
                                  <a:pt x="2640" y="94"/>
                                </a:lnTo>
                                <a:lnTo>
                                  <a:pt x="2644" y="122"/>
                                </a:lnTo>
                                <a:lnTo>
                                  <a:pt x="2645" y="152"/>
                                </a:lnTo>
                                <a:lnTo>
                                  <a:pt x="2645" y="169"/>
                                </a:lnTo>
                                <a:lnTo>
                                  <a:pt x="2644" y="186"/>
                                </a:lnTo>
                                <a:lnTo>
                                  <a:pt x="2642" y="203"/>
                                </a:lnTo>
                                <a:lnTo>
                                  <a:pt x="2639" y="220"/>
                                </a:lnTo>
                                <a:lnTo>
                                  <a:pt x="2636" y="235"/>
                                </a:lnTo>
                                <a:lnTo>
                                  <a:pt x="2633" y="249"/>
                                </a:lnTo>
                                <a:lnTo>
                                  <a:pt x="2629" y="261"/>
                                </a:lnTo>
                                <a:lnTo>
                                  <a:pt x="2625" y="272"/>
                                </a:lnTo>
                                <a:lnTo>
                                  <a:pt x="2620" y="283"/>
                                </a:lnTo>
                                <a:lnTo>
                                  <a:pt x="2613" y="297"/>
                                </a:lnTo>
                                <a:lnTo>
                                  <a:pt x="2605" y="313"/>
                                </a:lnTo>
                                <a:lnTo>
                                  <a:pt x="2595" y="332"/>
                                </a:lnTo>
                                <a:lnTo>
                                  <a:pt x="2604" y="356"/>
                                </a:lnTo>
                                <a:lnTo>
                                  <a:pt x="2613" y="380"/>
                                </a:lnTo>
                                <a:lnTo>
                                  <a:pt x="2623" y="403"/>
                                </a:lnTo>
                                <a:lnTo>
                                  <a:pt x="2632" y="425"/>
                                </a:lnTo>
                                <a:lnTo>
                                  <a:pt x="2635" y="410"/>
                                </a:lnTo>
                                <a:lnTo>
                                  <a:pt x="2637" y="395"/>
                                </a:lnTo>
                                <a:lnTo>
                                  <a:pt x="2639" y="380"/>
                                </a:lnTo>
                                <a:lnTo>
                                  <a:pt x="2641" y="364"/>
                                </a:lnTo>
                                <a:close/>
                                <a:moveTo>
                                  <a:pt x="2563" y="243"/>
                                </a:moveTo>
                                <a:lnTo>
                                  <a:pt x="2569" y="233"/>
                                </a:lnTo>
                                <a:lnTo>
                                  <a:pt x="2575" y="222"/>
                                </a:lnTo>
                                <a:lnTo>
                                  <a:pt x="2580" y="211"/>
                                </a:lnTo>
                                <a:lnTo>
                                  <a:pt x="2584" y="199"/>
                                </a:lnTo>
                                <a:lnTo>
                                  <a:pt x="2587" y="188"/>
                                </a:lnTo>
                                <a:lnTo>
                                  <a:pt x="2589" y="177"/>
                                </a:lnTo>
                                <a:lnTo>
                                  <a:pt x="2590" y="165"/>
                                </a:lnTo>
                                <a:lnTo>
                                  <a:pt x="2591" y="155"/>
                                </a:lnTo>
                                <a:lnTo>
                                  <a:pt x="2591" y="140"/>
                                </a:lnTo>
                                <a:lnTo>
                                  <a:pt x="2589" y="128"/>
                                </a:lnTo>
                                <a:lnTo>
                                  <a:pt x="2585" y="117"/>
                                </a:lnTo>
                                <a:lnTo>
                                  <a:pt x="2581" y="107"/>
                                </a:lnTo>
                                <a:lnTo>
                                  <a:pt x="2575" y="102"/>
                                </a:lnTo>
                                <a:lnTo>
                                  <a:pt x="2568" y="102"/>
                                </a:lnTo>
                                <a:lnTo>
                                  <a:pt x="2561" y="102"/>
                                </a:lnTo>
                                <a:lnTo>
                                  <a:pt x="2556" y="108"/>
                                </a:lnTo>
                                <a:lnTo>
                                  <a:pt x="2551" y="119"/>
                                </a:lnTo>
                                <a:lnTo>
                                  <a:pt x="2549" y="128"/>
                                </a:lnTo>
                                <a:lnTo>
                                  <a:pt x="2547" y="138"/>
                                </a:lnTo>
                                <a:lnTo>
                                  <a:pt x="2545" y="148"/>
                                </a:lnTo>
                                <a:lnTo>
                                  <a:pt x="2545" y="159"/>
                                </a:lnTo>
                                <a:lnTo>
                                  <a:pt x="2546" y="175"/>
                                </a:lnTo>
                                <a:lnTo>
                                  <a:pt x="2550" y="195"/>
                                </a:lnTo>
                                <a:lnTo>
                                  <a:pt x="2555" y="217"/>
                                </a:lnTo>
                                <a:lnTo>
                                  <a:pt x="2563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6" y="410"/>
                            <a:ext cx="10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117"/>
                        <wps:cNvSpPr>
                          <a:spLocks/>
                        </wps:cNvSpPr>
                        <wps:spPr bwMode="auto">
                          <a:xfrm>
                            <a:off x="2878" y="12"/>
                            <a:ext cx="4425" cy="900"/>
                          </a:xfrm>
                          <a:custGeom>
                            <a:avLst/>
                            <a:gdLst>
                              <a:gd name="T0" fmla="+- 0 2954 2878"/>
                              <a:gd name="T1" fmla="*/ T0 w 4425"/>
                              <a:gd name="T2" fmla="+- 0 456 13"/>
                              <a:gd name="T3" fmla="*/ 456 h 900"/>
                              <a:gd name="T4" fmla="+- 0 3007 2878"/>
                              <a:gd name="T5" fmla="*/ T4 w 4425"/>
                              <a:gd name="T6" fmla="+- 0 284 13"/>
                              <a:gd name="T7" fmla="*/ 284 h 900"/>
                              <a:gd name="T8" fmla="+- 0 3178 2878"/>
                              <a:gd name="T9" fmla="*/ T8 w 4425"/>
                              <a:gd name="T10" fmla="+- 0 565 13"/>
                              <a:gd name="T11" fmla="*/ 565 h 900"/>
                              <a:gd name="T12" fmla="+- 0 3173 2878"/>
                              <a:gd name="T13" fmla="*/ T12 w 4425"/>
                              <a:gd name="T14" fmla="+- 0 715 13"/>
                              <a:gd name="T15" fmla="*/ 715 h 900"/>
                              <a:gd name="T16" fmla="+- 0 3290 2878"/>
                              <a:gd name="T17" fmla="*/ T16 w 4425"/>
                              <a:gd name="T18" fmla="+- 0 299 13"/>
                              <a:gd name="T19" fmla="*/ 299 h 900"/>
                              <a:gd name="T20" fmla="+- 0 3189 2878"/>
                              <a:gd name="T21" fmla="*/ T20 w 4425"/>
                              <a:gd name="T22" fmla="+- 0 418 13"/>
                              <a:gd name="T23" fmla="*/ 418 h 900"/>
                              <a:gd name="T24" fmla="+- 0 3468 2878"/>
                              <a:gd name="T25" fmla="*/ T24 w 4425"/>
                              <a:gd name="T26" fmla="+- 0 296 13"/>
                              <a:gd name="T27" fmla="*/ 296 h 900"/>
                              <a:gd name="T28" fmla="+- 0 3339 2878"/>
                              <a:gd name="T29" fmla="*/ T28 w 4425"/>
                              <a:gd name="T30" fmla="+- 0 296 13"/>
                              <a:gd name="T31" fmla="*/ 296 h 900"/>
                              <a:gd name="T32" fmla="+- 0 3489 2878"/>
                              <a:gd name="T33" fmla="*/ T32 w 4425"/>
                              <a:gd name="T34" fmla="+- 0 353 13"/>
                              <a:gd name="T35" fmla="*/ 353 h 900"/>
                              <a:gd name="T36" fmla="+- 0 3534 2878"/>
                              <a:gd name="T37" fmla="*/ T36 w 4425"/>
                              <a:gd name="T38" fmla="+- 0 17 13"/>
                              <a:gd name="T39" fmla="*/ 17 h 900"/>
                              <a:gd name="T40" fmla="+- 0 3610 2878"/>
                              <a:gd name="T41" fmla="*/ T40 w 4425"/>
                              <a:gd name="T42" fmla="+- 0 409 13"/>
                              <a:gd name="T43" fmla="*/ 409 h 900"/>
                              <a:gd name="T44" fmla="+- 0 3671 2878"/>
                              <a:gd name="T45" fmla="*/ T44 w 4425"/>
                              <a:gd name="T46" fmla="+- 0 706 13"/>
                              <a:gd name="T47" fmla="*/ 706 h 900"/>
                              <a:gd name="T48" fmla="+- 0 3738 2878"/>
                              <a:gd name="T49" fmla="*/ T48 w 4425"/>
                              <a:gd name="T50" fmla="+- 0 382 13"/>
                              <a:gd name="T51" fmla="*/ 382 h 900"/>
                              <a:gd name="T52" fmla="+- 0 3928 2878"/>
                              <a:gd name="T53" fmla="*/ T52 w 4425"/>
                              <a:gd name="T54" fmla="+- 0 222 13"/>
                              <a:gd name="T55" fmla="*/ 222 h 900"/>
                              <a:gd name="T56" fmla="+- 0 3913 2878"/>
                              <a:gd name="T57" fmla="*/ T56 w 4425"/>
                              <a:gd name="T58" fmla="+- 0 710 13"/>
                              <a:gd name="T59" fmla="*/ 710 h 900"/>
                              <a:gd name="T60" fmla="+- 0 4125 2878"/>
                              <a:gd name="T61" fmla="*/ T60 w 4425"/>
                              <a:gd name="T62" fmla="+- 0 202 13"/>
                              <a:gd name="T63" fmla="*/ 202 h 900"/>
                              <a:gd name="T64" fmla="+- 0 4313 2878"/>
                              <a:gd name="T65" fmla="*/ T64 w 4425"/>
                              <a:gd name="T66" fmla="+- 0 554 13"/>
                              <a:gd name="T67" fmla="*/ 554 h 900"/>
                              <a:gd name="T68" fmla="+- 0 4197 2878"/>
                              <a:gd name="T69" fmla="*/ T68 w 4425"/>
                              <a:gd name="T70" fmla="+- 0 518 13"/>
                              <a:gd name="T71" fmla="*/ 518 h 900"/>
                              <a:gd name="T72" fmla="+- 0 4086 2878"/>
                              <a:gd name="T73" fmla="*/ T72 w 4425"/>
                              <a:gd name="T74" fmla="+- 0 389 13"/>
                              <a:gd name="T75" fmla="*/ 389 h 900"/>
                              <a:gd name="T76" fmla="+- 0 4424 2878"/>
                              <a:gd name="T77" fmla="*/ T76 w 4425"/>
                              <a:gd name="T78" fmla="+- 0 121 13"/>
                              <a:gd name="T79" fmla="*/ 121 h 900"/>
                              <a:gd name="T80" fmla="+- 0 4356 2878"/>
                              <a:gd name="T81" fmla="*/ T80 w 4425"/>
                              <a:gd name="T82" fmla="+- 0 627 13"/>
                              <a:gd name="T83" fmla="*/ 627 h 900"/>
                              <a:gd name="T84" fmla="+- 0 4630 2878"/>
                              <a:gd name="T85" fmla="*/ T84 w 4425"/>
                              <a:gd name="T86" fmla="+- 0 228 13"/>
                              <a:gd name="T87" fmla="*/ 228 h 900"/>
                              <a:gd name="T88" fmla="+- 0 4555 2878"/>
                              <a:gd name="T89" fmla="*/ T88 w 4425"/>
                              <a:gd name="T90" fmla="+- 0 351 13"/>
                              <a:gd name="T91" fmla="*/ 351 h 900"/>
                              <a:gd name="T92" fmla="+- 0 4882 2878"/>
                              <a:gd name="T93" fmla="*/ T92 w 4425"/>
                              <a:gd name="T94" fmla="+- 0 213 13"/>
                              <a:gd name="T95" fmla="*/ 213 h 900"/>
                              <a:gd name="T96" fmla="+- 0 4785 2878"/>
                              <a:gd name="T97" fmla="*/ T96 w 4425"/>
                              <a:gd name="T98" fmla="+- 0 912 13"/>
                              <a:gd name="T99" fmla="*/ 912 h 900"/>
                              <a:gd name="T100" fmla="+- 0 4809 2878"/>
                              <a:gd name="T101" fmla="*/ T100 w 4425"/>
                              <a:gd name="T102" fmla="+- 0 758 13"/>
                              <a:gd name="T103" fmla="*/ 758 h 900"/>
                              <a:gd name="T104" fmla="+- 0 4692 2878"/>
                              <a:gd name="T105" fmla="*/ T104 w 4425"/>
                              <a:gd name="T106" fmla="+- 0 338 13"/>
                              <a:gd name="T107" fmla="*/ 338 h 900"/>
                              <a:gd name="T108" fmla="+- 0 4784 2878"/>
                              <a:gd name="T109" fmla="*/ T108 w 4425"/>
                              <a:gd name="T110" fmla="+- 0 560 13"/>
                              <a:gd name="T111" fmla="*/ 560 h 900"/>
                              <a:gd name="T112" fmla="+- 0 5127 2878"/>
                              <a:gd name="T113" fmla="*/ T112 w 4425"/>
                              <a:gd name="T114" fmla="+- 0 597 13"/>
                              <a:gd name="T115" fmla="*/ 597 h 900"/>
                              <a:gd name="T116" fmla="+- 0 5221 2878"/>
                              <a:gd name="T117" fmla="*/ T116 w 4425"/>
                              <a:gd name="T118" fmla="+- 0 253 13"/>
                              <a:gd name="T119" fmla="*/ 253 h 900"/>
                              <a:gd name="T120" fmla="+- 0 5148 2878"/>
                              <a:gd name="T121" fmla="*/ T120 w 4425"/>
                              <a:gd name="T122" fmla="+- 0 449 13"/>
                              <a:gd name="T123" fmla="*/ 449 h 900"/>
                              <a:gd name="T124" fmla="+- 0 5426 2878"/>
                              <a:gd name="T125" fmla="*/ T124 w 4425"/>
                              <a:gd name="T126" fmla="+- 0 330 13"/>
                              <a:gd name="T127" fmla="*/ 330 h 900"/>
                              <a:gd name="T128" fmla="+- 0 5302 2878"/>
                              <a:gd name="T129" fmla="*/ T128 w 4425"/>
                              <a:gd name="T130" fmla="+- 0 213 13"/>
                              <a:gd name="T131" fmla="*/ 213 h 900"/>
                              <a:gd name="T132" fmla="+- 0 5560 2878"/>
                              <a:gd name="T133" fmla="*/ T132 w 4425"/>
                              <a:gd name="T134" fmla="+- 0 587 13"/>
                              <a:gd name="T135" fmla="*/ 587 h 900"/>
                              <a:gd name="T136" fmla="+- 0 5484 2878"/>
                              <a:gd name="T137" fmla="*/ T136 w 4425"/>
                              <a:gd name="T138" fmla="+- 0 484 13"/>
                              <a:gd name="T139" fmla="*/ 484 h 900"/>
                              <a:gd name="T140" fmla="+- 0 5660 2878"/>
                              <a:gd name="T141" fmla="*/ T140 w 4425"/>
                              <a:gd name="T142" fmla="+- 0 559 13"/>
                              <a:gd name="T143" fmla="*/ 559 h 900"/>
                              <a:gd name="T144" fmla="+- 0 5643 2878"/>
                              <a:gd name="T145" fmla="*/ T144 w 4425"/>
                              <a:gd name="T146" fmla="+- 0 478 13"/>
                              <a:gd name="T147" fmla="*/ 478 h 900"/>
                              <a:gd name="T148" fmla="+- 0 5763 2878"/>
                              <a:gd name="T149" fmla="*/ T148 w 4425"/>
                              <a:gd name="T150" fmla="+- 0 233 13"/>
                              <a:gd name="T151" fmla="*/ 233 h 900"/>
                              <a:gd name="T152" fmla="+- 0 5684 2878"/>
                              <a:gd name="T153" fmla="*/ T152 w 4425"/>
                              <a:gd name="T154" fmla="+- 0 370 13"/>
                              <a:gd name="T155" fmla="*/ 370 h 900"/>
                              <a:gd name="T156" fmla="+- 0 5736 2878"/>
                              <a:gd name="T157" fmla="*/ T156 w 4425"/>
                              <a:gd name="T158" fmla="+- 0 716 13"/>
                              <a:gd name="T159" fmla="*/ 716 h 900"/>
                              <a:gd name="T160" fmla="+- 0 6122 2878"/>
                              <a:gd name="T161" fmla="*/ T160 w 4425"/>
                              <a:gd name="T162" fmla="+- 0 24 13"/>
                              <a:gd name="T163" fmla="*/ 24 h 900"/>
                              <a:gd name="T164" fmla="+- 0 6153 2878"/>
                              <a:gd name="T165" fmla="*/ T164 w 4425"/>
                              <a:gd name="T166" fmla="+- 0 262 13"/>
                              <a:gd name="T167" fmla="*/ 262 h 900"/>
                              <a:gd name="T168" fmla="+- 0 5993 2878"/>
                              <a:gd name="T169" fmla="*/ T168 w 4425"/>
                              <a:gd name="T170" fmla="+- 0 710 13"/>
                              <a:gd name="T171" fmla="*/ 710 h 900"/>
                              <a:gd name="T172" fmla="+- 0 6293 2878"/>
                              <a:gd name="T173" fmla="*/ T172 w 4425"/>
                              <a:gd name="T174" fmla="+- 0 233 13"/>
                              <a:gd name="T175" fmla="*/ 233 h 900"/>
                              <a:gd name="T176" fmla="+- 0 6452 2878"/>
                              <a:gd name="T177" fmla="*/ T176 w 4425"/>
                              <a:gd name="T178" fmla="+- 0 550 13"/>
                              <a:gd name="T179" fmla="*/ 550 h 900"/>
                              <a:gd name="T180" fmla="+- 0 6344 2878"/>
                              <a:gd name="T181" fmla="*/ T180 w 4425"/>
                              <a:gd name="T182" fmla="+- 0 716 13"/>
                              <a:gd name="T183" fmla="*/ 716 h 900"/>
                              <a:gd name="T184" fmla="+- 0 6386 2878"/>
                              <a:gd name="T185" fmla="*/ T184 w 4425"/>
                              <a:gd name="T186" fmla="+- 0 378 13"/>
                              <a:gd name="T187" fmla="*/ 378 h 900"/>
                              <a:gd name="T188" fmla="+- 0 6325 2878"/>
                              <a:gd name="T189" fmla="*/ T188 w 4425"/>
                              <a:gd name="T190" fmla="+- 0 565 13"/>
                              <a:gd name="T191" fmla="*/ 565 h 900"/>
                              <a:gd name="T192" fmla="+- 0 6685 2878"/>
                              <a:gd name="T193" fmla="*/ T192 w 4425"/>
                              <a:gd name="T194" fmla="+- 0 213 13"/>
                              <a:gd name="T195" fmla="*/ 213 h 900"/>
                              <a:gd name="T196" fmla="+- 0 6588 2878"/>
                              <a:gd name="T197" fmla="*/ T196 w 4425"/>
                              <a:gd name="T198" fmla="+- 0 912 13"/>
                              <a:gd name="T199" fmla="*/ 912 h 900"/>
                              <a:gd name="T200" fmla="+- 0 6612 2878"/>
                              <a:gd name="T201" fmla="*/ T200 w 4425"/>
                              <a:gd name="T202" fmla="+- 0 758 13"/>
                              <a:gd name="T203" fmla="*/ 758 h 900"/>
                              <a:gd name="T204" fmla="+- 0 6495 2878"/>
                              <a:gd name="T205" fmla="*/ T204 w 4425"/>
                              <a:gd name="T206" fmla="+- 0 338 13"/>
                              <a:gd name="T207" fmla="*/ 338 h 900"/>
                              <a:gd name="T208" fmla="+- 0 6587 2878"/>
                              <a:gd name="T209" fmla="*/ T208 w 4425"/>
                              <a:gd name="T210" fmla="+- 0 560 13"/>
                              <a:gd name="T211" fmla="*/ 560 h 900"/>
                              <a:gd name="T212" fmla="+- 0 6773 2878"/>
                              <a:gd name="T213" fmla="*/ T212 w 4425"/>
                              <a:gd name="T214" fmla="+- 0 213 13"/>
                              <a:gd name="T215" fmla="*/ 213 h 900"/>
                              <a:gd name="T216" fmla="+- 0 6913 2878"/>
                              <a:gd name="T217" fmla="*/ T216 w 4425"/>
                              <a:gd name="T218" fmla="+- 0 710 13"/>
                              <a:gd name="T219" fmla="*/ 710 h 900"/>
                              <a:gd name="T220" fmla="+- 0 6793 2878"/>
                              <a:gd name="T221" fmla="*/ T220 w 4425"/>
                              <a:gd name="T222" fmla="+- 0 651 13"/>
                              <a:gd name="T223" fmla="*/ 651 h 900"/>
                              <a:gd name="T224" fmla="+- 0 7055 2878"/>
                              <a:gd name="T225" fmla="*/ T224 w 4425"/>
                              <a:gd name="T226" fmla="+- 0 610 13"/>
                              <a:gd name="T227" fmla="*/ 610 h 900"/>
                              <a:gd name="T228" fmla="+- 0 6958 2878"/>
                              <a:gd name="T229" fmla="*/ T228 w 4425"/>
                              <a:gd name="T230" fmla="+- 0 605 13"/>
                              <a:gd name="T231" fmla="*/ 605 h 900"/>
                              <a:gd name="T232" fmla="+- 0 7149 2878"/>
                              <a:gd name="T233" fmla="*/ T232 w 4425"/>
                              <a:gd name="T234" fmla="+- 0 495 13"/>
                              <a:gd name="T235" fmla="*/ 495 h 900"/>
                              <a:gd name="T236" fmla="+- 0 7262 2878"/>
                              <a:gd name="T237" fmla="*/ T236 w 4425"/>
                              <a:gd name="T238" fmla="+- 0 119 13"/>
                              <a:gd name="T239" fmla="*/ 119 h 900"/>
                              <a:gd name="T240" fmla="+- 0 7288 2878"/>
                              <a:gd name="T241" fmla="*/ T240 w 4425"/>
                              <a:gd name="T242" fmla="+- 0 583 13"/>
                              <a:gd name="T243" fmla="*/ 583 h 900"/>
                              <a:gd name="T244" fmla="+- 0 7194 2878"/>
                              <a:gd name="T245" fmla="*/ T244 w 4425"/>
                              <a:gd name="T246" fmla="+- 0 353 13"/>
                              <a:gd name="T247" fmla="*/ 35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25" h="900">
                                <a:moveTo>
                                  <a:pt x="0" y="11"/>
                                </a:moveTo>
                                <a:lnTo>
                                  <a:pt x="31" y="11"/>
                                </a:lnTo>
                                <a:lnTo>
                                  <a:pt x="63" y="11"/>
                                </a:lnTo>
                                <a:lnTo>
                                  <a:pt x="94" y="11"/>
                                </a:lnTo>
                                <a:lnTo>
                                  <a:pt x="125" y="11"/>
                                </a:lnTo>
                                <a:lnTo>
                                  <a:pt x="145" y="15"/>
                                </a:lnTo>
                                <a:lnTo>
                                  <a:pt x="161" y="25"/>
                                </a:lnTo>
                                <a:lnTo>
                                  <a:pt x="175" y="42"/>
                                </a:lnTo>
                                <a:lnTo>
                                  <a:pt x="187" y="66"/>
                                </a:lnTo>
                                <a:lnTo>
                                  <a:pt x="196" y="96"/>
                                </a:lnTo>
                                <a:lnTo>
                                  <a:pt x="202" y="132"/>
                                </a:lnTo>
                                <a:lnTo>
                                  <a:pt x="206" y="174"/>
                                </a:lnTo>
                                <a:lnTo>
                                  <a:pt x="207" y="222"/>
                                </a:lnTo>
                                <a:lnTo>
                                  <a:pt x="206" y="271"/>
                                </a:lnTo>
                                <a:lnTo>
                                  <a:pt x="202" y="314"/>
                                </a:lnTo>
                                <a:lnTo>
                                  <a:pt x="195" y="352"/>
                                </a:lnTo>
                                <a:lnTo>
                                  <a:pt x="185" y="384"/>
                                </a:lnTo>
                                <a:lnTo>
                                  <a:pt x="173" y="410"/>
                                </a:lnTo>
                                <a:lnTo>
                                  <a:pt x="157" y="428"/>
                                </a:lnTo>
                                <a:lnTo>
                                  <a:pt x="139" y="439"/>
                                </a:lnTo>
                                <a:lnTo>
                                  <a:pt x="117" y="443"/>
                                </a:lnTo>
                                <a:lnTo>
                                  <a:pt x="107" y="443"/>
                                </a:lnTo>
                                <a:lnTo>
                                  <a:pt x="97" y="443"/>
                                </a:lnTo>
                                <a:lnTo>
                                  <a:pt x="86" y="443"/>
                                </a:lnTo>
                                <a:lnTo>
                                  <a:pt x="76" y="443"/>
                                </a:lnTo>
                                <a:lnTo>
                                  <a:pt x="76" y="506"/>
                                </a:lnTo>
                                <a:lnTo>
                                  <a:pt x="76" y="570"/>
                                </a:lnTo>
                                <a:lnTo>
                                  <a:pt x="76" y="634"/>
                                </a:lnTo>
                                <a:lnTo>
                                  <a:pt x="76" y="697"/>
                                </a:lnTo>
                                <a:lnTo>
                                  <a:pt x="57" y="697"/>
                                </a:lnTo>
                                <a:lnTo>
                                  <a:pt x="38" y="697"/>
                                </a:lnTo>
                                <a:lnTo>
                                  <a:pt x="19" y="697"/>
                                </a:lnTo>
                                <a:lnTo>
                                  <a:pt x="0" y="697"/>
                                </a:lnTo>
                                <a:lnTo>
                                  <a:pt x="0" y="621"/>
                                </a:lnTo>
                                <a:lnTo>
                                  <a:pt x="0" y="545"/>
                                </a:lnTo>
                                <a:lnTo>
                                  <a:pt x="0" y="469"/>
                                </a:lnTo>
                                <a:lnTo>
                                  <a:pt x="0" y="392"/>
                                </a:lnTo>
                                <a:lnTo>
                                  <a:pt x="0" y="316"/>
                                </a:lnTo>
                                <a:lnTo>
                                  <a:pt x="0" y="240"/>
                                </a:lnTo>
                                <a:lnTo>
                                  <a:pt x="0" y="164"/>
                                </a:lnTo>
                                <a:lnTo>
                                  <a:pt x="0" y="87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76" y="304"/>
                                </a:moveTo>
                                <a:lnTo>
                                  <a:pt x="82" y="304"/>
                                </a:lnTo>
                                <a:lnTo>
                                  <a:pt x="88" y="304"/>
                                </a:lnTo>
                                <a:lnTo>
                                  <a:pt x="94" y="304"/>
                                </a:lnTo>
                                <a:lnTo>
                                  <a:pt x="109" y="304"/>
                                </a:lnTo>
                                <a:lnTo>
                                  <a:pt x="119" y="297"/>
                                </a:lnTo>
                                <a:lnTo>
                                  <a:pt x="125" y="282"/>
                                </a:lnTo>
                                <a:lnTo>
                                  <a:pt x="129" y="271"/>
                                </a:lnTo>
                                <a:lnTo>
                                  <a:pt x="131" y="258"/>
                                </a:lnTo>
                                <a:lnTo>
                                  <a:pt x="133" y="244"/>
                                </a:lnTo>
                                <a:lnTo>
                                  <a:pt x="134" y="228"/>
                                </a:lnTo>
                                <a:lnTo>
                                  <a:pt x="133" y="212"/>
                                </a:lnTo>
                                <a:lnTo>
                                  <a:pt x="132" y="198"/>
                                </a:lnTo>
                                <a:lnTo>
                                  <a:pt x="129" y="185"/>
                                </a:lnTo>
                                <a:lnTo>
                                  <a:pt x="126" y="173"/>
                                </a:lnTo>
                                <a:lnTo>
                                  <a:pt x="121" y="158"/>
                                </a:lnTo>
                                <a:lnTo>
                                  <a:pt x="111" y="150"/>
                                </a:lnTo>
                                <a:lnTo>
                                  <a:pt x="97" y="150"/>
                                </a:lnTo>
                                <a:lnTo>
                                  <a:pt x="90" y="150"/>
                                </a:lnTo>
                                <a:lnTo>
                                  <a:pt x="83" y="150"/>
                                </a:lnTo>
                                <a:lnTo>
                                  <a:pt x="76" y="150"/>
                                </a:lnTo>
                                <a:lnTo>
                                  <a:pt x="76" y="189"/>
                                </a:lnTo>
                                <a:lnTo>
                                  <a:pt x="76" y="227"/>
                                </a:lnTo>
                                <a:lnTo>
                                  <a:pt x="76" y="265"/>
                                </a:lnTo>
                                <a:lnTo>
                                  <a:pt x="76" y="304"/>
                                </a:lnTo>
                                <a:close/>
                                <a:moveTo>
                                  <a:pt x="430" y="496"/>
                                </a:moveTo>
                                <a:lnTo>
                                  <a:pt x="396" y="496"/>
                                </a:lnTo>
                                <a:lnTo>
                                  <a:pt x="362" y="496"/>
                                </a:lnTo>
                                <a:lnTo>
                                  <a:pt x="328" y="496"/>
                                </a:lnTo>
                                <a:lnTo>
                                  <a:pt x="294" y="496"/>
                                </a:lnTo>
                                <a:lnTo>
                                  <a:pt x="295" y="517"/>
                                </a:lnTo>
                                <a:lnTo>
                                  <a:pt x="297" y="536"/>
                                </a:lnTo>
                                <a:lnTo>
                                  <a:pt x="300" y="552"/>
                                </a:lnTo>
                                <a:lnTo>
                                  <a:pt x="303" y="564"/>
                                </a:lnTo>
                                <a:lnTo>
                                  <a:pt x="308" y="578"/>
                                </a:lnTo>
                                <a:lnTo>
                                  <a:pt x="314" y="589"/>
                                </a:lnTo>
                                <a:lnTo>
                                  <a:pt x="321" y="595"/>
                                </a:lnTo>
                                <a:lnTo>
                                  <a:pt x="328" y="597"/>
                                </a:lnTo>
                                <a:lnTo>
                                  <a:pt x="335" y="597"/>
                                </a:lnTo>
                                <a:lnTo>
                                  <a:pt x="341" y="592"/>
                                </a:lnTo>
                                <a:lnTo>
                                  <a:pt x="347" y="582"/>
                                </a:lnTo>
                                <a:lnTo>
                                  <a:pt x="351" y="577"/>
                                </a:lnTo>
                                <a:lnTo>
                                  <a:pt x="355" y="566"/>
                                </a:lnTo>
                                <a:lnTo>
                                  <a:pt x="359" y="551"/>
                                </a:lnTo>
                                <a:lnTo>
                                  <a:pt x="376" y="556"/>
                                </a:lnTo>
                                <a:lnTo>
                                  <a:pt x="392" y="560"/>
                                </a:lnTo>
                                <a:lnTo>
                                  <a:pt x="409" y="564"/>
                                </a:lnTo>
                                <a:lnTo>
                                  <a:pt x="426" y="569"/>
                                </a:lnTo>
                                <a:lnTo>
                                  <a:pt x="418" y="603"/>
                                </a:lnTo>
                                <a:lnTo>
                                  <a:pt x="409" y="633"/>
                                </a:lnTo>
                                <a:lnTo>
                                  <a:pt x="399" y="657"/>
                                </a:lnTo>
                                <a:lnTo>
                                  <a:pt x="389" y="676"/>
                                </a:lnTo>
                                <a:lnTo>
                                  <a:pt x="377" y="690"/>
                                </a:lnTo>
                                <a:lnTo>
                                  <a:pt x="363" y="700"/>
                                </a:lnTo>
                                <a:lnTo>
                                  <a:pt x="346" y="706"/>
                                </a:lnTo>
                                <a:lnTo>
                                  <a:pt x="327" y="709"/>
                                </a:lnTo>
                                <a:lnTo>
                                  <a:pt x="310" y="707"/>
                                </a:lnTo>
                                <a:lnTo>
                                  <a:pt x="295" y="702"/>
                                </a:lnTo>
                                <a:lnTo>
                                  <a:pt x="282" y="693"/>
                                </a:lnTo>
                                <a:lnTo>
                                  <a:pt x="271" y="680"/>
                                </a:lnTo>
                                <a:lnTo>
                                  <a:pt x="262" y="665"/>
                                </a:lnTo>
                                <a:lnTo>
                                  <a:pt x="253" y="645"/>
                                </a:lnTo>
                                <a:lnTo>
                                  <a:pt x="245" y="620"/>
                                </a:lnTo>
                                <a:lnTo>
                                  <a:pt x="238" y="592"/>
                                </a:lnTo>
                                <a:lnTo>
                                  <a:pt x="232" y="560"/>
                                </a:lnTo>
                                <a:lnTo>
                                  <a:pt x="228" y="526"/>
                                </a:lnTo>
                                <a:lnTo>
                                  <a:pt x="226" y="489"/>
                                </a:lnTo>
                                <a:lnTo>
                                  <a:pt x="225" y="450"/>
                                </a:lnTo>
                                <a:lnTo>
                                  <a:pt x="227" y="394"/>
                                </a:lnTo>
                                <a:lnTo>
                                  <a:pt x="232" y="344"/>
                                </a:lnTo>
                                <a:lnTo>
                                  <a:pt x="240" y="300"/>
                                </a:lnTo>
                                <a:lnTo>
                                  <a:pt x="251" y="261"/>
                                </a:lnTo>
                                <a:lnTo>
                                  <a:pt x="266" y="229"/>
                                </a:lnTo>
                                <a:lnTo>
                                  <a:pt x="283" y="207"/>
                                </a:lnTo>
                                <a:lnTo>
                                  <a:pt x="303" y="194"/>
                                </a:lnTo>
                                <a:lnTo>
                                  <a:pt x="325" y="189"/>
                                </a:lnTo>
                                <a:lnTo>
                                  <a:pt x="343" y="191"/>
                                </a:lnTo>
                                <a:lnTo>
                                  <a:pt x="359" y="197"/>
                                </a:lnTo>
                                <a:lnTo>
                                  <a:pt x="373" y="207"/>
                                </a:lnTo>
                                <a:lnTo>
                                  <a:pt x="385" y="221"/>
                                </a:lnTo>
                                <a:lnTo>
                                  <a:pt x="395" y="239"/>
                                </a:lnTo>
                                <a:lnTo>
                                  <a:pt x="404" y="261"/>
                                </a:lnTo>
                                <a:lnTo>
                                  <a:pt x="412" y="286"/>
                                </a:lnTo>
                                <a:lnTo>
                                  <a:pt x="418" y="315"/>
                                </a:lnTo>
                                <a:lnTo>
                                  <a:pt x="423" y="348"/>
                                </a:lnTo>
                                <a:lnTo>
                                  <a:pt x="427" y="385"/>
                                </a:lnTo>
                                <a:lnTo>
                                  <a:pt x="429" y="428"/>
                                </a:lnTo>
                                <a:lnTo>
                                  <a:pt x="430" y="475"/>
                                </a:lnTo>
                                <a:lnTo>
                                  <a:pt x="430" y="482"/>
                                </a:lnTo>
                                <a:lnTo>
                                  <a:pt x="430" y="489"/>
                                </a:lnTo>
                                <a:lnTo>
                                  <a:pt x="430" y="496"/>
                                </a:lnTo>
                                <a:close/>
                                <a:moveTo>
                                  <a:pt x="361" y="405"/>
                                </a:moveTo>
                                <a:lnTo>
                                  <a:pt x="359" y="379"/>
                                </a:lnTo>
                                <a:lnTo>
                                  <a:pt x="357" y="357"/>
                                </a:lnTo>
                                <a:lnTo>
                                  <a:pt x="354" y="340"/>
                                </a:lnTo>
                                <a:lnTo>
                                  <a:pt x="350" y="326"/>
                                </a:lnTo>
                                <a:lnTo>
                                  <a:pt x="344" y="310"/>
                                </a:lnTo>
                                <a:lnTo>
                                  <a:pt x="337" y="302"/>
                                </a:lnTo>
                                <a:lnTo>
                                  <a:pt x="328" y="302"/>
                                </a:lnTo>
                                <a:lnTo>
                                  <a:pt x="320" y="304"/>
                                </a:lnTo>
                                <a:lnTo>
                                  <a:pt x="313" y="311"/>
                                </a:lnTo>
                                <a:lnTo>
                                  <a:pt x="307" y="322"/>
                                </a:lnTo>
                                <a:lnTo>
                                  <a:pt x="302" y="338"/>
                                </a:lnTo>
                                <a:lnTo>
                                  <a:pt x="299" y="350"/>
                                </a:lnTo>
                                <a:lnTo>
                                  <a:pt x="297" y="366"/>
                                </a:lnTo>
                                <a:lnTo>
                                  <a:pt x="295" y="384"/>
                                </a:lnTo>
                                <a:lnTo>
                                  <a:pt x="294" y="405"/>
                                </a:lnTo>
                                <a:lnTo>
                                  <a:pt x="311" y="405"/>
                                </a:lnTo>
                                <a:lnTo>
                                  <a:pt x="327" y="405"/>
                                </a:lnTo>
                                <a:lnTo>
                                  <a:pt x="344" y="405"/>
                                </a:lnTo>
                                <a:lnTo>
                                  <a:pt x="361" y="405"/>
                                </a:lnTo>
                                <a:close/>
                                <a:moveTo>
                                  <a:pt x="461" y="200"/>
                                </a:moveTo>
                                <a:lnTo>
                                  <a:pt x="477" y="200"/>
                                </a:lnTo>
                                <a:lnTo>
                                  <a:pt x="493" y="200"/>
                                </a:lnTo>
                                <a:lnTo>
                                  <a:pt x="509" y="200"/>
                                </a:lnTo>
                                <a:lnTo>
                                  <a:pt x="525" y="200"/>
                                </a:lnTo>
                                <a:lnTo>
                                  <a:pt x="525" y="221"/>
                                </a:lnTo>
                                <a:lnTo>
                                  <a:pt x="525" y="241"/>
                                </a:lnTo>
                                <a:lnTo>
                                  <a:pt x="525" y="261"/>
                                </a:lnTo>
                                <a:lnTo>
                                  <a:pt x="525" y="282"/>
                                </a:lnTo>
                                <a:lnTo>
                                  <a:pt x="530" y="257"/>
                                </a:lnTo>
                                <a:lnTo>
                                  <a:pt x="534" y="237"/>
                                </a:lnTo>
                                <a:lnTo>
                                  <a:pt x="539" y="221"/>
                                </a:lnTo>
                                <a:lnTo>
                                  <a:pt x="544" y="209"/>
                                </a:lnTo>
                                <a:lnTo>
                                  <a:pt x="550" y="195"/>
                                </a:lnTo>
                                <a:lnTo>
                                  <a:pt x="558" y="189"/>
                                </a:lnTo>
                                <a:lnTo>
                                  <a:pt x="568" y="189"/>
                                </a:lnTo>
                                <a:lnTo>
                                  <a:pt x="576" y="191"/>
                                </a:lnTo>
                                <a:lnTo>
                                  <a:pt x="584" y="196"/>
                                </a:lnTo>
                                <a:lnTo>
                                  <a:pt x="592" y="204"/>
                                </a:lnTo>
                                <a:lnTo>
                                  <a:pt x="601" y="215"/>
                                </a:lnTo>
                                <a:lnTo>
                                  <a:pt x="596" y="249"/>
                                </a:lnTo>
                                <a:lnTo>
                                  <a:pt x="590" y="283"/>
                                </a:lnTo>
                                <a:lnTo>
                                  <a:pt x="585" y="317"/>
                                </a:lnTo>
                                <a:lnTo>
                                  <a:pt x="580" y="351"/>
                                </a:lnTo>
                                <a:lnTo>
                                  <a:pt x="572" y="342"/>
                                </a:lnTo>
                                <a:lnTo>
                                  <a:pt x="565" y="337"/>
                                </a:lnTo>
                                <a:lnTo>
                                  <a:pt x="561" y="337"/>
                                </a:lnTo>
                                <a:lnTo>
                                  <a:pt x="552" y="337"/>
                                </a:lnTo>
                                <a:lnTo>
                                  <a:pt x="545" y="347"/>
                                </a:lnTo>
                                <a:lnTo>
                                  <a:pt x="540" y="368"/>
                                </a:lnTo>
                                <a:lnTo>
                                  <a:pt x="536" y="394"/>
                                </a:lnTo>
                                <a:lnTo>
                                  <a:pt x="532" y="430"/>
                                </a:lnTo>
                                <a:lnTo>
                                  <a:pt x="530" y="476"/>
                                </a:lnTo>
                                <a:lnTo>
                                  <a:pt x="530" y="531"/>
                                </a:lnTo>
                                <a:lnTo>
                                  <a:pt x="530" y="572"/>
                                </a:lnTo>
                                <a:lnTo>
                                  <a:pt x="530" y="614"/>
                                </a:lnTo>
                                <a:lnTo>
                                  <a:pt x="530" y="656"/>
                                </a:lnTo>
                                <a:lnTo>
                                  <a:pt x="530" y="697"/>
                                </a:lnTo>
                                <a:lnTo>
                                  <a:pt x="513" y="697"/>
                                </a:lnTo>
                                <a:lnTo>
                                  <a:pt x="496" y="697"/>
                                </a:lnTo>
                                <a:lnTo>
                                  <a:pt x="479" y="697"/>
                                </a:lnTo>
                                <a:lnTo>
                                  <a:pt x="461" y="697"/>
                                </a:lnTo>
                                <a:lnTo>
                                  <a:pt x="461" y="614"/>
                                </a:lnTo>
                                <a:lnTo>
                                  <a:pt x="461" y="532"/>
                                </a:lnTo>
                                <a:lnTo>
                                  <a:pt x="461" y="449"/>
                                </a:lnTo>
                                <a:lnTo>
                                  <a:pt x="461" y="366"/>
                                </a:lnTo>
                                <a:lnTo>
                                  <a:pt x="461" y="283"/>
                                </a:lnTo>
                                <a:lnTo>
                                  <a:pt x="461" y="200"/>
                                </a:lnTo>
                                <a:close/>
                                <a:moveTo>
                                  <a:pt x="688" y="200"/>
                                </a:moveTo>
                                <a:lnTo>
                                  <a:pt x="698" y="200"/>
                                </a:lnTo>
                                <a:lnTo>
                                  <a:pt x="709" y="200"/>
                                </a:lnTo>
                                <a:lnTo>
                                  <a:pt x="720" y="200"/>
                                </a:lnTo>
                                <a:lnTo>
                                  <a:pt x="720" y="235"/>
                                </a:lnTo>
                                <a:lnTo>
                                  <a:pt x="720" y="270"/>
                                </a:lnTo>
                                <a:lnTo>
                                  <a:pt x="720" y="305"/>
                                </a:lnTo>
                                <a:lnTo>
                                  <a:pt x="720" y="340"/>
                                </a:lnTo>
                                <a:lnTo>
                                  <a:pt x="709" y="340"/>
                                </a:lnTo>
                                <a:lnTo>
                                  <a:pt x="698" y="340"/>
                                </a:lnTo>
                                <a:lnTo>
                                  <a:pt x="688" y="340"/>
                                </a:lnTo>
                                <a:lnTo>
                                  <a:pt x="688" y="429"/>
                                </a:lnTo>
                                <a:lnTo>
                                  <a:pt x="688" y="519"/>
                                </a:lnTo>
                                <a:lnTo>
                                  <a:pt x="688" y="608"/>
                                </a:lnTo>
                                <a:lnTo>
                                  <a:pt x="688" y="697"/>
                                </a:lnTo>
                                <a:lnTo>
                                  <a:pt x="671" y="697"/>
                                </a:lnTo>
                                <a:lnTo>
                                  <a:pt x="654" y="697"/>
                                </a:lnTo>
                                <a:lnTo>
                                  <a:pt x="637" y="697"/>
                                </a:lnTo>
                                <a:lnTo>
                                  <a:pt x="620" y="697"/>
                                </a:lnTo>
                                <a:lnTo>
                                  <a:pt x="620" y="608"/>
                                </a:lnTo>
                                <a:lnTo>
                                  <a:pt x="620" y="518"/>
                                </a:lnTo>
                                <a:lnTo>
                                  <a:pt x="620" y="429"/>
                                </a:lnTo>
                                <a:lnTo>
                                  <a:pt x="620" y="340"/>
                                </a:lnTo>
                                <a:lnTo>
                                  <a:pt x="611" y="340"/>
                                </a:lnTo>
                                <a:lnTo>
                                  <a:pt x="603" y="340"/>
                                </a:lnTo>
                                <a:lnTo>
                                  <a:pt x="594" y="340"/>
                                </a:lnTo>
                                <a:lnTo>
                                  <a:pt x="594" y="305"/>
                                </a:lnTo>
                                <a:lnTo>
                                  <a:pt x="594" y="270"/>
                                </a:lnTo>
                                <a:lnTo>
                                  <a:pt x="594" y="235"/>
                                </a:lnTo>
                                <a:lnTo>
                                  <a:pt x="594" y="200"/>
                                </a:lnTo>
                                <a:lnTo>
                                  <a:pt x="603" y="200"/>
                                </a:lnTo>
                                <a:lnTo>
                                  <a:pt x="611" y="200"/>
                                </a:lnTo>
                                <a:lnTo>
                                  <a:pt x="620" y="200"/>
                                </a:lnTo>
                                <a:lnTo>
                                  <a:pt x="620" y="193"/>
                                </a:lnTo>
                                <a:lnTo>
                                  <a:pt x="620" y="185"/>
                                </a:lnTo>
                                <a:lnTo>
                                  <a:pt x="620" y="178"/>
                                </a:lnTo>
                                <a:lnTo>
                                  <a:pt x="620" y="162"/>
                                </a:lnTo>
                                <a:lnTo>
                                  <a:pt x="620" y="146"/>
                                </a:lnTo>
                                <a:lnTo>
                                  <a:pt x="621" y="129"/>
                                </a:lnTo>
                                <a:lnTo>
                                  <a:pt x="622" y="111"/>
                                </a:lnTo>
                                <a:lnTo>
                                  <a:pt x="623" y="93"/>
                                </a:lnTo>
                                <a:lnTo>
                                  <a:pt x="625" y="78"/>
                                </a:lnTo>
                                <a:lnTo>
                                  <a:pt x="628" y="63"/>
                                </a:lnTo>
                                <a:lnTo>
                                  <a:pt x="631" y="51"/>
                                </a:lnTo>
                                <a:lnTo>
                                  <a:pt x="634" y="40"/>
                                </a:lnTo>
                                <a:lnTo>
                                  <a:pt x="639" y="30"/>
                                </a:lnTo>
                                <a:lnTo>
                                  <a:pt x="643" y="21"/>
                                </a:lnTo>
                                <a:lnTo>
                                  <a:pt x="649" y="14"/>
                                </a:lnTo>
                                <a:lnTo>
                                  <a:pt x="656" y="4"/>
                                </a:lnTo>
                                <a:lnTo>
                                  <a:pt x="668" y="0"/>
                                </a:lnTo>
                                <a:lnTo>
                                  <a:pt x="683" y="0"/>
                                </a:lnTo>
                                <a:lnTo>
                                  <a:pt x="693" y="0"/>
                                </a:lnTo>
                                <a:lnTo>
                                  <a:pt x="705" y="2"/>
                                </a:lnTo>
                                <a:lnTo>
                                  <a:pt x="719" y="6"/>
                                </a:lnTo>
                                <a:lnTo>
                                  <a:pt x="734" y="11"/>
                                </a:lnTo>
                                <a:lnTo>
                                  <a:pt x="733" y="40"/>
                                </a:lnTo>
                                <a:lnTo>
                                  <a:pt x="731" y="69"/>
                                </a:lnTo>
                                <a:lnTo>
                                  <a:pt x="729" y="97"/>
                                </a:lnTo>
                                <a:lnTo>
                                  <a:pt x="727" y="126"/>
                                </a:lnTo>
                                <a:lnTo>
                                  <a:pt x="719" y="122"/>
                                </a:lnTo>
                                <a:lnTo>
                                  <a:pt x="712" y="121"/>
                                </a:lnTo>
                                <a:lnTo>
                                  <a:pt x="707" y="121"/>
                                </a:lnTo>
                                <a:lnTo>
                                  <a:pt x="701" y="121"/>
                                </a:lnTo>
                                <a:lnTo>
                                  <a:pt x="697" y="124"/>
                                </a:lnTo>
                                <a:lnTo>
                                  <a:pt x="694" y="129"/>
                                </a:lnTo>
                                <a:lnTo>
                                  <a:pt x="691" y="135"/>
                                </a:lnTo>
                                <a:lnTo>
                                  <a:pt x="690" y="144"/>
                                </a:lnTo>
                                <a:lnTo>
                                  <a:pt x="688" y="157"/>
                                </a:lnTo>
                                <a:lnTo>
                                  <a:pt x="688" y="163"/>
                                </a:lnTo>
                                <a:lnTo>
                                  <a:pt x="688" y="173"/>
                                </a:lnTo>
                                <a:lnTo>
                                  <a:pt x="688" y="185"/>
                                </a:lnTo>
                                <a:lnTo>
                                  <a:pt x="688" y="200"/>
                                </a:lnTo>
                                <a:close/>
                                <a:moveTo>
                                  <a:pt x="731" y="450"/>
                                </a:moveTo>
                                <a:lnTo>
                                  <a:pt x="732" y="396"/>
                                </a:lnTo>
                                <a:lnTo>
                                  <a:pt x="738" y="346"/>
                                </a:lnTo>
                                <a:lnTo>
                                  <a:pt x="746" y="302"/>
                                </a:lnTo>
                                <a:lnTo>
                                  <a:pt x="758" y="262"/>
                                </a:lnTo>
                                <a:lnTo>
                                  <a:pt x="773" y="230"/>
                                </a:lnTo>
                                <a:lnTo>
                                  <a:pt x="790" y="207"/>
                                </a:lnTo>
                                <a:lnTo>
                                  <a:pt x="810" y="194"/>
                                </a:lnTo>
                                <a:lnTo>
                                  <a:pt x="832" y="189"/>
                                </a:lnTo>
                                <a:lnTo>
                                  <a:pt x="857" y="195"/>
                                </a:lnTo>
                                <a:lnTo>
                                  <a:pt x="879" y="211"/>
                                </a:lnTo>
                                <a:lnTo>
                                  <a:pt x="897" y="238"/>
                                </a:lnTo>
                                <a:lnTo>
                                  <a:pt x="912" y="275"/>
                                </a:lnTo>
                                <a:lnTo>
                                  <a:pt x="922" y="312"/>
                                </a:lnTo>
                                <a:lnTo>
                                  <a:pt x="929" y="353"/>
                                </a:lnTo>
                                <a:lnTo>
                                  <a:pt x="933" y="398"/>
                                </a:lnTo>
                                <a:lnTo>
                                  <a:pt x="934" y="447"/>
                                </a:lnTo>
                                <a:lnTo>
                                  <a:pt x="932" y="502"/>
                                </a:lnTo>
                                <a:lnTo>
                                  <a:pt x="927" y="552"/>
                                </a:lnTo>
                                <a:lnTo>
                                  <a:pt x="919" y="596"/>
                                </a:lnTo>
                                <a:lnTo>
                                  <a:pt x="907" y="635"/>
                                </a:lnTo>
                                <a:lnTo>
                                  <a:pt x="892" y="667"/>
                                </a:lnTo>
                                <a:lnTo>
                                  <a:pt x="875" y="690"/>
                                </a:lnTo>
                                <a:lnTo>
                                  <a:pt x="855" y="704"/>
                                </a:lnTo>
                                <a:lnTo>
                                  <a:pt x="832" y="709"/>
                                </a:lnTo>
                                <a:lnTo>
                                  <a:pt x="812" y="705"/>
                                </a:lnTo>
                                <a:lnTo>
                                  <a:pt x="793" y="693"/>
                                </a:lnTo>
                                <a:lnTo>
                                  <a:pt x="777" y="674"/>
                                </a:lnTo>
                                <a:lnTo>
                                  <a:pt x="763" y="648"/>
                                </a:lnTo>
                                <a:lnTo>
                                  <a:pt x="749" y="607"/>
                                </a:lnTo>
                                <a:lnTo>
                                  <a:pt x="739" y="561"/>
                                </a:lnTo>
                                <a:lnTo>
                                  <a:pt x="733" y="508"/>
                                </a:lnTo>
                                <a:lnTo>
                                  <a:pt x="731" y="450"/>
                                </a:lnTo>
                                <a:close/>
                                <a:moveTo>
                                  <a:pt x="799" y="450"/>
                                </a:moveTo>
                                <a:lnTo>
                                  <a:pt x="799" y="481"/>
                                </a:lnTo>
                                <a:lnTo>
                                  <a:pt x="801" y="508"/>
                                </a:lnTo>
                                <a:lnTo>
                                  <a:pt x="804" y="530"/>
                                </a:lnTo>
                                <a:lnTo>
                                  <a:pt x="808" y="548"/>
                                </a:lnTo>
                                <a:lnTo>
                                  <a:pt x="813" y="562"/>
                                </a:lnTo>
                                <a:lnTo>
                                  <a:pt x="819" y="572"/>
                                </a:lnTo>
                                <a:lnTo>
                                  <a:pt x="825" y="578"/>
                                </a:lnTo>
                                <a:lnTo>
                                  <a:pt x="832" y="580"/>
                                </a:lnTo>
                                <a:lnTo>
                                  <a:pt x="842" y="580"/>
                                </a:lnTo>
                                <a:lnTo>
                                  <a:pt x="850" y="570"/>
                                </a:lnTo>
                                <a:lnTo>
                                  <a:pt x="856" y="549"/>
                                </a:lnTo>
                                <a:lnTo>
                                  <a:pt x="860" y="530"/>
                                </a:lnTo>
                                <a:lnTo>
                                  <a:pt x="863" y="508"/>
                                </a:lnTo>
                                <a:lnTo>
                                  <a:pt x="865" y="480"/>
                                </a:lnTo>
                                <a:lnTo>
                                  <a:pt x="866" y="448"/>
                                </a:lnTo>
                                <a:lnTo>
                                  <a:pt x="865" y="417"/>
                                </a:lnTo>
                                <a:lnTo>
                                  <a:pt x="863" y="391"/>
                                </a:lnTo>
                                <a:lnTo>
                                  <a:pt x="860" y="369"/>
                                </a:lnTo>
                                <a:lnTo>
                                  <a:pt x="856" y="351"/>
                                </a:lnTo>
                                <a:lnTo>
                                  <a:pt x="850" y="330"/>
                                </a:lnTo>
                                <a:lnTo>
                                  <a:pt x="842" y="320"/>
                                </a:lnTo>
                                <a:lnTo>
                                  <a:pt x="833" y="320"/>
                                </a:lnTo>
                                <a:lnTo>
                                  <a:pt x="826" y="322"/>
                                </a:lnTo>
                                <a:lnTo>
                                  <a:pt x="819" y="328"/>
                                </a:lnTo>
                                <a:lnTo>
                                  <a:pt x="814" y="338"/>
                                </a:lnTo>
                                <a:lnTo>
                                  <a:pt x="808" y="352"/>
                                </a:lnTo>
                                <a:lnTo>
                                  <a:pt x="804" y="370"/>
                                </a:lnTo>
                                <a:lnTo>
                                  <a:pt x="801" y="393"/>
                                </a:lnTo>
                                <a:lnTo>
                                  <a:pt x="799" y="419"/>
                                </a:lnTo>
                                <a:lnTo>
                                  <a:pt x="799" y="450"/>
                                </a:lnTo>
                                <a:close/>
                                <a:moveTo>
                                  <a:pt x="967" y="200"/>
                                </a:moveTo>
                                <a:lnTo>
                                  <a:pt x="983" y="200"/>
                                </a:lnTo>
                                <a:lnTo>
                                  <a:pt x="999" y="200"/>
                                </a:lnTo>
                                <a:lnTo>
                                  <a:pt x="1015" y="200"/>
                                </a:lnTo>
                                <a:lnTo>
                                  <a:pt x="1031" y="200"/>
                                </a:lnTo>
                                <a:lnTo>
                                  <a:pt x="1031" y="221"/>
                                </a:lnTo>
                                <a:lnTo>
                                  <a:pt x="1031" y="241"/>
                                </a:lnTo>
                                <a:lnTo>
                                  <a:pt x="1031" y="261"/>
                                </a:lnTo>
                                <a:lnTo>
                                  <a:pt x="1031" y="282"/>
                                </a:lnTo>
                                <a:lnTo>
                                  <a:pt x="1035" y="257"/>
                                </a:lnTo>
                                <a:lnTo>
                                  <a:pt x="1040" y="237"/>
                                </a:lnTo>
                                <a:lnTo>
                                  <a:pt x="1045" y="221"/>
                                </a:lnTo>
                                <a:lnTo>
                                  <a:pt x="1050" y="209"/>
                                </a:lnTo>
                                <a:lnTo>
                                  <a:pt x="1056" y="195"/>
                                </a:lnTo>
                                <a:lnTo>
                                  <a:pt x="1064" y="189"/>
                                </a:lnTo>
                                <a:lnTo>
                                  <a:pt x="1074" y="189"/>
                                </a:lnTo>
                                <a:lnTo>
                                  <a:pt x="1081" y="191"/>
                                </a:lnTo>
                                <a:lnTo>
                                  <a:pt x="1089" y="196"/>
                                </a:lnTo>
                                <a:lnTo>
                                  <a:pt x="1098" y="204"/>
                                </a:lnTo>
                                <a:lnTo>
                                  <a:pt x="1106" y="215"/>
                                </a:lnTo>
                                <a:lnTo>
                                  <a:pt x="1101" y="249"/>
                                </a:lnTo>
                                <a:lnTo>
                                  <a:pt x="1096" y="283"/>
                                </a:lnTo>
                                <a:lnTo>
                                  <a:pt x="1091" y="317"/>
                                </a:lnTo>
                                <a:lnTo>
                                  <a:pt x="1085" y="351"/>
                                </a:lnTo>
                                <a:lnTo>
                                  <a:pt x="1078" y="342"/>
                                </a:lnTo>
                                <a:lnTo>
                                  <a:pt x="1071" y="337"/>
                                </a:lnTo>
                                <a:lnTo>
                                  <a:pt x="1066" y="337"/>
                                </a:lnTo>
                                <a:lnTo>
                                  <a:pt x="1058" y="337"/>
                                </a:lnTo>
                                <a:lnTo>
                                  <a:pt x="1050" y="347"/>
                                </a:lnTo>
                                <a:lnTo>
                                  <a:pt x="1046" y="368"/>
                                </a:lnTo>
                                <a:lnTo>
                                  <a:pt x="1041" y="394"/>
                                </a:lnTo>
                                <a:lnTo>
                                  <a:pt x="1038" y="430"/>
                                </a:lnTo>
                                <a:lnTo>
                                  <a:pt x="1036" y="476"/>
                                </a:lnTo>
                                <a:lnTo>
                                  <a:pt x="1035" y="531"/>
                                </a:lnTo>
                                <a:lnTo>
                                  <a:pt x="1035" y="572"/>
                                </a:lnTo>
                                <a:lnTo>
                                  <a:pt x="1035" y="614"/>
                                </a:lnTo>
                                <a:lnTo>
                                  <a:pt x="1035" y="656"/>
                                </a:lnTo>
                                <a:lnTo>
                                  <a:pt x="1035" y="697"/>
                                </a:lnTo>
                                <a:lnTo>
                                  <a:pt x="1018" y="697"/>
                                </a:lnTo>
                                <a:lnTo>
                                  <a:pt x="1001" y="697"/>
                                </a:lnTo>
                                <a:lnTo>
                                  <a:pt x="984" y="697"/>
                                </a:lnTo>
                                <a:lnTo>
                                  <a:pt x="967" y="697"/>
                                </a:lnTo>
                                <a:lnTo>
                                  <a:pt x="967" y="614"/>
                                </a:lnTo>
                                <a:lnTo>
                                  <a:pt x="967" y="532"/>
                                </a:lnTo>
                                <a:lnTo>
                                  <a:pt x="967" y="449"/>
                                </a:lnTo>
                                <a:lnTo>
                                  <a:pt x="967" y="366"/>
                                </a:lnTo>
                                <a:lnTo>
                                  <a:pt x="967" y="283"/>
                                </a:lnTo>
                                <a:lnTo>
                                  <a:pt x="967" y="200"/>
                                </a:lnTo>
                                <a:close/>
                                <a:moveTo>
                                  <a:pt x="1135" y="200"/>
                                </a:moveTo>
                                <a:lnTo>
                                  <a:pt x="1151" y="200"/>
                                </a:lnTo>
                                <a:lnTo>
                                  <a:pt x="1167" y="200"/>
                                </a:lnTo>
                                <a:lnTo>
                                  <a:pt x="1183" y="200"/>
                                </a:lnTo>
                                <a:lnTo>
                                  <a:pt x="1199" y="200"/>
                                </a:lnTo>
                                <a:lnTo>
                                  <a:pt x="1199" y="218"/>
                                </a:lnTo>
                                <a:lnTo>
                                  <a:pt x="1199" y="237"/>
                                </a:lnTo>
                                <a:lnTo>
                                  <a:pt x="1199" y="255"/>
                                </a:lnTo>
                                <a:lnTo>
                                  <a:pt x="1199" y="273"/>
                                </a:lnTo>
                                <a:lnTo>
                                  <a:pt x="1206" y="252"/>
                                </a:lnTo>
                                <a:lnTo>
                                  <a:pt x="1213" y="234"/>
                                </a:lnTo>
                                <a:lnTo>
                                  <a:pt x="1220" y="219"/>
                                </a:lnTo>
                                <a:lnTo>
                                  <a:pt x="1226" y="208"/>
                                </a:lnTo>
                                <a:lnTo>
                                  <a:pt x="1235" y="195"/>
                                </a:lnTo>
                                <a:lnTo>
                                  <a:pt x="1247" y="189"/>
                                </a:lnTo>
                                <a:lnTo>
                                  <a:pt x="1260" y="189"/>
                                </a:lnTo>
                                <a:lnTo>
                                  <a:pt x="1274" y="189"/>
                                </a:lnTo>
                                <a:lnTo>
                                  <a:pt x="1285" y="196"/>
                                </a:lnTo>
                                <a:lnTo>
                                  <a:pt x="1293" y="210"/>
                                </a:lnTo>
                                <a:lnTo>
                                  <a:pt x="1299" y="222"/>
                                </a:lnTo>
                                <a:lnTo>
                                  <a:pt x="1305" y="236"/>
                                </a:lnTo>
                                <a:lnTo>
                                  <a:pt x="1309" y="253"/>
                                </a:lnTo>
                                <a:lnTo>
                                  <a:pt x="1314" y="273"/>
                                </a:lnTo>
                                <a:lnTo>
                                  <a:pt x="1321" y="250"/>
                                </a:lnTo>
                                <a:lnTo>
                                  <a:pt x="1329" y="232"/>
                                </a:lnTo>
                                <a:lnTo>
                                  <a:pt x="1336" y="217"/>
                                </a:lnTo>
                                <a:lnTo>
                                  <a:pt x="1343" y="206"/>
                                </a:lnTo>
                                <a:lnTo>
                                  <a:pt x="1351" y="195"/>
                                </a:lnTo>
                                <a:lnTo>
                                  <a:pt x="1362" y="189"/>
                                </a:lnTo>
                                <a:lnTo>
                                  <a:pt x="1375" y="189"/>
                                </a:lnTo>
                                <a:lnTo>
                                  <a:pt x="1389" y="192"/>
                                </a:lnTo>
                                <a:lnTo>
                                  <a:pt x="1401" y="201"/>
                                </a:lnTo>
                                <a:lnTo>
                                  <a:pt x="1411" y="216"/>
                                </a:lnTo>
                                <a:lnTo>
                                  <a:pt x="1419" y="236"/>
                                </a:lnTo>
                                <a:lnTo>
                                  <a:pt x="1426" y="263"/>
                                </a:lnTo>
                                <a:lnTo>
                                  <a:pt x="1431" y="297"/>
                                </a:lnTo>
                                <a:lnTo>
                                  <a:pt x="1434" y="338"/>
                                </a:lnTo>
                                <a:lnTo>
                                  <a:pt x="1435" y="385"/>
                                </a:lnTo>
                                <a:lnTo>
                                  <a:pt x="1435" y="463"/>
                                </a:lnTo>
                                <a:lnTo>
                                  <a:pt x="1435" y="541"/>
                                </a:lnTo>
                                <a:lnTo>
                                  <a:pt x="1435" y="619"/>
                                </a:lnTo>
                                <a:lnTo>
                                  <a:pt x="1435" y="697"/>
                                </a:lnTo>
                                <a:lnTo>
                                  <a:pt x="1419" y="697"/>
                                </a:lnTo>
                                <a:lnTo>
                                  <a:pt x="1402" y="697"/>
                                </a:lnTo>
                                <a:lnTo>
                                  <a:pt x="1385" y="697"/>
                                </a:lnTo>
                                <a:lnTo>
                                  <a:pt x="1368" y="697"/>
                                </a:lnTo>
                                <a:lnTo>
                                  <a:pt x="1368" y="627"/>
                                </a:lnTo>
                                <a:lnTo>
                                  <a:pt x="1368" y="556"/>
                                </a:lnTo>
                                <a:lnTo>
                                  <a:pt x="1368" y="485"/>
                                </a:lnTo>
                                <a:lnTo>
                                  <a:pt x="1368" y="414"/>
                                </a:lnTo>
                                <a:lnTo>
                                  <a:pt x="1367" y="398"/>
                                </a:lnTo>
                                <a:lnTo>
                                  <a:pt x="1366" y="385"/>
                                </a:lnTo>
                                <a:lnTo>
                                  <a:pt x="1365" y="373"/>
                                </a:lnTo>
                                <a:lnTo>
                                  <a:pt x="1363" y="364"/>
                                </a:lnTo>
                                <a:lnTo>
                                  <a:pt x="1358" y="347"/>
                                </a:lnTo>
                                <a:lnTo>
                                  <a:pt x="1353" y="338"/>
                                </a:lnTo>
                                <a:lnTo>
                                  <a:pt x="1346" y="338"/>
                                </a:lnTo>
                                <a:lnTo>
                                  <a:pt x="1338" y="338"/>
                                </a:lnTo>
                                <a:lnTo>
                                  <a:pt x="1331" y="346"/>
                                </a:lnTo>
                                <a:lnTo>
                                  <a:pt x="1327" y="362"/>
                                </a:lnTo>
                                <a:lnTo>
                                  <a:pt x="1324" y="377"/>
                                </a:lnTo>
                                <a:lnTo>
                                  <a:pt x="1321" y="394"/>
                                </a:lnTo>
                                <a:lnTo>
                                  <a:pt x="1320" y="416"/>
                                </a:lnTo>
                                <a:lnTo>
                                  <a:pt x="1319" y="441"/>
                                </a:lnTo>
                                <a:lnTo>
                                  <a:pt x="1319" y="505"/>
                                </a:lnTo>
                                <a:lnTo>
                                  <a:pt x="1319" y="569"/>
                                </a:lnTo>
                                <a:lnTo>
                                  <a:pt x="1319" y="633"/>
                                </a:lnTo>
                                <a:lnTo>
                                  <a:pt x="1319" y="697"/>
                                </a:lnTo>
                                <a:lnTo>
                                  <a:pt x="1303" y="697"/>
                                </a:lnTo>
                                <a:lnTo>
                                  <a:pt x="1285" y="697"/>
                                </a:lnTo>
                                <a:lnTo>
                                  <a:pt x="1268" y="697"/>
                                </a:lnTo>
                                <a:lnTo>
                                  <a:pt x="1251" y="697"/>
                                </a:lnTo>
                                <a:lnTo>
                                  <a:pt x="1251" y="629"/>
                                </a:lnTo>
                                <a:lnTo>
                                  <a:pt x="1251" y="560"/>
                                </a:lnTo>
                                <a:lnTo>
                                  <a:pt x="1251" y="492"/>
                                </a:lnTo>
                                <a:lnTo>
                                  <a:pt x="1251" y="424"/>
                                </a:lnTo>
                                <a:lnTo>
                                  <a:pt x="1251" y="408"/>
                                </a:lnTo>
                                <a:lnTo>
                                  <a:pt x="1251" y="396"/>
                                </a:lnTo>
                                <a:lnTo>
                                  <a:pt x="1251" y="386"/>
                                </a:lnTo>
                                <a:lnTo>
                                  <a:pt x="1250" y="379"/>
                                </a:lnTo>
                                <a:lnTo>
                                  <a:pt x="1248" y="366"/>
                                </a:lnTo>
                                <a:lnTo>
                                  <a:pt x="1246" y="357"/>
                                </a:lnTo>
                                <a:lnTo>
                                  <a:pt x="1242" y="349"/>
                                </a:lnTo>
                                <a:lnTo>
                                  <a:pt x="1239" y="341"/>
                                </a:lnTo>
                                <a:lnTo>
                                  <a:pt x="1235" y="337"/>
                                </a:lnTo>
                                <a:lnTo>
                                  <a:pt x="1230" y="337"/>
                                </a:lnTo>
                                <a:lnTo>
                                  <a:pt x="1222" y="337"/>
                                </a:lnTo>
                                <a:lnTo>
                                  <a:pt x="1216" y="346"/>
                                </a:lnTo>
                                <a:lnTo>
                                  <a:pt x="1211" y="362"/>
                                </a:lnTo>
                                <a:lnTo>
                                  <a:pt x="1208" y="376"/>
                                </a:lnTo>
                                <a:lnTo>
                                  <a:pt x="1205" y="395"/>
                                </a:lnTo>
                                <a:lnTo>
                                  <a:pt x="1204" y="417"/>
                                </a:lnTo>
                                <a:lnTo>
                                  <a:pt x="1203" y="444"/>
                                </a:lnTo>
                                <a:lnTo>
                                  <a:pt x="1203" y="507"/>
                                </a:lnTo>
                                <a:lnTo>
                                  <a:pt x="1203" y="570"/>
                                </a:lnTo>
                                <a:lnTo>
                                  <a:pt x="1203" y="634"/>
                                </a:lnTo>
                                <a:lnTo>
                                  <a:pt x="1203" y="697"/>
                                </a:lnTo>
                                <a:lnTo>
                                  <a:pt x="1186" y="697"/>
                                </a:lnTo>
                                <a:lnTo>
                                  <a:pt x="1169" y="697"/>
                                </a:lnTo>
                                <a:lnTo>
                                  <a:pt x="1152" y="697"/>
                                </a:lnTo>
                                <a:lnTo>
                                  <a:pt x="1135" y="697"/>
                                </a:lnTo>
                                <a:lnTo>
                                  <a:pt x="1135" y="614"/>
                                </a:lnTo>
                                <a:lnTo>
                                  <a:pt x="1135" y="532"/>
                                </a:lnTo>
                                <a:lnTo>
                                  <a:pt x="1135" y="449"/>
                                </a:lnTo>
                                <a:lnTo>
                                  <a:pt x="1135" y="366"/>
                                </a:lnTo>
                                <a:lnTo>
                                  <a:pt x="1135" y="283"/>
                                </a:lnTo>
                                <a:lnTo>
                                  <a:pt x="1135" y="200"/>
                                </a:lnTo>
                                <a:close/>
                                <a:moveTo>
                                  <a:pt x="1478" y="11"/>
                                </a:moveTo>
                                <a:lnTo>
                                  <a:pt x="1495" y="11"/>
                                </a:lnTo>
                                <a:lnTo>
                                  <a:pt x="1512" y="11"/>
                                </a:lnTo>
                                <a:lnTo>
                                  <a:pt x="1529" y="11"/>
                                </a:lnTo>
                                <a:lnTo>
                                  <a:pt x="1546" y="11"/>
                                </a:lnTo>
                                <a:lnTo>
                                  <a:pt x="1546" y="44"/>
                                </a:lnTo>
                                <a:lnTo>
                                  <a:pt x="1546" y="76"/>
                                </a:lnTo>
                                <a:lnTo>
                                  <a:pt x="1546" y="108"/>
                                </a:lnTo>
                                <a:lnTo>
                                  <a:pt x="1546" y="141"/>
                                </a:lnTo>
                                <a:lnTo>
                                  <a:pt x="1529" y="141"/>
                                </a:lnTo>
                                <a:lnTo>
                                  <a:pt x="1512" y="141"/>
                                </a:lnTo>
                                <a:lnTo>
                                  <a:pt x="1495" y="141"/>
                                </a:lnTo>
                                <a:lnTo>
                                  <a:pt x="1478" y="141"/>
                                </a:lnTo>
                                <a:lnTo>
                                  <a:pt x="1478" y="108"/>
                                </a:lnTo>
                                <a:lnTo>
                                  <a:pt x="1478" y="76"/>
                                </a:lnTo>
                                <a:lnTo>
                                  <a:pt x="1478" y="44"/>
                                </a:lnTo>
                                <a:lnTo>
                                  <a:pt x="1478" y="11"/>
                                </a:lnTo>
                                <a:close/>
                                <a:moveTo>
                                  <a:pt x="1478" y="200"/>
                                </a:moveTo>
                                <a:lnTo>
                                  <a:pt x="1495" y="200"/>
                                </a:lnTo>
                                <a:lnTo>
                                  <a:pt x="1512" y="200"/>
                                </a:lnTo>
                                <a:lnTo>
                                  <a:pt x="1529" y="200"/>
                                </a:lnTo>
                                <a:lnTo>
                                  <a:pt x="1546" y="200"/>
                                </a:lnTo>
                                <a:lnTo>
                                  <a:pt x="1546" y="283"/>
                                </a:lnTo>
                                <a:lnTo>
                                  <a:pt x="1546" y="366"/>
                                </a:lnTo>
                                <a:lnTo>
                                  <a:pt x="1546" y="449"/>
                                </a:lnTo>
                                <a:lnTo>
                                  <a:pt x="1546" y="532"/>
                                </a:lnTo>
                                <a:lnTo>
                                  <a:pt x="1546" y="614"/>
                                </a:lnTo>
                                <a:lnTo>
                                  <a:pt x="1546" y="697"/>
                                </a:lnTo>
                                <a:lnTo>
                                  <a:pt x="1529" y="697"/>
                                </a:lnTo>
                                <a:lnTo>
                                  <a:pt x="1512" y="697"/>
                                </a:lnTo>
                                <a:lnTo>
                                  <a:pt x="1495" y="697"/>
                                </a:lnTo>
                                <a:lnTo>
                                  <a:pt x="1478" y="697"/>
                                </a:lnTo>
                                <a:lnTo>
                                  <a:pt x="1478" y="614"/>
                                </a:lnTo>
                                <a:lnTo>
                                  <a:pt x="1478" y="532"/>
                                </a:lnTo>
                                <a:lnTo>
                                  <a:pt x="1478" y="449"/>
                                </a:lnTo>
                                <a:lnTo>
                                  <a:pt x="1478" y="366"/>
                                </a:lnTo>
                                <a:lnTo>
                                  <a:pt x="1478" y="283"/>
                                </a:lnTo>
                                <a:lnTo>
                                  <a:pt x="1478" y="200"/>
                                </a:lnTo>
                                <a:close/>
                                <a:moveTo>
                                  <a:pt x="1590" y="200"/>
                                </a:moveTo>
                                <a:lnTo>
                                  <a:pt x="1605" y="200"/>
                                </a:lnTo>
                                <a:lnTo>
                                  <a:pt x="1621" y="200"/>
                                </a:lnTo>
                                <a:lnTo>
                                  <a:pt x="1637" y="200"/>
                                </a:lnTo>
                                <a:lnTo>
                                  <a:pt x="1653" y="200"/>
                                </a:lnTo>
                                <a:lnTo>
                                  <a:pt x="1653" y="220"/>
                                </a:lnTo>
                                <a:lnTo>
                                  <a:pt x="1653" y="241"/>
                                </a:lnTo>
                                <a:lnTo>
                                  <a:pt x="1653" y="261"/>
                                </a:lnTo>
                                <a:lnTo>
                                  <a:pt x="1653" y="281"/>
                                </a:lnTo>
                                <a:lnTo>
                                  <a:pt x="1660" y="258"/>
                                </a:lnTo>
                                <a:lnTo>
                                  <a:pt x="1667" y="239"/>
                                </a:lnTo>
                                <a:lnTo>
                                  <a:pt x="1674" y="223"/>
                                </a:lnTo>
                                <a:lnTo>
                                  <a:pt x="1681" y="210"/>
                                </a:lnTo>
                                <a:lnTo>
                                  <a:pt x="1689" y="201"/>
                                </a:lnTo>
                                <a:lnTo>
                                  <a:pt x="1697" y="194"/>
                                </a:lnTo>
                                <a:lnTo>
                                  <a:pt x="1707" y="190"/>
                                </a:lnTo>
                                <a:lnTo>
                                  <a:pt x="1717" y="189"/>
                                </a:lnTo>
                                <a:lnTo>
                                  <a:pt x="1730" y="192"/>
                                </a:lnTo>
                                <a:lnTo>
                                  <a:pt x="1742" y="201"/>
                                </a:lnTo>
                                <a:lnTo>
                                  <a:pt x="1752" y="215"/>
                                </a:lnTo>
                                <a:lnTo>
                                  <a:pt x="1761" y="236"/>
                                </a:lnTo>
                                <a:lnTo>
                                  <a:pt x="1768" y="263"/>
                                </a:lnTo>
                                <a:lnTo>
                                  <a:pt x="1773" y="296"/>
                                </a:lnTo>
                                <a:lnTo>
                                  <a:pt x="1776" y="335"/>
                                </a:lnTo>
                                <a:lnTo>
                                  <a:pt x="1777" y="381"/>
                                </a:lnTo>
                                <a:lnTo>
                                  <a:pt x="1777" y="460"/>
                                </a:lnTo>
                                <a:lnTo>
                                  <a:pt x="1777" y="539"/>
                                </a:lnTo>
                                <a:lnTo>
                                  <a:pt x="1777" y="618"/>
                                </a:lnTo>
                                <a:lnTo>
                                  <a:pt x="1777" y="697"/>
                                </a:lnTo>
                                <a:lnTo>
                                  <a:pt x="1760" y="697"/>
                                </a:lnTo>
                                <a:lnTo>
                                  <a:pt x="1743" y="697"/>
                                </a:lnTo>
                                <a:lnTo>
                                  <a:pt x="1726" y="697"/>
                                </a:lnTo>
                                <a:lnTo>
                                  <a:pt x="1708" y="697"/>
                                </a:lnTo>
                                <a:lnTo>
                                  <a:pt x="1708" y="629"/>
                                </a:lnTo>
                                <a:lnTo>
                                  <a:pt x="1708" y="561"/>
                                </a:lnTo>
                                <a:lnTo>
                                  <a:pt x="1708" y="492"/>
                                </a:lnTo>
                                <a:lnTo>
                                  <a:pt x="1708" y="424"/>
                                </a:lnTo>
                                <a:lnTo>
                                  <a:pt x="1708" y="402"/>
                                </a:lnTo>
                                <a:lnTo>
                                  <a:pt x="1707" y="384"/>
                                </a:lnTo>
                                <a:lnTo>
                                  <a:pt x="1705" y="369"/>
                                </a:lnTo>
                                <a:lnTo>
                                  <a:pt x="1702" y="357"/>
                                </a:lnTo>
                                <a:lnTo>
                                  <a:pt x="1698" y="345"/>
                                </a:lnTo>
                                <a:lnTo>
                                  <a:pt x="1692" y="338"/>
                                </a:lnTo>
                                <a:lnTo>
                                  <a:pt x="1685" y="338"/>
                                </a:lnTo>
                                <a:lnTo>
                                  <a:pt x="1677" y="338"/>
                                </a:lnTo>
                                <a:lnTo>
                                  <a:pt x="1670" y="347"/>
                                </a:lnTo>
                                <a:lnTo>
                                  <a:pt x="1665" y="365"/>
                                </a:lnTo>
                                <a:lnTo>
                                  <a:pt x="1662" y="380"/>
                                </a:lnTo>
                                <a:lnTo>
                                  <a:pt x="1659" y="401"/>
                                </a:lnTo>
                                <a:lnTo>
                                  <a:pt x="1658" y="427"/>
                                </a:lnTo>
                                <a:lnTo>
                                  <a:pt x="1657" y="459"/>
                                </a:lnTo>
                                <a:lnTo>
                                  <a:pt x="1657" y="518"/>
                                </a:lnTo>
                                <a:lnTo>
                                  <a:pt x="1657" y="578"/>
                                </a:lnTo>
                                <a:lnTo>
                                  <a:pt x="1657" y="638"/>
                                </a:lnTo>
                                <a:lnTo>
                                  <a:pt x="1657" y="697"/>
                                </a:lnTo>
                                <a:lnTo>
                                  <a:pt x="1640" y="697"/>
                                </a:lnTo>
                                <a:lnTo>
                                  <a:pt x="1623" y="697"/>
                                </a:lnTo>
                                <a:lnTo>
                                  <a:pt x="1607" y="697"/>
                                </a:lnTo>
                                <a:lnTo>
                                  <a:pt x="1590" y="697"/>
                                </a:lnTo>
                                <a:lnTo>
                                  <a:pt x="1590" y="614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449"/>
                                </a:lnTo>
                                <a:lnTo>
                                  <a:pt x="1590" y="366"/>
                                </a:lnTo>
                                <a:lnTo>
                                  <a:pt x="1590" y="283"/>
                                </a:lnTo>
                                <a:lnTo>
                                  <a:pt x="1590" y="200"/>
                                </a:lnTo>
                                <a:close/>
                                <a:moveTo>
                                  <a:pt x="1940" y="200"/>
                                </a:moveTo>
                                <a:lnTo>
                                  <a:pt x="1956" y="200"/>
                                </a:lnTo>
                                <a:lnTo>
                                  <a:pt x="1972" y="200"/>
                                </a:lnTo>
                                <a:lnTo>
                                  <a:pt x="1988" y="200"/>
                                </a:lnTo>
                                <a:lnTo>
                                  <a:pt x="2004" y="200"/>
                                </a:lnTo>
                                <a:lnTo>
                                  <a:pt x="2004" y="278"/>
                                </a:lnTo>
                                <a:lnTo>
                                  <a:pt x="2004" y="357"/>
                                </a:lnTo>
                                <a:lnTo>
                                  <a:pt x="2004" y="435"/>
                                </a:lnTo>
                                <a:lnTo>
                                  <a:pt x="2004" y="513"/>
                                </a:lnTo>
                                <a:lnTo>
                                  <a:pt x="2004" y="591"/>
                                </a:lnTo>
                                <a:lnTo>
                                  <a:pt x="2004" y="670"/>
                                </a:lnTo>
                                <a:lnTo>
                                  <a:pt x="2004" y="677"/>
                                </a:lnTo>
                                <a:lnTo>
                                  <a:pt x="2004" y="684"/>
                                </a:lnTo>
                                <a:lnTo>
                                  <a:pt x="2004" y="692"/>
                                </a:lnTo>
                                <a:lnTo>
                                  <a:pt x="2003" y="715"/>
                                </a:lnTo>
                                <a:lnTo>
                                  <a:pt x="2002" y="737"/>
                                </a:lnTo>
                                <a:lnTo>
                                  <a:pt x="2000" y="759"/>
                                </a:lnTo>
                                <a:lnTo>
                                  <a:pt x="1997" y="781"/>
                                </a:lnTo>
                                <a:lnTo>
                                  <a:pt x="1993" y="801"/>
                                </a:lnTo>
                                <a:lnTo>
                                  <a:pt x="1988" y="819"/>
                                </a:lnTo>
                                <a:lnTo>
                                  <a:pt x="1983" y="835"/>
                                </a:lnTo>
                                <a:lnTo>
                                  <a:pt x="1978" y="849"/>
                                </a:lnTo>
                                <a:lnTo>
                                  <a:pt x="1972" y="861"/>
                                </a:lnTo>
                                <a:lnTo>
                                  <a:pt x="1965" y="872"/>
                                </a:lnTo>
                                <a:lnTo>
                                  <a:pt x="1957" y="880"/>
                                </a:lnTo>
                                <a:lnTo>
                                  <a:pt x="1948" y="887"/>
                                </a:lnTo>
                                <a:lnTo>
                                  <a:pt x="1939" y="892"/>
                                </a:lnTo>
                                <a:lnTo>
                                  <a:pt x="1929" y="896"/>
                                </a:lnTo>
                                <a:lnTo>
                                  <a:pt x="1918" y="898"/>
                                </a:lnTo>
                                <a:lnTo>
                                  <a:pt x="1907" y="899"/>
                                </a:lnTo>
                                <a:lnTo>
                                  <a:pt x="1882" y="896"/>
                                </a:lnTo>
                                <a:lnTo>
                                  <a:pt x="1862" y="888"/>
                                </a:lnTo>
                                <a:lnTo>
                                  <a:pt x="1845" y="874"/>
                                </a:lnTo>
                                <a:lnTo>
                                  <a:pt x="1833" y="854"/>
                                </a:lnTo>
                                <a:lnTo>
                                  <a:pt x="1825" y="830"/>
                                </a:lnTo>
                                <a:lnTo>
                                  <a:pt x="1819" y="801"/>
                                </a:lnTo>
                                <a:lnTo>
                                  <a:pt x="1815" y="769"/>
                                </a:lnTo>
                                <a:lnTo>
                                  <a:pt x="1813" y="734"/>
                                </a:lnTo>
                                <a:lnTo>
                                  <a:pt x="1813" y="728"/>
                                </a:lnTo>
                                <a:lnTo>
                                  <a:pt x="1814" y="719"/>
                                </a:lnTo>
                                <a:lnTo>
                                  <a:pt x="1814" y="709"/>
                                </a:lnTo>
                                <a:lnTo>
                                  <a:pt x="1830" y="714"/>
                                </a:lnTo>
                                <a:lnTo>
                                  <a:pt x="1847" y="719"/>
                                </a:lnTo>
                                <a:lnTo>
                                  <a:pt x="1863" y="724"/>
                                </a:lnTo>
                                <a:lnTo>
                                  <a:pt x="1880" y="730"/>
                                </a:lnTo>
                                <a:lnTo>
                                  <a:pt x="1881" y="747"/>
                                </a:lnTo>
                                <a:lnTo>
                                  <a:pt x="1884" y="759"/>
                                </a:lnTo>
                                <a:lnTo>
                                  <a:pt x="1887" y="765"/>
                                </a:lnTo>
                                <a:lnTo>
                                  <a:pt x="1892" y="775"/>
                                </a:lnTo>
                                <a:lnTo>
                                  <a:pt x="1899" y="780"/>
                                </a:lnTo>
                                <a:lnTo>
                                  <a:pt x="1906" y="780"/>
                                </a:lnTo>
                                <a:lnTo>
                                  <a:pt x="1916" y="780"/>
                                </a:lnTo>
                                <a:lnTo>
                                  <a:pt x="1923" y="772"/>
                                </a:lnTo>
                                <a:lnTo>
                                  <a:pt x="1928" y="758"/>
                                </a:lnTo>
                                <a:lnTo>
                                  <a:pt x="1931" y="745"/>
                                </a:lnTo>
                                <a:lnTo>
                                  <a:pt x="1933" y="728"/>
                                </a:lnTo>
                                <a:lnTo>
                                  <a:pt x="1935" y="706"/>
                                </a:lnTo>
                                <a:lnTo>
                                  <a:pt x="1935" y="681"/>
                                </a:lnTo>
                                <a:lnTo>
                                  <a:pt x="1935" y="662"/>
                                </a:lnTo>
                                <a:lnTo>
                                  <a:pt x="1935" y="643"/>
                                </a:lnTo>
                                <a:lnTo>
                                  <a:pt x="1935" y="624"/>
                                </a:lnTo>
                                <a:lnTo>
                                  <a:pt x="1935" y="605"/>
                                </a:lnTo>
                                <a:lnTo>
                                  <a:pt x="1930" y="621"/>
                                </a:lnTo>
                                <a:lnTo>
                                  <a:pt x="1925" y="634"/>
                                </a:lnTo>
                                <a:lnTo>
                                  <a:pt x="1920" y="645"/>
                                </a:lnTo>
                                <a:lnTo>
                                  <a:pt x="1915" y="654"/>
                                </a:lnTo>
                                <a:lnTo>
                                  <a:pt x="1907" y="664"/>
                                </a:lnTo>
                                <a:lnTo>
                                  <a:pt x="1899" y="671"/>
                                </a:lnTo>
                                <a:lnTo>
                                  <a:pt x="1890" y="676"/>
                                </a:lnTo>
                                <a:lnTo>
                                  <a:pt x="1881" y="677"/>
                                </a:lnTo>
                                <a:lnTo>
                                  <a:pt x="1865" y="672"/>
                                </a:lnTo>
                                <a:lnTo>
                                  <a:pt x="1849" y="655"/>
                                </a:lnTo>
                                <a:lnTo>
                                  <a:pt x="1836" y="628"/>
                                </a:lnTo>
                                <a:lnTo>
                                  <a:pt x="1824" y="590"/>
                                </a:lnTo>
                                <a:lnTo>
                                  <a:pt x="1818" y="557"/>
                                </a:lnTo>
                                <a:lnTo>
                                  <a:pt x="1813" y="518"/>
                                </a:lnTo>
                                <a:lnTo>
                                  <a:pt x="1810" y="475"/>
                                </a:lnTo>
                                <a:lnTo>
                                  <a:pt x="1809" y="427"/>
                                </a:lnTo>
                                <a:lnTo>
                                  <a:pt x="1810" y="372"/>
                                </a:lnTo>
                                <a:lnTo>
                                  <a:pt x="1814" y="325"/>
                                </a:lnTo>
                                <a:lnTo>
                                  <a:pt x="1820" y="284"/>
                                </a:lnTo>
                                <a:lnTo>
                                  <a:pt x="1829" y="250"/>
                                </a:lnTo>
                                <a:lnTo>
                                  <a:pt x="1839" y="223"/>
                                </a:lnTo>
                                <a:lnTo>
                                  <a:pt x="1852" y="204"/>
                                </a:lnTo>
                                <a:lnTo>
                                  <a:pt x="1866" y="193"/>
                                </a:lnTo>
                                <a:lnTo>
                                  <a:pt x="1881" y="189"/>
                                </a:lnTo>
                                <a:lnTo>
                                  <a:pt x="1895" y="189"/>
                                </a:lnTo>
                                <a:lnTo>
                                  <a:pt x="1906" y="195"/>
                                </a:lnTo>
                                <a:lnTo>
                                  <a:pt x="1915" y="209"/>
                                </a:lnTo>
                                <a:lnTo>
                                  <a:pt x="1922" y="220"/>
                                </a:lnTo>
                                <a:lnTo>
                                  <a:pt x="1928" y="235"/>
                                </a:lnTo>
                                <a:lnTo>
                                  <a:pt x="1934" y="253"/>
                                </a:lnTo>
                                <a:lnTo>
                                  <a:pt x="1940" y="274"/>
                                </a:lnTo>
                                <a:lnTo>
                                  <a:pt x="1940" y="255"/>
                                </a:lnTo>
                                <a:lnTo>
                                  <a:pt x="1940" y="237"/>
                                </a:lnTo>
                                <a:lnTo>
                                  <a:pt x="1940" y="219"/>
                                </a:lnTo>
                                <a:lnTo>
                                  <a:pt x="1940" y="200"/>
                                </a:lnTo>
                                <a:close/>
                                <a:moveTo>
                                  <a:pt x="1876" y="441"/>
                                </a:moveTo>
                                <a:lnTo>
                                  <a:pt x="1877" y="466"/>
                                </a:lnTo>
                                <a:lnTo>
                                  <a:pt x="1878" y="488"/>
                                </a:lnTo>
                                <a:lnTo>
                                  <a:pt x="1881" y="506"/>
                                </a:lnTo>
                                <a:lnTo>
                                  <a:pt x="1884" y="521"/>
                                </a:lnTo>
                                <a:lnTo>
                                  <a:pt x="1890" y="538"/>
                                </a:lnTo>
                                <a:lnTo>
                                  <a:pt x="1897" y="547"/>
                                </a:lnTo>
                                <a:lnTo>
                                  <a:pt x="1906" y="547"/>
                                </a:lnTo>
                                <a:lnTo>
                                  <a:pt x="1914" y="547"/>
                                </a:lnTo>
                                <a:lnTo>
                                  <a:pt x="1921" y="538"/>
                                </a:lnTo>
                                <a:lnTo>
                                  <a:pt x="1927" y="520"/>
                                </a:lnTo>
                                <a:lnTo>
                                  <a:pt x="1931" y="505"/>
                                </a:lnTo>
                                <a:lnTo>
                                  <a:pt x="1934" y="486"/>
                                </a:lnTo>
                                <a:lnTo>
                                  <a:pt x="1935" y="464"/>
                                </a:lnTo>
                                <a:lnTo>
                                  <a:pt x="1936" y="439"/>
                                </a:lnTo>
                                <a:lnTo>
                                  <a:pt x="1935" y="413"/>
                                </a:lnTo>
                                <a:lnTo>
                                  <a:pt x="1934" y="391"/>
                                </a:lnTo>
                                <a:lnTo>
                                  <a:pt x="1931" y="372"/>
                                </a:lnTo>
                                <a:lnTo>
                                  <a:pt x="1927" y="355"/>
                                </a:lnTo>
                                <a:lnTo>
                                  <a:pt x="1921" y="337"/>
                                </a:lnTo>
                                <a:lnTo>
                                  <a:pt x="1913" y="327"/>
                                </a:lnTo>
                                <a:lnTo>
                                  <a:pt x="1905" y="327"/>
                                </a:lnTo>
                                <a:lnTo>
                                  <a:pt x="1896" y="327"/>
                                </a:lnTo>
                                <a:lnTo>
                                  <a:pt x="1889" y="336"/>
                                </a:lnTo>
                                <a:lnTo>
                                  <a:pt x="1884" y="353"/>
                                </a:lnTo>
                                <a:lnTo>
                                  <a:pt x="1881" y="369"/>
                                </a:lnTo>
                                <a:lnTo>
                                  <a:pt x="1878" y="389"/>
                                </a:lnTo>
                                <a:lnTo>
                                  <a:pt x="1877" y="413"/>
                                </a:lnTo>
                                <a:lnTo>
                                  <a:pt x="1876" y="441"/>
                                </a:lnTo>
                                <a:close/>
                                <a:moveTo>
                                  <a:pt x="2313" y="584"/>
                                </a:moveTo>
                                <a:lnTo>
                                  <a:pt x="2291" y="584"/>
                                </a:lnTo>
                                <a:lnTo>
                                  <a:pt x="2270" y="584"/>
                                </a:lnTo>
                                <a:lnTo>
                                  <a:pt x="2249" y="584"/>
                                </a:lnTo>
                                <a:lnTo>
                                  <a:pt x="2227" y="584"/>
                                </a:lnTo>
                                <a:lnTo>
                                  <a:pt x="2224" y="612"/>
                                </a:lnTo>
                                <a:lnTo>
                                  <a:pt x="2221" y="641"/>
                                </a:lnTo>
                                <a:lnTo>
                                  <a:pt x="2218" y="669"/>
                                </a:lnTo>
                                <a:lnTo>
                                  <a:pt x="2215" y="697"/>
                                </a:lnTo>
                                <a:lnTo>
                                  <a:pt x="2196" y="697"/>
                                </a:lnTo>
                                <a:lnTo>
                                  <a:pt x="2177" y="697"/>
                                </a:lnTo>
                                <a:lnTo>
                                  <a:pt x="2158" y="697"/>
                                </a:lnTo>
                                <a:lnTo>
                                  <a:pt x="2138" y="697"/>
                                </a:lnTo>
                                <a:lnTo>
                                  <a:pt x="2148" y="621"/>
                                </a:lnTo>
                                <a:lnTo>
                                  <a:pt x="2159" y="545"/>
                                </a:lnTo>
                                <a:lnTo>
                                  <a:pt x="2169" y="469"/>
                                </a:lnTo>
                                <a:lnTo>
                                  <a:pt x="2179" y="392"/>
                                </a:lnTo>
                                <a:lnTo>
                                  <a:pt x="2189" y="316"/>
                                </a:lnTo>
                                <a:lnTo>
                                  <a:pt x="2200" y="240"/>
                                </a:lnTo>
                                <a:lnTo>
                                  <a:pt x="2210" y="164"/>
                                </a:lnTo>
                                <a:lnTo>
                                  <a:pt x="2220" y="87"/>
                                </a:lnTo>
                                <a:lnTo>
                                  <a:pt x="2230" y="11"/>
                                </a:lnTo>
                                <a:lnTo>
                                  <a:pt x="2251" y="11"/>
                                </a:lnTo>
                                <a:lnTo>
                                  <a:pt x="2271" y="11"/>
                                </a:lnTo>
                                <a:lnTo>
                                  <a:pt x="2292" y="11"/>
                                </a:lnTo>
                                <a:lnTo>
                                  <a:pt x="2312" y="11"/>
                                </a:lnTo>
                                <a:lnTo>
                                  <a:pt x="2322" y="87"/>
                                </a:lnTo>
                                <a:lnTo>
                                  <a:pt x="2333" y="164"/>
                                </a:lnTo>
                                <a:lnTo>
                                  <a:pt x="2343" y="240"/>
                                </a:lnTo>
                                <a:lnTo>
                                  <a:pt x="2353" y="316"/>
                                </a:lnTo>
                                <a:lnTo>
                                  <a:pt x="2363" y="392"/>
                                </a:lnTo>
                                <a:lnTo>
                                  <a:pt x="2374" y="469"/>
                                </a:lnTo>
                                <a:lnTo>
                                  <a:pt x="2384" y="545"/>
                                </a:lnTo>
                                <a:lnTo>
                                  <a:pt x="2394" y="621"/>
                                </a:lnTo>
                                <a:lnTo>
                                  <a:pt x="2404" y="697"/>
                                </a:lnTo>
                                <a:lnTo>
                                  <a:pt x="2384" y="697"/>
                                </a:lnTo>
                                <a:lnTo>
                                  <a:pt x="2365" y="697"/>
                                </a:lnTo>
                                <a:lnTo>
                                  <a:pt x="2345" y="697"/>
                                </a:lnTo>
                                <a:lnTo>
                                  <a:pt x="2325" y="697"/>
                                </a:lnTo>
                                <a:lnTo>
                                  <a:pt x="2322" y="669"/>
                                </a:lnTo>
                                <a:lnTo>
                                  <a:pt x="2319" y="641"/>
                                </a:lnTo>
                                <a:lnTo>
                                  <a:pt x="2316" y="612"/>
                                </a:lnTo>
                                <a:lnTo>
                                  <a:pt x="2313" y="584"/>
                                </a:lnTo>
                                <a:close/>
                                <a:moveTo>
                                  <a:pt x="2297" y="436"/>
                                </a:moveTo>
                                <a:lnTo>
                                  <a:pt x="2291" y="374"/>
                                </a:lnTo>
                                <a:lnTo>
                                  <a:pt x="2284" y="312"/>
                                </a:lnTo>
                                <a:lnTo>
                                  <a:pt x="2277" y="251"/>
                                </a:lnTo>
                                <a:lnTo>
                                  <a:pt x="2270" y="189"/>
                                </a:lnTo>
                                <a:lnTo>
                                  <a:pt x="2264" y="251"/>
                                </a:lnTo>
                                <a:lnTo>
                                  <a:pt x="2257" y="312"/>
                                </a:lnTo>
                                <a:lnTo>
                                  <a:pt x="2250" y="374"/>
                                </a:lnTo>
                                <a:lnTo>
                                  <a:pt x="2243" y="436"/>
                                </a:lnTo>
                                <a:lnTo>
                                  <a:pt x="2257" y="436"/>
                                </a:lnTo>
                                <a:lnTo>
                                  <a:pt x="2270" y="436"/>
                                </a:lnTo>
                                <a:lnTo>
                                  <a:pt x="2284" y="436"/>
                                </a:lnTo>
                                <a:lnTo>
                                  <a:pt x="2297" y="436"/>
                                </a:lnTo>
                                <a:close/>
                                <a:moveTo>
                                  <a:pt x="2424" y="200"/>
                                </a:moveTo>
                                <a:lnTo>
                                  <a:pt x="2440" y="200"/>
                                </a:lnTo>
                                <a:lnTo>
                                  <a:pt x="2456" y="200"/>
                                </a:lnTo>
                                <a:lnTo>
                                  <a:pt x="2472" y="200"/>
                                </a:lnTo>
                                <a:lnTo>
                                  <a:pt x="2488" y="200"/>
                                </a:lnTo>
                                <a:lnTo>
                                  <a:pt x="2488" y="221"/>
                                </a:lnTo>
                                <a:lnTo>
                                  <a:pt x="2488" y="241"/>
                                </a:lnTo>
                                <a:lnTo>
                                  <a:pt x="2488" y="261"/>
                                </a:lnTo>
                                <a:lnTo>
                                  <a:pt x="2488" y="282"/>
                                </a:lnTo>
                                <a:lnTo>
                                  <a:pt x="2492" y="257"/>
                                </a:lnTo>
                                <a:lnTo>
                                  <a:pt x="2497" y="237"/>
                                </a:lnTo>
                                <a:lnTo>
                                  <a:pt x="2502" y="221"/>
                                </a:lnTo>
                                <a:lnTo>
                                  <a:pt x="2507" y="209"/>
                                </a:lnTo>
                                <a:lnTo>
                                  <a:pt x="2513" y="195"/>
                                </a:lnTo>
                                <a:lnTo>
                                  <a:pt x="2521" y="189"/>
                                </a:lnTo>
                                <a:lnTo>
                                  <a:pt x="2531" y="189"/>
                                </a:lnTo>
                                <a:lnTo>
                                  <a:pt x="2538" y="191"/>
                                </a:lnTo>
                                <a:lnTo>
                                  <a:pt x="2546" y="196"/>
                                </a:lnTo>
                                <a:lnTo>
                                  <a:pt x="2555" y="204"/>
                                </a:lnTo>
                                <a:lnTo>
                                  <a:pt x="2563" y="215"/>
                                </a:lnTo>
                                <a:lnTo>
                                  <a:pt x="2558" y="249"/>
                                </a:lnTo>
                                <a:lnTo>
                                  <a:pt x="2553" y="283"/>
                                </a:lnTo>
                                <a:lnTo>
                                  <a:pt x="2548" y="317"/>
                                </a:lnTo>
                                <a:lnTo>
                                  <a:pt x="2542" y="351"/>
                                </a:lnTo>
                                <a:lnTo>
                                  <a:pt x="2534" y="342"/>
                                </a:lnTo>
                                <a:lnTo>
                                  <a:pt x="2528" y="337"/>
                                </a:lnTo>
                                <a:lnTo>
                                  <a:pt x="2523" y="337"/>
                                </a:lnTo>
                                <a:lnTo>
                                  <a:pt x="2515" y="337"/>
                                </a:lnTo>
                                <a:lnTo>
                                  <a:pt x="2507" y="347"/>
                                </a:lnTo>
                                <a:lnTo>
                                  <a:pt x="2503" y="368"/>
                                </a:lnTo>
                                <a:lnTo>
                                  <a:pt x="2498" y="394"/>
                                </a:lnTo>
                                <a:lnTo>
                                  <a:pt x="2495" y="430"/>
                                </a:lnTo>
                                <a:lnTo>
                                  <a:pt x="2493" y="476"/>
                                </a:lnTo>
                                <a:lnTo>
                                  <a:pt x="2492" y="531"/>
                                </a:lnTo>
                                <a:lnTo>
                                  <a:pt x="2492" y="572"/>
                                </a:lnTo>
                                <a:lnTo>
                                  <a:pt x="2492" y="614"/>
                                </a:lnTo>
                                <a:lnTo>
                                  <a:pt x="2492" y="656"/>
                                </a:lnTo>
                                <a:lnTo>
                                  <a:pt x="2492" y="697"/>
                                </a:lnTo>
                                <a:lnTo>
                                  <a:pt x="2475" y="697"/>
                                </a:lnTo>
                                <a:lnTo>
                                  <a:pt x="2458" y="697"/>
                                </a:lnTo>
                                <a:lnTo>
                                  <a:pt x="2441" y="697"/>
                                </a:lnTo>
                                <a:lnTo>
                                  <a:pt x="2424" y="697"/>
                                </a:lnTo>
                                <a:lnTo>
                                  <a:pt x="2424" y="614"/>
                                </a:lnTo>
                                <a:lnTo>
                                  <a:pt x="2424" y="532"/>
                                </a:lnTo>
                                <a:lnTo>
                                  <a:pt x="2424" y="449"/>
                                </a:lnTo>
                                <a:lnTo>
                                  <a:pt x="2424" y="366"/>
                                </a:lnTo>
                                <a:lnTo>
                                  <a:pt x="2424" y="283"/>
                                </a:lnTo>
                                <a:lnTo>
                                  <a:pt x="2424" y="200"/>
                                </a:lnTo>
                                <a:close/>
                                <a:moveTo>
                                  <a:pt x="2674" y="11"/>
                                </a:moveTo>
                                <a:lnTo>
                                  <a:pt x="2674" y="58"/>
                                </a:lnTo>
                                <a:lnTo>
                                  <a:pt x="2674" y="106"/>
                                </a:lnTo>
                                <a:lnTo>
                                  <a:pt x="2674" y="153"/>
                                </a:lnTo>
                                <a:lnTo>
                                  <a:pt x="2674" y="200"/>
                                </a:lnTo>
                                <a:lnTo>
                                  <a:pt x="2686" y="200"/>
                                </a:lnTo>
                                <a:lnTo>
                                  <a:pt x="2698" y="200"/>
                                </a:lnTo>
                                <a:lnTo>
                                  <a:pt x="2711" y="200"/>
                                </a:lnTo>
                                <a:lnTo>
                                  <a:pt x="2711" y="235"/>
                                </a:lnTo>
                                <a:lnTo>
                                  <a:pt x="2711" y="270"/>
                                </a:lnTo>
                                <a:lnTo>
                                  <a:pt x="2711" y="305"/>
                                </a:lnTo>
                                <a:lnTo>
                                  <a:pt x="2711" y="340"/>
                                </a:lnTo>
                                <a:lnTo>
                                  <a:pt x="2698" y="340"/>
                                </a:lnTo>
                                <a:lnTo>
                                  <a:pt x="2686" y="340"/>
                                </a:lnTo>
                                <a:lnTo>
                                  <a:pt x="2674" y="340"/>
                                </a:lnTo>
                                <a:lnTo>
                                  <a:pt x="2674" y="384"/>
                                </a:lnTo>
                                <a:lnTo>
                                  <a:pt x="2674" y="428"/>
                                </a:lnTo>
                                <a:lnTo>
                                  <a:pt x="2674" y="472"/>
                                </a:lnTo>
                                <a:lnTo>
                                  <a:pt x="2674" y="516"/>
                                </a:lnTo>
                                <a:lnTo>
                                  <a:pt x="2674" y="531"/>
                                </a:lnTo>
                                <a:lnTo>
                                  <a:pt x="2674" y="543"/>
                                </a:lnTo>
                                <a:lnTo>
                                  <a:pt x="2675" y="552"/>
                                </a:lnTo>
                                <a:lnTo>
                                  <a:pt x="2676" y="558"/>
                                </a:lnTo>
                                <a:lnTo>
                                  <a:pt x="2678" y="569"/>
                                </a:lnTo>
                                <a:lnTo>
                                  <a:pt x="2682" y="574"/>
                                </a:lnTo>
                                <a:lnTo>
                                  <a:pt x="2687" y="574"/>
                                </a:lnTo>
                                <a:lnTo>
                                  <a:pt x="2692" y="574"/>
                                </a:lnTo>
                                <a:lnTo>
                                  <a:pt x="2700" y="570"/>
                                </a:lnTo>
                                <a:lnTo>
                                  <a:pt x="2708" y="562"/>
                                </a:lnTo>
                                <a:lnTo>
                                  <a:pt x="2710" y="595"/>
                                </a:lnTo>
                                <a:lnTo>
                                  <a:pt x="2711" y="628"/>
                                </a:lnTo>
                                <a:lnTo>
                                  <a:pt x="2712" y="660"/>
                                </a:lnTo>
                                <a:lnTo>
                                  <a:pt x="2713" y="693"/>
                                </a:lnTo>
                                <a:lnTo>
                                  <a:pt x="2701" y="700"/>
                                </a:lnTo>
                                <a:lnTo>
                                  <a:pt x="2689" y="705"/>
                                </a:lnTo>
                                <a:lnTo>
                                  <a:pt x="2678" y="708"/>
                                </a:lnTo>
                                <a:lnTo>
                                  <a:pt x="2666" y="709"/>
                                </a:lnTo>
                                <a:lnTo>
                                  <a:pt x="2655" y="707"/>
                                </a:lnTo>
                                <a:lnTo>
                                  <a:pt x="2645" y="704"/>
                                </a:lnTo>
                                <a:lnTo>
                                  <a:pt x="2636" y="698"/>
                                </a:lnTo>
                                <a:lnTo>
                                  <a:pt x="2629" y="690"/>
                                </a:lnTo>
                                <a:lnTo>
                                  <a:pt x="2624" y="680"/>
                                </a:lnTo>
                                <a:lnTo>
                                  <a:pt x="2619" y="667"/>
                                </a:lnTo>
                                <a:lnTo>
                                  <a:pt x="2615" y="652"/>
                                </a:lnTo>
                                <a:lnTo>
                                  <a:pt x="2611" y="635"/>
                                </a:lnTo>
                                <a:lnTo>
                                  <a:pt x="2609" y="614"/>
                                </a:lnTo>
                                <a:lnTo>
                                  <a:pt x="2607" y="586"/>
                                </a:lnTo>
                                <a:lnTo>
                                  <a:pt x="2606" y="554"/>
                                </a:lnTo>
                                <a:lnTo>
                                  <a:pt x="2606" y="515"/>
                                </a:lnTo>
                                <a:lnTo>
                                  <a:pt x="2606" y="471"/>
                                </a:lnTo>
                                <a:lnTo>
                                  <a:pt x="2606" y="427"/>
                                </a:lnTo>
                                <a:lnTo>
                                  <a:pt x="2606" y="383"/>
                                </a:lnTo>
                                <a:lnTo>
                                  <a:pt x="2606" y="340"/>
                                </a:lnTo>
                                <a:lnTo>
                                  <a:pt x="2597" y="340"/>
                                </a:lnTo>
                                <a:lnTo>
                                  <a:pt x="2589" y="340"/>
                                </a:lnTo>
                                <a:lnTo>
                                  <a:pt x="2581" y="340"/>
                                </a:lnTo>
                                <a:lnTo>
                                  <a:pt x="2581" y="305"/>
                                </a:lnTo>
                                <a:lnTo>
                                  <a:pt x="2581" y="270"/>
                                </a:lnTo>
                                <a:lnTo>
                                  <a:pt x="2581" y="235"/>
                                </a:lnTo>
                                <a:lnTo>
                                  <a:pt x="2581" y="200"/>
                                </a:lnTo>
                                <a:lnTo>
                                  <a:pt x="2589" y="200"/>
                                </a:lnTo>
                                <a:lnTo>
                                  <a:pt x="2597" y="200"/>
                                </a:lnTo>
                                <a:lnTo>
                                  <a:pt x="2606" y="200"/>
                                </a:lnTo>
                                <a:lnTo>
                                  <a:pt x="2606" y="177"/>
                                </a:lnTo>
                                <a:lnTo>
                                  <a:pt x="2606" y="155"/>
                                </a:lnTo>
                                <a:lnTo>
                                  <a:pt x="2606" y="132"/>
                                </a:lnTo>
                                <a:lnTo>
                                  <a:pt x="2606" y="109"/>
                                </a:lnTo>
                                <a:lnTo>
                                  <a:pt x="2623" y="84"/>
                                </a:lnTo>
                                <a:lnTo>
                                  <a:pt x="2640" y="60"/>
                                </a:lnTo>
                                <a:lnTo>
                                  <a:pt x="2657" y="36"/>
                                </a:lnTo>
                                <a:lnTo>
                                  <a:pt x="2674" y="11"/>
                                </a:lnTo>
                                <a:close/>
                                <a:moveTo>
                                  <a:pt x="2731" y="559"/>
                                </a:moveTo>
                                <a:lnTo>
                                  <a:pt x="2748" y="555"/>
                                </a:lnTo>
                                <a:lnTo>
                                  <a:pt x="2765" y="550"/>
                                </a:lnTo>
                                <a:lnTo>
                                  <a:pt x="2782" y="546"/>
                                </a:lnTo>
                                <a:lnTo>
                                  <a:pt x="2799" y="542"/>
                                </a:lnTo>
                                <a:lnTo>
                                  <a:pt x="2801" y="557"/>
                                </a:lnTo>
                                <a:lnTo>
                                  <a:pt x="2804" y="570"/>
                                </a:lnTo>
                                <a:lnTo>
                                  <a:pt x="2807" y="581"/>
                                </a:lnTo>
                                <a:lnTo>
                                  <a:pt x="2810" y="590"/>
                                </a:lnTo>
                                <a:lnTo>
                                  <a:pt x="2815" y="600"/>
                                </a:lnTo>
                                <a:lnTo>
                                  <a:pt x="2822" y="604"/>
                                </a:lnTo>
                                <a:lnTo>
                                  <a:pt x="2830" y="604"/>
                                </a:lnTo>
                                <a:lnTo>
                                  <a:pt x="2839" y="604"/>
                                </a:lnTo>
                                <a:lnTo>
                                  <a:pt x="2846" y="599"/>
                                </a:lnTo>
                                <a:lnTo>
                                  <a:pt x="2851" y="588"/>
                                </a:lnTo>
                                <a:lnTo>
                                  <a:pt x="2855" y="580"/>
                                </a:lnTo>
                                <a:lnTo>
                                  <a:pt x="2857" y="570"/>
                                </a:lnTo>
                                <a:lnTo>
                                  <a:pt x="2857" y="558"/>
                                </a:lnTo>
                                <a:lnTo>
                                  <a:pt x="2857" y="544"/>
                                </a:lnTo>
                                <a:lnTo>
                                  <a:pt x="2855" y="534"/>
                                </a:lnTo>
                                <a:lnTo>
                                  <a:pt x="2850" y="526"/>
                                </a:lnTo>
                                <a:lnTo>
                                  <a:pt x="2846" y="521"/>
                                </a:lnTo>
                                <a:lnTo>
                                  <a:pt x="2836" y="515"/>
                                </a:lnTo>
                                <a:lnTo>
                                  <a:pt x="2820" y="506"/>
                                </a:lnTo>
                                <a:lnTo>
                                  <a:pt x="2804" y="498"/>
                                </a:lnTo>
                                <a:lnTo>
                                  <a:pt x="2791" y="489"/>
                                </a:lnTo>
                                <a:lnTo>
                                  <a:pt x="2780" y="482"/>
                                </a:lnTo>
                                <a:lnTo>
                                  <a:pt x="2771" y="474"/>
                                </a:lnTo>
                                <a:lnTo>
                                  <a:pt x="2765" y="465"/>
                                </a:lnTo>
                                <a:lnTo>
                                  <a:pt x="2759" y="454"/>
                                </a:lnTo>
                                <a:lnTo>
                                  <a:pt x="2753" y="441"/>
                                </a:lnTo>
                                <a:lnTo>
                                  <a:pt x="2748" y="425"/>
                                </a:lnTo>
                                <a:lnTo>
                                  <a:pt x="2744" y="406"/>
                                </a:lnTo>
                                <a:lnTo>
                                  <a:pt x="2741" y="387"/>
                                </a:lnTo>
                                <a:lnTo>
                                  <a:pt x="2739" y="366"/>
                                </a:lnTo>
                                <a:lnTo>
                                  <a:pt x="2739" y="344"/>
                                </a:lnTo>
                                <a:lnTo>
                                  <a:pt x="2740" y="321"/>
                                </a:lnTo>
                                <a:lnTo>
                                  <a:pt x="2741" y="299"/>
                                </a:lnTo>
                                <a:lnTo>
                                  <a:pt x="2745" y="278"/>
                                </a:lnTo>
                                <a:lnTo>
                                  <a:pt x="2749" y="260"/>
                                </a:lnTo>
                                <a:lnTo>
                                  <a:pt x="2755" y="243"/>
                                </a:lnTo>
                                <a:lnTo>
                                  <a:pt x="2761" y="228"/>
                                </a:lnTo>
                                <a:lnTo>
                                  <a:pt x="2769" y="216"/>
                                </a:lnTo>
                                <a:lnTo>
                                  <a:pt x="2777" y="206"/>
                                </a:lnTo>
                                <a:lnTo>
                                  <a:pt x="2787" y="199"/>
                                </a:lnTo>
                                <a:lnTo>
                                  <a:pt x="2798" y="193"/>
                                </a:lnTo>
                                <a:lnTo>
                                  <a:pt x="2811" y="190"/>
                                </a:lnTo>
                                <a:lnTo>
                                  <a:pt x="2825" y="189"/>
                                </a:lnTo>
                                <a:lnTo>
                                  <a:pt x="2840" y="190"/>
                                </a:lnTo>
                                <a:lnTo>
                                  <a:pt x="2852" y="193"/>
                                </a:lnTo>
                                <a:lnTo>
                                  <a:pt x="2863" y="197"/>
                                </a:lnTo>
                                <a:lnTo>
                                  <a:pt x="2871" y="203"/>
                                </a:lnTo>
                                <a:lnTo>
                                  <a:pt x="2879" y="210"/>
                                </a:lnTo>
                                <a:lnTo>
                                  <a:pt x="2885" y="220"/>
                                </a:lnTo>
                                <a:lnTo>
                                  <a:pt x="2891" y="231"/>
                                </a:lnTo>
                                <a:lnTo>
                                  <a:pt x="2897" y="245"/>
                                </a:lnTo>
                                <a:lnTo>
                                  <a:pt x="2901" y="260"/>
                                </a:lnTo>
                                <a:lnTo>
                                  <a:pt x="2906" y="278"/>
                                </a:lnTo>
                                <a:lnTo>
                                  <a:pt x="2910" y="299"/>
                                </a:lnTo>
                                <a:lnTo>
                                  <a:pt x="2913" y="322"/>
                                </a:lnTo>
                                <a:lnTo>
                                  <a:pt x="2897" y="326"/>
                                </a:lnTo>
                                <a:lnTo>
                                  <a:pt x="2881" y="331"/>
                                </a:lnTo>
                                <a:lnTo>
                                  <a:pt x="2865" y="335"/>
                                </a:lnTo>
                                <a:lnTo>
                                  <a:pt x="2849" y="340"/>
                                </a:lnTo>
                                <a:lnTo>
                                  <a:pt x="2847" y="324"/>
                                </a:lnTo>
                                <a:lnTo>
                                  <a:pt x="2844" y="312"/>
                                </a:lnTo>
                                <a:lnTo>
                                  <a:pt x="2841" y="305"/>
                                </a:lnTo>
                                <a:lnTo>
                                  <a:pt x="2835" y="295"/>
                                </a:lnTo>
                                <a:lnTo>
                                  <a:pt x="2829" y="290"/>
                                </a:lnTo>
                                <a:lnTo>
                                  <a:pt x="2821" y="290"/>
                                </a:lnTo>
                                <a:lnTo>
                                  <a:pt x="2814" y="290"/>
                                </a:lnTo>
                                <a:lnTo>
                                  <a:pt x="2808" y="293"/>
                                </a:lnTo>
                                <a:lnTo>
                                  <a:pt x="2805" y="301"/>
                                </a:lnTo>
                                <a:lnTo>
                                  <a:pt x="2801" y="309"/>
                                </a:lnTo>
                                <a:lnTo>
                                  <a:pt x="2799" y="318"/>
                                </a:lnTo>
                                <a:lnTo>
                                  <a:pt x="2799" y="329"/>
                                </a:lnTo>
                                <a:lnTo>
                                  <a:pt x="2799" y="341"/>
                                </a:lnTo>
                                <a:lnTo>
                                  <a:pt x="2802" y="350"/>
                                </a:lnTo>
                                <a:lnTo>
                                  <a:pt x="2806" y="357"/>
                                </a:lnTo>
                                <a:lnTo>
                                  <a:pt x="2810" y="363"/>
                                </a:lnTo>
                                <a:lnTo>
                                  <a:pt x="2820" y="368"/>
                                </a:lnTo>
                                <a:lnTo>
                                  <a:pt x="2835" y="373"/>
                                </a:lnTo>
                                <a:lnTo>
                                  <a:pt x="2851" y="379"/>
                                </a:lnTo>
                                <a:lnTo>
                                  <a:pt x="2865" y="386"/>
                                </a:lnTo>
                                <a:lnTo>
                                  <a:pt x="2876" y="394"/>
                                </a:lnTo>
                                <a:lnTo>
                                  <a:pt x="2885" y="403"/>
                                </a:lnTo>
                                <a:lnTo>
                                  <a:pt x="2893" y="414"/>
                                </a:lnTo>
                                <a:lnTo>
                                  <a:pt x="2900" y="427"/>
                                </a:lnTo>
                                <a:lnTo>
                                  <a:pt x="2906" y="441"/>
                                </a:lnTo>
                                <a:lnTo>
                                  <a:pt x="2911" y="458"/>
                                </a:lnTo>
                                <a:lnTo>
                                  <a:pt x="2914" y="476"/>
                                </a:lnTo>
                                <a:lnTo>
                                  <a:pt x="2917" y="495"/>
                                </a:lnTo>
                                <a:lnTo>
                                  <a:pt x="2919" y="515"/>
                                </a:lnTo>
                                <a:lnTo>
                                  <a:pt x="2919" y="536"/>
                                </a:lnTo>
                                <a:lnTo>
                                  <a:pt x="2919" y="558"/>
                                </a:lnTo>
                                <a:lnTo>
                                  <a:pt x="2917" y="579"/>
                                </a:lnTo>
                                <a:lnTo>
                                  <a:pt x="2914" y="600"/>
                                </a:lnTo>
                                <a:lnTo>
                                  <a:pt x="2910" y="620"/>
                                </a:lnTo>
                                <a:lnTo>
                                  <a:pt x="2905" y="639"/>
                                </a:lnTo>
                                <a:lnTo>
                                  <a:pt x="2898" y="657"/>
                                </a:lnTo>
                                <a:lnTo>
                                  <a:pt x="2890" y="672"/>
                                </a:lnTo>
                                <a:lnTo>
                                  <a:pt x="2881" y="685"/>
                                </a:lnTo>
                                <a:lnTo>
                                  <a:pt x="2870" y="695"/>
                                </a:lnTo>
                                <a:lnTo>
                                  <a:pt x="2858" y="703"/>
                                </a:lnTo>
                                <a:lnTo>
                                  <a:pt x="2843" y="707"/>
                                </a:lnTo>
                                <a:lnTo>
                                  <a:pt x="2827" y="709"/>
                                </a:lnTo>
                                <a:lnTo>
                                  <a:pt x="2804" y="706"/>
                                </a:lnTo>
                                <a:lnTo>
                                  <a:pt x="2785" y="699"/>
                                </a:lnTo>
                                <a:lnTo>
                                  <a:pt x="2770" y="687"/>
                                </a:lnTo>
                                <a:lnTo>
                                  <a:pt x="2758" y="670"/>
                                </a:lnTo>
                                <a:lnTo>
                                  <a:pt x="2748" y="648"/>
                                </a:lnTo>
                                <a:lnTo>
                                  <a:pt x="2741" y="623"/>
                                </a:lnTo>
                                <a:lnTo>
                                  <a:pt x="2735" y="593"/>
                                </a:lnTo>
                                <a:lnTo>
                                  <a:pt x="2731" y="559"/>
                                </a:lnTo>
                                <a:close/>
                                <a:moveTo>
                                  <a:pt x="3069" y="11"/>
                                </a:moveTo>
                                <a:lnTo>
                                  <a:pt x="3094" y="11"/>
                                </a:lnTo>
                                <a:lnTo>
                                  <a:pt x="3119" y="11"/>
                                </a:lnTo>
                                <a:lnTo>
                                  <a:pt x="3143" y="11"/>
                                </a:lnTo>
                                <a:lnTo>
                                  <a:pt x="3168" y="11"/>
                                </a:lnTo>
                                <a:lnTo>
                                  <a:pt x="3176" y="95"/>
                                </a:lnTo>
                                <a:lnTo>
                                  <a:pt x="3183" y="178"/>
                                </a:lnTo>
                                <a:lnTo>
                                  <a:pt x="3191" y="262"/>
                                </a:lnTo>
                                <a:lnTo>
                                  <a:pt x="3199" y="345"/>
                                </a:lnTo>
                                <a:lnTo>
                                  <a:pt x="3206" y="429"/>
                                </a:lnTo>
                                <a:lnTo>
                                  <a:pt x="3214" y="345"/>
                                </a:lnTo>
                                <a:lnTo>
                                  <a:pt x="3222" y="262"/>
                                </a:lnTo>
                                <a:lnTo>
                                  <a:pt x="3229" y="178"/>
                                </a:lnTo>
                                <a:lnTo>
                                  <a:pt x="3237" y="95"/>
                                </a:lnTo>
                                <a:lnTo>
                                  <a:pt x="3244" y="11"/>
                                </a:lnTo>
                                <a:lnTo>
                                  <a:pt x="3269" y="11"/>
                                </a:lnTo>
                                <a:lnTo>
                                  <a:pt x="3294" y="11"/>
                                </a:lnTo>
                                <a:lnTo>
                                  <a:pt x="3319" y="11"/>
                                </a:lnTo>
                                <a:lnTo>
                                  <a:pt x="3344" y="11"/>
                                </a:lnTo>
                                <a:lnTo>
                                  <a:pt x="3344" y="87"/>
                                </a:lnTo>
                                <a:lnTo>
                                  <a:pt x="3344" y="164"/>
                                </a:lnTo>
                                <a:lnTo>
                                  <a:pt x="3344" y="240"/>
                                </a:lnTo>
                                <a:lnTo>
                                  <a:pt x="3344" y="316"/>
                                </a:lnTo>
                                <a:lnTo>
                                  <a:pt x="3344" y="392"/>
                                </a:lnTo>
                                <a:lnTo>
                                  <a:pt x="3344" y="469"/>
                                </a:lnTo>
                                <a:lnTo>
                                  <a:pt x="3344" y="545"/>
                                </a:lnTo>
                                <a:lnTo>
                                  <a:pt x="3344" y="621"/>
                                </a:lnTo>
                                <a:lnTo>
                                  <a:pt x="3344" y="697"/>
                                </a:lnTo>
                                <a:lnTo>
                                  <a:pt x="3328" y="697"/>
                                </a:lnTo>
                                <a:lnTo>
                                  <a:pt x="3313" y="697"/>
                                </a:lnTo>
                                <a:lnTo>
                                  <a:pt x="3297" y="697"/>
                                </a:lnTo>
                                <a:lnTo>
                                  <a:pt x="3282" y="697"/>
                                </a:lnTo>
                                <a:lnTo>
                                  <a:pt x="3282" y="623"/>
                                </a:lnTo>
                                <a:lnTo>
                                  <a:pt x="3282" y="548"/>
                                </a:lnTo>
                                <a:lnTo>
                                  <a:pt x="3282" y="473"/>
                                </a:lnTo>
                                <a:lnTo>
                                  <a:pt x="3282" y="398"/>
                                </a:lnTo>
                                <a:lnTo>
                                  <a:pt x="3282" y="324"/>
                                </a:lnTo>
                                <a:lnTo>
                                  <a:pt x="3282" y="249"/>
                                </a:lnTo>
                                <a:lnTo>
                                  <a:pt x="3282" y="174"/>
                                </a:lnTo>
                                <a:lnTo>
                                  <a:pt x="3275" y="249"/>
                                </a:lnTo>
                                <a:lnTo>
                                  <a:pt x="3268" y="324"/>
                                </a:lnTo>
                                <a:lnTo>
                                  <a:pt x="3262" y="398"/>
                                </a:lnTo>
                                <a:lnTo>
                                  <a:pt x="3255" y="473"/>
                                </a:lnTo>
                                <a:lnTo>
                                  <a:pt x="3248" y="548"/>
                                </a:lnTo>
                                <a:lnTo>
                                  <a:pt x="3241" y="623"/>
                                </a:lnTo>
                                <a:lnTo>
                                  <a:pt x="3234" y="697"/>
                                </a:lnTo>
                                <a:lnTo>
                                  <a:pt x="3220" y="697"/>
                                </a:lnTo>
                                <a:lnTo>
                                  <a:pt x="3206" y="697"/>
                                </a:lnTo>
                                <a:lnTo>
                                  <a:pt x="3192" y="697"/>
                                </a:lnTo>
                                <a:lnTo>
                                  <a:pt x="3178" y="697"/>
                                </a:lnTo>
                                <a:lnTo>
                                  <a:pt x="3172" y="623"/>
                                </a:lnTo>
                                <a:lnTo>
                                  <a:pt x="3165" y="548"/>
                                </a:lnTo>
                                <a:lnTo>
                                  <a:pt x="3158" y="473"/>
                                </a:lnTo>
                                <a:lnTo>
                                  <a:pt x="3151" y="398"/>
                                </a:lnTo>
                                <a:lnTo>
                                  <a:pt x="3144" y="324"/>
                                </a:lnTo>
                                <a:lnTo>
                                  <a:pt x="3138" y="249"/>
                                </a:lnTo>
                                <a:lnTo>
                                  <a:pt x="3131" y="174"/>
                                </a:lnTo>
                                <a:lnTo>
                                  <a:pt x="3131" y="249"/>
                                </a:lnTo>
                                <a:lnTo>
                                  <a:pt x="3131" y="324"/>
                                </a:lnTo>
                                <a:lnTo>
                                  <a:pt x="3131" y="398"/>
                                </a:lnTo>
                                <a:lnTo>
                                  <a:pt x="3131" y="473"/>
                                </a:lnTo>
                                <a:lnTo>
                                  <a:pt x="3131" y="548"/>
                                </a:lnTo>
                                <a:lnTo>
                                  <a:pt x="3131" y="623"/>
                                </a:lnTo>
                                <a:lnTo>
                                  <a:pt x="3131" y="697"/>
                                </a:lnTo>
                                <a:lnTo>
                                  <a:pt x="3115" y="697"/>
                                </a:lnTo>
                                <a:lnTo>
                                  <a:pt x="3100" y="697"/>
                                </a:lnTo>
                                <a:lnTo>
                                  <a:pt x="3085" y="697"/>
                                </a:lnTo>
                                <a:lnTo>
                                  <a:pt x="3069" y="697"/>
                                </a:lnTo>
                                <a:lnTo>
                                  <a:pt x="3069" y="621"/>
                                </a:lnTo>
                                <a:lnTo>
                                  <a:pt x="3069" y="545"/>
                                </a:lnTo>
                                <a:lnTo>
                                  <a:pt x="3069" y="469"/>
                                </a:lnTo>
                                <a:lnTo>
                                  <a:pt x="3069" y="392"/>
                                </a:lnTo>
                                <a:lnTo>
                                  <a:pt x="3069" y="316"/>
                                </a:lnTo>
                                <a:lnTo>
                                  <a:pt x="3069" y="240"/>
                                </a:lnTo>
                                <a:lnTo>
                                  <a:pt x="3069" y="164"/>
                                </a:lnTo>
                                <a:lnTo>
                                  <a:pt x="3069" y="87"/>
                                </a:lnTo>
                                <a:lnTo>
                                  <a:pt x="3069" y="11"/>
                                </a:lnTo>
                                <a:close/>
                                <a:moveTo>
                                  <a:pt x="3449" y="361"/>
                                </a:moveTo>
                                <a:lnTo>
                                  <a:pt x="3433" y="356"/>
                                </a:lnTo>
                                <a:lnTo>
                                  <a:pt x="3417" y="352"/>
                                </a:lnTo>
                                <a:lnTo>
                                  <a:pt x="3400" y="347"/>
                                </a:lnTo>
                                <a:lnTo>
                                  <a:pt x="3384" y="342"/>
                                </a:lnTo>
                                <a:lnTo>
                                  <a:pt x="3386" y="319"/>
                                </a:lnTo>
                                <a:lnTo>
                                  <a:pt x="3389" y="299"/>
                                </a:lnTo>
                                <a:lnTo>
                                  <a:pt x="3392" y="282"/>
                                </a:lnTo>
                                <a:lnTo>
                                  <a:pt x="3395" y="267"/>
                                </a:lnTo>
                                <a:lnTo>
                                  <a:pt x="3399" y="254"/>
                                </a:lnTo>
                                <a:lnTo>
                                  <a:pt x="3403" y="241"/>
                                </a:lnTo>
                                <a:lnTo>
                                  <a:pt x="3409" y="230"/>
                                </a:lnTo>
                                <a:lnTo>
                                  <a:pt x="3415" y="220"/>
                                </a:lnTo>
                                <a:lnTo>
                                  <a:pt x="3421" y="210"/>
                                </a:lnTo>
                                <a:lnTo>
                                  <a:pt x="3430" y="202"/>
                                </a:lnTo>
                                <a:lnTo>
                                  <a:pt x="3440" y="197"/>
                                </a:lnTo>
                                <a:lnTo>
                                  <a:pt x="3451" y="192"/>
                                </a:lnTo>
                                <a:lnTo>
                                  <a:pt x="3463" y="189"/>
                                </a:lnTo>
                                <a:lnTo>
                                  <a:pt x="3476" y="189"/>
                                </a:lnTo>
                                <a:lnTo>
                                  <a:pt x="3490" y="190"/>
                                </a:lnTo>
                                <a:lnTo>
                                  <a:pt x="3503" y="191"/>
                                </a:lnTo>
                                <a:lnTo>
                                  <a:pt x="3515" y="194"/>
                                </a:lnTo>
                                <a:lnTo>
                                  <a:pt x="3525" y="198"/>
                                </a:lnTo>
                                <a:lnTo>
                                  <a:pt x="3534" y="205"/>
                                </a:lnTo>
                                <a:lnTo>
                                  <a:pt x="3542" y="213"/>
                                </a:lnTo>
                                <a:lnTo>
                                  <a:pt x="3549" y="225"/>
                                </a:lnTo>
                                <a:lnTo>
                                  <a:pt x="3555" y="239"/>
                                </a:lnTo>
                                <a:lnTo>
                                  <a:pt x="3560" y="250"/>
                                </a:lnTo>
                                <a:lnTo>
                                  <a:pt x="3563" y="264"/>
                                </a:lnTo>
                                <a:lnTo>
                                  <a:pt x="3566" y="280"/>
                                </a:lnTo>
                                <a:lnTo>
                                  <a:pt x="3569" y="298"/>
                                </a:lnTo>
                                <a:lnTo>
                                  <a:pt x="3571" y="317"/>
                                </a:lnTo>
                                <a:lnTo>
                                  <a:pt x="3573" y="336"/>
                                </a:lnTo>
                                <a:lnTo>
                                  <a:pt x="3574" y="354"/>
                                </a:lnTo>
                                <a:lnTo>
                                  <a:pt x="3574" y="372"/>
                                </a:lnTo>
                                <a:lnTo>
                                  <a:pt x="3574" y="427"/>
                                </a:lnTo>
                                <a:lnTo>
                                  <a:pt x="3574" y="482"/>
                                </a:lnTo>
                                <a:lnTo>
                                  <a:pt x="3574" y="537"/>
                                </a:lnTo>
                                <a:lnTo>
                                  <a:pt x="3574" y="592"/>
                                </a:lnTo>
                                <a:lnTo>
                                  <a:pt x="3574" y="608"/>
                                </a:lnTo>
                                <a:lnTo>
                                  <a:pt x="3575" y="623"/>
                                </a:lnTo>
                                <a:lnTo>
                                  <a:pt x="3575" y="635"/>
                                </a:lnTo>
                                <a:lnTo>
                                  <a:pt x="3576" y="646"/>
                                </a:lnTo>
                                <a:lnTo>
                                  <a:pt x="3577" y="657"/>
                                </a:lnTo>
                                <a:lnTo>
                                  <a:pt x="3578" y="669"/>
                                </a:lnTo>
                                <a:lnTo>
                                  <a:pt x="3580" y="683"/>
                                </a:lnTo>
                                <a:lnTo>
                                  <a:pt x="3583" y="697"/>
                                </a:lnTo>
                                <a:lnTo>
                                  <a:pt x="3567" y="697"/>
                                </a:lnTo>
                                <a:lnTo>
                                  <a:pt x="3551" y="697"/>
                                </a:lnTo>
                                <a:lnTo>
                                  <a:pt x="3535" y="697"/>
                                </a:lnTo>
                                <a:lnTo>
                                  <a:pt x="3519" y="697"/>
                                </a:lnTo>
                                <a:lnTo>
                                  <a:pt x="3516" y="685"/>
                                </a:lnTo>
                                <a:lnTo>
                                  <a:pt x="3515" y="675"/>
                                </a:lnTo>
                                <a:lnTo>
                                  <a:pt x="3514" y="668"/>
                                </a:lnTo>
                                <a:lnTo>
                                  <a:pt x="3513" y="661"/>
                                </a:lnTo>
                                <a:lnTo>
                                  <a:pt x="3512" y="651"/>
                                </a:lnTo>
                                <a:lnTo>
                                  <a:pt x="3512" y="637"/>
                                </a:lnTo>
                                <a:lnTo>
                                  <a:pt x="3505" y="653"/>
                                </a:lnTo>
                                <a:lnTo>
                                  <a:pt x="3498" y="667"/>
                                </a:lnTo>
                                <a:lnTo>
                                  <a:pt x="3492" y="679"/>
                                </a:lnTo>
                                <a:lnTo>
                                  <a:pt x="3485" y="688"/>
                                </a:lnTo>
                                <a:lnTo>
                                  <a:pt x="3476" y="697"/>
                                </a:lnTo>
                                <a:lnTo>
                                  <a:pt x="3466" y="703"/>
                                </a:lnTo>
                                <a:lnTo>
                                  <a:pt x="3455" y="707"/>
                                </a:lnTo>
                                <a:lnTo>
                                  <a:pt x="3443" y="709"/>
                                </a:lnTo>
                                <a:lnTo>
                                  <a:pt x="3428" y="706"/>
                                </a:lnTo>
                                <a:lnTo>
                                  <a:pt x="3415" y="698"/>
                                </a:lnTo>
                                <a:lnTo>
                                  <a:pt x="3404" y="685"/>
                                </a:lnTo>
                                <a:lnTo>
                                  <a:pt x="3395" y="667"/>
                                </a:lnTo>
                                <a:lnTo>
                                  <a:pt x="3388" y="645"/>
                                </a:lnTo>
                                <a:lnTo>
                                  <a:pt x="3383" y="621"/>
                                </a:lnTo>
                                <a:lnTo>
                                  <a:pt x="3380" y="595"/>
                                </a:lnTo>
                                <a:lnTo>
                                  <a:pt x="3379" y="566"/>
                                </a:lnTo>
                                <a:lnTo>
                                  <a:pt x="3380" y="539"/>
                                </a:lnTo>
                                <a:lnTo>
                                  <a:pt x="3382" y="514"/>
                                </a:lnTo>
                                <a:lnTo>
                                  <a:pt x="3386" y="492"/>
                                </a:lnTo>
                                <a:lnTo>
                                  <a:pt x="3391" y="472"/>
                                </a:lnTo>
                                <a:lnTo>
                                  <a:pt x="3398" y="456"/>
                                </a:lnTo>
                                <a:lnTo>
                                  <a:pt x="3408" y="441"/>
                                </a:lnTo>
                                <a:lnTo>
                                  <a:pt x="3420" y="428"/>
                                </a:lnTo>
                                <a:lnTo>
                                  <a:pt x="3434" y="418"/>
                                </a:lnTo>
                                <a:lnTo>
                                  <a:pt x="3452" y="408"/>
                                </a:lnTo>
                                <a:lnTo>
                                  <a:pt x="3466" y="400"/>
                                </a:lnTo>
                                <a:lnTo>
                                  <a:pt x="3477" y="393"/>
                                </a:lnTo>
                                <a:lnTo>
                                  <a:pt x="3484" y="388"/>
                                </a:lnTo>
                                <a:lnTo>
                                  <a:pt x="3491" y="382"/>
                                </a:lnTo>
                                <a:lnTo>
                                  <a:pt x="3499" y="375"/>
                                </a:lnTo>
                                <a:lnTo>
                                  <a:pt x="3508" y="365"/>
                                </a:lnTo>
                                <a:lnTo>
                                  <a:pt x="3508" y="349"/>
                                </a:lnTo>
                                <a:lnTo>
                                  <a:pt x="3507" y="336"/>
                                </a:lnTo>
                                <a:lnTo>
                                  <a:pt x="3505" y="325"/>
                                </a:lnTo>
                                <a:lnTo>
                                  <a:pt x="3503" y="316"/>
                                </a:lnTo>
                                <a:lnTo>
                                  <a:pt x="3499" y="307"/>
                                </a:lnTo>
                                <a:lnTo>
                                  <a:pt x="3493" y="302"/>
                                </a:lnTo>
                                <a:lnTo>
                                  <a:pt x="3484" y="302"/>
                                </a:lnTo>
                                <a:lnTo>
                                  <a:pt x="3473" y="302"/>
                                </a:lnTo>
                                <a:lnTo>
                                  <a:pt x="3465" y="307"/>
                                </a:lnTo>
                                <a:lnTo>
                                  <a:pt x="3459" y="317"/>
                                </a:lnTo>
                                <a:lnTo>
                                  <a:pt x="3456" y="324"/>
                                </a:lnTo>
                                <a:lnTo>
                                  <a:pt x="3454" y="334"/>
                                </a:lnTo>
                                <a:lnTo>
                                  <a:pt x="3451" y="346"/>
                                </a:lnTo>
                                <a:lnTo>
                                  <a:pt x="3449" y="361"/>
                                </a:lnTo>
                                <a:close/>
                                <a:moveTo>
                                  <a:pt x="3508" y="461"/>
                                </a:moveTo>
                                <a:lnTo>
                                  <a:pt x="3499" y="471"/>
                                </a:lnTo>
                                <a:lnTo>
                                  <a:pt x="3489" y="479"/>
                                </a:lnTo>
                                <a:lnTo>
                                  <a:pt x="3479" y="486"/>
                                </a:lnTo>
                                <a:lnTo>
                                  <a:pt x="3469" y="494"/>
                                </a:lnTo>
                                <a:lnTo>
                                  <a:pt x="3462" y="502"/>
                                </a:lnTo>
                                <a:lnTo>
                                  <a:pt x="3456" y="509"/>
                                </a:lnTo>
                                <a:lnTo>
                                  <a:pt x="3453" y="517"/>
                                </a:lnTo>
                                <a:lnTo>
                                  <a:pt x="3449" y="527"/>
                                </a:lnTo>
                                <a:lnTo>
                                  <a:pt x="3447" y="539"/>
                                </a:lnTo>
                                <a:lnTo>
                                  <a:pt x="3447" y="552"/>
                                </a:lnTo>
                                <a:lnTo>
                                  <a:pt x="3447" y="567"/>
                                </a:lnTo>
                                <a:lnTo>
                                  <a:pt x="3449" y="579"/>
                                </a:lnTo>
                                <a:lnTo>
                                  <a:pt x="3453" y="588"/>
                                </a:lnTo>
                                <a:lnTo>
                                  <a:pt x="3456" y="598"/>
                                </a:lnTo>
                                <a:lnTo>
                                  <a:pt x="3462" y="603"/>
                                </a:lnTo>
                                <a:lnTo>
                                  <a:pt x="3469" y="603"/>
                                </a:lnTo>
                                <a:lnTo>
                                  <a:pt x="3476" y="603"/>
                                </a:lnTo>
                                <a:lnTo>
                                  <a:pt x="3484" y="598"/>
                                </a:lnTo>
                                <a:lnTo>
                                  <a:pt x="3490" y="587"/>
                                </a:lnTo>
                                <a:lnTo>
                                  <a:pt x="3495" y="579"/>
                                </a:lnTo>
                                <a:lnTo>
                                  <a:pt x="3498" y="570"/>
                                </a:lnTo>
                                <a:lnTo>
                                  <a:pt x="3501" y="560"/>
                                </a:lnTo>
                                <a:lnTo>
                                  <a:pt x="3504" y="549"/>
                                </a:lnTo>
                                <a:lnTo>
                                  <a:pt x="3506" y="538"/>
                                </a:lnTo>
                                <a:lnTo>
                                  <a:pt x="3507" y="524"/>
                                </a:lnTo>
                                <a:lnTo>
                                  <a:pt x="3508" y="509"/>
                                </a:lnTo>
                                <a:lnTo>
                                  <a:pt x="3508" y="492"/>
                                </a:lnTo>
                                <a:lnTo>
                                  <a:pt x="3508" y="482"/>
                                </a:lnTo>
                                <a:lnTo>
                                  <a:pt x="3508" y="472"/>
                                </a:lnTo>
                                <a:lnTo>
                                  <a:pt x="3508" y="461"/>
                                </a:lnTo>
                                <a:close/>
                                <a:moveTo>
                                  <a:pt x="3743" y="200"/>
                                </a:moveTo>
                                <a:lnTo>
                                  <a:pt x="3759" y="200"/>
                                </a:lnTo>
                                <a:lnTo>
                                  <a:pt x="3775" y="200"/>
                                </a:lnTo>
                                <a:lnTo>
                                  <a:pt x="3791" y="200"/>
                                </a:lnTo>
                                <a:lnTo>
                                  <a:pt x="3807" y="200"/>
                                </a:lnTo>
                                <a:lnTo>
                                  <a:pt x="3807" y="278"/>
                                </a:lnTo>
                                <a:lnTo>
                                  <a:pt x="3807" y="357"/>
                                </a:lnTo>
                                <a:lnTo>
                                  <a:pt x="3807" y="435"/>
                                </a:lnTo>
                                <a:lnTo>
                                  <a:pt x="3807" y="513"/>
                                </a:lnTo>
                                <a:lnTo>
                                  <a:pt x="3807" y="591"/>
                                </a:lnTo>
                                <a:lnTo>
                                  <a:pt x="3807" y="670"/>
                                </a:lnTo>
                                <a:lnTo>
                                  <a:pt x="3807" y="677"/>
                                </a:lnTo>
                                <a:lnTo>
                                  <a:pt x="3807" y="684"/>
                                </a:lnTo>
                                <a:lnTo>
                                  <a:pt x="3807" y="692"/>
                                </a:lnTo>
                                <a:lnTo>
                                  <a:pt x="3806" y="715"/>
                                </a:lnTo>
                                <a:lnTo>
                                  <a:pt x="3805" y="737"/>
                                </a:lnTo>
                                <a:lnTo>
                                  <a:pt x="3803" y="759"/>
                                </a:lnTo>
                                <a:lnTo>
                                  <a:pt x="3800" y="781"/>
                                </a:lnTo>
                                <a:lnTo>
                                  <a:pt x="3796" y="801"/>
                                </a:lnTo>
                                <a:lnTo>
                                  <a:pt x="3792" y="819"/>
                                </a:lnTo>
                                <a:lnTo>
                                  <a:pt x="3787" y="835"/>
                                </a:lnTo>
                                <a:lnTo>
                                  <a:pt x="3781" y="849"/>
                                </a:lnTo>
                                <a:lnTo>
                                  <a:pt x="3775" y="861"/>
                                </a:lnTo>
                                <a:lnTo>
                                  <a:pt x="3768" y="872"/>
                                </a:lnTo>
                                <a:lnTo>
                                  <a:pt x="3760" y="880"/>
                                </a:lnTo>
                                <a:lnTo>
                                  <a:pt x="3751" y="887"/>
                                </a:lnTo>
                                <a:lnTo>
                                  <a:pt x="3742" y="892"/>
                                </a:lnTo>
                                <a:lnTo>
                                  <a:pt x="3732" y="896"/>
                                </a:lnTo>
                                <a:lnTo>
                                  <a:pt x="3721" y="898"/>
                                </a:lnTo>
                                <a:lnTo>
                                  <a:pt x="3710" y="899"/>
                                </a:lnTo>
                                <a:lnTo>
                                  <a:pt x="3685" y="896"/>
                                </a:lnTo>
                                <a:lnTo>
                                  <a:pt x="3665" y="888"/>
                                </a:lnTo>
                                <a:lnTo>
                                  <a:pt x="3649" y="874"/>
                                </a:lnTo>
                                <a:lnTo>
                                  <a:pt x="3637" y="854"/>
                                </a:lnTo>
                                <a:lnTo>
                                  <a:pt x="3628" y="830"/>
                                </a:lnTo>
                                <a:lnTo>
                                  <a:pt x="3622" y="801"/>
                                </a:lnTo>
                                <a:lnTo>
                                  <a:pt x="3618" y="769"/>
                                </a:lnTo>
                                <a:lnTo>
                                  <a:pt x="3617" y="734"/>
                                </a:lnTo>
                                <a:lnTo>
                                  <a:pt x="3617" y="728"/>
                                </a:lnTo>
                                <a:lnTo>
                                  <a:pt x="3617" y="719"/>
                                </a:lnTo>
                                <a:lnTo>
                                  <a:pt x="3617" y="709"/>
                                </a:lnTo>
                                <a:lnTo>
                                  <a:pt x="3633" y="714"/>
                                </a:lnTo>
                                <a:lnTo>
                                  <a:pt x="3650" y="719"/>
                                </a:lnTo>
                                <a:lnTo>
                                  <a:pt x="3666" y="724"/>
                                </a:lnTo>
                                <a:lnTo>
                                  <a:pt x="3683" y="730"/>
                                </a:lnTo>
                                <a:lnTo>
                                  <a:pt x="3684" y="747"/>
                                </a:lnTo>
                                <a:lnTo>
                                  <a:pt x="3687" y="759"/>
                                </a:lnTo>
                                <a:lnTo>
                                  <a:pt x="3690" y="765"/>
                                </a:lnTo>
                                <a:lnTo>
                                  <a:pt x="3695" y="775"/>
                                </a:lnTo>
                                <a:lnTo>
                                  <a:pt x="3702" y="780"/>
                                </a:lnTo>
                                <a:lnTo>
                                  <a:pt x="3709" y="780"/>
                                </a:lnTo>
                                <a:lnTo>
                                  <a:pt x="3719" y="780"/>
                                </a:lnTo>
                                <a:lnTo>
                                  <a:pt x="3727" y="772"/>
                                </a:lnTo>
                                <a:lnTo>
                                  <a:pt x="3731" y="758"/>
                                </a:lnTo>
                                <a:lnTo>
                                  <a:pt x="3734" y="745"/>
                                </a:lnTo>
                                <a:lnTo>
                                  <a:pt x="3737" y="728"/>
                                </a:lnTo>
                                <a:lnTo>
                                  <a:pt x="3738" y="706"/>
                                </a:lnTo>
                                <a:lnTo>
                                  <a:pt x="3738" y="681"/>
                                </a:lnTo>
                                <a:lnTo>
                                  <a:pt x="3738" y="662"/>
                                </a:lnTo>
                                <a:lnTo>
                                  <a:pt x="3738" y="643"/>
                                </a:lnTo>
                                <a:lnTo>
                                  <a:pt x="3738" y="624"/>
                                </a:lnTo>
                                <a:lnTo>
                                  <a:pt x="3738" y="605"/>
                                </a:lnTo>
                                <a:lnTo>
                                  <a:pt x="3734" y="621"/>
                                </a:lnTo>
                                <a:lnTo>
                                  <a:pt x="3728" y="634"/>
                                </a:lnTo>
                                <a:lnTo>
                                  <a:pt x="3723" y="645"/>
                                </a:lnTo>
                                <a:lnTo>
                                  <a:pt x="3718" y="654"/>
                                </a:lnTo>
                                <a:lnTo>
                                  <a:pt x="3711" y="664"/>
                                </a:lnTo>
                                <a:lnTo>
                                  <a:pt x="3702" y="671"/>
                                </a:lnTo>
                                <a:lnTo>
                                  <a:pt x="3694" y="676"/>
                                </a:lnTo>
                                <a:lnTo>
                                  <a:pt x="3685" y="677"/>
                                </a:lnTo>
                                <a:lnTo>
                                  <a:pt x="3668" y="672"/>
                                </a:lnTo>
                                <a:lnTo>
                                  <a:pt x="3653" y="655"/>
                                </a:lnTo>
                                <a:lnTo>
                                  <a:pt x="3639" y="628"/>
                                </a:lnTo>
                                <a:lnTo>
                                  <a:pt x="3627" y="590"/>
                                </a:lnTo>
                                <a:lnTo>
                                  <a:pt x="3621" y="557"/>
                                </a:lnTo>
                                <a:lnTo>
                                  <a:pt x="3616" y="518"/>
                                </a:lnTo>
                                <a:lnTo>
                                  <a:pt x="3613" y="475"/>
                                </a:lnTo>
                                <a:lnTo>
                                  <a:pt x="3612" y="427"/>
                                </a:lnTo>
                                <a:lnTo>
                                  <a:pt x="3613" y="372"/>
                                </a:lnTo>
                                <a:lnTo>
                                  <a:pt x="3617" y="325"/>
                                </a:lnTo>
                                <a:lnTo>
                                  <a:pt x="3623" y="284"/>
                                </a:lnTo>
                                <a:lnTo>
                                  <a:pt x="3632" y="250"/>
                                </a:lnTo>
                                <a:lnTo>
                                  <a:pt x="3643" y="223"/>
                                </a:lnTo>
                                <a:lnTo>
                                  <a:pt x="3655" y="204"/>
                                </a:lnTo>
                                <a:lnTo>
                                  <a:pt x="3669" y="193"/>
                                </a:lnTo>
                                <a:lnTo>
                                  <a:pt x="3684" y="189"/>
                                </a:lnTo>
                                <a:lnTo>
                                  <a:pt x="3698" y="189"/>
                                </a:lnTo>
                                <a:lnTo>
                                  <a:pt x="3709" y="195"/>
                                </a:lnTo>
                                <a:lnTo>
                                  <a:pt x="3718" y="209"/>
                                </a:lnTo>
                                <a:lnTo>
                                  <a:pt x="3725" y="220"/>
                                </a:lnTo>
                                <a:lnTo>
                                  <a:pt x="3731" y="235"/>
                                </a:lnTo>
                                <a:lnTo>
                                  <a:pt x="3737" y="253"/>
                                </a:lnTo>
                                <a:lnTo>
                                  <a:pt x="3743" y="274"/>
                                </a:lnTo>
                                <a:lnTo>
                                  <a:pt x="3743" y="255"/>
                                </a:lnTo>
                                <a:lnTo>
                                  <a:pt x="3743" y="237"/>
                                </a:lnTo>
                                <a:lnTo>
                                  <a:pt x="3743" y="219"/>
                                </a:lnTo>
                                <a:lnTo>
                                  <a:pt x="3743" y="200"/>
                                </a:lnTo>
                                <a:close/>
                                <a:moveTo>
                                  <a:pt x="3679" y="441"/>
                                </a:moveTo>
                                <a:lnTo>
                                  <a:pt x="3680" y="466"/>
                                </a:lnTo>
                                <a:lnTo>
                                  <a:pt x="3682" y="488"/>
                                </a:lnTo>
                                <a:lnTo>
                                  <a:pt x="3684" y="506"/>
                                </a:lnTo>
                                <a:lnTo>
                                  <a:pt x="3688" y="521"/>
                                </a:lnTo>
                                <a:lnTo>
                                  <a:pt x="3693" y="538"/>
                                </a:lnTo>
                                <a:lnTo>
                                  <a:pt x="3700" y="547"/>
                                </a:lnTo>
                                <a:lnTo>
                                  <a:pt x="3709" y="547"/>
                                </a:lnTo>
                                <a:lnTo>
                                  <a:pt x="3718" y="547"/>
                                </a:lnTo>
                                <a:lnTo>
                                  <a:pt x="3725" y="538"/>
                                </a:lnTo>
                                <a:lnTo>
                                  <a:pt x="3730" y="520"/>
                                </a:lnTo>
                                <a:lnTo>
                                  <a:pt x="3734" y="505"/>
                                </a:lnTo>
                                <a:lnTo>
                                  <a:pt x="3737" y="486"/>
                                </a:lnTo>
                                <a:lnTo>
                                  <a:pt x="3739" y="464"/>
                                </a:lnTo>
                                <a:lnTo>
                                  <a:pt x="3739" y="439"/>
                                </a:lnTo>
                                <a:lnTo>
                                  <a:pt x="3739" y="413"/>
                                </a:lnTo>
                                <a:lnTo>
                                  <a:pt x="3737" y="391"/>
                                </a:lnTo>
                                <a:lnTo>
                                  <a:pt x="3734" y="372"/>
                                </a:lnTo>
                                <a:lnTo>
                                  <a:pt x="3730" y="355"/>
                                </a:lnTo>
                                <a:lnTo>
                                  <a:pt x="3724" y="337"/>
                                </a:lnTo>
                                <a:lnTo>
                                  <a:pt x="3717" y="327"/>
                                </a:lnTo>
                                <a:lnTo>
                                  <a:pt x="3708" y="327"/>
                                </a:lnTo>
                                <a:lnTo>
                                  <a:pt x="3699" y="327"/>
                                </a:lnTo>
                                <a:lnTo>
                                  <a:pt x="3692" y="336"/>
                                </a:lnTo>
                                <a:lnTo>
                                  <a:pt x="3687" y="353"/>
                                </a:lnTo>
                                <a:lnTo>
                                  <a:pt x="3684" y="369"/>
                                </a:lnTo>
                                <a:lnTo>
                                  <a:pt x="3682" y="389"/>
                                </a:lnTo>
                                <a:lnTo>
                                  <a:pt x="3680" y="413"/>
                                </a:lnTo>
                                <a:lnTo>
                                  <a:pt x="3679" y="441"/>
                                </a:lnTo>
                                <a:close/>
                                <a:moveTo>
                                  <a:pt x="3848" y="200"/>
                                </a:moveTo>
                                <a:lnTo>
                                  <a:pt x="3863" y="200"/>
                                </a:lnTo>
                                <a:lnTo>
                                  <a:pt x="3879" y="200"/>
                                </a:lnTo>
                                <a:lnTo>
                                  <a:pt x="3895" y="200"/>
                                </a:lnTo>
                                <a:lnTo>
                                  <a:pt x="3911" y="200"/>
                                </a:lnTo>
                                <a:lnTo>
                                  <a:pt x="3911" y="220"/>
                                </a:lnTo>
                                <a:lnTo>
                                  <a:pt x="3911" y="241"/>
                                </a:lnTo>
                                <a:lnTo>
                                  <a:pt x="3911" y="261"/>
                                </a:lnTo>
                                <a:lnTo>
                                  <a:pt x="3911" y="281"/>
                                </a:lnTo>
                                <a:lnTo>
                                  <a:pt x="3918" y="258"/>
                                </a:lnTo>
                                <a:lnTo>
                                  <a:pt x="3925" y="239"/>
                                </a:lnTo>
                                <a:lnTo>
                                  <a:pt x="3932" y="223"/>
                                </a:lnTo>
                                <a:lnTo>
                                  <a:pt x="3939" y="210"/>
                                </a:lnTo>
                                <a:lnTo>
                                  <a:pt x="3947" y="201"/>
                                </a:lnTo>
                                <a:lnTo>
                                  <a:pt x="3956" y="194"/>
                                </a:lnTo>
                                <a:lnTo>
                                  <a:pt x="3965" y="190"/>
                                </a:lnTo>
                                <a:lnTo>
                                  <a:pt x="3975" y="189"/>
                                </a:lnTo>
                                <a:lnTo>
                                  <a:pt x="3988" y="192"/>
                                </a:lnTo>
                                <a:lnTo>
                                  <a:pt x="4000" y="201"/>
                                </a:lnTo>
                                <a:lnTo>
                                  <a:pt x="4010" y="215"/>
                                </a:lnTo>
                                <a:lnTo>
                                  <a:pt x="4019" y="236"/>
                                </a:lnTo>
                                <a:lnTo>
                                  <a:pt x="4026" y="263"/>
                                </a:lnTo>
                                <a:lnTo>
                                  <a:pt x="4031" y="296"/>
                                </a:lnTo>
                                <a:lnTo>
                                  <a:pt x="4034" y="335"/>
                                </a:lnTo>
                                <a:lnTo>
                                  <a:pt x="4035" y="381"/>
                                </a:lnTo>
                                <a:lnTo>
                                  <a:pt x="4035" y="460"/>
                                </a:lnTo>
                                <a:lnTo>
                                  <a:pt x="4035" y="539"/>
                                </a:lnTo>
                                <a:lnTo>
                                  <a:pt x="4035" y="618"/>
                                </a:lnTo>
                                <a:lnTo>
                                  <a:pt x="4035" y="697"/>
                                </a:lnTo>
                                <a:lnTo>
                                  <a:pt x="4018" y="697"/>
                                </a:lnTo>
                                <a:lnTo>
                                  <a:pt x="4001" y="697"/>
                                </a:lnTo>
                                <a:lnTo>
                                  <a:pt x="3984" y="697"/>
                                </a:lnTo>
                                <a:lnTo>
                                  <a:pt x="3967" y="697"/>
                                </a:lnTo>
                                <a:lnTo>
                                  <a:pt x="3967" y="629"/>
                                </a:lnTo>
                                <a:lnTo>
                                  <a:pt x="3967" y="561"/>
                                </a:lnTo>
                                <a:lnTo>
                                  <a:pt x="3967" y="492"/>
                                </a:lnTo>
                                <a:lnTo>
                                  <a:pt x="3967" y="424"/>
                                </a:lnTo>
                                <a:lnTo>
                                  <a:pt x="3966" y="402"/>
                                </a:lnTo>
                                <a:lnTo>
                                  <a:pt x="3965" y="384"/>
                                </a:lnTo>
                                <a:lnTo>
                                  <a:pt x="3963" y="369"/>
                                </a:lnTo>
                                <a:lnTo>
                                  <a:pt x="3960" y="357"/>
                                </a:lnTo>
                                <a:lnTo>
                                  <a:pt x="3956" y="345"/>
                                </a:lnTo>
                                <a:lnTo>
                                  <a:pt x="3951" y="338"/>
                                </a:lnTo>
                                <a:lnTo>
                                  <a:pt x="3943" y="338"/>
                                </a:lnTo>
                                <a:lnTo>
                                  <a:pt x="3935" y="338"/>
                                </a:lnTo>
                                <a:lnTo>
                                  <a:pt x="3928" y="347"/>
                                </a:lnTo>
                                <a:lnTo>
                                  <a:pt x="3923" y="365"/>
                                </a:lnTo>
                                <a:lnTo>
                                  <a:pt x="3920" y="380"/>
                                </a:lnTo>
                                <a:lnTo>
                                  <a:pt x="3917" y="401"/>
                                </a:lnTo>
                                <a:lnTo>
                                  <a:pt x="3916" y="427"/>
                                </a:lnTo>
                                <a:lnTo>
                                  <a:pt x="3915" y="459"/>
                                </a:lnTo>
                                <a:lnTo>
                                  <a:pt x="3915" y="518"/>
                                </a:lnTo>
                                <a:lnTo>
                                  <a:pt x="3915" y="578"/>
                                </a:lnTo>
                                <a:lnTo>
                                  <a:pt x="3915" y="638"/>
                                </a:lnTo>
                                <a:lnTo>
                                  <a:pt x="3915" y="697"/>
                                </a:lnTo>
                                <a:lnTo>
                                  <a:pt x="3899" y="697"/>
                                </a:lnTo>
                                <a:lnTo>
                                  <a:pt x="3882" y="697"/>
                                </a:lnTo>
                                <a:lnTo>
                                  <a:pt x="3865" y="697"/>
                                </a:lnTo>
                                <a:lnTo>
                                  <a:pt x="3848" y="697"/>
                                </a:lnTo>
                                <a:lnTo>
                                  <a:pt x="3848" y="614"/>
                                </a:lnTo>
                                <a:lnTo>
                                  <a:pt x="3848" y="532"/>
                                </a:lnTo>
                                <a:lnTo>
                                  <a:pt x="3848" y="449"/>
                                </a:lnTo>
                                <a:lnTo>
                                  <a:pt x="3848" y="366"/>
                                </a:lnTo>
                                <a:lnTo>
                                  <a:pt x="3848" y="283"/>
                                </a:lnTo>
                                <a:lnTo>
                                  <a:pt x="3848" y="200"/>
                                </a:lnTo>
                                <a:close/>
                                <a:moveTo>
                                  <a:pt x="4271" y="496"/>
                                </a:moveTo>
                                <a:lnTo>
                                  <a:pt x="4238" y="496"/>
                                </a:lnTo>
                                <a:lnTo>
                                  <a:pt x="4204" y="496"/>
                                </a:lnTo>
                                <a:lnTo>
                                  <a:pt x="4170" y="496"/>
                                </a:lnTo>
                                <a:lnTo>
                                  <a:pt x="4136" y="496"/>
                                </a:lnTo>
                                <a:lnTo>
                                  <a:pt x="4137" y="517"/>
                                </a:lnTo>
                                <a:lnTo>
                                  <a:pt x="4139" y="536"/>
                                </a:lnTo>
                                <a:lnTo>
                                  <a:pt x="4141" y="552"/>
                                </a:lnTo>
                                <a:lnTo>
                                  <a:pt x="4144" y="564"/>
                                </a:lnTo>
                                <a:lnTo>
                                  <a:pt x="4150" y="578"/>
                                </a:lnTo>
                                <a:lnTo>
                                  <a:pt x="4156" y="589"/>
                                </a:lnTo>
                                <a:lnTo>
                                  <a:pt x="4163" y="595"/>
                                </a:lnTo>
                                <a:lnTo>
                                  <a:pt x="4170" y="597"/>
                                </a:lnTo>
                                <a:lnTo>
                                  <a:pt x="4177" y="597"/>
                                </a:lnTo>
                                <a:lnTo>
                                  <a:pt x="4183" y="592"/>
                                </a:lnTo>
                                <a:lnTo>
                                  <a:pt x="4189" y="582"/>
                                </a:lnTo>
                                <a:lnTo>
                                  <a:pt x="4193" y="577"/>
                                </a:lnTo>
                                <a:lnTo>
                                  <a:pt x="4197" y="566"/>
                                </a:lnTo>
                                <a:lnTo>
                                  <a:pt x="4201" y="551"/>
                                </a:lnTo>
                                <a:lnTo>
                                  <a:pt x="4218" y="556"/>
                                </a:lnTo>
                                <a:lnTo>
                                  <a:pt x="4234" y="560"/>
                                </a:lnTo>
                                <a:lnTo>
                                  <a:pt x="4251" y="564"/>
                                </a:lnTo>
                                <a:lnTo>
                                  <a:pt x="4268" y="569"/>
                                </a:lnTo>
                                <a:lnTo>
                                  <a:pt x="4260" y="603"/>
                                </a:lnTo>
                                <a:lnTo>
                                  <a:pt x="4251" y="633"/>
                                </a:lnTo>
                                <a:lnTo>
                                  <a:pt x="4241" y="657"/>
                                </a:lnTo>
                                <a:lnTo>
                                  <a:pt x="4231" y="676"/>
                                </a:lnTo>
                                <a:lnTo>
                                  <a:pt x="4219" y="690"/>
                                </a:lnTo>
                                <a:lnTo>
                                  <a:pt x="4204" y="700"/>
                                </a:lnTo>
                                <a:lnTo>
                                  <a:pt x="4188" y="706"/>
                                </a:lnTo>
                                <a:lnTo>
                                  <a:pt x="4169" y="709"/>
                                </a:lnTo>
                                <a:lnTo>
                                  <a:pt x="4152" y="707"/>
                                </a:lnTo>
                                <a:lnTo>
                                  <a:pt x="4137" y="702"/>
                                </a:lnTo>
                                <a:lnTo>
                                  <a:pt x="4124" y="693"/>
                                </a:lnTo>
                                <a:lnTo>
                                  <a:pt x="4113" y="680"/>
                                </a:lnTo>
                                <a:lnTo>
                                  <a:pt x="4104" y="665"/>
                                </a:lnTo>
                                <a:lnTo>
                                  <a:pt x="4095" y="645"/>
                                </a:lnTo>
                                <a:lnTo>
                                  <a:pt x="4087" y="620"/>
                                </a:lnTo>
                                <a:lnTo>
                                  <a:pt x="4080" y="592"/>
                                </a:lnTo>
                                <a:lnTo>
                                  <a:pt x="4074" y="560"/>
                                </a:lnTo>
                                <a:lnTo>
                                  <a:pt x="4070" y="526"/>
                                </a:lnTo>
                                <a:lnTo>
                                  <a:pt x="4068" y="489"/>
                                </a:lnTo>
                                <a:lnTo>
                                  <a:pt x="4067" y="450"/>
                                </a:lnTo>
                                <a:lnTo>
                                  <a:pt x="4068" y="394"/>
                                </a:lnTo>
                                <a:lnTo>
                                  <a:pt x="4073" y="344"/>
                                </a:lnTo>
                                <a:lnTo>
                                  <a:pt x="4082" y="300"/>
                                </a:lnTo>
                                <a:lnTo>
                                  <a:pt x="4093" y="261"/>
                                </a:lnTo>
                                <a:lnTo>
                                  <a:pt x="4108" y="229"/>
                                </a:lnTo>
                                <a:lnTo>
                                  <a:pt x="4125" y="207"/>
                                </a:lnTo>
                                <a:lnTo>
                                  <a:pt x="4145" y="194"/>
                                </a:lnTo>
                                <a:lnTo>
                                  <a:pt x="4167" y="189"/>
                                </a:lnTo>
                                <a:lnTo>
                                  <a:pt x="4185" y="191"/>
                                </a:lnTo>
                                <a:lnTo>
                                  <a:pt x="4201" y="197"/>
                                </a:lnTo>
                                <a:lnTo>
                                  <a:pt x="4215" y="207"/>
                                </a:lnTo>
                                <a:lnTo>
                                  <a:pt x="4227" y="221"/>
                                </a:lnTo>
                                <a:lnTo>
                                  <a:pt x="4237" y="239"/>
                                </a:lnTo>
                                <a:lnTo>
                                  <a:pt x="4246" y="261"/>
                                </a:lnTo>
                                <a:lnTo>
                                  <a:pt x="4254" y="286"/>
                                </a:lnTo>
                                <a:lnTo>
                                  <a:pt x="4260" y="315"/>
                                </a:lnTo>
                                <a:lnTo>
                                  <a:pt x="4265" y="348"/>
                                </a:lnTo>
                                <a:lnTo>
                                  <a:pt x="4269" y="385"/>
                                </a:lnTo>
                                <a:lnTo>
                                  <a:pt x="4271" y="428"/>
                                </a:lnTo>
                                <a:lnTo>
                                  <a:pt x="4271" y="475"/>
                                </a:lnTo>
                                <a:lnTo>
                                  <a:pt x="4271" y="482"/>
                                </a:lnTo>
                                <a:lnTo>
                                  <a:pt x="4271" y="489"/>
                                </a:lnTo>
                                <a:lnTo>
                                  <a:pt x="4271" y="496"/>
                                </a:lnTo>
                                <a:close/>
                                <a:moveTo>
                                  <a:pt x="4202" y="405"/>
                                </a:moveTo>
                                <a:lnTo>
                                  <a:pt x="4201" y="379"/>
                                </a:lnTo>
                                <a:lnTo>
                                  <a:pt x="4199" y="357"/>
                                </a:lnTo>
                                <a:lnTo>
                                  <a:pt x="4196" y="340"/>
                                </a:lnTo>
                                <a:lnTo>
                                  <a:pt x="4192" y="326"/>
                                </a:lnTo>
                                <a:lnTo>
                                  <a:pt x="4186" y="310"/>
                                </a:lnTo>
                                <a:lnTo>
                                  <a:pt x="4179" y="302"/>
                                </a:lnTo>
                                <a:lnTo>
                                  <a:pt x="4169" y="302"/>
                                </a:lnTo>
                                <a:lnTo>
                                  <a:pt x="4162" y="304"/>
                                </a:lnTo>
                                <a:lnTo>
                                  <a:pt x="4155" y="311"/>
                                </a:lnTo>
                                <a:lnTo>
                                  <a:pt x="4149" y="322"/>
                                </a:lnTo>
                                <a:lnTo>
                                  <a:pt x="4144" y="338"/>
                                </a:lnTo>
                                <a:lnTo>
                                  <a:pt x="4141" y="350"/>
                                </a:lnTo>
                                <a:lnTo>
                                  <a:pt x="4139" y="366"/>
                                </a:lnTo>
                                <a:lnTo>
                                  <a:pt x="4137" y="384"/>
                                </a:lnTo>
                                <a:lnTo>
                                  <a:pt x="4136" y="405"/>
                                </a:lnTo>
                                <a:lnTo>
                                  <a:pt x="4153" y="405"/>
                                </a:lnTo>
                                <a:lnTo>
                                  <a:pt x="4169" y="405"/>
                                </a:lnTo>
                                <a:lnTo>
                                  <a:pt x="4186" y="405"/>
                                </a:lnTo>
                                <a:lnTo>
                                  <a:pt x="4202" y="405"/>
                                </a:lnTo>
                                <a:close/>
                                <a:moveTo>
                                  <a:pt x="4384" y="11"/>
                                </a:moveTo>
                                <a:lnTo>
                                  <a:pt x="4384" y="58"/>
                                </a:lnTo>
                                <a:lnTo>
                                  <a:pt x="4384" y="106"/>
                                </a:lnTo>
                                <a:lnTo>
                                  <a:pt x="4384" y="153"/>
                                </a:lnTo>
                                <a:lnTo>
                                  <a:pt x="4384" y="200"/>
                                </a:lnTo>
                                <a:lnTo>
                                  <a:pt x="4397" y="200"/>
                                </a:lnTo>
                                <a:lnTo>
                                  <a:pt x="4409" y="200"/>
                                </a:lnTo>
                                <a:lnTo>
                                  <a:pt x="4422" y="200"/>
                                </a:lnTo>
                                <a:lnTo>
                                  <a:pt x="4422" y="235"/>
                                </a:lnTo>
                                <a:lnTo>
                                  <a:pt x="4422" y="270"/>
                                </a:lnTo>
                                <a:lnTo>
                                  <a:pt x="4422" y="305"/>
                                </a:lnTo>
                                <a:lnTo>
                                  <a:pt x="4422" y="340"/>
                                </a:lnTo>
                                <a:lnTo>
                                  <a:pt x="4409" y="340"/>
                                </a:lnTo>
                                <a:lnTo>
                                  <a:pt x="4397" y="340"/>
                                </a:lnTo>
                                <a:lnTo>
                                  <a:pt x="4384" y="340"/>
                                </a:lnTo>
                                <a:lnTo>
                                  <a:pt x="4384" y="384"/>
                                </a:lnTo>
                                <a:lnTo>
                                  <a:pt x="4384" y="428"/>
                                </a:lnTo>
                                <a:lnTo>
                                  <a:pt x="4384" y="472"/>
                                </a:lnTo>
                                <a:lnTo>
                                  <a:pt x="4384" y="516"/>
                                </a:lnTo>
                                <a:lnTo>
                                  <a:pt x="4385" y="531"/>
                                </a:lnTo>
                                <a:lnTo>
                                  <a:pt x="4385" y="543"/>
                                </a:lnTo>
                                <a:lnTo>
                                  <a:pt x="4386" y="552"/>
                                </a:lnTo>
                                <a:lnTo>
                                  <a:pt x="4387" y="558"/>
                                </a:lnTo>
                                <a:lnTo>
                                  <a:pt x="4389" y="569"/>
                                </a:lnTo>
                                <a:lnTo>
                                  <a:pt x="4393" y="574"/>
                                </a:lnTo>
                                <a:lnTo>
                                  <a:pt x="4398" y="574"/>
                                </a:lnTo>
                                <a:lnTo>
                                  <a:pt x="4403" y="574"/>
                                </a:lnTo>
                                <a:lnTo>
                                  <a:pt x="4410" y="570"/>
                                </a:lnTo>
                                <a:lnTo>
                                  <a:pt x="4419" y="562"/>
                                </a:lnTo>
                                <a:lnTo>
                                  <a:pt x="4421" y="595"/>
                                </a:lnTo>
                                <a:lnTo>
                                  <a:pt x="4422" y="628"/>
                                </a:lnTo>
                                <a:lnTo>
                                  <a:pt x="4423" y="660"/>
                                </a:lnTo>
                                <a:lnTo>
                                  <a:pt x="4424" y="693"/>
                                </a:lnTo>
                                <a:lnTo>
                                  <a:pt x="4412" y="700"/>
                                </a:lnTo>
                                <a:lnTo>
                                  <a:pt x="4400" y="705"/>
                                </a:lnTo>
                                <a:lnTo>
                                  <a:pt x="4388" y="708"/>
                                </a:lnTo>
                                <a:lnTo>
                                  <a:pt x="4377" y="709"/>
                                </a:lnTo>
                                <a:lnTo>
                                  <a:pt x="4365" y="707"/>
                                </a:lnTo>
                                <a:lnTo>
                                  <a:pt x="4355" y="704"/>
                                </a:lnTo>
                                <a:lnTo>
                                  <a:pt x="4347" y="698"/>
                                </a:lnTo>
                                <a:lnTo>
                                  <a:pt x="4340" y="690"/>
                                </a:lnTo>
                                <a:lnTo>
                                  <a:pt x="4334" y="680"/>
                                </a:lnTo>
                                <a:lnTo>
                                  <a:pt x="4330" y="667"/>
                                </a:lnTo>
                                <a:lnTo>
                                  <a:pt x="4326" y="652"/>
                                </a:lnTo>
                                <a:lnTo>
                                  <a:pt x="4322" y="635"/>
                                </a:lnTo>
                                <a:lnTo>
                                  <a:pt x="4320" y="614"/>
                                </a:lnTo>
                                <a:lnTo>
                                  <a:pt x="4318" y="586"/>
                                </a:lnTo>
                                <a:lnTo>
                                  <a:pt x="4317" y="554"/>
                                </a:lnTo>
                                <a:lnTo>
                                  <a:pt x="4316" y="515"/>
                                </a:lnTo>
                                <a:lnTo>
                                  <a:pt x="4316" y="471"/>
                                </a:lnTo>
                                <a:lnTo>
                                  <a:pt x="4316" y="427"/>
                                </a:lnTo>
                                <a:lnTo>
                                  <a:pt x="4316" y="383"/>
                                </a:lnTo>
                                <a:lnTo>
                                  <a:pt x="4316" y="340"/>
                                </a:lnTo>
                                <a:lnTo>
                                  <a:pt x="4308" y="340"/>
                                </a:lnTo>
                                <a:lnTo>
                                  <a:pt x="4300" y="340"/>
                                </a:lnTo>
                                <a:lnTo>
                                  <a:pt x="4291" y="340"/>
                                </a:lnTo>
                                <a:lnTo>
                                  <a:pt x="4291" y="305"/>
                                </a:lnTo>
                                <a:lnTo>
                                  <a:pt x="4291" y="270"/>
                                </a:lnTo>
                                <a:lnTo>
                                  <a:pt x="4291" y="235"/>
                                </a:lnTo>
                                <a:lnTo>
                                  <a:pt x="4291" y="200"/>
                                </a:lnTo>
                                <a:lnTo>
                                  <a:pt x="4300" y="200"/>
                                </a:lnTo>
                                <a:lnTo>
                                  <a:pt x="4308" y="200"/>
                                </a:lnTo>
                                <a:lnTo>
                                  <a:pt x="4316" y="200"/>
                                </a:lnTo>
                                <a:lnTo>
                                  <a:pt x="4316" y="177"/>
                                </a:lnTo>
                                <a:lnTo>
                                  <a:pt x="4316" y="155"/>
                                </a:lnTo>
                                <a:lnTo>
                                  <a:pt x="4316" y="132"/>
                                </a:lnTo>
                                <a:lnTo>
                                  <a:pt x="4316" y="109"/>
                                </a:lnTo>
                                <a:lnTo>
                                  <a:pt x="4333" y="84"/>
                                </a:lnTo>
                                <a:lnTo>
                                  <a:pt x="4350" y="60"/>
                                </a:lnTo>
                                <a:lnTo>
                                  <a:pt x="4368" y="36"/>
                                </a:lnTo>
                                <a:lnTo>
                                  <a:pt x="4384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46" style="width:367.85pt;height:47.25pt;mso-position-horizontal-relative:char;mso-position-vertical-relative:line" coordsize="7357,945" o:spid="_x0000_s1026" w14:anchorId="335E0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">
                <v:shape id="docshape114" style="position:absolute;left:38;top:18;width:7318;height:927;visibility:visible;mso-wrap-style:square" alt="NPHS Visual &amp; Performing Arts Magne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">
                  <v:imagedata o:title="NPHS Visual &amp; Performing Arts Magnet" r:id="rId80"/>
                </v:shape>
                <v:shape id="docshape115" style="position:absolute;left:12;top:12;width:2714;height:710;visibility:visible;mso-wrap-style:square;v-text-anchor:top" coordsize="2714,710" o:spid="_x0000_s1028" filled="f" strokeweight="1.25pt" path="m,11r17,l35,11r17,l70,11,88,87r19,76l125,239r19,76l162,391r,-76l162,239r,-76l162,87r,-76l180,11r17,l215,11r18,l233,87r,77l233,240r,76l233,392r,77l233,545r,76l233,697r-18,l197,697r-17,l162,697,144,622,125,547,107,471,88,396,70,321r,75l70,472r,75l70,622r,75l53,697r-18,l17,697,,697,,621,,545,,469,,392,,316,,240,,164,,87,,11xm283,11r31,l345,11r32,l408,11r19,4l444,25r14,17l470,66r8,30l485,132r4,42l490,222r-2,49l484,314r-7,38l468,384r-13,26l440,428r-19,11l400,443r-11,l379,443r-10,l358,443r,63l358,570r,64l358,697r-18,l321,697r-19,l283,697r,-76l283,545r,-76l283,392r,-76l283,240r,-76l283,87r,-76xm358,304r7,l371,304r6,l391,304r11,-7l408,282r3,-11l414,258r2,-14l416,228r,-16l415,198r-3,-13l409,173r-5,-15l394,150r-14,l373,150r-7,l358,150r,39l358,227r,38l358,304xm530,11r18,l567,11r19,l605,11r,60l605,131r,60l605,251r21,l646,251r21,l688,251r,-60l688,131r,-60l688,11r18,l725,11r19,l763,11r,76l763,164r,76l763,316r,76l763,469r,76l763,621r,76l744,697r-19,l706,697r-18,l688,628r,-70l688,489r,-69l667,420r-21,l626,420r-21,l605,489r,69l605,628r,69l586,697r-19,l548,697r-18,l530,621r,-76l530,469r,-77l530,316r,-76l530,164r,-77l530,11xm800,470r18,-3l836,464r18,-3l872,458r2,23l876,501r2,17l882,532r6,19l896,564r9,7l915,574r11,l934,567r6,-14l944,542r2,-12l948,517r,-13l948,491r-2,-13l944,467r-4,-11l935,445r-9,-10l915,426,901,416,878,399,859,379,843,357,831,333r-9,-28l815,274r-4,-35l810,200r,-26l812,149r4,-25l821,100r6,-22l834,58r9,-17l853,26,865,14,879,6,895,1,913,r22,3l954,12r17,15l985,48r11,28l1004,112r6,42l1014,204r-18,3l978,210r-18,3l943,216r-2,-22l938,176r-3,-16l931,148r-6,-14l916,127r-10,l897,127r-7,5l886,143r-5,11l879,166r,15l879,192r2,10l885,210r3,10l897,228r13,8l933,251r19,15l969,281r12,15l991,313r8,18l1006,351r6,21l1016,396r3,25l1021,447r1,27l1021,506r-3,31l1014,567r-5,29l1002,622r-9,22l983,664r-10,16l960,693r-14,9l931,707r-17,2l885,705,861,692,842,671,828,642,817,605r-8,-40l803,520r-3,-50xm1150,11r19,l1189,11r20,l1228,11r9,82l1247,176r9,82l1265,340r9,83l1283,505r9,-82l1301,340r9,-82l1319,176r10,-83l1338,11r19,l1376,11r19,l1414,11r-10,76l1394,164r-10,76l1374,316r-10,76l1354,469r-11,76l1333,621r-10,76l1303,697r-21,l1262,697r-20,l1231,621r-10,-76l1211,469r-10,-77l1190,316r-10,-76l1170,164,1160,87,1150,11xm1442,11r17,l1476,11r17,l1510,11r,33l1510,76r,32l1510,141r-17,l1476,141r-17,l1442,141r,-33l1442,76r,-32l1442,11xm1442,200r17,l1476,200r17,l1510,200r,83l1510,366r,83l1510,532r,82l1510,697r-17,l1476,697r-17,l1442,697r,-83l1442,532r,-83l1442,366r,-83l1442,200xm1541,559r17,-4l1575,550r17,-4l1609,542r2,15l1614,570r3,11l1620,590r5,10l1632,604r8,l1650,604r7,-5l1661,588r4,-8l1667,570r,-12l1667,544r-2,-10l1660,526r-4,-5l1646,515r-15,-9l1614,498r-13,-9l1590,482r-8,-8l1575,465r-6,-11l1563,441r-5,-16l1554,406r-3,-19l1549,366r,-22l1550,321r1,-22l1555,278r4,-18l1565,243r6,-15l1579,216r8,-10l1597,199r11,-6l1620,190r15,-1l1650,190r12,3l1673,197r9,6l1689,210r6,10l1701,231r6,14l1711,260r5,18l1720,299r3,23l1707,326r-16,5l1675,335r-16,5l1658,324r-3,-12l1651,305r-5,-10l1639,290r-7,l1624,290r-6,3l1615,301r-4,8l1610,318r,11l1610,341r2,9l1616,357r5,6l1630,368r15,5l1661,379r14,7l1686,394r10,9l1703,414r7,13l1716,441r5,17l1724,476r3,19l1729,515r,21l1729,558r-2,21l1724,600r-4,20l1715,639r-7,18l1700,672r-9,13l1680,695r-12,8l1653,707r-16,2l1614,706r-19,-7l1580,687r-12,-17l1559,648r-8,-25l1545,593r-4,-34xm1948,697r-16,l1916,697r-15,l1885,697r,-20l1885,657r,-20l1885,617r-7,23l1871,659r-8,16l1856,687r-7,10l1840,703r-9,4l1821,709r-14,-3l1796,697r-10,-15l1777,661r-7,-26l1765,602r-3,-40l1761,517r,-79l1761,358r,-79l1761,200r17,l1795,200r17,l1829,200r,68l1829,337r,68l1829,474r1,21l1831,514r2,14l1835,540r4,13l1845,560r8,l1861,560r7,-9l1873,534r3,-16l1878,497r2,-26l1880,439r,-59l1880,320r,-60l1880,200r17,l1914,200r17,l1948,200r,83l1948,366r,83l1948,532r,82l1948,697xm2051,361r-16,-5l2018,352r-16,-5l1986,342r2,-23l1991,299r2,-17l1997,267r4,-13l2005,241r6,-11l2017,220r6,-10l2032,202r10,-5l2053,192r12,-3l2078,189r14,1l2105,191r12,3l2127,198r8,7l2144,213r7,12l2157,239r4,11l2165,264r3,16l2171,298r2,19l2175,336r1,18l2176,372r,55l2176,482r,55l2176,592r,16l2176,623r1,12l2178,646r1,11l2180,669r2,14l2185,697r-16,l2153,697r-16,l2121,697r-2,-12l2117,675r-1,-7l2115,661r-1,-10l2114,637r-7,16l2100,667r-6,12l2087,688r-9,9l2068,703r-11,4l2045,709r-15,-3l2017,698r-11,-13l1997,667r-7,-22l1985,621r-3,-26l1981,566r1,-27l1984,514r4,-22l1993,472r7,-16l2009,441r13,-13l2036,418r18,-10l2068,400r10,-7l2086,388r7,-6l2101,375r9,-10l2109,349r-1,-13l2107,325r-2,-9l2101,307r-6,-5l2087,302r-12,l2067,307r-6,10l2058,324r-3,10l2053,346r-2,15xm2110,461r-9,10l2091,479r-10,7l2071,494r-7,8l2058,509r-4,8l2051,527r-2,12l2049,552r,15l2051,579r3,9l2058,598r6,5l2071,603r7,l2086,598r6,-11l2096,579r4,-9l2103,560r3,-11l2107,538r2,-14l2109,509r1,-17l2110,482r,-10l2110,461xm2219,11r17,l2253,11r17,l2287,11r,76l2287,164r,76l2287,316r,76l2287,469r,76l2287,621r,76l2270,697r-17,l2236,697r-17,l2219,621r,-76l2219,469r,-77l2219,316r,-76l2219,164r,-77l2219,11xm2641,364r13,8l2668,380r13,8l2694,397r-2,20l2690,434r-2,15l2686,463r-2,13l2682,490r-3,15l2675,521r7,13l2688,546r6,12l2701,570r3,6l2708,582r5,8l2704,620r-10,30l2685,679r-9,30l2671,701r-5,-9l2661,683r-5,-9l2649,661r-7,-11l2636,640r-8,16l2619,669r-9,10l2601,688r-13,9l2575,703r-15,4l2545,709r-23,-4l2503,694r-17,-18l2473,651r-11,-30l2455,588r-5,-36l2449,513r1,-29l2452,456r5,-27l2463,402r8,-25l2481,354r13,-21l2509,314r-6,-22l2498,271r-5,-19l2491,235r-3,-17l2487,201r-1,-17l2486,167r1,-35l2491,100r6,-28l2505,47r11,-21l2530,11r16,-9l2565,r20,2l2601,11r14,14l2626,44r8,24l2640,94r4,28l2645,152r,17l2644,186r-2,17l2639,220r-3,15l2633,249r-4,12l2625,272r-5,11l2613,297r-8,16l2595,332r9,24l2613,380r10,23l2632,425r3,-15l2637,395r2,-15l2641,364xm2563,243r6,-10l2575,222r5,-11l2584,199r3,-11l2589,177r1,-12l2591,155r,-15l2589,128r-4,-11l2581,107r-6,-5l2568,102r-7,l2556,108r-5,11l2549,128r-2,10l2545,148r,11l2546,175r4,20l2555,217r8,2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">
                  <v:path arrowok="t" o:connecttype="custom" o:connectlocs="162,100;233,710;70,710;283,24;484,327;358,710;358,317;409,186;586,24;706,24;725,710;605,710;800,483;934,580;878,412;843,54;996,220;881,167;999,344;973,693;1169,24;1329,106;1323,710;1442,24;1442,89;1493,710;1609,555;1667,557;1554,419;1620,203;1707,339;1610,331;1716,454;1680,708;1916,710;1821,722;1795,213;1861,573;1948,213;1993,295;2117,207;2176,440;2137,710;2057,720;2000,469;2105,329;2081,499;2078,616;2219,24;2270,710;2654,385;2694,571;2642,663;2462,634;2493,265;2585,15;2629,274;2563,256;2568,115" o:connectangles="0,0,0,0,0,0,0,0,0,0,0,0,0,0,0,0,0,0,0,0,0,0,0,0,0,0,0,0,0,0,0,0,0,0,0,0,0,0,0,0,0,0,0,0,0,0,0,0,0,0,0,0,0,0,0,0,0,0,0"/>
                </v:shape>
                <v:shape id="docshape116" style="position:absolute;left:2516;top:410;width:104;height:20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">
                  <v:imagedata o:title="" r:id="rId81"/>
                </v:shape>
                <v:shape id="docshape117" style="position:absolute;left:2878;top:12;width:4425;height:900;visibility:visible;mso-wrap-style:square;v-text-anchor:top" coordsize="4425,900" o:spid="_x0000_s1030" filled="f" strokeweight="1.25pt" path="m,11r31,l63,11r31,l125,11r20,4l161,25r14,17l187,66r9,30l202,132r4,42l207,222r-1,49l202,314r-7,38l185,384r-12,26l157,428r-18,11l117,443r-10,l97,443r-11,l76,443r,63l76,570r,64l76,697r-19,l38,697r-19,l,697,,621,,545,,469,,392,,316,,240,,164,,87,,11xm76,304r6,l88,304r6,l109,304r10,-7l125,282r4,-11l131,258r2,-14l134,228r-1,-16l132,198r-3,-13l126,173r-5,-15l111,150r-14,l90,150r-7,l76,150r,39l76,227r,38l76,304xm430,496r-34,l362,496r-34,l294,496r1,21l297,536r3,16l303,564r5,14l314,589r7,6l328,597r7,l341,592r6,-10l351,577r4,-11l359,551r17,5l392,560r17,4l426,569r-8,34l409,633r-10,24l389,676r-12,14l363,700r-17,6l327,709r-17,-2l295,702r-13,-9l271,680r-9,-15l253,645r-8,-25l238,592r-6,-32l228,526r-2,-37l225,450r2,-56l232,344r8,-44l251,261r15,-32l283,207r20,-13l325,189r18,2l359,197r14,10l385,221r10,18l404,261r8,25l418,315r5,33l427,385r2,43l430,475r,7l430,489r,7xm361,405r-2,-26l357,357r-3,-17l350,326r-6,-16l337,302r-9,l320,304r-7,7l307,322r-5,16l299,350r-2,16l295,384r-1,21l311,405r16,l344,405r17,xm461,200r16,l493,200r16,l525,200r,21l525,241r,20l525,282r5,-25l534,237r5,-16l544,209r6,-14l558,189r10,l576,191r8,5l592,204r9,11l596,249r-6,34l585,317r-5,34l572,342r-7,-5l561,337r-9,l545,347r-5,21l536,394r-4,36l530,476r,55l530,572r,42l530,656r,41l513,697r-17,l479,697r-18,l461,614r,-82l461,449r,-83l461,283r,-83xm688,200r10,l709,200r11,l720,235r,35l720,305r,35l709,340r-11,l688,340r,89l688,519r,89l688,697r-17,l654,697r-17,l620,697r,-89l620,518r,-89l620,340r-9,l603,340r-9,l594,305r,-35l594,235r,-35l603,200r8,l620,200r,-7l620,185r,-7l620,162r,-16l621,129r1,-18l623,93r2,-15l628,63r3,-12l634,40r5,-10l643,21r6,-7l656,4,668,r15,l693,r12,2l719,6r15,5l733,40r-2,29l729,97r-2,29l719,122r-7,-1l707,121r-6,l697,124r-3,5l691,135r-1,9l688,157r,6l688,173r,12l688,200xm731,450r1,-54l738,346r8,-44l758,262r15,-32l790,207r20,-13l832,189r25,6l879,211r18,27l912,275r10,37l929,353r4,45l934,447r-2,55l927,552r-8,44l907,635r-15,32l875,690r-20,14l832,709r-20,-4l793,693,777,674,763,648,749,607,739,561r-6,-53l731,450xm799,450r,31l801,508r3,22l808,548r5,14l819,572r6,6l832,580r10,l850,570r6,-21l860,530r3,-22l865,480r1,-32l865,417r-2,-26l860,369r-4,-18l850,330r-8,-10l833,320r-7,2l819,328r-5,10l808,352r-4,18l801,393r-2,26l799,450xm967,200r16,l999,200r16,l1031,200r,21l1031,241r,20l1031,282r4,-25l1040,237r5,-16l1050,209r6,-14l1064,189r10,l1081,191r8,5l1098,204r8,11l1101,249r-5,34l1091,317r-6,34l1078,342r-7,-5l1066,337r-8,l1050,347r-4,21l1041,394r-3,36l1036,476r-1,55l1035,572r,42l1035,656r,41l1018,697r-17,l984,697r-17,l967,614r,-82l967,449r,-83l967,283r,-83xm1135,200r16,l1167,200r16,l1199,200r,18l1199,237r,18l1199,273r7,-21l1213,234r7,-15l1226,208r9,-13l1247,189r13,l1274,189r11,7l1293,210r6,12l1305,236r4,17l1314,273r7,-23l1329,232r7,-15l1343,206r8,-11l1362,189r13,l1389,192r12,9l1411,216r8,20l1426,263r5,34l1434,338r1,47l1435,463r,78l1435,619r,78l1419,697r-17,l1385,697r-17,l1368,627r,-71l1368,485r,-71l1367,398r-1,-13l1365,373r-2,-9l1358,347r-5,-9l1346,338r-8,l1331,346r-4,16l1324,377r-3,17l1320,416r-1,25l1319,505r,64l1319,633r,64l1303,697r-18,l1268,697r-17,l1251,629r,-69l1251,492r,-68l1251,408r,-12l1251,386r-1,-7l1248,366r-2,-9l1242,349r-3,-8l1235,337r-5,l1222,337r-6,9l1211,362r-3,14l1205,395r-1,22l1203,444r,63l1203,570r,64l1203,697r-17,l1169,697r-17,l1135,697r,-83l1135,532r,-83l1135,366r,-83l1135,200xm1478,11r17,l1512,11r17,l1546,11r,33l1546,76r,32l1546,141r-17,l1512,141r-17,l1478,141r,-33l1478,76r,-32l1478,11xm1478,200r17,l1512,200r17,l1546,200r,83l1546,366r,83l1546,532r,82l1546,697r-17,l1512,697r-17,l1478,697r,-83l1478,532r,-83l1478,366r,-83l1478,200xm1590,200r15,l1621,200r16,l1653,200r,20l1653,241r,20l1653,281r7,-23l1667,239r7,-16l1681,210r8,-9l1697,194r10,-4l1717,189r13,3l1742,201r10,14l1761,236r7,27l1773,296r3,39l1777,381r,79l1777,539r,79l1777,697r-17,l1743,697r-17,l1708,697r,-68l1708,561r,-69l1708,424r,-22l1707,384r-2,-15l1702,357r-4,-12l1692,338r-7,l1677,338r-7,9l1665,365r-3,15l1659,401r-1,26l1657,459r,59l1657,578r,60l1657,697r-17,l1623,697r-16,l1590,697r,-83l1590,532r,-83l1590,366r,-83l1590,200xm1940,200r16,l1972,200r16,l2004,200r,78l2004,357r,78l2004,513r,78l2004,670r,7l2004,684r,8l2003,715r-1,22l2000,759r-3,22l1993,801r-5,18l1983,835r-5,14l1972,861r-7,11l1957,880r-9,7l1939,892r-10,4l1918,898r-11,1l1882,896r-20,-8l1845,874r-12,-20l1825,830r-6,-29l1815,769r-2,-35l1813,728r1,-9l1814,709r16,5l1847,719r16,5l1880,730r1,17l1884,759r3,6l1892,775r7,5l1906,780r10,l1923,772r5,-14l1931,745r2,-17l1935,706r,-25l1935,662r,-19l1935,624r,-19l1930,621r-5,13l1920,645r-5,9l1907,664r-8,7l1890,676r-9,1l1865,672r-16,-17l1836,628r-12,-38l1818,557r-5,-39l1810,475r-1,-48l1810,372r4,-47l1820,284r9,-34l1839,223r13,-19l1866,193r15,-4l1895,189r11,6l1915,209r7,11l1928,235r6,18l1940,274r,-19l1940,237r,-18l1940,200xm1876,441r1,25l1878,488r3,18l1884,521r6,17l1897,547r9,l1914,547r7,-9l1927,520r4,-15l1934,486r1,-22l1936,439r-1,-26l1934,391r-3,-19l1927,355r-6,-18l1913,327r-8,l1896,327r-7,9l1884,353r-3,16l1878,389r-1,24l1876,441xm2313,584r-22,l2270,584r-21,l2227,584r-3,28l2221,641r-3,28l2215,697r-19,l2177,697r-19,l2138,697r10,-76l2159,545r10,-76l2179,392r10,-76l2200,240r10,-76l2220,87r10,-76l2251,11r20,l2292,11r20,l2322,87r11,77l2343,240r10,76l2363,392r11,77l2384,545r10,76l2404,697r-20,l2365,697r-20,l2325,697r-3,-28l2319,641r-3,-29l2313,584xm2297,436r-6,-62l2284,312r-7,-61l2270,189r-6,62l2257,312r-7,62l2243,436r14,l2270,436r14,l2297,436xm2424,200r16,l2456,200r16,l2488,200r,21l2488,241r,20l2488,282r4,-25l2497,237r5,-16l2507,209r6,-14l2521,189r10,l2538,191r8,5l2555,204r8,11l2558,249r-5,34l2548,317r-6,34l2534,342r-6,-5l2523,337r-8,l2507,347r-4,21l2498,394r-3,36l2493,476r-1,55l2492,572r,42l2492,656r,41l2475,697r-17,l2441,697r-17,l2424,614r,-82l2424,449r,-83l2424,283r,-83xm2674,11r,47l2674,106r,47l2674,200r12,l2698,200r13,l2711,235r,35l2711,305r,35l2698,340r-12,l2674,340r,44l2674,428r,44l2674,516r,15l2674,543r1,9l2676,558r2,11l2682,574r5,l2692,574r8,-4l2708,562r2,33l2711,628r1,32l2713,693r-12,7l2689,705r-11,3l2666,709r-11,-2l2645,704r-9,-6l2629,690r-5,-10l2619,667r-4,-15l2611,635r-2,-21l2607,586r-1,-32l2606,515r,-44l2606,427r,-44l2606,340r-9,l2589,340r-8,l2581,305r,-35l2581,235r,-35l2589,200r8,l2606,200r,-23l2606,155r,-23l2606,109r17,-25l2640,60r17,-24l2674,11xm2731,559r17,-4l2765,550r17,-4l2799,542r2,15l2804,570r3,11l2810,590r5,10l2822,604r8,l2839,604r7,-5l2851,588r4,-8l2857,570r,-12l2857,544r-2,-10l2850,526r-4,-5l2836,515r-16,-9l2804,498r-13,-9l2780,482r-9,-8l2765,465r-6,-11l2753,441r-5,-16l2744,406r-3,-19l2739,366r,-22l2740,321r1,-22l2745,278r4,-18l2755,243r6,-15l2769,216r8,-10l2787,199r11,-6l2811,190r14,-1l2840,190r12,3l2863,197r8,6l2879,210r6,10l2891,231r6,14l2901,260r5,18l2910,299r3,23l2897,326r-16,5l2865,335r-16,5l2847,324r-3,-12l2841,305r-6,-10l2829,290r-8,l2814,290r-6,3l2805,301r-4,8l2799,318r,11l2799,341r3,9l2806,357r4,6l2820,368r15,5l2851,379r14,7l2876,394r9,9l2893,414r7,13l2906,441r5,17l2914,476r3,19l2919,515r,21l2919,558r-2,21l2914,600r-4,20l2905,639r-7,18l2890,672r-9,13l2870,695r-12,8l2843,707r-16,2l2804,706r-19,-7l2770,687r-12,-17l2748,648r-7,-25l2735,593r-4,-34xm3069,11r25,l3119,11r24,l3168,11r8,84l3183,178r8,84l3199,345r7,84l3214,345r8,-83l3229,178r8,-83l3244,11r25,l3294,11r25,l3344,11r,76l3344,164r,76l3344,316r,76l3344,469r,76l3344,621r,76l3328,697r-15,l3297,697r-15,l3282,623r,-75l3282,473r,-75l3282,324r,-75l3282,174r-7,75l3268,324r-6,74l3255,473r-7,75l3241,623r-7,74l3220,697r-14,l3192,697r-14,l3172,623r-7,-75l3158,473r-7,-75l3144,324r-6,-75l3131,174r,75l3131,324r,74l3131,473r,75l3131,623r,74l3115,697r-15,l3085,697r-16,l3069,621r,-76l3069,469r,-77l3069,316r,-76l3069,164r,-77l3069,11xm3449,361r-16,-5l3417,352r-17,-5l3384,342r2,-23l3389,299r3,-17l3395,267r4,-13l3403,241r6,-11l3415,220r6,-10l3430,202r10,-5l3451,192r12,-3l3476,189r14,1l3503,191r12,3l3525,198r9,7l3542,213r7,12l3555,239r5,11l3563,264r3,16l3569,298r2,19l3573,336r1,18l3574,372r,55l3574,482r,55l3574,592r,16l3575,623r,12l3576,646r1,11l3578,669r2,14l3583,697r-16,l3551,697r-16,l3519,697r-3,-12l3515,675r-1,-7l3513,661r-1,-10l3512,637r-7,16l3498,667r-6,12l3485,688r-9,9l3466,703r-11,4l3443,709r-15,-3l3415,698r-11,-13l3395,667r-7,-22l3383,621r-3,-26l3379,566r1,-27l3382,514r4,-22l3391,472r7,-16l3408,441r12,-13l3434,418r18,-10l3466,400r11,-7l3484,388r7,-6l3499,375r9,-10l3508,349r-1,-13l3505,325r-2,-9l3499,307r-6,-5l3484,302r-11,l3465,307r-6,10l3456,324r-2,10l3451,346r-2,15xm3508,461r-9,10l3489,479r-10,7l3469,494r-7,8l3456,509r-3,8l3449,527r-2,12l3447,552r,15l3449,579r4,9l3456,598r6,5l3469,603r7,l3484,598r6,-11l3495,579r3,-9l3501,560r3,-11l3506,538r1,-14l3508,509r,-17l3508,482r,-10l3508,461xm3743,200r16,l3775,200r16,l3807,200r,78l3807,357r,78l3807,513r,78l3807,670r,7l3807,684r,8l3806,715r-1,22l3803,759r-3,22l3796,801r-4,18l3787,835r-6,14l3775,861r-7,11l3760,880r-9,7l3742,892r-10,4l3721,898r-11,1l3685,896r-20,-8l3649,874r-12,-20l3628,830r-6,-29l3618,769r-1,-35l3617,728r,-9l3617,709r16,5l3650,719r16,5l3683,730r1,17l3687,759r3,6l3695,775r7,5l3709,780r10,l3727,772r4,-14l3734,745r3,-17l3738,706r,-25l3738,662r,-19l3738,624r,-19l3734,621r-6,13l3723,645r-5,9l3711,664r-9,7l3694,676r-9,1l3668,672r-15,-17l3639,628r-12,-38l3621,557r-5,-39l3613,475r-1,-48l3613,372r4,-47l3623,284r9,-34l3643,223r12,-19l3669,193r15,-4l3698,189r11,6l3718,209r7,11l3731,235r6,18l3743,274r,-19l3743,237r,-18l3743,200xm3679,441r1,25l3682,488r2,18l3688,521r5,17l3700,547r9,l3718,547r7,-9l3730,520r4,-15l3737,486r2,-22l3739,439r,-26l3737,391r-3,-19l3730,355r-6,-18l3717,327r-9,l3699,327r-7,9l3687,353r-3,16l3682,389r-2,24l3679,441xm3848,200r15,l3879,200r16,l3911,200r,20l3911,241r,20l3911,281r7,-23l3925,239r7,-16l3939,210r8,-9l3956,194r9,-4l3975,189r13,3l4000,201r10,14l4019,236r7,27l4031,296r3,39l4035,381r,79l4035,539r,79l4035,697r-17,l4001,697r-17,l3967,697r,-68l3967,561r,-69l3967,424r-1,-22l3965,384r-2,-15l3960,357r-4,-12l3951,338r-8,l3935,338r-7,9l3923,365r-3,15l3917,401r-1,26l3915,459r,59l3915,578r,60l3915,697r-16,l3882,697r-17,l3848,697r,-83l3848,532r,-83l3848,366r,-83l3848,200xm4271,496r-33,l4204,496r-34,l4136,496r1,21l4139,536r2,16l4144,564r6,14l4156,589r7,6l4170,597r7,l4183,592r6,-10l4193,577r4,-11l4201,551r17,5l4234,560r17,4l4268,569r-8,34l4251,633r-10,24l4231,676r-12,14l4204,700r-16,6l4169,709r-17,-2l4137,702r-13,-9l4113,680r-9,-15l4095,645r-8,-25l4080,592r-6,-32l4070,526r-2,-37l4067,450r1,-56l4073,344r9,-44l4093,261r15,-32l4125,207r20,-13l4167,189r18,2l4201,197r14,10l4227,221r10,18l4246,261r8,25l4260,315r5,33l4269,385r2,43l4271,475r,7l4271,489r,7xm4202,405r-1,-26l4199,357r-3,-17l4192,326r-6,-16l4179,302r-10,l4162,304r-7,7l4149,322r-5,16l4141,350r-2,16l4137,384r-1,21l4153,405r16,l4186,405r16,xm4384,11r,47l4384,106r,47l4384,200r13,l4409,200r13,l4422,235r,35l4422,305r,35l4409,340r-12,l4384,340r,44l4384,428r,44l4384,516r1,15l4385,543r1,9l4387,558r2,11l4393,574r5,l4403,574r7,-4l4419,562r2,33l4422,628r1,32l4424,693r-12,7l4400,705r-12,3l4377,709r-12,-2l4355,704r-8,-6l4340,690r-6,-10l4330,667r-4,-15l4322,635r-2,-21l4318,586r-1,-32l4316,515r,-44l4316,427r,-44l4316,340r-8,l4300,340r-9,l4291,305r,-35l4291,235r,-35l4300,200r8,l4316,200r,-23l4316,155r,-23l4316,109r17,-25l4350,60r18,-24l4384,1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">
                  <v:path arrowok="t" o:connecttype="custom" o:connectlocs="76,456;129,284;300,565;295,715;412,299;311,418;590,296;461,296;611,353;656,17;732,409;793,706;860,382;1050,222;1035,710;1247,202;1435,554;1319,518;1208,389;1546,121;1478,627;1752,228;1677,351;2004,213;1907,912;1931,758;1814,338;1906,560;2249,597;2343,253;2270,449;2548,330;2424,213;2682,587;2606,484;2782,559;2765,478;2885,233;2806,370;2858,716;3244,24;3275,262;3115,710;3415,233;3574,550;3466,716;3508,378;3447,565;3807,213;3710,912;3734,758;3617,338;3709,560;3895,213;4035,710;3915,651;4177,610;4080,605;4271,495;4384,119;4410,583;4316,353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67ABD1F" w14:textId="329AF2EF" w:rsidR="009D33BC" w:rsidRPr="00E869DA" w:rsidRDefault="00E869DA" w:rsidP="00E869DA">
      <w:pPr>
        <w:pStyle w:val="BodyText"/>
        <w:spacing w:before="10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24CDDE37" wp14:editId="2F274B04">
                <wp:simplePos x="0" y="0"/>
                <wp:positionH relativeFrom="page">
                  <wp:posOffset>530225</wp:posOffset>
                </wp:positionH>
                <wp:positionV relativeFrom="paragraph">
                  <wp:posOffset>608330</wp:posOffset>
                </wp:positionV>
                <wp:extent cx="6149340" cy="400050"/>
                <wp:effectExtent l="0" t="0" r="22860" b="1905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5377E2" w14:textId="77777777" w:rsidR="009D33BC" w:rsidRDefault="009D33BC" w:rsidP="009D33BC">
                            <w:pPr>
                              <w:spacing w:before="55"/>
                              <w:ind w:left="55"/>
                              <w:rPr>
                                <w:rFonts w:ascii="Broadway"/>
                                <w:sz w:val="32"/>
                              </w:rPr>
                            </w:pPr>
                            <w:r>
                              <w:rPr>
                                <w:rFonts w:ascii="Broadway"/>
                                <w:sz w:val="32"/>
                              </w:rPr>
                              <w:t>Student</w:t>
                            </w:r>
                            <w:r>
                              <w:rPr>
                                <w:rFonts w:ascii="Broadway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Broadway"/>
                                <w:sz w:val="32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DE37" id="Text Box 15" o:spid="_x0000_s1080" type="#_x0000_t202" style="position:absolute;margin-left:41.75pt;margin-top:47.9pt;width:484.2pt;height:31.5pt;z-index:-25165822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" filled="f" strokeweight="1.5pt">
                <v:textbox inset="0,0,0,0">
                  <w:txbxContent>
                    <w:p w14:paraId="095377E2" w14:textId="77777777" w:rsidR="009D33BC" w:rsidRDefault="009D33BC" w:rsidP="009D33BC">
                      <w:pPr>
                        <w:spacing w:before="55"/>
                        <w:ind w:left="55"/>
                        <w:rPr>
                          <w:rFonts w:ascii="Broadway"/>
                          <w:sz w:val="32"/>
                        </w:rPr>
                      </w:pPr>
                      <w:r>
                        <w:rPr>
                          <w:rFonts w:ascii="Broadway"/>
                          <w:sz w:val="32"/>
                        </w:rPr>
                        <w:t>Student</w:t>
                      </w:r>
                      <w:r>
                        <w:rPr>
                          <w:rFonts w:ascii="Broadway"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Broadway"/>
                          <w:sz w:val="32"/>
                        </w:rPr>
                        <w:t>Name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52" behindDoc="1" locked="0" layoutInCell="1" allowOverlap="1" wp14:anchorId="40AF6BF8" wp14:editId="5A9F4172">
                <wp:simplePos x="0" y="0"/>
                <wp:positionH relativeFrom="page">
                  <wp:posOffset>5591810</wp:posOffset>
                </wp:positionH>
                <wp:positionV relativeFrom="paragraph">
                  <wp:posOffset>104775</wp:posOffset>
                </wp:positionV>
                <wp:extent cx="834390" cy="290195"/>
                <wp:effectExtent l="8255" t="6350" r="508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390" cy="290195"/>
                          <a:chOff x="7963" y="180"/>
                          <a:chExt cx="1314" cy="457"/>
                        </a:xfrm>
                      </wpg:grpSpPr>
                      <wps:wsp>
                        <wps:cNvPr id="17" name="docshape142"/>
                        <wps:cNvSpPr>
                          <a:spLocks/>
                        </wps:cNvSpPr>
                        <wps:spPr bwMode="auto">
                          <a:xfrm>
                            <a:off x="7970" y="188"/>
                            <a:ext cx="267" cy="434"/>
                          </a:xfrm>
                          <a:custGeom>
                            <a:avLst/>
                            <a:gdLst>
                              <a:gd name="T0" fmla="+- 0 8238 7971"/>
                              <a:gd name="T1" fmla="*/ T0 w 267"/>
                              <a:gd name="T2" fmla="+- 0 188 188"/>
                              <a:gd name="T3" fmla="*/ 188 h 434"/>
                              <a:gd name="T4" fmla="+- 0 7971 7971"/>
                              <a:gd name="T5" fmla="*/ T4 w 267"/>
                              <a:gd name="T6" fmla="+- 0 188 188"/>
                              <a:gd name="T7" fmla="*/ 188 h 434"/>
                              <a:gd name="T8" fmla="+- 0 7971 7971"/>
                              <a:gd name="T9" fmla="*/ T8 w 267"/>
                              <a:gd name="T10" fmla="+- 0 280 188"/>
                              <a:gd name="T11" fmla="*/ 280 h 434"/>
                              <a:gd name="T12" fmla="+- 0 7971 7971"/>
                              <a:gd name="T13" fmla="*/ T12 w 267"/>
                              <a:gd name="T14" fmla="+- 0 356 188"/>
                              <a:gd name="T15" fmla="*/ 356 h 434"/>
                              <a:gd name="T16" fmla="+- 0 7971 7971"/>
                              <a:gd name="T17" fmla="*/ T16 w 267"/>
                              <a:gd name="T18" fmla="+- 0 444 188"/>
                              <a:gd name="T19" fmla="*/ 444 h 434"/>
                              <a:gd name="T20" fmla="+- 0 7971 7971"/>
                              <a:gd name="T21" fmla="*/ T20 w 267"/>
                              <a:gd name="T22" fmla="+- 0 622 188"/>
                              <a:gd name="T23" fmla="*/ 622 h 434"/>
                              <a:gd name="T24" fmla="+- 0 8079 7971"/>
                              <a:gd name="T25" fmla="*/ T24 w 267"/>
                              <a:gd name="T26" fmla="+- 0 622 188"/>
                              <a:gd name="T27" fmla="*/ 622 h 434"/>
                              <a:gd name="T28" fmla="+- 0 8079 7971"/>
                              <a:gd name="T29" fmla="*/ T28 w 267"/>
                              <a:gd name="T30" fmla="+- 0 444 188"/>
                              <a:gd name="T31" fmla="*/ 444 h 434"/>
                              <a:gd name="T32" fmla="+- 0 8215 7971"/>
                              <a:gd name="T33" fmla="*/ T32 w 267"/>
                              <a:gd name="T34" fmla="+- 0 444 188"/>
                              <a:gd name="T35" fmla="*/ 444 h 434"/>
                              <a:gd name="T36" fmla="+- 0 8215 7971"/>
                              <a:gd name="T37" fmla="*/ T36 w 267"/>
                              <a:gd name="T38" fmla="+- 0 356 188"/>
                              <a:gd name="T39" fmla="*/ 356 h 434"/>
                              <a:gd name="T40" fmla="+- 0 8079 7971"/>
                              <a:gd name="T41" fmla="*/ T40 w 267"/>
                              <a:gd name="T42" fmla="+- 0 356 188"/>
                              <a:gd name="T43" fmla="*/ 356 h 434"/>
                              <a:gd name="T44" fmla="+- 0 8079 7971"/>
                              <a:gd name="T45" fmla="*/ T44 w 267"/>
                              <a:gd name="T46" fmla="+- 0 280 188"/>
                              <a:gd name="T47" fmla="*/ 280 h 434"/>
                              <a:gd name="T48" fmla="+- 0 8238 7971"/>
                              <a:gd name="T49" fmla="*/ T48 w 267"/>
                              <a:gd name="T50" fmla="+- 0 280 188"/>
                              <a:gd name="T51" fmla="*/ 280 h 434"/>
                              <a:gd name="T52" fmla="+- 0 8238 7971"/>
                              <a:gd name="T53" fmla="*/ T52 w 267"/>
                              <a:gd name="T54" fmla="+- 0 188 188"/>
                              <a:gd name="T55" fmla="*/ 18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7" h="434">
                                <a:moveTo>
                                  <a:pt x="2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0" y="168"/>
                                </a:lnTo>
                                <a:lnTo>
                                  <a:pt x="0" y="256"/>
                                </a:lnTo>
                                <a:lnTo>
                                  <a:pt x="0" y="434"/>
                                </a:lnTo>
                                <a:lnTo>
                                  <a:pt x="108" y="434"/>
                                </a:lnTo>
                                <a:lnTo>
                                  <a:pt x="108" y="256"/>
                                </a:lnTo>
                                <a:lnTo>
                                  <a:pt x="244" y="256"/>
                                </a:lnTo>
                                <a:lnTo>
                                  <a:pt x="244" y="168"/>
                                </a:lnTo>
                                <a:lnTo>
                                  <a:pt x="108" y="168"/>
                                </a:lnTo>
                                <a:lnTo>
                                  <a:pt x="108" y="92"/>
                                </a:lnTo>
                                <a:lnTo>
                                  <a:pt x="267" y="92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43"/>
                        <wps:cNvSpPr>
                          <a:spLocks/>
                        </wps:cNvSpPr>
                        <wps:spPr bwMode="auto">
                          <a:xfrm>
                            <a:off x="7970" y="187"/>
                            <a:ext cx="267" cy="435"/>
                          </a:xfrm>
                          <a:custGeom>
                            <a:avLst/>
                            <a:gdLst>
                              <a:gd name="T0" fmla="+- 0 7971 7971"/>
                              <a:gd name="T1" fmla="*/ T0 w 267"/>
                              <a:gd name="T2" fmla="+- 0 187 187"/>
                              <a:gd name="T3" fmla="*/ 187 h 435"/>
                              <a:gd name="T4" fmla="+- 0 8038 7971"/>
                              <a:gd name="T5" fmla="*/ T4 w 267"/>
                              <a:gd name="T6" fmla="+- 0 187 187"/>
                              <a:gd name="T7" fmla="*/ 187 h 435"/>
                              <a:gd name="T8" fmla="+- 0 8104 7971"/>
                              <a:gd name="T9" fmla="*/ T8 w 267"/>
                              <a:gd name="T10" fmla="+- 0 187 187"/>
                              <a:gd name="T11" fmla="*/ 187 h 435"/>
                              <a:gd name="T12" fmla="+- 0 8171 7971"/>
                              <a:gd name="T13" fmla="*/ T12 w 267"/>
                              <a:gd name="T14" fmla="+- 0 187 187"/>
                              <a:gd name="T15" fmla="*/ 187 h 435"/>
                              <a:gd name="T16" fmla="+- 0 8238 7971"/>
                              <a:gd name="T17" fmla="*/ T16 w 267"/>
                              <a:gd name="T18" fmla="+- 0 187 187"/>
                              <a:gd name="T19" fmla="*/ 187 h 435"/>
                              <a:gd name="T20" fmla="+- 0 8238 7971"/>
                              <a:gd name="T21" fmla="*/ T20 w 267"/>
                              <a:gd name="T22" fmla="+- 0 211 187"/>
                              <a:gd name="T23" fmla="*/ 211 h 435"/>
                              <a:gd name="T24" fmla="+- 0 8238 7971"/>
                              <a:gd name="T25" fmla="*/ T24 w 267"/>
                              <a:gd name="T26" fmla="+- 0 234 187"/>
                              <a:gd name="T27" fmla="*/ 234 h 435"/>
                              <a:gd name="T28" fmla="+- 0 8238 7971"/>
                              <a:gd name="T29" fmla="*/ T28 w 267"/>
                              <a:gd name="T30" fmla="+- 0 257 187"/>
                              <a:gd name="T31" fmla="*/ 257 h 435"/>
                              <a:gd name="T32" fmla="+- 0 8238 7971"/>
                              <a:gd name="T33" fmla="*/ T32 w 267"/>
                              <a:gd name="T34" fmla="+- 0 281 187"/>
                              <a:gd name="T35" fmla="*/ 281 h 435"/>
                              <a:gd name="T36" fmla="+- 0 8198 7971"/>
                              <a:gd name="T37" fmla="*/ T36 w 267"/>
                              <a:gd name="T38" fmla="+- 0 281 187"/>
                              <a:gd name="T39" fmla="*/ 281 h 435"/>
                              <a:gd name="T40" fmla="+- 0 8159 7971"/>
                              <a:gd name="T41" fmla="*/ T40 w 267"/>
                              <a:gd name="T42" fmla="+- 0 281 187"/>
                              <a:gd name="T43" fmla="*/ 281 h 435"/>
                              <a:gd name="T44" fmla="+- 0 8119 7971"/>
                              <a:gd name="T45" fmla="*/ T44 w 267"/>
                              <a:gd name="T46" fmla="+- 0 281 187"/>
                              <a:gd name="T47" fmla="*/ 281 h 435"/>
                              <a:gd name="T48" fmla="+- 0 8079 7971"/>
                              <a:gd name="T49" fmla="*/ T48 w 267"/>
                              <a:gd name="T50" fmla="+- 0 281 187"/>
                              <a:gd name="T51" fmla="*/ 281 h 435"/>
                              <a:gd name="T52" fmla="+- 0 8079 7971"/>
                              <a:gd name="T53" fmla="*/ T52 w 267"/>
                              <a:gd name="T54" fmla="+- 0 300 187"/>
                              <a:gd name="T55" fmla="*/ 300 h 435"/>
                              <a:gd name="T56" fmla="+- 0 8079 7971"/>
                              <a:gd name="T57" fmla="*/ T56 w 267"/>
                              <a:gd name="T58" fmla="+- 0 319 187"/>
                              <a:gd name="T59" fmla="*/ 319 h 435"/>
                              <a:gd name="T60" fmla="+- 0 8079 7971"/>
                              <a:gd name="T61" fmla="*/ T60 w 267"/>
                              <a:gd name="T62" fmla="+- 0 338 187"/>
                              <a:gd name="T63" fmla="*/ 338 h 435"/>
                              <a:gd name="T64" fmla="+- 0 8079 7971"/>
                              <a:gd name="T65" fmla="*/ T64 w 267"/>
                              <a:gd name="T66" fmla="+- 0 357 187"/>
                              <a:gd name="T67" fmla="*/ 357 h 435"/>
                              <a:gd name="T68" fmla="+- 0 8113 7971"/>
                              <a:gd name="T69" fmla="*/ T68 w 267"/>
                              <a:gd name="T70" fmla="+- 0 357 187"/>
                              <a:gd name="T71" fmla="*/ 357 h 435"/>
                              <a:gd name="T72" fmla="+- 0 8147 7971"/>
                              <a:gd name="T73" fmla="*/ T72 w 267"/>
                              <a:gd name="T74" fmla="+- 0 357 187"/>
                              <a:gd name="T75" fmla="*/ 357 h 435"/>
                              <a:gd name="T76" fmla="+- 0 8181 7971"/>
                              <a:gd name="T77" fmla="*/ T76 w 267"/>
                              <a:gd name="T78" fmla="+- 0 357 187"/>
                              <a:gd name="T79" fmla="*/ 357 h 435"/>
                              <a:gd name="T80" fmla="+- 0 8215 7971"/>
                              <a:gd name="T81" fmla="*/ T80 w 267"/>
                              <a:gd name="T82" fmla="+- 0 357 187"/>
                              <a:gd name="T83" fmla="*/ 357 h 435"/>
                              <a:gd name="T84" fmla="+- 0 8215 7971"/>
                              <a:gd name="T85" fmla="*/ T84 w 267"/>
                              <a:gd name="T86" fmla="+- 0 379 187"/>
                              <a:gd name="T87" fmla="*/ 379 h 435"/>
                              <a:gd name="T88" fmla="+- 0 8215 7971"/>
                              <a:gd name="T89" fmla="*/ T88 w 267"/>
                              <a:gd name="T90" fmla="+- 0 401 187"/>
                              <a:gd name="T91" fmla="*/ 401 h 435"/>
                              <a:gd name="T92" fmla="+- 0 8215 7971"/>
                              <a:gd name="T93" fmla="*/ T92 w 267"/>
                              <a:gd name="T94" fmla="+- 0 423 187"/>
                              <a:gd name="T95" fmla="*/ 423 h 435"/>
                              <a:gd name="T96" fmla="+- 0 8215 7971"/>
                              <a:gd name="T97" fmla="*/ T96 w 267"/>
                              <a:gd name="T98" fmla="+- 0 445 187"/>
                              <a:gd name="T99" fmla="*/ 445 h 435"/>
                              <a:gd name="T100" fmla="+- 0 8181 7971"/>
                              <a:gd name="T101" fmla="*/ T100 w 267"/>
                              <a:gd name="T102" fmla="+- 0 445 187"/>
                              <a:gd name="T103" fmla="*/ 445 h 435"/>
                              <a:gd name="T104" fmla="+- 0 8147 7971"/>
                              <a:gd name="T105" fmla="*/ T104 w 267"/>
                              <a:gd name="T106" fmla="+- 0 445 187"/>
                              <a:gd name="T107" fmla="*/ 445 h 435"/>
                              <a:gd name="T108" fmla="+- 0 8113 7971"/>
                              <a:gd name="T109" fmla="*/ T108 w 267"/>
                              <a:gd name="T110" fmla="+- 0 445 187"/>
                              <a:gd name="T111" fmla="*/ 445 h 435"/>
                              <a:gd name="T112" fmla="+- 0 8079 7971"/>
                              <a:gd name="T113" fmla="*/ T112 w 267"/>
                              <a:gd name="T114" fmla="+- 0 445 187"/>
                              <a:gd name="T115" fmla="*/ 445 h 435"/>
                              <a:gd name="T116" fmla="+- 0 8079 7971"/>
                              <a:gd name="T117" fmla="*/ T116 w 267"/>
                              <a:gd name="T118" fmla="+- 0 489 187"/>
                              <a:gd name="T119" fmla="*/ 489 h 435"/>
                              <a:gd name="T120" fmla="+- 0 8079 7971"/>
                              <a:gd name="T121" fmla="*/ T120 w 267"/>
                              <a:gd name="T122" fmla="+- 0 533 187"/>
                              <a:gd name="T123" fmla="*/ 533 h 435"/>
                              <a:gd name="T124" fmla="+- 0 8079 7971"/>
                              <a:gd name="T125" fmla="*/ T124 w 267"/>
                              <a:gd name="T126" fmla="+- 0 578 187"/>
                              <a:gd name="T127" fmla="*/ 578 h 435"/>
                              <a:gd name="T128" fmla="+- 0 8079 7971"/>
                              <a:gd name="T129" fmla="*/ T128 w 267"/>
                              <a:gd name="T130" fmla="+- 0 622 187"/>
                              <a:gd name="T131" fmla="*/ 622 h 435"/>
                              <a:gd name="T132" fmla="+- 0 8052 7971"/>
                              <a:gd name="T133" fmla="*/ T132 w 267"/>
                              <a:gd name="T134" fmla="+- 0 622 187"/>
                              <a:gd name="T135" fmla="*/ 622 h 435"/>
                              <a:gd name="T136" fmla="+- 0 8025 7971"/>
                              <a:gd name="T137" fmla="*/ T136 w 267"/>
                              <a:gd name="T138" fmla="+- 0 622 187"/>
                              <a:gd name="T139" fmla="*/ 622 h 435"/>
                              <a:gd name="T140" fmla="+- 0 7998 7971"/>
                              <a:gd name="T141" fmla="*/ T140 w 267"/>
                              <a:gd name="T142" fmla="+- 0 622 187"/>
                              <a:gd name="T143" fmla="*/ 622 h 435"/>
                              <a:gd name="T144" fmla="+- 0 7971 7971"/>
                              <a:gd name="T145" fmla="*/ T144 w 267"/>
                              <a:gd name="T146" fmla="+- 0 622 187"/>
                              <a:gd name="T147" fmla="*/ 622 h 435"/>
                              <a:gd name="T148" fmla="+- 0 7971 7971"/>
                              <a:gd name="T149" fmla="*/ T148 w 267"/>
                              <a:gd name="T150" fmla="+- 0 535 187"/>
                              <a:gd name="T151" fmla="*/ 535 h 435"/>
                              <a:gd name="T152" fmla="+- 0 7971 7971"/>
                              <a:gd name="T153" fmla="*/ T152 w 267"/>
                              <a:gd name="T154" fmla="+- 0 448 187"/>
                              <a:gd name="T155" fmla="*/ 448 h 435"/>
                              <a:gd name="T156" fmla="+- 0 7971 7971"/>
                              <a:gd name="T157" fmla="*/ T156 w 267"/>
                              <a:gd name="T158" fmla="+- 0 361 187"/>
                              <a:gd name="T159" fmla="*/ 361 h 435"/>
                              <a:gd name="T160" fmla="+- 0 7971 7971"/>
                              <a:gd name="T161" fmla="*/ T160 w 267"/>
                              <a:gd name="T162" fmla="+- 0 274 187"/>
                              <a:gd name="T163" fmla="*/ 274 h 435"/>
                              <a:gd name="T164" fmla="+- 0 7971 7971"/>
                              <a:gd name="T165" fmla="*/ T164 w 267"/>
                              <a:gd name="T166" fmla="+- 0 187 187"/>
                              <a:gd name="T167" fmla="*/ 18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67" h="435">
                                <a:moveTo>
                                  <a:pt x="0" y="0"/>
                                </a:moveTo>
                                <a:lnTo>
                                  <a:pt x="67" y="0"/>
                                </a:lnTo>
                                <a:lnTo>
                                  <a:pt x="133" y="0"/>
                                </a:lnTo>
                                <a:lnTo>
                                  <a:pt x="200" y="0"/>
                                </a:lnTo>
                                <a:lnTo>
                                  <a:pt x="267" y="0"/>
                                </a:lnTo>
                                <a:lnTo>
                                  <a:pt x="267" y="24"/>
                                </a:lnTo>
                                <a:lnTo>
                                  <a:pt x="267" y="47"/>
                                </a:lnTo>
                                <a:lnTo>
                                  <a:pt x="267" y="70"/>
                                </a:lnTo>
                                <a:lnTo>
                                  <a:pt x="267" y="94"/>
                                </a:lnTo>
                                <a:lnTo>
                                  <a:pt x="227" y="94"/>
                                </a:lnTo>
                                <a:lnTo>
                                  <a:pt x="188" y="94"/>
                                </a:lnTo>
                                <a:lnTo>
                                  <a:pt x="148" y="94"/>
                                </a:lnTo>
                                <a:lnTo>
                                  <a:pt x="108" y="94"/>
                                </a:lnTo>
                                <a:lnTo>
                                  <a:pt x="108" y="113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51"/>
                                </a:lnTo>
                                <a:lnTo>
                                  <a:pt x="108" y="170"/>
                                </a:lnTo>
                                <a:lnTo>
                                  <a:pt x="142" y="170"/>
                                </a:lnTo>
                                <a:lnTo>
                                  <a:pt x="176" y="170"/>
                                </a:lnTo>
                                <a:lnTo>
                                  <a:pt x="210" y="170"/>
                                </a:lnTo>
                                <a:lnTo>
                                  <a:pt x="244" y="170"/>
                                </a:lnTo>
                                <a:lnTo>
                                  <a:pt x="244" y="192"/>
                                </a:lnTo>
                                <a:lnTo>
                                  <a:pt x="244" y="214"/>
                                </a:lnTo>
                                <a:lnTo>
                                  <a:pt x="244" y="236"/>
                                </a:lnTo>
                                <a:lnTo>
                                  <a:pt x="244" y="258"/>
                                </a:lnTo>
                                <a:lnTo>
                                  <a:pt x="210" y="258"/>
                                </a:lnTo>
                                <a:lnTo>
                                  <a:pt x="176" y="258"/>
                                </a:lnTo>
                                <a:lnTo>
                                  <a:pt x="142" y="258"/>
                                </a:lnTo>
                                <a:lnTo>
                                  <a:pt x="108" y="258"/>
                                </a:lnTo>
                                <a:lnTo>
                                  <a:pt x="108" y="302"/>
                                </a:lnTo>
                                <a:lnTo>
                                  <a:pt x="108" y="346"/>
                                </a:lnTo>
                                <a:lnTo>
                                  <a:pt x="108" y="391"/>
                                </a:lnTo>
                                <a:lnTo>
                                  <a:pt x="108" y="435"/>
                                </a:lnTo>
                                <a:lnTo>
                                  <a:pt x="81" y="435"/>
                                </a:lnTo>
                                <a:lnTo>
                                  <a:pt x="54" y="435"/>
                                </a:lnTo>
                                <a:lnTo>
                                  <a:pt x="27" y="435"/>
                                </a:lnTo>
                                <a:lnTo>
                                  <a:pt x="0" y="435"/>
                                </a:lnTo>
                                <a:lnTo>
                                  <a:pt x="0" y="348"/>
                                </a:lnTo>
                                <a:lnTo>
                                  <a:pt x="0" y="261"/>
                                </a:lnTo>
                                <a:lnTo>
                                  <a:pt x="0" y="174"/>
                                </a:lnTo>
                                <a:lnTo>
                                  <a:pt x="0" y="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3" y="292"/>
                            <a:ext cx="306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1" y="292"/>
                            <a:ext cx="215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46"/>
                        <wps:cNvSpPr>
                          <a:spLocks/>
                        </wps:cNvSpPr>
                        <wps:spPr bwMode="auto">
                          <a:xfrm>
                            <a:off x="8840" y="300"/>
                            <a:ext cx="430" cy="323"/>
                          </a:xfrm>
                          <a:custGeom>
                            <a:avLst/>
                            <a:gdLst>
                              <a:gd name="T0" fmla="+- 0 9183 8840"/>
                              <a:gd name="T1" fmla="*/ T0 w 430"/>
                              <a:gd name="T2" fmla="+- 0 300 300"/>
                              <a:gd name="T3" fmla="*/ 300 h 323"/>
                              <a:gd name="T4" fmla="+- 0 9117 8840"/>
                              <a:gd name="T5" fmla="*/ T4 w 430"/>
                              <a:gd name="T6" fmla="+- 0 327 300"/>
                              <a:gd name="T7" fmla="*/ 327 h 323"/>
                              <a:gd name="T8" fmla="+- 0 9095 8840"/>
                              <a:gd name="T9" fmla="*/ T8 w 430"/>
                              <a:gd name="T10" fmla="+- 0 353 300"/>
                              <a:gd name="T11" fmla="*/ 353 h 323"/>
                              <a:gd name="T12" fmla="+- 0 9089 8840"/>
                              <a:gd name="T13" fmla="*/ T12 w 430"/>
                              <a:gd name="T14" fmla="+- 0 341 300"/>
                              <a:gd name="T15" fmla="*/ 341 h 323"/>
                              <a:gd name="T16" fmla="+- 0 9033 8840"/>
                              <a:gd name="T17" fmla="*/ T16 w 430"/>
                              <a:gd name="T18" fmla="+- 0 301 300"/>
                              <a:gd name="T19" fmla="*/ 301 h 323"/>
                              <a:gd name="T20" fmla="+- 0 9018 8840"/>
                              <a:gd name="T21" fmla="*/ T20 w 430"/>
                              <a:gd name="T22" fmla="+- 0 300 300"/>
                              <a:gd name="T23" fmla="*/ 300 h 323"/>
                              <a:gd name="T24" fmla="+- 0 9005 8840"/>
                              <a:gd name="T25" fmla="*/ T24 w 430"/>
                              <a:gd name="T26" fmla="+- 0 301 300"/>
                              <a:gd name="T27" fmla="*/ 301 h 323"/>
                              <a:gd name="T28" fmla="+- 0 8950 8840"/>
                              <a:gd name="T29" fmla="*/ T28 w 430"/>
                              <a:gd name="T30" fmla="+- 0 328 300"/>
                              <a:gd name="T31" fmla="*/ 328 h 323"/>
                              <a:gd name="T32" fmla="+- 0 8931 8840"/>
                              <a:gd name="T33" fmla="*/ T32 w 430"/>
                              <a:gd name="T34" fmla="+- 0 353 300"/>
                              <a:gd name="T35" fmla="*/ 353 h 323"/>
                              <a:gd name="T36" fmla="+- 0 8931 8840"/>
                              <a:gd name="T37" fmla="*/ T36 w 430"/>
                              <a:gd name="T38" fmla="+- 0 307 300"/>
                              <a:gd name="T39" fmla="*/ 307 h 323"/>
                              <a:gd name="T40" fmla="+- 0 8840 8840"/>
                              <a:gd name="T41" fmla="*/ T40 w 430"/>
                              <a:gd name="T42" fmla="+- 0 307 300"/>
                              <a:gd name="T43" fmla="*/ 307 h 323"/>
                              <a:gd name="T44" fmla="+- 0 8840 8840"/>
                              <a:gd name="T45" fmla="*/ T44 w 430"/>
                              <a:gd name="T46" fmla="+- 0 622 300"/>
                              <a:gd name="T47" fmla="*/ 622 h 323"/>
                              <a:gd name="T48" fmla="+- 0 8937 8840"/>
                              <a:gd name="T49" fmla="*/ T48 w 430"/>
                              <a:gd name="T50" fmla="+- 0 622 300"/>
                              <a:gd name="T51" fmla="*/ 622 h 323"/>
                              <a:gd name="T52" fmla="+- 0 8937 8840"/>
                              <a:gd name="T53" fmla="*/ T52 w 430"/>
                              <a:gd name="T54" fmla="+- 0 461 300"/>
                              <a:gd name="T55" fmla="*/ 461 h 323"/>
                              <a:gd name="T56" fmla="+- 0 8938 8840"/>
                              <a:gd name="T57" fmla="*/ T56 w 430"/>
                              <a:gd name="T58" fmla="+- 0 445 300"/>
                              <a:gd name="T59" fmla="*/ 445 h 323"/>
                              <a:gd name="T60" fmla="+- 0 8964 8840"/>
                              <a:gd name="T61" fmla="*/ T60 w 430"/>
                              <a:gd name="T62" fmla="+- 0 394 300"/>
                              <a:gd name="T63" fmla="*/ 394 h 323"/>
                              <a:gd name="T64" fmla="+- 0 8982 8840"/>
                              <a:gd name="T65" fmla="*/ T64 w 430"/>
                              <a:gd name="T66" fmla="+- 0 394 300"/>
                              <a:gd name="T67" fmla="*/ 394 h 323"/>
                              <a:gd name="T68" fmla="+- 0 9006 8840"/>
                              <a:gd name="T69" fmla="*/ T68 w 430"/>
                              <a:gd name="T70" fmla="+- 0 435 300"/>
                              <a:gd name="T71" fmla="*/ 435 h 323"/>
                              <a:gd name="T72" fmla="+- 0 9006 8840"/>
                              <a:gd name="T73" fmla="*/ T72 w 430"/>
                              <a:gd name="T74" fmla="+- 0 622 300"/>
                              <a:gd name="T75" fmla="*/ 622 h 323"/>
                              <a:gd name="T76" fmla="+- 0 9104 8840"/>
                              <a:gd name="T77" fmla="*/ T76 w 430"/>
                              <a:gd name="T78" fmla="+- 0 622 300"/>
                              <a:gd name="T79" fmla="*/ 622 h 323"/>
                              <a:gd name="T80" fmla="+- 0 9104 8840"/>
                              <a:gd name="T81" fmla="*/ T80 w 430"/>
                              <a:gd name="T82" fmla="+- 0 460 300"/>
                              <a:gd name="T83" fmla="*/ 460 h 323"/>
                              <a:gd name="T84" fmla="+- 0 9104 8840"/>
                              <a:gd name="T85" fmla="*/ T84 w 430"/>
                              <a:gd name="T86" fmla="+- 0 444 300"/>
                              <a:gd name="T87" fmla="*/ 444 h 323"/>
                              <a:gd name="T88" fmla="+- 0 9130 8840"/>
                              <a:gd name="T89" fmla="*/ T88 w 430"/>
                              <a:gd name="T90" fmla="+- 0 395 300"/>
                              <a:gd name="T91" fmla="*/ 395 h 323"/>
                              <a:gd name="T92" fmla="+- 0 9151 8840"/>
                              <a:gd name="T93" fmla="*/ T92 w 430"/>
                              <a:gd name="T94" fmla="+- 0 395 300"/>
                              <a:gd name="T95" fmla="*/ 395 h 323"/>
                              <a:gd name="T96" fmla="+- 0 9159 8840"/>
                              <a:gd name="T97" fmla="*/ T96 w 430"/>
                              <a:gd name="T98" fmla="+- 0 400 300"/>
                              <a:gd name="T99" fmla="*/ 400 h 323"/>
                              <a:gd name="T100" fmla="+- 0 9170 8840"/>
                              <a:gd name="T101" fmla="*/ T100 w 430"/>
                              <a:gd name="T102" fmla="+- 0 418 300"/>
                              <a:gd name="T103" fmla="*/ 418 h 323"/>
                              <a:gd name="T104" fmla="+- 0 9172 8840"/>
                              <a:gd name="T105" fmla="*/ T104 w 430"/>
                              <a:gd name="T106" fmla="+- 0 429 300"/>
                              <a:gd name="T107" fmla="*/ 429 h 323"/>
                              <a:gd name="T108" fmla="+- 0 9172 8840"/>
                              <a:gd name="T109" fmla="*/ T108 w 430"/>
                              <a:gd name="T110" fmla="+- 0 622 300"/>
                              <a:gd name="T111" fmla="*/ 622 h 323"/>
                              <a:gd name="T112" fmla="+- 0 9270 8840"/>
                              <a:gd name="T113" fmla="*/ T112 w 430"/>
                              <a:gd name="T114" fmla="+- 0 622 300"/>
                              <a:gd name="T115" fmla="*/ 622 h 323"/>
                              <a:gd name="T116" fmla="+- 0 9270 8840"/>
                              <a:gd name="T117" fmla="*/ T116 w 430"/>
                              <a:gd name="T118" fmla="+- 0 424 300"/>
                              <a:gd name="T119" fmla="*/ 424 h 323"/>
                              <a:gd name="T120" fmla="+- 0 9268 8840"/>
                              <a:gd name="T121" fmla="*/ T120 w 430"/>
                              <a:gd name="T122" fmla="+- 0 394 300"/>
                              <a:gd name="T123" fmla="*/ 394 h 323"/>
                              <a:gd name="T124" fmla="+- 0 9247 8840"/>
                              <a:gd name="T125" fmla="*/ T124 w 430"/>
                              <a:gd name="T126" fmla="+- 0 330 300"/>
                              <a:gd name="T127" fmla="*/ 330 h 323"/>
                              <a:gd name="T128" fmla="+- 0 9203 8840"/>
                              <a:gd name="T129" fmla="*/ T128 w 430"/>
                              <a:gd name="T130" fmla="+- 0 302 300"/>
                              <a:gd name="T131" fmla="*/ 302 h 323"/>
                              <a:gd name="T132" fmla="+- 0 9183 8840"/>
                              <a:gd name="T133" fmla="*/ T132 w 430"/>
                              <a:gd name="T134" fmla="+- 0 300 300"/>
                              <a:gd name="T135" fmla="*/ 300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30" h="323">
                                <a:moveTo>
                                  <a:pt x="343" y="0"/>
                                </a:moveTo>
                                <a:lnTo>
                                  <a:pt x="277" y="27"/>
                                </a:lnTo>
                                <a:lnTo>
                                  <a:pt x="255" y="53"/>
                                </a:lnTo>
                                <a:lnTo>
                                  <a:pt x="249" y="41"/>
                                </a:lnTo>
                                <a:lnTo>
                                  <a:pt x="193" y="1"/>
                                </a:lnTo>
                                <a:lnTo>
                                  <a:pt x="178" y="0"/>
                                </a:lnTo>
                                <a:lnTo>
                                  <a:pt x="165" y="1"/>
                                </a:lnTo>
                                <a:lnTo>
                                  <a:pt x="110" y="28"/>
                                </a:lnTo>
                                <a:lnTo>
                                  <a:pt x="91" y="53"/>
                                </a:lnTo>
                                <a:lnTo>
                                  <a:pt x="9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22"/>
                                </a:lnTo>
                                <a:lnTo>
                                  <a:pt x="97" y="322"/>
                                </a:lnTo>
                                <a:lnTo>
                                  <a:pt x="97" y="161"/>
                                </a:lnTo>
                                <a:lnTo>
                                  <a:pt x="98" y="145"/>
                                </a:lnTo>
                                <a:lnTo>
                                  <a:pt x="124" y="94"/>
                                </a:lnTo>
                                <a:lnTo>
                                  <a:pt x="142" y="94"/>
                                </a:lnTo>
                                <a:lnTo>
                                  <a:pt x="166" y="135"/>
                                </a:lnTo>
                                <a:lnTo>
                                  <a:pt x="166" y="322"/>
                                </a:lnTo>
                                <a:lnTo>
                                  <a:pt x="264" y="322"/>
                                </a:lnTo>
                                <a:lnTo>
                                  <a:pt x="264" y="160"/>
                                </a:lnTo>
                                <a:lnTo>
                                  <a:pt x="264" y="144"/>
                                </a:lnTo>
                                <a:lnTo>
                                  <a:pt x="290" y="95"/>
                                </a:lnTo>
                                <a:lnTo>
                                  <a:pt x="311" y="95"/>
                                </a:lnTo>
                                <a:lnTo>
                                  <a:pt x="319" y="100"/>
                                </a:lnTo>
                                <a:lnTo>
                                  <a:pt x="330" y="118"/>
                                </a:lnTo>
                                <a:lnTo>
                                  <a:pt x="332" y="129"/>
                                </a:lnTo>
                                <a:lnTo>
                                  <a:pt x="332" y="322"/>
                                </a:lnTo>
                                <a:lnTo>
                                  <a:pt x="430" y="322"/>
                                </a:lnTo>
                                <a:lnTo>
                                  <a:pt x="430" y="124"/>
                                </a:lnTo>
                                <a:lnTo>
                                  <a:pt x="428" y="94"/>
                                </a:lnTo>
                                <a:lnTo>
                                  <a:pt x="407" y="30"/>
                                </a:lnTo>
                                <a:lnTo>
                                  <a:pt x="363" y="2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47"/>
                        <wps:cNvSpPr>
                          <a:spLocks/>
                        </wps:cNvSpPr>
                        <wps:spPr bwMode="auto">
                          <a:xfrm>
                            <a:off x="8840" y="300"/>
                            <a:ext cx="430" cy="323"/>
                          </a:xfrm>
                          <a:custGeom>
                            <a:avLst/>
                            <a:gdLst>
                              <a:gd name="T0" fmla="+- 0 8863 8840"/>
                              <a:gd name="T1" fmla="*/ T0 w 430"/>
                              <a:gd name="T2" fmla="+- 0 307 300"/>
                              <a:gd name="T3" fmla="*/ 307 h 323"/>
                              <a:gd name="T4" fmla="+- 0 8908 8840"/>
                              <a:gd name="T5" fmla="*/ T4 w 430"/>
                              <a:gd name="T6" fmla="+- 0 307 300"/>
                              <a:gd name="T7" fmla="*/ 307 h 323"/>
                              <a:gd name="T8" fmla="+- 0 8931 8840"/>
                              <a:gd name="T9" fmla="*/ T8 w 430"/>
                              <a:gd name="T10" fmla="+- 0 319 300"/>
                              <a:gd name="T11" fmla="*/ 319 h 323"/>
                              <a:gd name="T12" fmla="+- 0 8931 8840"/>
                              <a:gd name="T13" fmla="*/ T12 w 430"/>
                              <a:gd name="T14" fmla="+- 0 342 300"/>
                              <a:gd name="T15" fmla="*/ 342 h 323"/>
                              <a:gd name="T16" fmla="+- 0 8941 8840"/>
                              <a:gd name="T17" fmla="*/ T16 w 430"/>
                              <a:gd name="T18" fmla="+- 0 340 300"/>
                              <a:gd name="T19" fmla="*/ 340 h 323"/>
                              <a:gd name="T20" fmla="+- 0 9018 8840"/>
                              <a:gd name="T21" fmla="*/ T20 w 430"/>
                              <a:gd name="T22" fmla="+- 0 300 300"/>
                              <a:gd name="T23" fmla="*/ 300 h 323"/>
                              <a:gd name="T24" fmla="+- 0 9089 8840"/>
                              <a:gd name="T25" fmla="*/ T24 w 430"/>
                              <a:gd name="T26" fmla="+- 0 341 300"/>
                              <a:gd name="T27" fmla="*/ 341 h 323"/>
                              <a:gd name="T28" fmla="+- 0 9106 8840"/>
                              <a:gd name="T29" fmla="*/ T28 w 430"/>
                              <a:gd name="T30" fmla="+- 0 339 300"/>
                              <a:gd name="T31" fmla="*/ 339 h 323"/>
                              <a:gd name="T32" fmla="+- 0 9183 8840"/>
                              <a:gd name="T33" fmla="*/ T32 w 430"/>
                              <a:gd name="T34" fmla="+- 0 300 300"/>
                              <a:gd name="T35" fmla="*/ 300 h 323"/>
                              <a:gd name="T36" fmla="+- 0 9257 8840"/>
                              <a:gd name="T37" fmla="*/ T36 w 430"/>
                              <a:gd name="T38" fmla="+- 0 347 300"/>
                              <a:gd name="T39" fmla="*/ 347 h 323"/>
                              <a:gd name="T40" fmla="+- 0 9270 8840"/>
                              <a:gd name="T41" fmla="*/ T40 w 430"/>
                              <a:gd name="T42" fmla="+- 0 474 300"/>
                              <a:gd name="T43" fmla="*/ 474 h 323"/>
                              <a:gd name="T44" fmla="+- 0 9270 8840"/>
                              <a:gd name="T45" fmla="*/ T44 w 430"/>
                              <a:gd name="T46" fmla="+- 0 573 300"/>
                              <a:gd name="T47" fmla="*/ 573 h 323"/>
                              <a:gd name="T48" fmla="+- 0 9245 8840"/>
                              <a:gd name="T49" fmla="*/ T48 w 430"/>
                              <a:gd name="T50" fmla="+- 0 622 300"/>
                              <a:gd name="T51" fmla="*/ 622 h 323"/>
                              <a:gd name="T52" fmla="+- 0 9197 8840"/>
                              <a:gd name="T53" fmla="*/ T52 w 430"/>
                              <a:gd name="T54" fmla="+- 0 622 300"/>
                              <a:gd name="T55" fmla="*/ 622 h 323"/>
                              <a:gd name="T56" fmla="+- 0 9172 8840"/>
                              <a:gd name="T57" fmla="*/ T56 w 430"/>
                              <a:gd name="T58" fmla="+- 0 577 300"/>
                              <a:gd name="T59" fmla="*/ 577 h 323"/>
                              <a:gd name="T60" fmla="+- 0 9172 8840"/>
                              <a:gd name="T61" fmla="*/ T60 w 430"/>
                              <a:gd name="T62" fmla="+- 0 488 300"/>
                              <a:gd name="T63" fmla="*/ 488 h 323"/>
                              <a:gd name="T64" fmla="+- 0 9172 8840"/>
                              <a:gd name="T65" fmla="*/ T64 w 430"/>
                              <a:gd name="T66" fmla="+- 0 429 300"/>
                              <a:gd name="T67" fmla="*/ 429 h 323"/>
                              <a:gd name="T68" fmla="+- 0 9166 8840"/>
                              <a:gd name="T69" fmla="*/ T68 w 430"/>
                              <a:gd name="T70" fmla="+- 0 411 300"/>
                              <a:gd name="T71" fmla="*/ 411 h 323"/>
                              <a:gd name="T72" fmla="+- 0 9151 8840"/>
                              <a:gd name="T73" fmla="*/ T72 w 430"/>
                              <a:gd name="T74" fmla="+- 0 395 300"/>
                              <a:gd name="T75" fmla="*/ 395 h 323"/>
                              <a:gd name="T76" fmla="+- 0 9130 8840"/>
                              <a:gd name="T77" fmla="*/ T76 w 430"/>
                              <a:gd name="T78" fmla="+- 0 395 300"/>
                              <a:gd name="T79" fmla="*/ 395 h 323"/>
                              <a:gd name="T80" fmla="+- 0 9104 8840"/>
                              <a:gd name="T81" fmla="*/ T80 w 430"/>
                              <a:gd name="T82" fmla="+- 0 460 300"/>
                              <a:gd name="T83" fmla="*/ 460 h 323"/>
                              <a:gd name="T84" fmla="+- 0 9104 8840"/>
                              <a:gd name="T85" fmla="*/ T84 w 430"/>
                              <a:gd name="T86" fmla="+- 0 541 300"/>
                              <a:gd name="T87" fmla="*/ 541 h 323"/>
                              <a:gd name="T88" fmla="+- 0 9104 8840"/>
                              <a:gd name="T89" fmla="*/ T88 w 430"/>
                              <a:gd name="T90" fmla="+- 0 622 300"/>
                              <a:gd name="T91" fmla="*/ 622 h 323"/>
                              <a:gd name="T92" fmla="+- 0 9055 8840"/>
                              <a:gd name="T93" fmla="*/ T92 w 430"/>
                              <a:gd name="T94" fmla="+- 0 622 300"/>
                              <a:gd name="T95" fmla="*/ 622 h 323"/>
                              <a:gd name="T96" fmla="+- 0 9006 8840"/>
                              <a:gd name="T97" fmla="*/ T96 w 430"/>
                              <a:gd name="T98" fmla="+- 0 622 300"/>
                              <a:gd name="T99" fmla="*/ 622 h 323"/>
                              <a:gd name="T100" fmla="+- 0 9006 8840"/>
                              <a:gd name="T101" fmla="*/ T100 w 430"/>
                              <a:gd name="T102" fmla="+- 0 535 300"/>
                              <a:gd name="T103" fmla="*/ 535 h 323"/>
                              <a:gd name="T104" fmla="+- 0 9006 8840"/>
                              <a:gd name="T105" fmla="*/ T104 w 430"/>
                              <a:gd name="T106" fmla="+- 0 449 300"/>
                              <a:gd name="T107" fmla="*/ 449 h 323"/>
                              <a:gd name="T108" fmla="+- 0 9006 8840"/>
                              <a:gd name="T109" fmla="*/ T108 w 430"/>
                              <a:gd name="T110" fmla="+- 0 426 300"/>
                              <a:gd name="T111" fmla="*/ 426 h 323"/>
                              <a:gd name="T112" fmla="+- 0 8976 8840"/>
                              <a:gd name="T113" fmla="*/ T112 w 430"/>
                              <a:gd name="T114" fmla="+- 0 394 300"/>
                              <a:gd name="T115" fmla="*/ 394 h 323"/>
                              <a:gd name="T116" fmla="+- 0 8937 8840"/>
                              <a:gd name="T117" fmla="*/ T116 w 430"/>
                              <a:gd name="T118" fmla="+- 0 461 300"/>
                              <a:gd name="T119" fmla="*/ 461 h 323"/>
                              <a:gd name="T120" fmla="+- 0 8937 8840"/>
                              <a:gd name="T121" fmla="*/ T120 w 430"/>
                              <a:gd name="T122" fmla="+- 0 542 300"/>
                              <a:gd name="T123" fmla="*/ 542 h 323"/>
                              <a:gd name="T124" fmla="+- 0 8937 8840"/>
                              <a:gd name="T125" fmla="*/ T124 w 430"/>
                              <a:gd name="T126" fmla="+- 0 622 300"/>
                              <a:gd name="T127" fmla="*/ 622 h 323"/>
                              <a:gd name="T128" fmla="+- 0 8889 8840"/>
                              <a:gd name="T129" fmla="*/ T128 w 430"/>
                              <a:gd name="T130" fmla="+- 0 622 300"/>
                              <a:gd name="T131" fmla="*/ 622 h 323"/>
                              <a:gd name="T132" fmla="+- 0 8840 8840"/>
                              <a:gd name="T133" fmla="*/ T132 w 430"/>
                              <a:gd name="T134" fmla="+- 0 622 300"/>
                              <a:gd name="T135" fmla="*/ 622 h 323"/>
                              <a:gd name="T136" fmla="+- 0 8840 8840"/>
                              <a:gd name="T137" fmla="*/ T136 w 430"/>
                              <a:gd name="T138" fmla="+- 0 465 300"/>
                              <a:gd name="T139" fmla="*/ 465 h 323"/>
                              <a:gd name="T140" fmla="+- 0 8840 8840"/>
                              <a:gd name="T141" fmla="*/ T140 w 430"/>
                              <a:gd name="T142" fmla="+- 0 307 300"/>
                              <a:gd name="T143" fmla="*/ 30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30" h="323">
                                <a:moveTo>
                                  <a:pt x="0" y="7"/>
                                </a:moveTo>
                                <a:lnTo>
                                  <a:pt x="23" y="7"/>
                                </a:lnTo>
                                <a:lnTo>
                                  <a:pt x="45" y="7"/>
                                </a:lnTo>
                                <a:lnTo>
                                  <a:pt x="68" y="7"/>
                                </a:lnTo>
                                <a:lnTo>
                                  <a:pt x="91" y="7"/>
                                </a:lnTo>
                                <a:lnTo>
                                  <a:pt x="91" y="19"/>
                                </a:lnTo>
                                <a:lnTo>
                                  <a:pt x="91" y="30"/>
                                </a:lnTo>
                                <a:lnTo>
                                  <a:pt x="91" y="42"/>
                                </a:lnTo>
                                <a:lnTo>
                                  <a:pt x="91" y="53"/>
                                </a:lnTo>
                                <a:lnTo>
                                  <a:pt x="101" y="40"/>
                                </a:lnTo>
                                <a:lnTo>
                                  <a:pt x="152" y="3"/>
                                </a:lnTo>
                                <a:lnTo>
                                  <a:pt x="178" y="0"/>
                                </a:lnTo>
                                <a:lnTo>
                                  <a:pt x="193" y="1"/>
                                </a:lnTo>
                                <a:lnTo>
                                  <a:pt x="249" y="41"/>
                                </a:lnTo>
                                <a:lnTo>
                                  <a:pt x="255" y="53"/>
                                </a:lnTo>
                                <a:lnTo>
                                  <a:pt x="266" y="39"/>
                                </a:lnTo>
                                <a:lnTo>
                                  <a:pt x="318" y="3"/>
                                </a:lnTo>
                                <a:lnTo>
                                  <a:pt x="343" y="0"/>
                                </a:lnTo>
                                <a:lnTo>
                                  <a:pt x="363" y="2"/>
                                </a:lnTo>
                                <a:lnTo>
                                  <a:pt x="417" y="47"/>
                                </a:lnTo>
                                <a:lnTo>
                                  <a:pt x="430" y="124"/>
                                </a:lnTo>
                                <a:lnTo>
                                  <a:pt x="430" y="174"/>
                                </a:lnTo>
                                <a:lnTo>
                                  <a:pt x="430" y="223"/>
                                </a:lnTo>
                                <a:lnTo>
                                  <a:pt x="430" y="273"/>
                                </a:lnTo>
                                <a:lnTo>
                                  <a:pt x="430" y="322"/>
                                </a:lnTo>
                                <a:lnTo>
                                  <a:pt x="405" y="322"/>
                                </a:lnTo>
                                <a:lnTo>
                                  <a:pt x="381" y="322"/>
                                </a:lnTo>
                                <a:lnTo>
                                  <a:pt x="357" y="322"/>
                                </a:lnTo>
                                <a:lnTo>
                                  <a:pt x="332" y="322"/>
                                </a:lnTo>
                                <a:lnTo>
                                  <a:pt x="332" y="277"/>
                                </a:lnTo>
                                <a:lnTo>
                                  <a:pt x="332" y="232"/>
                                </a:lnTo>
                                <a:lnTo>
                                  <a:pt x="332" y="188"/>
                                </a:lnTo>
                                <a:lnTo>
                                  <a:pt x="332" y="143"/>
                                </a:lnTo>
                                <a:lnTo>
                                  <a:pt x="332" y="129"/>
                                </a:lnTo>
                                <a:lnTo>
                                  <a:pt x="330" y="118"/>
                                </a:lnTo>
                                <a:lnTo>
                                  <a:pt x="326" y="111"/>
                                </a:lnTo>
                                <a:lnTo>
                                  <a:pt x="319" y="100"/>
                                </a:lnTo>
                                <a:lnTo>
                                  <a:pt x="311" y="95"/>
                                </a:lnTo>
                                <a:lnTo>
                                  <a:pt x="301" y="95"/>
                                </a:lnTo>
                                <a:lnTo>
                                  <a:pt x="290" y="95"/>
                                </a:lnTo>
                                <a:lnTo>
                                  <a:pt x="281" y="100"/>
                                </a:lnTo>
                                <a:lnTo>
                                  <a:pt x="264" y="160"/>
                                </a:lnTo>
                                <a:lnTo>
                                  <a:pt x="264" y="200"/>
                                </a:lnTo>
                                <a:lnTo>
                                  <a:pt x="264" y="241"/>
                                </a:lnTo>
                                <a:lnTo>
                                  <a:pt x="264" y="282"/>
                                </a:lnTo>
                                <a:lnTo>
                                  <a:pt x="264" y="322"/>
                                </a:lnTo>
                                <a:lnTo>
                                  <a:pt x="239" y="322"/>
                                </a:lnTo>
                                <a:lnTo>
                                  <a:pt x="215" y="322"/>
                                </a:lnTo>
                                <a:lnTo>
                                  <a:pt x="191" y="322"/>
                                </a:lnTo>
                                <a:lnTo>
                                  <a:pt x="166" y="322"/>
                                </a:lnTo>
                                <a:lnTo>
                                  <a:pt x="166" y="279"/>
                                </a:lnTo>
                                <a:lnTo>
                                  <a:pt x="166" y="235"/>
                                </a:lnTo>
                                <a:lnTo>
                                  <a:pt x="166" y="192"/>
                                </a:lnTo>
                                <a:lnTo>
                                  <a:pt x="166" y="149"/>
                                </a:lnTo>
                                <a:lnTo>
                                  <a:pt x="166" y="135"/>
                                </a:lnTo>
                                <a:lnTo>
                                  <a:pt x="166" y="126"/>
                                </a:lnTo>
                                <a:lnTo>
                                  <a:pt x="142" y="94"/>
                                </a:lnTo>
                                <a:lnTo>
                                  <a:pt x="136" y="94"/>
                                </a:lnTo>
                                <a:lnTo>
                                  <a:pt x="124" y="94"/>
                                </a:lnTo>
                                <a:lnTo>
                                  <a:pt x="97" y="161"/>
                                </a:lnTo>
                                <a:lnTo>
                                  <a:pt x="97" y="202"/>
                                </a:lnTo>
                                <a:lnTo>
                                  <a:pt x="97" y="242"/>
                                </a:lnTo>
                                <a:lnTo>
                                  <a:pt x="97" y="282"/>
                                </a:lnTo>
                                <a:lnTo>
                                  <a:pt x="97" y="322"/>
                                </a:lnTo>
                                <a:lnTo>
                                  <a:pt x="73" y="322"/>
                                </a:lnTo>
                                <a:lnTo>
                                  <a:pt x="49" y="322"/>
                                </a:lnTo>
                                <a:lnTo>
                                  <a:pt x="25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243"/>
                                </a:lnTo>
                                <a:lnTo>
                                  <a:pt x="0" y="165"/>
                                </a:lnTo>
                                <a:lnTo>
                                  <a:pt x="0" y="86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>
              <v:group id="Group 16" style="position:absolute;margin-left:440.3pt;margin-top:8.25pt;width:65.7pt;height:22.85pt;z-index:-251635712;mso-wrap-distance-left:0;mso-wrap-distance-right:0;mso-position-horizontal-relative:page" coordsize="1314,457" coordorigin="7963,180" o:spid="_x0000_s1026" w14:anchorId="32FC03C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">
                <v:shape id="docshape142" style="position:absolute;left:7970;top:188;width:267;height:434;visibility:visible;mso-wrap-style:square;v-text-anchor:top" coordsize="267,434" o:spid="_x0000_s1027" fillcolor="black" stroked="f" path="m267,l,,,92r,76l,256,,434r108,l108,256r136,l244,168r-136,l108,92r159,l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">
                  <v:path arrowok="t" o:connecttype="custom" o:connectlocs="267,188;0,188;0,280;0,356;0,444;0,622;108,622;108,444;244,444;244,356;108,356;108,280;267,280;267,188" o:connectangles="0,0,0,0,0,0,0,0,0,0,0,0,0,0"/>
                </v:shape>
                <v:shape id="docshape143" style="position:absolute;left:7970;top:187;width:267;height:435;visibility:visible;mso-wrap-style:square;v-text-anchor:top" coordsize="267,435" o:spid="_x0000_s1028" filled="f" path="m,l67,r66,l200,r67,l267,24r,23l267,70r,24l227,94r-39,l148,94r-40,l108,113r,19l108,151r,19l142,170r34,l210,170r34,l244,192r,22l244,236r,22l210,258r-34,l142,258r-34,l108,302r,44l108,391r,44l81,435r-27,l27,435,,435,,348,,261,,174,,8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">
                  <v:path arrowok="t" o:connecttype="custom" o:connectlocs="0,187;67,187;133,187;200,187;267,187;267,211;267,234;267,257;267,281;227,281;188,281;148,281;108,281;108,300;108,319;108,338;108,357;142,357;176,357;210,357;244,357;244,379;244,401;244,423;244,445;210,445;176,445;142,445;108,445;108,489;108,533;108,578;108,622;81,622;54,622;27,622;0,622;0,535;0,448;0,361;0,274;0,187" o:connectangles="0,0,0,0,0,0,0,0,0,0,0,0,0,0,0,0,0,0,0,0,0,0,0,0,0,0,0,0,0,0,0,0,0,0,0,0,0,0,0,0,0,0"/>
                </v:shape>
                <v:shape id="docshape144" style="position:absolute;left:8253;top:292;width:306;height:34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">
                  <v:imagedata o:title="" r:id="rId84"/>
                </v:shape>
                <v:shape id="docshape145" style="position:absolute;left:8591;top:292;width:215;height:33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">
                  <v:imagedata o:title="" r:id="rId85"/>
                </v:shape>
                <v:shape id="docshape146" style="position:absolute;left:8840;top:300;width:430;height:323;visibility:visible;mso-wrap-style:square;v-text-anchor:top" coordsize="430,323" o:spid="_x0000_s1031" fillcolor="black" stroked="f" path="m343,l277,27,255,53,249,41,193,1,178,,165,1,110,28,91,53,91,7,,7,,322r97,l97,161r1,-16l124,94r18,l166,135r,187l264,322r,-162l264,144,290,95r21,l319,100r11,18l332,129r,193l430,322r,-198l428,94,407,30,363,2,3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">
                  <v:path arrowok="t" o:connecttype="custom" o:connectlocs="343,300;277,327;255,353;249,341;193,301;178,300;165,301;110,328;91,353;91,307;0,307;0,622;97,622;97,461;98,445;124,394;142,394;166,435;166,622;264,622;264,460;264,444;290,395;311,395;319,400;330,418;332,429;332,622;430,622;430,424;428,394;407,330;363,302;343,300" o:connectangles="0,0,0,0,0,0,0,0,0,0,0,0,0,0,0,0,0,0,0,0,0,0,0,0,0,0,0,0,0,0,0,0,0,0"/>
                </v:shape>
                <v:shape id="docshape147" style="position:absolute;left:8840;top:300;width:430;height:323;visibility:visible;mso-wrap-style:square;v-text-anchor:top" coordsize="430,323" o:spid="_x0000_s1032" filled="f" path="m,7r23,l45,7r23,l91,7r,12l91,30r,12l91,53,101,40,152,3,178,r15,1l249,41r6,12l266,39,318,3,343,r20,2l417,47r13,77l430,174r,49l430,273r,49l405,322r-24,l357,322r-25,l332,277r,-45l332,188r,-45l332,129r-2,-11l326,111r-7,-11l311,95r-10,l290,95r-9,5l264,160r,40l264,241r,41l264,322r-25,l215,322r-24,l166,322r,-43l166,235r,-43l166,149r,-14l166,126,142,94r-6,l124,94,97,161r,41l97,242r,40l97,322r-24,l49,322r-24,l,322,,243,,165,,86,,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">
                  <v:path arrowok="t" o:connecttype="custom" o:connectlocs="23,307;68,307;91,319;91,342;101,340;178,300;249,341;266,339;343,300;417,347;430,474;430,573;405,622;357,622;332,577;332,488;332,429;326,411;311,395;290,395;264,460;264,541;264,622;215,622;166,622;166,535;166,449;166,426;136,394;97,461;97,542;97,622;49,622;0,622;0,465;0,307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DB62F72" w14:textId="77777777" w:rsidR="009D33BC" w:rsidRDefault="009D33BC" w:rsidP="009D33BC">
      <w:pPr>
        <w:spacing w:before="99"/>
        <w:ind w:left="572"/>
        <w:rPr>
          <w:rFonts w:ascii="Broadway"/>
          <w:sz w:val="20"/>
        </w:rPr>
      </w:pPr>
      <w:r>
        <w:rPr>
          <w:rFonts w:ascii="Broadway"/>
          <w:sz w:val="20"/>
        </w:rPr>
        <w:t>Major</w:t>
      </w:r>
    </w:p>
    <w:p w14:paraId="2146F272" w14:textId="77777777" w:rsidR="009D33BC" w:rsidRDefault="009D33BC" w:rsidP="009D33BC">
      <w:pPr>
        <w:pStyle w:val="BodyText"/>
        <w:spacing w:before="4"/>
        <w:rPr>
          <w:rFonts w:ascii="Broadway"/>
          <w:sz w:val="11"/>
        </w:rPr>
      </w:pPr>
    </w:p>
    <w:p w14:paraId="39CFC493" w14:textId="77777777" w:rsidR="009D33BC" w:rsidRDefault="009D33BC" w:rsidP="009D33BC">
      <w:pPr>
        <w:tabs>
          <w:tab w:val="left" w:pos="1217"/>
          <w:tab w:val="left" w:pos="3904"/>
          <w:tab w:val="left" w:pos="4549"/>
          <w:tab w:val="left" w:pos="6377"/>
          <w:tab w:val="left" w:pos="6976"/>
          <w:tab w:val="left" w:pos="8795"/>
          <w:tab w:val="left" w:pos="9394"/>
        </w:tabs>
        <w:spacing w:before="99"/>
        <w:ind w:left="572"/>
        <w:rPr>
          <w:rFonts w:ascii="Broadway"/>
          <w:sz w:val="20"/>
        </w:rPr>
      </w:pP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Instrumental</w:t>
      </w:r>
      <w:r>
        <w:rPr>
          <w:rFonts w:ascii="Broadway"/>
          <w:spacing w:val="-6"/>
          <w:sz w:val="20"/>
        </w:rPr>
        <w:t xml:space="preserve"> </w:t>
      </w:r>
      <w:r>
        <w:rPr>
          <w:rFonts w:ascii="Broadway"/>
          <w:sz w:val="20"/>
        </w:rPr>
        <w:t>Music</w:t>
      </w:r>
      <w:r>
        <w:rPr>
          <w:rFonts w:ascii="Broadway"/>
          <w:sz w:val="20"/>
        </w:rPr>
        <w:tab/>
      </w: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Vocal</w:t>
      </w:r>
      <w:r>
        <w:rPr>
          <w:rFonts w:ascii="Broadway"/>
          <w:spacing w:val="-3"/>
          <w:sz w:val="20"/>
        </w:rPr>
        <w:t xml:space="preserve"> </w:t>
      </w:r>
      <w:r>
        <w:rPr>
          <w:rFonts w:ascii="Broadway"/>
          <w:sz w:val="20"/>
        </w:rPr>
        <w:t>Music</w:t>
      </w:r>
      <w:r>
        <w:rPr>
          <w:rFonts w:ascii="Broadway"/>
          <w:sz w:val="20"/>
        </w:rPr>
        <w:tab/>
      </w: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Dance</w:t>
      </w:r>
      <w:r>
        <w:rPr>
          <w:rFonts w:ascii="Broadway"/>
          <w:spacing w:val="-2"/>
          <w:sz w:val="20"/>
        </w:rPr>
        <w:t xml:space="preserve"> </w:t>
      </w:r>
      <w:r>
        <w:rPr>
          <w:rFonts w:ascii="Broadway"/>
          <w:sz w:val="20"/>
        </w:rPr>
        <w:t>Arts</w:t>
      </w:r>
      <w:r>
        <w:rPr>
          <w:rFonts w:ascii="Broadway"/>
          <w:sz w:val="20"/>
        </w:rPr>
        <w:tab/>
      </w: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Digital</w:t>
      </w:r>
      <w:r>
        <w:rPr>
          <w:rFonts w:ascii="Broadway"/>
          <w:spacing w:val="-5"/>
          <w:sz w:val="20"/>
        </w:rPr>
        <w:t xml:space="preserve"> </w:t>
      </w:r>
      <w:r>
        <w:rPr>
          <w:rFonts w:ascii="Broadway"/>
          <w:sz w:val="20"/>
        </w:rPr>
        <w:t>Media</w:t>
      </w:r>
    </w:p>
    <w:p w14:paraId="72B507FA" w14:textId="77777777" w:rsidR="009D33BC" w:rsidRDefault="009D33BC" w:rsidP="009D33BC">
      <w:pPr>
        <w:pStyle w:val="BodyText"/>
        <w:spacing w:before="3"/>
        <w:rPr>
          <w:rFonts w:ascii="Broadway"/>
          <w:sz w:val="11"/>
        </w:rPr>
      </w:pPr>
    </w:p>
    <w:p w14:paraId="25FFF416" w14:textId="77777777" w:rsidR="009D33BC" w:rsidRDefault="009D33BC" w:rsidP="009D33BC">
      <w:pPr>
        <w:tabs>
          <w:tab w:val="left" w:pos="1217"/>
          <w:tab w:val="left" w:pos="3904"/>
          <w:tab w:val="left" w:pos="4549"/>
          <w:tab w:val="left" w:pos="7103"/>
          <w:tab w:val="left" w:pos="7803"/>
        </w:tabs>
        <w:spacing w:before="100"/>
        <w:ind w:left="572"/>
        <w:rPr>
          <w:rFonts w:ascii="Broadway"/>
          <w:sz w:val="20"/>
        </w:rPr>
      </w:pP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Theatre</w:t>
      </w:r>
      <w:r>
        <w:rPr>
          <w:rFonts w:ascii="Broadway"/>
          <w:spacing w:val="-3"/>
          <w:sz w:val="20"/>
        </w:rPr>
        <w:t xml:space="preserve"> </w:t>
      </w:r>
      <w:r>
        <w:rPr>
          <w:rFonts w:ascii="Broadway"/>
          <w:sz w:val="20"/>
        </w:rPr>
        <w:t>Arts</w:t>
      </w:r>
      <w:r>
        <w:rPr>
          <w:rFonts w:ascii="Broadway"/>
          <w:sz w:val="20"/>
        </w:rPr>
        <w:tab/>
      </w: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2-D</w:t>
      </w:r>
      <w:r>
        <w:rPr>
          <w:rFonts w:ascii="Broadway"/>
          <w:spacing w:val="-3"/>
          <w:sz w:val="20"/>
        </w:rPr>
        <w:t xml:space="preserve"> </w:t>
      </w:r>
      <w:r>
        <w:rPr>
          <w:rFonts w:ascii="Broadway"/>
          <w:sz w:val="20"/>
        </w:rPr>
        <w:t>Visual</w:t>
      </w:r>
      <w:r>
        <w:rPr>
          <w:rFonts w:ascii="Broadway"/>
          <w:spacing w:val="-2"/>
          <w:sz w:val="20"/>
        </w:rPr>
        <w:t xml:space="preserve"> </w:t>
      </w:r>
      <w:r>
        <w:rPr>
          <w:rFonts w:ascii="Broadway"/>
          <w:sz w:val="20"/>
        </w:rPr>
        <w:t>Arts</w:t>
      </w:r>
      <w:r>
        <w:rPr>
          <w:rFonts w:ascii="Broadway"/>
          <w:sz w:val="20"/>
        </w:rPr>
        <w:tab/>
      </w:r>
      <w:r>
        <w:rPr>
          <w:rFonts w:ascii="Broadway"/>
          <w:w w:val="99"/>
          <w:sz w:val="20"/>
          <w:u w:val="single"/>
        </w:rPr>
        <w:t xml:space="preserve"> </w:t>
      </w:r>
      <w:r>
        <w:rPr>
          <w:rFonts w:ascii="Broadway"/>
          <w:sz w:val="20"/>
          <w:u w:val="single"/>
        </w:rPr>
        <w:tab/>
      </w:r>
      <w:r>
        <w:rPr>
          <w:rFonts w:ascii="Broadway"/>
          <w:sz w:val="20"/>
        </w:rPr>
        <w:t>3-D</w:t>
      </w:r>
      <w:r>
        <w:rPr>
          <w:rFonts w:ascii="Broadway"/>
          <w:spacing w:val="-4"/>
          <w:sz w:val="20"/>
        </w:rPr>
        <w:t xml:space="preserve"> </w:t>
      </w:r>
      <w:r>
        <w:rPr>
          <w:rFonts w:ascii="Broadway"/>
          <w:sz w:val="20"/>
        </w:rPr>
        <w:t>Visual</w:t>
      </w:r>
      <w:r>
        <w:rPr>
          <w:rFonts w:ascii="Broadway"/>
          <w:spacing w:val="-4"/>
          <w:sz w:val="20"/>
        </w:rPr>
        <w:t xml:space="preserve"> </w:t>
      </w:r>
      <w:r>
        <w:rPr>
          <w:rFonts w:ascii="Broadway"/>
          <w:sz w:val="20"/>
        </w:rPr>
        <w:t>Arts</w:t>
      </w:r>
    </w:p>
    <w:p w14:paraId="2EA881CB" w14:textId="77777777" w:rsidR="009D33BC" w:rsidRDefault="009D33BC" w:rsidP="009D33BC">
      <w:pPr>
        <w:pStyle w:val="BodyText"/>
        <w:spacing w:before="1"/>
        <w:rPr>
          <w:rFonts w:ascii="Broadway"/>
          <w:sz w:val="23"/>
        </w:rPr>
      </w:pPr>
    </w:p>
    <w:p w14:paraId="13E8C103" w14:textId="04B96942" w:rsidR="009D33BC" w:rsidRPr="0042758D" w:rsidRDefault="0042758D" w:rsidP="0042758D">
      <w:pPr>
        <w:spacing w:before="60"/>
        <w:ind w:left="257"/>
        <w:rPr>
          <w:sz w:val="20"/>
        </w:rPr>
        <w:sectPr w:rsidR="009D33BC" w:rsidRPr="0042758D" w:rsidSect="00CA0264">
          <w:footerReference w:type="default" r:id="rId86"/>
          <w:pgSz w:w="12240" w:h="15840"/>
          <w:pgMar w:top="720" w:right="720" w:bottom="720" w:left="720" w:header="0" w:footer="0" w:gutter="0"/>
          <w:cols w:space="720"/>
          <w:docGrid w:linePitch="25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4" behindDoc="1" locked="0" layoutInCell="1" allowOverlap="1" wp14:anchorId="08D2A4A6" wp14:editId="06E07D25">
                <wp:simplePos x="0" y="0"/>
                <wp:positionH relativeFrom="page">
                  <wp:posOffset>475907</wp:posOffset>
                </wp:positionH>
                <wp:positionV relativeFrom="paragraph">
                  <wp:posOffset>701180</wp:posOffset>
                </wp:positionV>
                <wp:extent cx="6782435" cy="4039235"/>
                <wp:effectExtent l="0" t="0" r="18415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2435" cy="4039235"/>
                          <a:chOff x="435" y="377"/>
                          <a:chExt cx="11010" cy="4620"/>
                        </a:xfrm>
                      </wpg:grpSpPr>
                      <wps:wsp>
                        <wps:cNvPr id="8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450" y="391"/>
                            <a:ext cx="10980" cy="4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51"/>
                        <wps:cNvSpPr>
                          <a:spLocks/>
                        </wps:cNvSpPr>
                        <wps:spPr bwMode="auto">
                          <a:xfrm>
                            <a:off x="520" y="1627"/>
                            <a:ext cx="10800" cy="1438"/>
                          </a:xfrm>
                          <a:custGeom>
                            <a:avLst/>
                            <a:gdLst>
                              <a:gd name="T0" fmla="+- 0 11321 521"/>
                              <a:gd name="T1" fmla="*/ T0 w 10800"/>
                              <a:gd name="T2" fmla="+- 0 3053 1628"/>
                              <a:gd name="T3" fmla="*/ 3053 h 1438"/>
                              <a:gd name="T4" fmla="+- 0 521 521"/>
                              <a:gd name="T5" fmla="*/ T4 w 10800"/>
                              <a:gd name="T6" fmla="+- 0 3053 1628"/>
                              <a:gd name="T7" fmla="*/ 3053 h 1438"/>
                              <a:gd name="T8" fmla="+- 0 521 521"/>
                              <a:gd name="T9" fmla="*/ T8 w 10800"/>
                              <a:gd name="T10" fmla="+- 0 3065 1628"/>
                              <a:gd name="T11" fmla="*/ 3065 h 1438"/>
                              <a:gd name="T12" fmla="+- 0 11321 521"/>
                              <a:gd name="T13" fmla="*/ T12 w 10800"/>
                              <a:gd name="T14" fmla="+- 0 3065 1628"/>
                              <a:gd name="T15" fmla="*/ 3065 h 1438"/>
                              <a:gd name="T16" fmla="+- 0 11321 521"/>
                              <a:gd name="T17" fmla="*/ T16 w 10800"/>
                              <a:gd name="T18" fmla="+- 0 3053 1628"/>
                              <a:gd name="T19" fmla="*/ 3053 h 1438"/>
                              <a:gd name="T20" fmla="+- 0 11321 521"/>
                              <a:gd name="T21" fmla="*/ T20 w 10800"/>
                              <a:gd name="T22" fmla="+- 0 2103 1628"/>
                              <a:gd name="T23" fmla="*/ 2103 h 1438"/>
                              <a:gd name="T24" fmla="+- 0 521 521"/>
                              <a:gd name="T25" fmla="*/ T24 w 10800"/>
                              <a:gd name="T26" fmla="+- 0 2103 1628"/>
                              <a:gd name="T27" fmla="*/ 2103 h 1438"/>
                              <a:gd name="T28" fmla="+- 0 521 521"/>
                              <a:gd name="T29" fmla="*/ T28 w 10800"/>
                              <a:gd name="T30" fmla="+- 0 2115 1628"/>
                              <a:gd name="T31" fmla="*/ 2115 h 1438"/>
                              <a:gd name="T32" fmla="+- 0 11321 521"/>
                              <a:gd name="T33" fmla="*/ T32 w 10800"/>
                              <a:gd name="T34" fmla="+- 0 2115 1628"/>
                              <a:gd name="T35" fmla="*/ 2115 h 1438"/>
                              <a:gd name="T36" fmla="+- 0 11321 521"/>
                              <a:gd name="T37" fmla="*/ T36 w 10800"/>
                              <a:gd name="T38" fmla="+- 0 2103 1628"/>
                              <a:gd name="T39" fmla="*/ 2103 h 1438"/>
                              <a:gd name="T40" fmla="+- 0 11321 521"/>
                              <a:gd name="T41" fmla="*/ T40 w 10800"/>
                              <a:gd name="T42" fmla="+- 0 1628 1628"/>
                              <a:gd name="T43" fmla="*/ 1628 h 1438"/>
                              <a:gd name="T44" fmla="+- 0 521 521"/>
                              <a:gd name="T45" fmla="*/ T44 w 10800"/>
                              <a:gd name="T46" fmla="+- 0 1628 1628"/>
                              <a:gd name="T47" fmla="*/ 1628 h 1438"/>
                              <a:gd name="T48" fmla="+- 0 521 521"/>
                              <a:gd name="T49" fmla="*/ T48 w 10800"/>
                              <a:gd name="T50" fmla="+- 0 1640 1628"/>
                              <a:gd name="T51" fmla="*/ 1640 h 1438"/>
                              <a:gd name="T52" fmla="+- 0 11321 521"/>
                              <a:gd name="T53" fmla="*/ T52 w 10800"/>
                              <a:gd name="T54" fmla="+- 0 1640 1628"/>
                              <a:gd name="T55" fmla="*/ 1640 h 1438"/>
                              <a:gd name="T56" fmla="+- 0 11321 521"/>
                              <a:gd name="T57" fmla="*/ T56 w 10800"/>
                              <a:gd name="T58" fmla="+- 0 1628 1628"/>
                              <a:gd name="T59" fmla="*/ 1628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800" h="1438">
                                <a:moveTo>
                                  <a:pt x="10800" y="1425"/>
                                </a:moveTo>
                                <a:lnTo>
                                  <a:pt x="0" y="1425"/>
                                </a:lnTo>
                                <a:lnTo>
                                  <a:pt x="0" y="1437"/>
                                </a:lnTo>
                                <a:lnTo>
                                  <a:pt x="10800" y="1437"/>
                                </a:lnTo>
                                <a:lnTo>
                                  <a:pt x="10800" y="1425"/>
                                </a:lnTo>
                                <a:close/>
                                <a:moveTo>
                                  <a:pt x="10800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487"/>
                                </a:lnTo>
                                <a:lnTo>
                                  <a:pt x="10800" y="487"/>
                                </a:lnTo>
                                <a:lnTo>
                                  <a:pt x="10800" y="475"/>
                                </a:lnTo>
                                <a:close/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800" y="12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507"/>
                            <a:ext cx="10145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7110A" w14:textId="77777777" w:rsidR="009D33BC" w:rsidRDefault="009D33BC" w:rsidP="009D33BC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discipline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referrals?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</w:p>
                            <w:p w14:paraId="18F55D57" w14:textId="77777777" w:rsidR="009D33BC" w:rsidRDefault="009D33BC" w:rsidP="009D33BC">
                              <w:pPr>
                                <w:spacing w:before="11"/>
                                <w:rPr>
                                  <w:sz w:val="18"/>
                                </w:rPr>
                              </w:pPr>
                            </w:p>
                            <w:p w14:paraId="180A88A2" w14:textId="77777777" w:rsidR="009D33BC" w:rsidRDefault="009D33BC" w:rsidP="009D33BC">
                              <w:pPr>
                                <w:tabs>
                                  <w:tab w:val="left" w:pos="10124"/>
                                </w:tabs>
                                <w:spacing w:line="240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Reason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referral,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applicable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2380"/>
                            <a:ext cx="303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A64A6" w14:textId="77777777" w:rsidR="009D33BC" w:rsidRDefault="009D33BC" w:rsidP="009D33BC">
                              <w:pPr>
                                <w:tabs>
                                  <w:tab w:val="left" w:pos="3015"/>
                                </w:tabs>
                                <w:spacing w:line="227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GPA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2380"/>
                            <a:ext cx="726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AD364" w14:textId="77777777" w:rsidR="009D33BC" w:rsidRDefault="009D33BC" w:rsidP="009D33BC">
                              <w:pPr>
                                <w:tabs>
                                  <w:tab w:val="left" w:pos="7243"/>
                                </w:tabs>
                                <w:spacing w:line="227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GPA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unavailable,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grades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3333"/>
                            <a:ext cx="10865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956B" w14:textId="77777777" w:rsidR="009D33BC" w:rsidRDefault="009D33BC" w:rsidP="009D33BC">
                              <w:pPr>
                                <w:tabs>
                                  <w:tab w:val="left" w:pos="10844"/>
                                </w:tabs>
                                <w:spacing w:line="23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Guidance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Counselor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60090967" w14:textId="77777777" w:rsidR="009D33BC" w:rsidRDefault="009D33BC" w:rsidP="009D33BC">
                              <w:pPr>
                                <w:spacing w:before="1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5BAA4F6" w14:textId="77777777" w:rsidR="009D33BC" w:rsidRDefault="009D33BC" w:rsidP="009D33BC">
                              <w:pPr>
                                <w:tabs>
                                  <w:tab w:val="left" w:pos="10124"/>
                                </w:tabs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Signature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Guidance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Counselor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74574476" w14:textId="77777777" w:rsidR="009D33BC" w:rsidRDefault="009D33BC" w:rsidP="009D33BC">
                              <w:pPr>
                                <w:spacing w:before="185" w:line="290" w:lineRule="atLeas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place</w:t>
                              </w:r>
                              <w:r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sealed</w:t>
                              </w:r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envelope</w:t>
                              </w:r>
                              <w:r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sign</w:t>
                              </w:r>
                              <w:r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across</w:t>
                              </w:r>
                              <w:r>
                                <w:rPr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seal</w:t>
                              </w:r>
                              <w:r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before</w:t>
                              </w:r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returning</w:t>
                              </w:r>
                              <w:r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student.</w:t>
                              </w:r>
                              <w:r>
                                <w:rPr>
                                  <w:spacing w:val="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to: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tiffa-</w:t>
                              </w:r>
                              <w:r>
                                <w:rPr>
                                  <w:b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hyperlink r:id="rId87">
                                <w:r>
                                  <w:rPr>
                                    <w:b/>
                                    <w:sz w:val="20"/>
                                    <w:u w:val="single"/>
                                  </w:rPr>
                                  <w:t>ny.jennings@sarasotacountyschools.net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2A4A6" id="Group 6" o:spid="_x0000_s1081" style="position:absolute;left:0;text-align:left;margin-left:37.45pt;margin-top:55.2pt;width:534.05pt;height:318.05pt;z-index:-251658226;mso-wrap-distance-left:0;mso-wrap-distance-right:0;mso-position-horizontal-relative:page" coordorigin="435,377" coordsize="11010,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">
                <v:rect id="docshape150" o:spid="_x0000_s1082" style="position:absolute;left:450;top:391;width:10980;height:4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" filled="f" strokeweight="1.5pt"/>
                <v:shape id="docshape151" o:spid="_x0000_s1083" style="position:absolute;left:520;top:1627;width:10800;height:1438;visibility:visible;mso-wrap-style:square;v-text-anchor:top" coordsize="10800,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" path="m10800,1425l,1425r,12l10800,1437r,-12xm10800,475l,475r,12l10800,487r,-12xm10800,l,,,12r10800,l10800,xe" fillcolor="black" stroked="f">
                  <v:path arrowok="t" o:connecttype="custom" o:connectlocs="10800,3053;0,3053;0,3065;10800,3065;10800,3053;10800,2103;0,2103;0,2115;10800,2115;10800,2103;10800,1628;0,1628;0,1640;10800,1640;10800,1628" o:connectangles="0,0,0,0,0,0,0,0,0,0,0,0,0,0,0"/>
                </v:shape>
                <v:shape id="docshape152" o:spid="_x0000_s1084" type="#_x0000_t202" style="position:absolute;left:520;top:507;width:1014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D17110A" w14:textId="77777777" w:rsidR="009D33BC" w:rsidRDefault="009D33BC" w:rsidP="009D33BC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discipline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referrals?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</w:p>
                      <w:p w14:paraId="18F55D57" w14:textId="77777777" w:rsidR="009D33BC" w:rsidRDefault="009D33BC" w:rsidP="009D33BC">
                        <w:pPr>
                          <w:spacing w:before="11"/>
                          <w:rPr>
                            <w:sz w:val="18"/>
                          </w:rPr>
                        </w:pPr>
                      </w:p>
                      <w:p w14:paraId="180A88A2" w14:textId="77777777" w:rsidR="009D33BC" w:rsidRDefault="009D33BC" w:rsidP="009D33BC">
                        <w:pPr>
                          <w:tabs>
                            <w:tab w:val="left" w:pos="10124"/>
                          </w:tabs>
                          <w:spacing w:line="240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Reason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referral,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applicable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53" o:spid="_x0000_s1085" type="#_x0000_t202" style="position:absolute;left:520;top:2380;width:303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31A64A6" w14:textId="77777777" w:rsidR="009D33BC" w:rsidRDefault="009D33BC" w:rsidP="009D33BC">
                        <w:pPr>
                          <w:tabs>
                            <w:tab w:val="left" w:pos="3015"/>
                          </w:tabs>
                          <w:spacing w:line="227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current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GPA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54" o:spid="_x0000_s1086" type="#_x0000_t202" style="position:absolute;left:4121;top:2380;width:726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35AD364" w14:textId="77777777" w:rsidR="009D33BC" w:rsidRDefault="009D33BC" w:rsidP="009D33BC">
                        <w:pPr>
                          <w:tabs>
                            <w:tab w:val="left" w:pos="7243"/>
                          </w:tabs>
                          <w:spacing w:line="227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GPA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unavailable,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please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current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grades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55" o:spid="_x0000_s1087" type="#_x0000_t202" style="position:absolute;left:520;top:3333;width:10865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4F78956B" w14:textId="77777777" w:rsidR="009D33BC" w:rsidRDefault="009D33BC" w:rsidP="009D33BC">
                        <w:pPr>
                          <w:tabs>
                            <w:tab w:val="left" w:pos="10844"/>
                          </w:tabs>
                          <w:spacing w:line="23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Guidance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Counselor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  <w:p w14:paraId="60090967" w14:textId="77777777" w:rsidR="009D33BC" w:rsidRDefault="009D33BC" w:rsidP="009D33BC">
                        <w:pPr>
                          <w:spacing w:before="1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5BAA4F6" w14:textId="77777777" w:rsidR="009D33BC" w:rsidRDefault="009D33BC" w:rsidP="009D33BC">
                        <w:pPr>
                          <w:tabs>
                            <w:tab w:val="left" w:pos="10124"/>
                          </w:tabs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Signature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Guidance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Counselor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  <w:p w14:paraId="74574476" w14:textId="77777777" w:rsidR="009D33BC" w:rsidRDefault="009D33BC" w:rsidP="009D33BC">
                        <w:pPr>
                          <w:spacing w:before="185" w:line="290" w:lineRule="atLeas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Please</w:t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place</w:t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sealed</w:t>
                        </w:r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envelope</w:t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sign</w:t>
                        </w:r>
                        <w:r>
                          <w:rPr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across</w:t>
                        </w:r>
                        <w:r>
                          <w:rPr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seal</w:t>
                        </w:r>
                        <w:r>
                          <w:rPr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before</w:t>
                        </w:r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returning</w:t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student.</w:t>
                        </w:r>
                        <w:r>
                          <w:rPr>
                            <w:spacing w:val="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Or</w:t>
                        </w:r>
                        <w:r>
                          <w:rPr>
                            <w:b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email</w:t>
                        </w:r>
                        <w:r>
                          <w:rPr>
                            <w:b/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information</w:t>
                        </w:r>
                        <w:r>
                          <w:rPr>
                            <w:b/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to:</w:t>
                        </w:r>
                        <w:r>
                          <w:rPr>
                            <w:b/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tiffa-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hyperlink r:id="rId88">
                          <w:r>
                            <w:rPr>
                              <w:b/>
                              <w:sz w:val="20"/>
                              <w:u w:val="single"/>
                            </w:rPr>
                            <w:t>ny.jennings@sarasotacountyschools.net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D33BC">
        <w:rPr>
          <w:sz w:val="20"/>
        </w:rPr>
        <w:t>This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section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is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to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be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filled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out by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a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current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administrator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or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guidance</w:t>
      </w:r>
      <w:r w:rsidR="009D33BC">
        <w:rPr>
          <w:spacing w:val="-4"/>
          <w:sz w:val="20"/>
        </w:rPr>
        <w:t xml:space="preserve"> </w:t>
      </w:r>
      <w:r w:rsidR="009D33BC">
        <w:rPr>
          <w:sz w:val="20"/>
        </w:rPr>
        <w:t>counselor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of</w:t>
      </w:r>
      <w:r w:rsidR="009D33BC">
        <w:rPr>
          <w:spacing w:val="-4"/>
          <w:sz w:val="20"/>
        </w:rPr>
        <w:t xml:space="preserve"> </w:t>
      </w:r>
      <w:r w:rsidR="009D33BC">
        <w:rPr>
          <w:sz w:val="20"/>
        </w:rPr>
        <w:t>the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applicant.</w:t>
      </w:r>
      <w:r w:rsidR="009D33BC">
        <w:rPr>
          <w:spacing w:val="42"/>
          <w:sz w:val="20"/>
        </w:rPr>
        <w:t xml:space="preserve"> </w:t>
      </w:r>
      <w:r w:rsidR="009D33BC">
        <w:rPr>
          <w:sz w:val="20"/>
        </w:rPr>
        <w:t>The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applicant</w:t>
      </w:r>
      <w:r w:rsidR="009D33BC">
        <w:rPr>
          <w:spacing w:val="-1"/>
          <w:sz w:val="20"/>
        </w:rPr>
        <w:t xml:space="preserve"> </w:t>
      </w:r>
      <w:r w:rsidR="009D33BC">
        <w:rPr>
          <w:sz w:val="20"/>
        </w:rPr>
        <w:t>must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submit</w:t>
      </w:r>
      <w:r w:rsidR="009D33BC">
        <w:rPr>
          <w:spacing w:val="-1"/>
          <w:sz w:val="20"/>
        </w:rPr>
        <w:t xml:space="preserve"> </w:t>
      </w:r>
      <w:proofErr w:type="gramStart"/>
      <w:r w:rsidR="009D33BC">
        <w:rPr>
          <w:sz w:val="20"/>
        </w:rPr>
        <w:t>this</w:t>
      </w:r>
      <w:r>
        <w:rPr>
          <w:sz w:val="20"/>
        </w:rPr>
        <w:t xml:space="preserve"> </w:t>
      </w:r>
      <w:r w:rsidR="009D33BC">
        <w:rPr>
          <w:sz w:val="20"/>
        </w:rPr>
        <w:t>completed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forms</w:t>
      </w:r>
      <w:proofErr w:type="gramEnd"/>
      <w:r w:rsidR="009D33BC">
        <w:rPr>
          <w:spacing w:val="-4"/>
          <w:sz w:val="20"/>
        </w:rPr>
        <w:t xml:space="preserve"> </w:t>
      </w:r>
      <w:r w:rsidR="009D33BC">
        <w:rPr>
          <w:sz w:val="20"/>
        </w:rPr>
        <w:t>with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all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other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required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application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materials.</w:t>
      </w:r>
      <w:r w:rsidR="009D33BC">
        <w:rPr>
          <w:spacing w:val="41"/>
          <w:sz w:val="20"/>
        </w:rPr>
        <w:t xml:space="preserve"> </w:t>
      </w:r>
      <w:r w:rsidR="009D33BC">
        <w:rPr>
          <w:sz w:val="20"/>
        </w:rPr>
        <w:t>And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incomplete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application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will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not</w:t>
      </w:r>
      <w:r w:rsidR="009D33BC">
        <w:rPr>
          <w:spacing w:val="-2"/>
          <w:sz w:val="20"/>
        </w:rPr>
        <w:t xml:space="preserve"> </w:t>
      </w:r>
      <w:r w:rsidR="009D33BC">
        <w:rPr>
          <w:sz w:val="20"/>
        </w:rPr>
        <w:t>be</w:t>
      </w:r>
      <w:r w:rsidR="009D33BC">
        <w:rPr>
          <w:spacing w:val="-3"/>
          <w:sz w:val="20"/>
        </w:rPr>
        <w:t xml:space="preserve"> </w:t>
      </w:r>
      <w:r w:rsidR="009D33BC">
        <w:rPr>
          <w:sz w:val="20"/>
        </w:rPr>
        <w:t>processe</w:t>
      </w:r>
      <w:r>
        <w:rPr>
          <w:sz w:val="20"/>
        </w:rPr>
        <w:t>d.</w:t>
      </w:r>
    </w:p>
    <w:p w14:paraId="1876F88E" w14:textId="4ABAAC55" w:rsidR="00EE41C3" w:rsidRPr="004E34C6" w:rsidRDefault="00EE41C3" w:rsidP="0042758D"/>
    <w:sectPr w:rsidR="00EE41C3" w:rsidRPr="004E34C6" w:rsidSect="00EF5AE0">
      <w:footerReference w:type="default" r:id="rId89"/>
      <w:pgSz w:w="12240" w:h="15840"/>
      <w:pgMar w:top="720" w:right="720" w:bottom="720" w:left="720" w:header="576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33F18" w14:textId="77777777" w:rsidR="006912A6" w:rsidRDefault="006912A6" w:rsidP="00176E67">
      <w:r>
        <w:separator/>
      </w:r>
    </w:p>
  </w:endnote>
  <w:endnote w:type="continuationSeparator" w:id="0">
    <w:p w14:paraId="751AB4AE" w14:textId="77777777" w:rsidR="006912A6" w:rsidRDefault="006912A6" w:rsidP="00176E67">
      <w:r>
        <w:continuationSeparator/>
      </w:r>
    </w:p>
  </w:endnote>
  <w:endnote w:type="continuationNotice" w:id="1">
    <w:p w14:paraId="38E7FBAC" w14:textId="77777777" w:rsidR="006912A6" w:rsidRDefault="006912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oadway">
    <w:altName w:val="Calibri"/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85849" w14:textId="77777777" w:rsidR="004E6B29" w:rsidRDefault="004E6B2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B6038" w14:textId="77777777" w:rsidR="009D33BC" w:rsidRDefault="009D33B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DC4A6" w14:textId="38D4C154" w:rsidR="009D33BC" w:rsidRDefault="009D33B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3973DFE" wp14:editId="0923ADF2">
              <wp:simplePos x="0" y="0"/>
              <wp:positionH relativeFrom="page">
                <wp:posOffset>411480</wp:posOffset>
              </wp:positionH>
              <wp:positionV relativeFrom="page">
                <wp:posOffset>7929245</wp:posOffset>
              </wp:positionV>
              <wp:extent cx="6858000" cy="7620"/>
              <wp:effectExtent l="1905" t="4445" r="0" b="0"/>
              <wp:wrapNone/>
              <wp:docPr id="156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rect id="Rectangle 156" style="position:absolute;margin-left:32.4pt;margin-top:624.35pt;width:540pt;height: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w14:anchorId="45A42E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C32053F" wp14:editId="0A2174AD">
              <wp:simplePos x="0" y="0"/>
              <wp:positionH relativeFrom="page">
                <wp:posOffset>398780</wp:posOffset>
              </wp:positionH>
              <wp:positionV relativeFrom="page">
                <wp:posOffset>8093075</wp:posOffset>
              </wp:positionV>
              <wp:extent cx="6911975" cy="170180"/>
              <wp:effectExtent l="0" t="0" r="4445" b="4445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97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2FAF0" w14:textId="77777777" w:rsidR="009D33BC" w:rsidRDefault="009D33BC">
                          <w:pPr>
                            <w:tabs>
                              <w:tab w:val="left" w:pos="10864"/>
                            </w:tabs>
                            <w:spacing w:before="7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Recommender’s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Name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99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2053F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88" type="#_x0000_t202" style="position:absolute;margin-left:31.4pt;margin-top:637.25pt;width:544.25pt;height:13.4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" filled="f" stroked="f">
              <v:textbox inset="0,0,0,0">
                <w:txbxContent>
                  <w:p w14:paraId="0E62FAF0" w14:textId="77777777" w:rsidR="009D33BC" w:rsidRDefault="009D33BC">
                    <w:pPr>
                      <w:tabs>
                        <w:tab w:val="left" w:pos="10864"/>
                      </w:tabs>
                      <w:spacing w:before="7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20"/>
                      </w:rPr>
                      <w:t>Recommender’s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Name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26004922" wp14:editId="1E8950AA">
              <wp:simplePos x="0" y="0"/>
              <wp:positionH relativeFrom="page">
                <wp:posOffset>398780</wp:posOffset>
              </wp:positionH>
              <wp:positionV relativeFrom="page">
                <wp:posOffset>8394700</wp:posOffset>
              </wp:positionV>
              <wp:extent cx="6911975" cy="170180"/>
              <wp:effectExtent l="0" t="3175" r="4445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97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8B2B4" w14:textId="77777777" w:rsidR="009D33BC" w:rsidRDefault="009D33BC">
                          <w:pPr>
                            <w:tabs>
                              <w:tab w:val="left" w:pos="10864"/>
                            </w:tabs>
                            <w:spacing w:before="7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Recommender’s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Signature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w w:val="99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004922" id="Text Box 154" o:spid="_x0000_s1089" type="#_x0000_t202" style="position:absolute;margin-left:31.4pt;margin-top:661pt;width:544.25pt;height:13.4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" filled="f" stroked="f">
              <v:textbox inset="0,0,0,0">
                <w:txbxContent>
                  <w:p w14:paraId="1C88B2B4" w14:textId="77777777" w:rsidR="009D33BC" w:rsidRDefault="009D33BC">
                    <w:pPr>
                      <w:tabs>
                        <w:tab w:val="left" w:pos="10864"/>
                      </w:tabs>
                      <w:spacing w:before="7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sz w:val="20"/>
                      </w:rPr>
                      <w:t>Recommender’s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Signature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40271F1" wp14:editId="56971FA9">
              <wp:simplePos x="0" y="0"/>
              <wp:positionH relativeFrom="page">
                <wp:posOffset>398780</wp:posOffset>
              </wp:positionH>
              <wp:positionV relativeFrom="page">
                <wp:posOffset>8696960</wp:posOffset>
              </wp:positionV>
              <wp:extent cx="1425575" cy="170180"/>
              <wp:effectExtent l="0" t="635" r="4445" b="635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557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07481" w14:textId="77777777" w:rsidR="009D33BC" w:rsidRDefault="009D33BC">
                          <w:pPr>
                            <w:tabs>
                              <w:tab w:val="left" w:pos="2224"/>
                            </w:tabs>
                            <w:spacing w:before="7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271F1" id="Text Box 153" o:spid="_x0000_s1090" type="#_x0000_t202" style="position:absolute;margin-left:31.4pt;margin-top:684.8pt;width:112.25pt;height:13.4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LU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" filled="f" stroked="f">
              <v:textbox inset="0,0,0,0">
                <w:txbxContent>
                  <w:p w14:paraId="7FA07481" w14:textId="77777777" w:rsidR="009D33BC" w:rsidRDefault="009D33BC">
                    <w:pPr>
                      <w:tabs>
                        <w:tab w:val="left" w:pos="2224"/>
                      </w:tabs>
                      <w:spacing w:before="7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sz w:val="20"/>
                      </w:rPr>
                      <w:t>Date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1CDA2D87" wp14:editId="1C702A08">
              <wp:simplePos x="0" y="0"/>
              <wp:positionH relativeFrom="page">
                <wp:posOffset>2227580</wp:posOffset>
              </wp:positionH>
              <wp:positionV relativeFrom="page">
                <wp:posOffset>8696960</wp:posOffset>
              </wp:positionV>
              <wp:extent cx="5083175" cy="170180"/>
              <wp:effectExtent l="0" t="635" r="4445" b="635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175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876FE3" w14:textId="77777777" w:rsidR="009D33BC" w:rsidRDefault="009D33BC">
                          <w:pPr>
                            <w:tabs>
                              <w:tab w:val="left" w:pos="7984"/>
                            </w:tabs>
                            <w:spacing w:before="7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Email: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DA2D87" id="Text Box 152" o:spid="_x0000_s1091" type="#_x0000_t202" style="position:absolute;margin-left:175.4pt;margin-top:684.8pt;width:400.25pt;height:13.4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Wu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" filled="f" stroked="f">
              <v:textbox inset="0,0,0,0">
                <w:txbxContent>
                  <w:p w14:paraId="76876FE3" w14:textId="77777777" w:rsidR="009D33BC" w:rsidRDefault="009D33BC">
                    <w:pPr>
                      <w:tabs>
                        <w:tab w:val="left" w:pos="7984"/>
                      </w:tabs>
                      <w:spacing w:before="7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sz w:val="20"/>
                      </w:rPr>
                      <w:t>Email: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79115AFF" wp14:editId="798B10AE">
              <wp:simplePos x="0" y="0"/>
              <wp:positionH relativeFrom="page">
                <wp:posOffset>398780</wp:posOffset>
              </wp:positionH>
              <wp:positionV relativeFrom="page">
                <wp:posOffset>9293860</wp:posOffset>
              </wp:positionV>
              <wp:extent cx="6946265" cy="339725"/>
              <wp:effectExtent l="0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265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721D8D" w14:textId="77777777" w:rsidR="009D33BC" w:rsidRDefault="009D33BC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  <w:u w:val="single"/>
                            </w:rPr>
                            <w:t>Please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place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sealed</w:t>
                          </w:r>
                          <w:r>
                            <w:rPr>
                              <w:b/>
                              <w:spacing w:val="-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envelope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and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sign</w:t>
                          </w:r>
                          <w:r>
                            <w:rPr>
                              <w:b/>
                              <w:spacing w:val="-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across</w:t>
                          </w:r>
                          <w:r>
                            <w:rPr>
                              <w:b/>
                              <w:spacing w:val="-3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the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seal.</w:t>
                          </w:r>
                          <w:r>
                            <w:rPr>
                              <w:b/>
                              <w:spacing w:val="4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Student</w:t>
                          </w:r>
                          <w:r>
                            <w:rPr>
                              <w:b/>
                              <w:spacing w:val="-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is</w:t>
                          </w:r>
                          <w:r>
                            <w:rPr>
                              <w:b/>
                              <w:spacing w:val="-3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to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turn</w:t>
                          </w:r>
                          <w:r>
                            <w:rPr>
                              <w:b/>
                              <w:spacing w:val="-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them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in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with</w:t>
                          </w:r>
                          <w:r>
                            <w:rPr>
                              <w:b/>
                              <w:spacing w:val="-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their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application.</w:t>
                          </w:r>
                          <w:r>
                            <w:rPr>
                              <w:b/>
                              <w:spacing w:val="-3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Or</w:t>
                          </w:r>
                          <w:r>
                            <w:rPr>
                              <w:b/>
                              <w:spacing w:val="-1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email</w:t>
                          </w:r>
                          <w:r>
                            <w:rPr>
                              <w:b/>
                              <w:spacing w:val="-4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a</w:t>
                          </w:r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  <w:u w:val="single"/>
                            </w:rPr>
                            <w:t>recommenda-</w:t>
                          </w:r>
                        </w:p>
                        <w:p w14:paraId="15E499DE" w14:textId="77777777" w:rsidR="009D33BC" w:rsidRDefault="00A51276">
                          <w:pPr>
                            <w:spacing w:before="51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r:id="rId1">
                            <w:r w:rsidR="009D33BC">
                              <w:rPr>
                                <w:b/>
                                <w:sz w:val="20"/>
                                <w:u w:val="single"/>
                              </w:rPr>
                              <w:t>tion</w:t>
                            </w:r>
                            <w:r w:rsidR="009D33BC">
                              <w:rPr>
                                <w:b/>
                                <w:spacing w:val="-1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9D33BC">
                              <w:rPr>
                                <w:b/>
                                <w:sz w:val="20"/>
                                <w:u w:val="single"/>
                              </w:rPr>
                              <w:t>letter</w:t>
                            </w:r>
                            <w:r w:rsidR="009D33BC">
                              <w:rPr>
                                <w:b/>
                                <w:spacing w:val="-1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9D33BC">
                              <w:rPr>
                                <w:b/>
                                <w:sz w:val="20"/>
                                <w:u w:val="single"/>
                              </w:rPr>
                              <w:t>to:</w:t>
                            </w:r>
                            <w:r w:rsidR="009D33BC">
                              <w:rPr>
                                <w:b/>
                                <w:spacing w:val="-10"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="009D33BC">
                              <w:rPr>
                                <w:b/>
                                <w:sz w:val="20"/>
                                <w:u w:val="single"/>
                              </w:rPr>
                              <w:t>tiffany.jennings@sarasotacountyschools.net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115AFF" id="Text Box 151" o:spid="_x0000_s1092" type="#_x0000_t202" style="position:absolute;margin-left:31.4pt;margin-top:731.8pt;width:546.95pt;height:26.7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WjsgIAALQ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" filled="f" stroked="f">
              <v:textbox inset="0,0,0,0">
                <w:txbxContent>
                  <w:p w14:paraId="55721D8D" w14:textId="77777777" w:rsidR="009D33BC" w:rsidRDefault="009D33BC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Please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place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in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sealed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envelope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and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sign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across</w:t>
                    </w:r>
                    <w:r>
                      <w:rPr>
                        <w:b/>
                        <w:spacing w:val="-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seal.</w:t>
                    </w:r>
                    <w:r>
                      <w:rPr>
                        <w:b/>
                        <w:spacing w:val="4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Student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is</w:t>
                    </w:r>
                    <w:r>
                      <w:rPr>
                        <w:b/>
                        <w:spacing w:val="-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to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turn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them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in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with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their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application.</w:t>
                    </w:r>
                    <w:r>
                      <w:rPr>
                        <w:b/>
                        <w:spacing w:val="-3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Or</w:t>
                    </w:r>
                    <w:r>
                      <w:rPr>
                        <w:b/>
                        <w:spacing w:val="-1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email</w:t>
                    </w:r>
                    <w:r>
                      <w:rPr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a</w:t>
                    </w:r>
                    <w:r>
                      <w:rPr>
                        <w:b/>
                        <w:spacing w:val="-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recommenda-</w:t>
                    </w:r>
                  </w:p>
                  <w:p w14:paraId="15E499DE" w14:textId="77777777" w:rsidR="009D33BC" w:rsidRDefault="00A51276">
                    <w:pPr>
                      <w:spacing w:before="51"/>
                      <w:ind w:left="20"/>
                      <w:rPr>
                        <w:b/>
                        <w:sz w:val="20"/>
                      </w:rPr>
                    </w:pPr>
                    <w:hyperlink r:id="rId2">
                      <w:r w:rsidR="009D33BC">
                        <w:rPr>
                          <w:b/>
                          <w:sz w:val="20"/>
                          <w:u w:val="single"/>
                        </w:rPr>
                        <w:t>tion</w:t>
                      </w:r>
                      <w:r w:rsidR="009D33BC">
                        <w:rPr>
                          <w:b/>
                          <w:spacing w:val="-10"/>
                          <w:sz w:val="20"/>
                          <w:u w:val="single"/>
                        </w:rPr>
                        <w:t xml:space="preserve"> </w:t>
                      </w:r>
                      <w:r w:rsidR="009D33BC">
                        <w:rPr>
                          <w:b/>
                          <w:sz w:val="20"/>
                          <w:u w:val="single"/>
                        </w:rPr>
                        <w:t>letter</w:t>
                      </w:r>
                      <w:r w:rsidR="009D33BC">
                        <w:rPr>
                          <w:b/>
                          <w:spacing w:val="-10"/>
                          <w:sz w:val="20"/>
                          <w:u w:val="single"/>
                        </w:rPr>
                        <w:t xml:space="preserve"> </w:t>
                      </w:r>
                      <w:r w:rsidR="009D33BC">
                        <w:rPr>
                          <w:b/>
                          <w:sz w:val="20"/>
                          <w:u w:val="single"/>
                        </w:rPr>
                        <w:t>to:</w:t>
                      </w:r>
                      <w:r w:rsidR="009D33BC">
                        <w:rPr>
                          <w:b/>
                          <w:spacing w:val="-10"/>
                          <w:sz w:val="20"/>
                          <w:u w:val="single"/>
                        </w:rPr>
                        <w:t xml:space="preserve"> </w:t>
                      </w:r>
                      <w:r w:rsidR="009D33BC">
                        <w:rPr>
                          <w:b/>
                          <w:sz w:val="20"/>
                          <w:u w:val="single"/>
                        </w:rPr>
                        <w:t>tiffany.jennings@sarasotacountyschools.net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96107" w14:textId="77777777" w:rsidR="009D33BC" w:rsidRDefault="009D33B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31626"/>
      <w:docPartObj>
        <w:docPartGallery w:val="Page Numbers (Bottom of Page)"/>
        <w:docPartUnique/>
      </w:docPartObj>
    </w:sdtPr>
    <w:sdtEndPr/>
    <w:sdtContent>
      <w:p w14:paraId="570C2B27" w14:textId="77777777" w:rsidR="00176E67" w:rsidRDefault="00C8155B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76E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895A1" w14:textId="77777777" w:rsidR="006912A6" w:rsidRDefault="006912A6" w:rsidP="00176E67">
      <w:r>
        <w:separator/>
      </w:r>
    </w:p>
  </w:footnote>
  <w:footnote w:type="continuationSeparator" w:id="0">
    <w:p w14:paraId="65475B57" w14:textId="77777777" w:rsidR="006912A6" w:rsidRDefault="006912A6" w:rsidP="00176E67">
      <w:r>
        <w:continuationSeparator/>
      </w:r>
    </w:p>
  </w:footnote>
  <w:footnote w:type="continuationNotice" w:id="1">
    <w:p w14:paraId="66DF54D8" w14:textId="77777777" w:rsidR="006912A6" w:rsidRDefault="006912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D42FDA"/>
    <w:multiLevelType w:val="hybridMultilevel"/>
    <w:tmpl w:val="0C36F9A4"/>
    <w:lvl w:ilvl="0" w:tplc="93CEF036">
      <w:start w:val="1"/>
      <w:numFmt w:val="decimal"/>
      <w:lvlText w:val="%1."/>
      <w:lvlJc w:val="left"/>
      <w:pPr>
        <w:ind w:left="70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19034B0">
      <w:start w:val="1"/>
      <w:numFmt w:val="lowerLetter"/>
      <w:lvlText w:val="%2."/>
      <w:lvlJc w:val="left"/>
      <w:pPr>
        <w:ind w:left="1297" w:hanging="23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A9F4A2EE">
      <w:numFmt w:val="bullet"/>
      <w:lvlText w:val="•"/>
      <w:lvlJc w:val="left"/>
      <w:pPr>
        <w:ind w:left="2460" w:hanging="231"/>
      </w:pPr>
      <w:rPr>
        <w:rFonts w:hint="default"/>
        <w:lang w:val="en-US" w:eastAsia="en-US" w:bidi="ar-SA"/>
      </w:rPr>
    </w:lvl>
    <w:lvl w:ilvl="3" w:tplc="09601BC2">
      <w:numFmt w:val="bullet"/>
      <w:lvlText w:val="•"/>
      <w:lvlJc w:val="left"/>
      <w:pPr>
        <w:ind w:left="3620" w:hanging="231"/>
      </w:pPr>
      <w:rPr>
        <w:rFonts w:hint="default"/>
        <w:lang w:val="en-US" w:eastAsia="en-US" w:bidi="ar-SA"/>
      </w:rPr>
    </w:lvl>
    <w:lvl w:ilvl="4" w:tplc="51AC9A4C">
      <w:numFmt w:val="bullet"/>
      <w:lvlText w:val="•"/>
      <w:lvlJc w:val="left"/>
      <w:pPr>
        <w:ind w:left="4780" w:hanging="231"/>
      </w:pPr>
      <w:rPr>
        <w:rFonts w:hint="default"/>
        <w:lang w:val="en-US" w:eastAsia="en-US" w:bidi="ar-SA"/>
      </w:rPr>
    </w:lvl>
    <w:lvl w:ilvl="5" w:tplc="E33AC2EA">
      <w:numFmt w:val="bullet"/>
      <w:lvlText w:val="•"/>
      <w:lvlJc w:val="left"/>
      <w:pPr>
        <w:ind w:left="5940" w:hanging="231"/>
      </w:pPr>
      <w:rPr>
        <w:rFonts w:hint="default"/>
        <w:lang w:val="en-US" w:eastAsia="en-US" w:bidi="ar-SA"/>
      </w:rPr>
    </w:lvl>
    <w:lvl w:ilvl="6" w:tplc="3D8A61F4">
      <w:numFmt w:val="bullet"/>
      <w:lvlText w:val="•"/>
      <w:lvlJc w:val="left"/>
      <w:pPr>
        <w:ind w:left="7100" w:hanging="231"/>
      </w:pPr>
      <w:rPr>
        <w:rFonts w:hint="default"/>
        <w:lang w:val="en-US" w:eastAsia="en-US" w:bidi="ar-SA"/>
      </w:rPr>
    </w:lvl>
    <w:lvl w:ilvl="7" w:tplc="65E8EB8A">
      <w:numFmt w:val="bullet"/>
      <w:lvlText w:val="•"/>
      <w:lvlJc w:val="left"/>
      <w:pPr>
        <w:ind w:left="8260" w:hanging="231"/>
      </w:pPr>
      <w:rPr>
        <w:rFonts w:hint="default"/>
        <w:lang w:val="en-US" w:eastAsia="en-US" w:bidi="ar-SA"/>
      </w:rPr>
    </w:lvl>
    <w:lvl w:ilvl="8" w:tplc="A612A158">
      <w:numFmt w:val="bullet"/>
      <w:lvlText w:val="•"/>
      <w:lvlJc w:val="left"/>
      <w:pPr>
        <w:ind w:left="9420" w:hanging="231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xN7U0tABSlhaWlko6SsGpxcWZ+XkgBea1ADKuD+QsAAAA"/>
  </w:docVars>
  <w:rsids>
    <w:rsidRoot w:val="009823E3"/>
    <w:rsid w:val="00001579"/>
    <w:rsid w:val="000019A8"/>
    <w:rsid w:val="0000706E"/>
    <w:rsid w:val="000071F7"/>
    <w:rsid w:val="00010B00"/>
    <w:rsid w:val="00016D67"/>
    <w:rsid w:val="00023E36"/>
    <w:rsid w:val="00024E3A"/>
    <w:rsid w:val="0002798A"/>
    <w:rsid w:val="00032D4A"/>
    <w:rsid w:val="00036140"/>
    <w:rsid w:val="00041628"/>
    <w:rsid w:val="00041A76"/>
    <w:rsid w:val="00044AB0"/>
    <w:rsid w:val="00045E91"/>
    <w:rsid w:val="0005074E"/>
    <w:rsid w:val="00057D4C"/>
    <w:rsid w:val="00064384"/>
    <w:rsid w:val="0006579A"/>
    <w:rsid w:val="00071766"/>
    <w:rsid w:val="00072AE8"/>
    <w:rsid w:val="00081B4A"/>
    <w:rsid w:val="00083002"/>
    <w:rsid w:val="00087B85"/>
    <w:rsid w:val="0009415B"/>
    <w:rsid w:val="000A01F1"/>
    <w:rsid w:val="000B0370"/>
    <w:rsid w:val="000B161E"/>
    <w:rsid w:val="000B204F"/>
    <w:rsid w:val="000C1163"/>
    <w:rsid w:val="000C2EC9"/>
    <w:rsid w:val="000C5E3E"/>
    <w:rsid w:val="000C797A"/>
    <w:rsid w:val="000D2539"/>
    <w:rsid w:val="000D2BB8"/>
    <w:rsid w:val="000D4184"/>
    <w:rsid w:val="000D41A4"/>
    <w:rsid w:val="000D5E88"/>
    <w:rsid w:val="000E2136"/>
    <w:rsid w:val="000E3A04"/>
    <w:rsid w:val="000E6F76"/>
    <w:rsid w:val="000F2DF4"/>
    <w:rsid w:val="000F6783"/>
    <w:rsid w:val="00101247"/>
    <w:rsid w:val="00102398"/>
    <w:rsid w:val="0011128C"/>
    <w:rsid w:val="0011160D"/>
    <w:rsid w:val="00112407"/>
    <w:rsid w:val="00115F18"/>
    <w:rsid w:val="0012042D"/>
    <w:rsid w:val="00120C95"/>
    <w:rsid w:val="001226FD"/>
    <w:rsid w:val="001240B4"/>
    <w:rsid w:val="00125047"/>
    <w:rsid w:val="001259B0"/>
    <w:rsid w:val="001328A9"/>
    <w:rsid w:val="00133475"/>
    <w:rsid w:val="00140C81"/>
    <w:rsid w:val="0014663E"/>
    <w:rsid w:val="00170BC5"/>
    <w:rsid w:val="0017155C"/>
    <w:rsid w:val="0017493C"/>
    <w:rsid w:val="00176E67"/>
    <w:rsid w:val="00180664"/>
    <w:rsid w:val="001831F8"/>
    <w:rsid w:val="00184A83"/>
    <w:rsid w:val="001903F7"/>
    <w:rsid w:val="0019395E"/>
    <w:rsid w:val="00196E71"/>
    <w:rsid w:val="001A0903"/>
    <w:rsid w:val="001A4686"/>
    <w:rsid w:val="001B7845"/>
    <w:rsid w:val="001C4333"/>
    <w:rsid w:val="001C6B8C"/>
    <w:rsid w:val="001C7809"/>
    <w:rsid w:val="001D2EF3"/>
    <w:rsid w:val="001D63B9"/>
    <w:rsid w:val="001D6B76"/>
    <w:rsid w:val="001E0705"/>
    <w:rsid w:val="001E0771"/>
    <w:rsid w:val="001E4375"/>
    <w:rsid w:val="001E5840"/>
    <w:rsid w:val="001F1182"/>
    <w:rsid w:val="001F2B3E"/>
    <w:rsid w:val="002003A2"/>
    <w:rsid w:val="002028B5"/>
    <w:rsid w:val="00206FA7"/>
    <w:rsid w:val="00207A75"/>
    <w:rsid w:val="00211828"/>
    <w:rsid w:val="00213264"/>
    <w:rsid w:val="0021405A"/>
    <w:rsid w:val="00221D76"/>
    <w:rsid w:val="00223573"/>
    <w:rsid w:val="00224C16"/>
    <w:rsid w:val="00227439"/>
    <w:rsid w:val="0023064B"/>
    <w:rsid w:val="0023395D"/>
    <w:rsid w:val="00237E88"/>
    <w:rsid w:val="002419F9"/>
    <w:rsid w:val="0024680A"/>
    <w:rsid w:val="00250014"/>
    <w:rsid w:val="00252FA7"/>
    <w:rsid w:val="002675D6"/>
    <w:rsid w:val="002701B7"/>
    <w:rsid w:val="002716FA"/>
    <w:rsid w:val="00272E12"/>
    <w:rsid w:val="00275BB5"/>
    <w:rsid w:val="0028265A"/>
    <w:rsid w:val="00286BA3"/>
    <w:rsid w:val="00286F6A"/>
    <w:rsid w:val="00291C8C"/>
    <w:rsid w:val="002930EE"/>
    <w:rsid w:val="0029386B"/>
    <w:rsid w:val="0029653A"/>
    <w:rsid w:val="002A1ECE"/>
    <w:rsid w:val="002A2510"/>
    <w:rsid w:val="002A56C6"/>
    <w:rsid w:val="002A6FA9"/>
    <w:rsid w:val="002B1A18"/>
    <w:rsid w:val="002B2B7B"/>
    <w:rsid w:val="002B4D1D"/>
    <w:rsid w:val="002C10B1"/>
    <w:rsid w:val="002C18D0"/>
    <w:rsid w:val="002D222A"/>
    <w:rsid w:val="002E1123"/>
    <w:rsid w:val="002F11CF"/>
    <w:rsid w:val="002F1750"/>
    <w:rsid w:val="002F3083"/>
    <w:rsid w:val="002F6C51"/>
    <w:rsid w:val="003076FD"/>
    <w:rsid w:val="003161BE"/>
    <w:rsid w:val="003164D4"/>
    <w:rsid w:val="00317005"/>
    <w:rsid w:val="003230B1"/>
    <w:rsid w:val="00325AA3"/>
    <w:rsid w:val="00325C62"/>
    <w:rsid w:val="0032674B"/>
    <w:rsid w:val="00330050"/>
    <w:rsid w:val="0033086E"/>
    <w:rsid w:val="00335259"/>
    <w:rsid w:val="0033660B"/>
    <w:rsid w:val="003400A2"/>
    <w:rsid w:val="003474FB"/>
    <w:rsid w:val="0035239F"/>
    <w:rsid w:val="00355539"/>
    <w:rsid w:val="00375BA6"/>
    <w:rsid w:val="003846F7"/>
    <w:rsid w:val="00384A15"/>
    <w:rsid w:val="003929F1"/>
    <w:rsid w:val="00394E56"/>
    <w:rsid w:val="00395F63"/>
    <w:rsid w:val="003A06E5"/>
    <w:rsid w:val="003A1B63"/>
    <w:rsid w:val="003A41A1"/>
    <w:rsid w:val="003A5566"/>
    <w:rsid w:val="003B2326"/>
    <w:rsid w:val="003B5716"/>
    <w:rsid w:val="003C5DE5"/>
    <w:rsid w:val="003D0D1E"/>
    <w:rsid w:val="003D52EB"/>
    <w:rsid w:val="003E3A27"/>
    <w:rsid w:val="003E4C96"/>
    <w:rsid w:val="003F6E6D"/>
    <w:rsid w:val="00400251"/>
    <w:rsid w:val="0041426C"/>
    <w:rsid w:val="0041588F"/>
    <w:rsid w:val="0042140A"/>
    <w:rsid w:val="0042758D"/>
    <w:rsid w:val="00430661"/>
    <w:rsid w:val="00430B53"/>
    <w:rsid w:val="00432DEB"/>
    <w:rsid w:val="0043521F"/>
    <w:rsid w:val="00437ED0"/>
    <w:rsid w:val="00440CD8"/>
    <w:rsid w:val="00442479"/>
    <w:rsid w:val="00443837"/>
    <w:rsid w:val="00447DAA"/>
    <w:rsid w:val="00450F66"/>
    <w:rsid w:val="004512E6"/>
    <w:rsid w:val="00453278"/>
    <w:rsid w:val="00457792"/>
    <w:rsid w:val="00461739"/>
    <w:rsid w:val="0046355F"/>
    <w:rsid w:val="00466486"/>
    <w:rsid w:val="00467865"/>
    <w:rsid w:val="00467DDA"/>
    <w:rsid w:val="004739C3"/>
    <w:rsid w:val="004804C3"/>
    <w:rsid w:val="00482630"/>
    <w:rsid w:val="00483C57"/>
    <w:rsid w:val="0048685F"/>
    <w:rsid w:val="00490804"/>
    <w:rsid w:val="0049662F"/>
    <w:rsid w:val="004A1437"/>
    <w:rsid w:val="004A37A4"/>
    <w:rsid w:val="004A4198"/>
    <w:rsid w:val="004A4EBB"/>
    <w:rsid w:val="004A54EA"/>
    <w:rsid w:val="004A7DC6"/>
    <w:rsid w:val="004B0578"/>
    <w:rsid w:val="004B1BB4"/>
    <w:rsid w:val="004C1C1B"/>
    <w:rsid w:val="004D22B4"/>
    <w:rsid w:val="004D48A4"/>
    <w:rsid w:val="004E0E6C"/>
    <w:rsid w:val="004E2EF7"/>
    <w:rsid w:val="004E34C6"/>
    <w:rsid w:val="004E64A5"/>
    <w:rsid w:val="004E6B29"/>
    <w:rsid w:val="004F62AD"/>
    <w:rsid w:val="004F71EB"/>
    <w:rsid w:val="004F76C6"/>
    <w:rsid w:val="00501AE8"/>
    <w:rsid w:val="00504B65"/>
    <w:rsid w:val="0050752E"/>
    <w:rsid w:val="005114CE"/>
    <w:rsid w:val="00513991"/>
    <w:rsid w:val="0052122B"/>
    <w:rsid w:val="00521B1D"/>
    <w:rsid w:val="005256EA"/>
    <w:rsid w:val="00527571"/>
    <w:rsid w:val="00530B44"/>
    <w:rsid w:val="00543691"/>
    <w:rsid w:val="005465C8"/>
    <w:rsid w:val="00554A9D"/>
    <w:rsid w:val="005557F6"/>
    <w:rsid w:val="00557A15"/>
    <w:rsid w:val="00563778"/>
    <w:rsid w:val="005661AC"/>
    <w:rsid w:val="00571E5A"/>
    <w:rsid w:val="00575DC0"/>
    <w:rsid w:val="00577B06"/>
    <w:rsid w:val="00583A47"/>
    <w:rsid w:val="00585E1B"/>
    <w:rsid w:val="0059253A"/>
    <w:rsid w:val="00597599"/>
    <w:rsid w:val="00597EAC"/>
    <w:rsid w:val="005A5F5E"/>
    <w:rsid w:val="005B308D"/>
    <w:rsid w:val="005B4AE2"/>
    <w:rsid w:val="005B66EC"/>
    <w:rsid w:val="005B680C"/>
    <w:rsid w:val="005C5C02"/>
    <w:rsid w:val="005C67E6"/>
    <w:rsid w:val="005D6CC3"/>
    <w:rsid w:val="005E63CC"/>
    <w:rsid w:val="005F6E87"/>
    <w:rsid w:val="005F7C56"/>
    <w:rsid w:val="00602863"/>
    <w:rsid w:val="00607FED"/>
    <w:rsid w:val="00612658"/>
    <w:rsid w:val="00613129"/>
    <w:rsid w:val="00617C65"/>
    <w:rsid w:val="006248FC"/>
    <w:rsid w:val="00633474"/>
    <w:rsid w:val="0063459A"/>
    <w:rsid w:val="0063596E"/>
    <w:rsid w:val="006364A8"/>
    <w:rsid w:val="00646F81"/>
    <w:rsid w:val="006501E0"/>
    <w:rsid w:val="00650BBD"/>
    <w:rsid w:val="0066126B"/>
    <w:rsid w:val="006653A7"/>
    <w:rsid w:val="00666A55"/>
    <w:rsid w:val="006776FB"/>
    <w:rsid w:val="00682C69"/>
    <w:rsid w:val="006866E6"/>
    <w:rsid w:val="006912A6"/>
    <w:rsid w:val="00692DE6"/>
    <w:rsid w:val="006A2115"/>
    <w:rsid w:val="006A74AA"/>
    <w:rsid w:val="006B62E2"/>
    <w:rsid w:val="006C303B"/>
    <w:rsid w:val="006C44E4"/>
    <w:rsid w:val="006C477E"/>
    <w:rsid w:val="006C4D18"/>
    <w:rsid w:val="006C56A7"/>
    <w:rsid w:val="006C7416"/>
    <w:rsid w:val="006D14EF"/>
    <w:rsid w:val="006D2635"/>
    <w:rsid w:val="006D779C"/>
    <w:rsid w:val="006E1DBB"/>
    <w:rsid w:val="006E4F63"/>
    <w:rsid w:val="006E729E"/>
    <w:rsid w:val="006F13CF"/>
    <w:rsid w:val="006F4392"/>
    <w:rsid w:val="006F506D"/>
    <w:rsid w:val="00713E56"/>
    <w:rsid w:val="00714596"/>
    <w:rsid w:val="0071798A"/>
    <w:rsid w:val="0071DD56"/>
    <w:rsid w:val="00721915"/>
    <w:rsid w:val="0072287F"/>
    <w:rsid w:val="00722A00"/>
    <w:rsid w:val="00724FA4"/>
    <w:rsid w:val="007264F4"/>
    <w:rsid w:val="007325A9"/>
    <w:rsid w:val="00735FBA"/>
    <w:rsid w:val="007425F7"/>
    <w:rsid w:val="00743850"/>
    <w:rsid w:val="0075451A"/>
    <w:rsid w:val="007602AC"/>
    <w:rsid w:val="00774B67"/>
    <w:rsid w:val="0077601B"/>
    <w:rsid w:val="00781D3B"/>
    <w:rsid w:val="00781D8F"/>
    <w:rsid w:val="00786E50"/>
    <w:rsid w:val="00787BFF"/>
    <w:rsid w:val="00791219"/>
    <w:rsid w:val="007922C3"/>
    <w:rsid w:val="00793AC6"/>
    <w:rsid w:val="007A03D2"/>
    <w:rsid w:val="007A0F30"/>
    <w:rsid w:val="007A59EF"/>
    <w:rsid w:val="007A71DE"/>
    <w:rsid w:val="007B01BC"/>
    <w:rsid w:val="007B199B"/>
    <w:rsid w:val="007B2226"/>
    <w:rsid w:val="007B48E9"/>
    <w:rsid w:val="007B6119"/>
    <w:rsid w:val="007C1DA0"/>
    <w:rsid w:val="007C6C90"/>
    <w:rsid w:val="007C71B8"/>
    <w:rsid w:val="007D655C"/>
    <w:rsid w:val="007E2A15"/>
    <w:rsid w:val="007E56C4"/>
    <w:rsid w:val="007E6A06"/>
    <w:rsid w:val="007F3D5B"/>
    <w:rsid w:val="008072BA"/>
    <w:rsid w:val="008107D6"/>
    <w:rsid w:val="00821A84"/>
    <w:rsid w:val="008304C7"/>
    <w:rsid w:val="00833B3D"/>
    <w:rsid w:val="00833D2B"/>
    <w:rsid w:val="008340B4"/>
    <w:rsid w:val="00837223"/>
    <w:rsid w:val="00841645"/>
    <w:rsid w:val="00852EC6"/>
    <w:rsid w:val="008567A5"/>
    <w:rsid w:val="00856C35"/>
    <w:rsid w:val="00862A42"/>
    <w:rsid w:val="008632D9"/>
    <w:rsid w:val="00871876"/>
    <w:rsid w:val="008753A7"/>
    <w:rsid w:val="00881293"/>
    <w:rsid w:val="0088782D"/>
    <w:rsid w:val="008A0798"/>
    <w:rsid w:val="008A4166"/>
    <w:rsid w:val="008A47E5"/>
    <w:rsid w:val="008A5A19"/>
    <w:rsid w:val="008B2471"/>
    <w:rsid w:val="008B5152"/>
    <w:rsid w:val="008B7081"/>
    <w:rsid w:val="008C4E80"/>
    <w:rsid w:val="008D24A7"/>
    <w:rsid w:val="008D5379"/>
    <w:rsid w:val="008D7A67"/>
    <w:rsid w:val="008E1138"/>
    <w:rsid w:val="008E3ABA"/>
    <w:rsid w:val="008E4846"/>
    <w:rsid w:val="008E7BCE"/>
    <w:rsid w:val="008F295F"/>
    <w:rsid w:val="008F2F8A"/>
    <w:rsid w:val="008F42C1"/>
    <w:rsid w:val="008F5BCD"/>
    <w:rsid w:val="00902964"/>
    <w:rsid w:val="00907877"/>
    <w:rsid w:val="009101E2"/>
    <w:rsid w:val="009130F3"/>
    <w:rsid w:val="00914591"/>
    <w:rsid w:val="0091564E"/>
    <w:rsid w:val="00920507"/>
    <w:rsid w:val="00924E1D"/>
    <w:rsid w:val="00926B68"/>
    <w:rsid w:val="00933267"/>
    <w:rsid w:val="00933455"/>
    <w:rsid w:val="0093761B"/>
    <w:rsid w:val="00942636"/>
    <w:rsid w:val="0094790F"/>
    <w:rsid w:val="00950D33"/>
    <w:rsid w:val="00951DDE"/>
    <w:rsid w:val="0096331F"/>
    <w:rsid w:val="00964DA6"/>
    <w:rsid w:val="00966B90"/>
    <w:rsid w:val="0096772F"/>
    <w:rsid w:val="00972C29"/>
    <w:rsid w:val="009737B7"/>
    <w:rsid w:val="009753B5"/>
    <w:rsid w:val="009802C4"/>
    <w:rsid w:val="009823E3"/>
    <w:rsid w:val="009837D2"/>
    <w:rsid w:val="00983896"/>
    <w:rsid w:val="00984340"/>
    <w:rsid w:val="00984553"/>
    <w:rsid w:val="00992432"/>
    <w:rsid w:val="009976D9"/>
    <w:rsid w:val="00997A3E"/>
    <w:rsid w:val="009A07CA"/>
    <w:rsid w:val="009A12D5"/>
    <w:rsid w:val="009A15A3"/>
    <w:rsid w:val="009A2431"/>
    <w:rsid w:val="009A4EA3"/>
    <w:rsid w:val="009A55DC"/>
    <w:rsid w:val="009B7108"/>
    <w:rsid w:val="009C220D"/>
    <w:rsid w:val="009C5316"/>
    <w:rsid w:val="009D0446"/>
    <w:rsid w:val="009D33BC"/>
    <w:rsid w:val="009E3525"/>
    <w:rsid w:val="009F0079"/>
    <w:rsid w:val="009F31AE"/>
    <w:rsid w:val="009F3727"/>
    <w:rsid w:val="009F66A5"/>
    <w:rsid w:val="00A0152A"/>
    <w:rsid w:val="00A059D2"/>
    <w:rsid w:val="00A07251"/>
    <w:rsid w:val="00A11969"/>
    <w:rsid w:val="00A20712"/>
    <w:rsid w:val="00A211B2"/>
    <w:rsid w:val="00A25F8E"/>
    <w:rsid w:val="00A2727E"/>
    <w:rsid w:val="00A35524"/>
    <w:rsid w:val="00A45C6E"/>
    <w:rsid w:val="00A50484"/>
    <w:rsid w:val="00A51276"/>
    <w:rsid w:val="00A53581"/>
    <w:rsid w:val="00A56860"/>
    <w:rsid w:val="00A60C9E"/>
    <w:rsid w:val="00A63546"/>
    <w:rsid w:val="00A671E8"/>
    <w:rsid w:val="00A717E7"/>
    <w:rsid w:val="00A74F99"/>
    <w:rsid w:val="00A82BA3"/>
    <w:rsid w:val="00A82FE5"/>
    <w:rsid w:val="00A90974"/>
    <w:rsid w:val="00A94ACC"/>
    <w:rsid w:val="00A96D28"/>
    <w:rsid w:val="00A96F4C"/>
    <w:rsid w:val="00AA2998"/>
    <w:rsid w:val="00AA2EA7"/>
    <w:rsid w:val="00AA4A9D"/>
    <w:rsid w:val="00AB3A05"/>
    <w:rsid w:val="00AB7725"/>
    <w:rsid w:val="00AC05CA"/>
    <w:rsid w:val="00AC77F7"/>
    <w:rsid w:val="00AD27DE"/>
    <w:rsid w:val="00AE0DFB"/>
    <w:rsid w:val="00AE6BCC"/>
    <w:rsid w:val="00AE6FA4"/>
    <w:rsid w:val="00B03907"/>
    <w:rsid w:val="00B11811"/>
    <w:rsid w:val="00B20F7B"/>
    <w:rsid w:val="00B24788"/>
    <w:rsid w:val="00B24F08"/>
    <w:rsid w:val="00B311BE"/>
    <w:rsid w:val="00B311E1"/>
    <w:rsid w:val="00B43106"/>
    <w:rsid w:val="00B4434B"/>
    <w:rsid w:val="00B4735C"/>
    <w:rsid w:val="00B538DA"/>
    <w:rsid w:val="00B557E1"/>
    <w:rsid w:val="00B55B71"/>
    <w:rsid w:val="00B579DF"/>
    <w:rsid w:val="00B614FD"/>
    <w:rsid w:val="00B655C5"/>
    <w:rsid w:val="00B70151"/>
    <w:rsid w:val="00B74BB1"/>
    <w:rsid w:val="00B765C2"/>
    <w:rsid w:val="00B826F5"/>
    <w:rsid w:val="00B861C1"/>
    <w:rsid w:val="00B87ADD"/>
    <w:rsid w:val="00B90EC2"/>
    <w:rsid w:val="00B92323"/>
    <w:rsid w:val="00B927ED"/>
    <w:rsid w:val="00BA268F"/>
    <w:rsid w:val="00BA7BB6"/>
    <w:rsid w:val="00BB521A"/>
    <w:rsid w:val="00BC0297"/>
    <w:rsid w:val="00BC07E3"/>
    <w:rsid w:val="00BC10CC"/>
    <w:rsid w:val="00BC53E3"/>
    <w:rsid w:val="00BC643D"/>
    <w:rsid w:val="00BD103E"/>
    <w:rsid w:val="00BD4743"/>
    <w:rsid w:val="00BE5D98"/>
    <w:rsid w:val="00BF40B6"/>
    <w:rsid w:val="00BF73BB"/>
    <w:rsid w:val="00C021FA"/>
    <w:rsid w:val="00C03276"/>
    <w:rsid w:val="00C05190"/>
    <w:rsid w:val="00C079CA"/>
    <w:rsid w:val="00C10400"/>
    <w:rsid w:val="00C13365"/>
    <w:rsid w:val="00C15B83"/>
    <w:rsid w:val="00C21D36"/>
    <w:rsid w:val="00C22E88"/>
    <w:rsid w:val="00C2356E"/>
    <w:rsid w:val="00C27E0A"/>
    <w:rsid w:val="00C44003"/>
    <w:rsid w:val="00C454EE"/>
    <w:rsid w:val="00C45FDA"/>
    <w:rsid w:val="00C47517"/>
    <w:rsid w:val="00C52CC2"/>
    <w:rsid w:val="00C54CB7"/>
    <w:rsid w:val="00C56EBF"/>
    <w:rsid w:val="00C67741"/>
    <w:rsid w:val="00C74647"/>
    <w:rsid w:val="00C76039"/>
    <w:rsid w:val="00C76480"/>
    <w:rsid w:val="00C80AD2"/>
    <w:rsid w:val="00C8155B"/>
    <w:rsid w:val="00C85A4E"/>
    <w:rsid w:val="00C874A2"/>
    <w:rsid w:val="00C90917"/>
    <w:rsid w:val="00C91C7E"/>
    <w:rsid w:val="00C92A3C"/>
    <w:rsid w:val="00C92FD6"/>
    <w:rsid w:val="00CA0264"/>
    <w:rsid w:val="00CB2495"/>
    <w:rsid w:val="00CB401F"/>
    <w:rsid w:val="00CB5F32"/>
    <w:rsid w:val="00CC1DF8"/>
    <w:rsid w:val="00CC2DB1"/>
    <w:rsid w:val="00CD352F"/>
    <w:rsid w:val="00CD664E"/>
    <w:rsid w:val="00CE0949"/>
    <w:rsid w:val="00CE5DC7"/>
    <w:rsid w:val="00CE7D54"/>
    <w:rsid w:val="00CF3DF6"/>
    <w:rsid w:val="00CF51FA"/>
    <w:rsid w:val="00D0162B"/>
    <w:rsid w:val="00D01E12"/>
    <w:rsid w:val="00D101C8"/>
    <w:rsid w:val="00D14E73"/>
    <w:rsid w:val="00D2272B"/>
    <w:rsid w:val="00D22888"/>
    <w:rsid w:val="00D260C4"/>
    <w:rsid w:val="00D351A7"/>
    <w:rsid w:val="00D40ECD"/>
    <w:rsid w:val="00D55AFA"/>
    <w:rsid w:val="00D6155E"/>
    <w:rsid w:val="00D61567"/>
    <w:rsid w:val="00D6348A"/>
    <w:rsid w:val="00D63DEB"/>
    <w:rsid w:val="00D65F19"/>
    <w:rsid w:val="00D675E4"/>
    <w:rsid w:val="00D70AA4"/>
    <w:rsid w:val="00D75BFB"/>
    <w:rsid w:val="00D80FFC"/>
    <w:rsid w:val="00D83A19"/>
    <w:rsid w:val="00D85345"/>
    <w:rsid w:val="00D85717"/>
    <w:rsid w:val="00D868FA"/>
    <w:rsid w:val="00D86A85"/>
    <w:rsid w:val="00D90A75"/>
    <w:rsid w:val="00D90B47"/>
    <w:rsid w:val="00D90D5E"/>
    <w:rsid w:val="00D91CC6"/>
    <w:rsid w:val="00D938BF"/>
    <w:rsid w:val="00DA4514"/>
    <w:rsid w:val="00DA72F7"/>
    <w:rsid w:val="00DA76DC"/>
    <w:rsid w:val="00DB07B4"/>
    <w:rsid w:val="00DB4A65"/>
    <w:rsid w:val="00DB5E10"/>
    <w:rsid w:val="00DC0D49"/>
    <w:rsid w:val="00DC17B6"/>
    <w:rsid w:val="00DC3245"/>
    <w:rsid w:val="00DC47A2"/>
    <w:rsid w:val="00DD1CBF"/>
    <w:rsid w:val="00DD2257"/>
    <w:rsid w:val="00DD5ECF"/>
    <w:rsid w:val="00DD6B3A"/>
    <w:rsid w:val="00DE1551"/>
    <w:rsid w:val="00DE1A09"/>
    <w:rsid w:val="00DE4DBE"/>
    <w:rsid w:val="00DE5C61"/>
    <w:rsid w:val="00DE7FB7"/>
    <w:rsid w:val="00DF0E1E"/>
    <w:rsid w:val="00DF1770"/>
    <w:rsid w:val="00E01BB1"/>
    <w:rsid w:val="00E106E2"/>
    <w:rsid w:val="00E178A4"/>
    <w:rsid w:val="00E20DDA"/>
    <w:rsid w:val="00E2550E"/>
    <w:rsid w:val="00E3183E"/>
    <w:rsid w:val="00E32A8B"/>
    <w:rsid w:val="00E34166"/>
    <w:rsid w:val="00E36054"/>
    <w:rsid w:val="00E37E7B"/>
    <w:rsid w:val="00E451A6"/>
    <w:rsid w:val="00E46E04"/>
    <w:rsid w:val="00E5009E"/>
    <w:rsid w:val="00E5121A"/>
    <w:rsid w:val="00E51DA6"/>
    <w:rsid w:val="00E53A7A"/>
    <w:rsid w:val="00E63CB1"/>
    <w:rsid w:val="00E67457"/>
    <w:rsid w:val="00E72FCD"/>
    <w:rsid w:val="00E737E4"/>
    <w:rsid w:val="00E80FCF"/>
    <w:rsid w:val="00E869DA"/>
    <w:rsid w:val="00E87396"/>
    <w:rsid w:val="00E96F6F"/>
    <w:rsid w:val="00E97D3F"/>
    <w:rsid w:val="00EA4342"/>
    <w:rsid w:val="00EA4611"/>
    <w:rsid w:val="00EA5F68"/>
    <w:rsid w:val="00EB478A"/>
    <w:rsid w:val="00EC1684"/>
    <w:rsid w:val="00EC41AE"/>
    <w:rsid w:val="00EC42A3"/>
    <w:rsid w:val="00EC4FA3"/>
    <w:rsid w:val="00EC556F"/>
    <w:rsid w:val="00ED6B4F"/>
    <w:rsid w:val="00ED7881"/>
    <w:rsid w:val="00EE0734"/>
    <w:rsid w:val="00EE41C3"/>
    <w:rsid w:val="00EF3155"/>
    <w:rsid w:val="00EF489C"/>
    <w:rsid w:val="00EF4951"/>
    <w:rsid w:val="00EF5AE0"/>
    <w:rsid w:val="00F00A2F"/>
    <w:rsid w:val="00F12ADD"/>
    <w:rsid w:val="00F164BB"/>
    <w:rsid w:val="00F3487F"/>
    <w:rsid w:val="00F44006"/>
    <w:rsid w:val="00F44A97"/>
    <w:rsid w:val="00F46925"/>
    <w:rsid w:val="00F570A7"/>
    <w:rsid w:val="00F6124A"/>
    <w:rsid w:val="00F65EF8"/>
    <w:rsid w:val="00F70FDD"/>
    <w:rsid w:val="00F81780"/>
    <w:rsid w:val="00F83033"/>
    <w:rsid w:val="00F87EF5"/>
    <w:rsid w:val="00F966AA"/>
    <w:rsid w:val="00F97057"/>
    <w:rsid w:val="00FA0A00"/>
    <w:rsid w:val="00FA31DC"/>
    <w:rsid w:val="00FA3BA9"/>
    <w:rsid w:val="00FA48CD"/>
    <w:rsid w:val="00FB1B10"/>
    <w:rsid w:val="00FB538F"/>
    <w:rsid w:val="00FB5637"/>
    <w:rsid w:val="00FB602C"/>
    <w:rsid w:val="00FB6B96"/>
    <w:rsid w:val="00FC2513"/>
    <w:rsid w:val="00FC3071"/>
    <w:rsid w:val="00FC365D"/>
    <w:rsid w:val="00FD5902"/>
    <w:rsid w:val="00FE28FB"/>
    <w:rsid w:val="00FE4541"/>
    <w:rsid w:val="00FE4623"/>
    <w:rsid w:val="00FE7686"/>
    <w:rsid w:val="00FF0782"/>
    <w:rsid w:val="00FF0787"/>
    <w:rsid w:val="00FF1313"/>
    <w:rsid w:val="00FF5688"/>
    <w:rsid w:val="00FF6CA4"/>
    <w:rsid w:val="02468BA5"/>
    <w:rsid w:val="02A37C01"/>
    <w:rsid w:val="0360E360"/>
    <w:rsid w:val="066B9666"/>
    <w:rsid w:val="0722E66D"/>
    <w:rsid w:val="08F271EB"/>
    <w:rsid w:val="09E7FB46"/>
    <w:rsid w:val="0A00F65F"/>
    <w:rsid w:val="0A58294F"/>
    <w:rsid w:val="0B8D2986"/>
    <w:rsid w:val="0BA2B580"/>
    <w:rsid w:val="0CD5A90F"/>
    <w:rsid w:val="0D9ADE41"/>
    <w:rsid w:val="0E8B798F"/>
    <w:rsid w:val="1056A552"/>
    <w:rsid w:val="12D56276"/>
    <w:rsid w:val="12F44C4F"/>
    <w:rsid w:val="13D46BF3"/>
    <w:rsid w:val="152EA562"/>
    <w:rsid w:val="1640F126"/>
    <w:rsid w:val="169D1739"/>
    <w:rsid w:val="17B87AD9"/>
    <w:rsid w:val="17C9E881"/>
    <w:rsid w:val="17FD71C8"/>
    <w:rsid w:val="184268B7"/>
    <w:rsid w:val="18797F8F"/>
    <w:rsid w:val="18BBE50C"/>
    <w:rsid w:val="197A5850"/>
    <w:rsid w:val="19CA1741"/>
    <w:rsid w:val="19D42083"/>
    <w:rsid w:val="1A04462E"/>
    <w:rsid w:val="1A53B0FE"/>
    <w:rsid w:val="1AACEB14"/>
    <w:rsid w:val="1AF73ED8"/>
    <w:rsid w:val="1CC95B07"/>
    <w:rsid w:val="1D342C3B"/>
    <w:rsid w:val="1DFE46EB"/>
    <w:rsid w:val="1F3DB2D9"/>
    <w:rsid w:val="1F42ED2C"/>
    <w:rsid w:val="1F4721E9"/>
    <w:rsid w:val="1FE147A7"/>
    <w:rsid w:val="213853EA"/>
    <w:rsid w:val="2253B78A"/>
    <w:rsid w:val="226AE6AE"/>
    <w:rsid w:val="252E9AC1"/>
    <w:rsid w:val="25A1EFF8"/>
    <w:rsid w:val="2601DF49"/>
    <w:rsid w:val="26125891"/>
    <w:rsid w:val="26C2B06D"/>
    <w:rsid w:val="279E35A1"/>
    <w:rsid w:val="27DAEBE4"/>
    <w:rsid w:val="2837DC40"/>
    <w:rsid w:val="2B2C4C7B"/>
    <w:rsid w:val="2B65E31D"/>
    <w:rsid w:val="2B7FEE8B"/>
    <w:rsid w:val="2D0B8034"/>
    <w:rsid w:val="2D6E96B3"/>
    <w:rsid w:val="2E0549BE"/>
    <w:rsid w:val="2E1E5ED6"/>
    <w:rsid w:val="3006E0DB"/>
    <w:rsid w:val="3172BE62"/>
    <w:rsid w:val="323A7FF2"/>
    <w:rsid w:val="32E0F9C9"/>
    <w:rsid w:val="3408AAAA"/>
    <w:rsid w:val="3574F094"/>
    <w:rsid w:val="3582923D"/>
    <w:rsid w:val="36466256"/>
    <w:rsid w:val="369ACDB4"/>
    <w:rsid w:val="38D493E9"/>
    <w:rsid w:val="395DB77E"/>
    <w:rsid w:val="399B8B30"/>
    <w:rsid w:val="3B6CDE11"/>
    <w:rsid w:val="3DA9012B"/>
    <w:rsid w:val="3E5EF06C"/>
    <w:rsid w:val="3FC7CEFE"/>
    <w:rsid w:val="406067FD"/>
    <w:rsid w:val="415102C7"/>
    <w:rsid w:val="41F21FC9"/>
    <w:rsid w:val="4378549D"/>
    <w:rsid w:val="4480B8D0"/>
    <w:rsid w:val="46109EC5"/>
    <w:rsid w:val="4661E2F5"/>
    <w:rsid w:val="4728DA3C"/>
    <w:rsid w:val="487927E9"/>
    <w:rsid w:val="48918185"/>
    <w:rsid w:val="48CE2BBA"/>
    <w:rsid w:val="49CD71A5"/>
    <w:rsid w:val="4D7A2E06"/>
    <w:rsid w:val="4E0A4302"/>
    <w:rsid w:val="4EE6D5D6"/>
    <w:rsid w:val="4FEA4009"/>
    <w:rsid w:val="51769BFB"/>
    <w:rsid w:val="5385F464"/>
    <w:rsid w:val="566E53CC"/>
    <w:rsid w:val="5851DDA3"/>
    <w:rsid w:val="58C40376"/>
    <w:rsid w:val="5900122F"/>
    <w:rsid w:val="591EFC08"/>
    <w:rsid w:val="5AB0B3D4"/>
    <w:rsid w:val="5CDEF616"/>
    <w:rsid w:val="5CE51D34"/>
    <w:rsid w:val="5CEDA137"/>
    <w:rsid w:val="5DD47F71"/>
    <w:rsid w:val="604D6BF2"/>
    <w:rsid w:val="61511722"/>
    <w:rsid w:val="6193A4FF"/>
    <w:rsid w:val="622558C4"/>
    <w:rsid w:val="6470F148"/>
    <w:rsid w:val="654435D0"/>
    <w:rsid w:val="6568D23F"/>
    <w:rsid w:val="65826F24"/>
    <w:rsid w:val="6602A914"/>
    <w:rsid w:val="671E0CB4"/>
    <w:rsid w:val="69BC7CFF"/>
    <w:rsid w:val="6A29AC13"/>
    <w:rsid w:val="6A6C4522"/>
    <w:rsid w:val="6B250484"/>
    <w:rsid w:val="6D54930E"/>
    <w:rsid w:val="6E61C1B0"/>
    <w:rsid w:val="6F28B9F2"/>
    <w:rsid w:val="6FB6D114"/>
    <w:rsid w:val="708CDBF3"/>
    <w:rsid w:val="7149CE95"/>
    <w:rsid w:val="728B060B"/>
    <w:rsid w:val="73FF04B2"/>
    <w:rsid w:val="74C28AE4"/>
    <w:rsid w:val="74C8B202"/>
    <w:rsid w:val="75442E52"/>
    <w:rsid w:val="75982D4C"/>
    <w:rsid w:val="75EC99A5"/>
    <w:rsid w:val="760B2C47"/>
    <w:rsid w:val="76AB0CE9"/>
    <w:rsid w:val="77A528D0"/>
    <w:rsid w:val="77AE771C"/>
    <w:rsid w:val="7A5B9288"/>
    <w:rsid w:val="7DE63DE2"/>
    <w:rsid w:val="7F544B36"/>
    <w:rsid w:val="7F6C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D1B49EE"/>
  <w15:docId w15:val="{0F52DC0D-80E6-4D54-8C16-1EDF1C9FE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link w:val="Heading1Char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Spacing">
    <w:name w:val="No Spacing"/>
    <w:link w:val="NoSpacingChar"/>
    <w:uiPriority w:val="1"/>
    <w:qFormat/>
    <w:rsid w:val="00213264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13264"/>
    <w:rPr>
      <w:rFonts w:asciiTheme="minorHAnsi" w:eastAsiaTheme="minorEastAsia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9D33BC"/>
    <w:pPr>
      <w:widowControl w:val="0"/>
      <w:autoSpaceDE w:val="0"/>
      <w:autoSpaceDN w:val="0"/>
    </w:pPr>
    <w:rPr>
      <w:rFonts w:ascii="Calibri" w:eastAsia="Calibri" w:hAnsi="Calibri" w:cs="Calibri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D33BC"/>
    <w:rPr>
      <w:rFonts w:ascii="Calibri" w:eastAsia="Calibri" w:hAnsi="Calibri" w:cs="Calibri"/>
      <w:sz w:val="24"/>
      <w:szCs w:val="24"/>
    </w:rPr>
  </w:style>
  <w:style w:type="paragraph" w:styleId="ListParagraph">
    <w:name w:val="List Paragraph"/>
    <w:basedOn w:val="Normal"/>
    <w:uiPriority w:val="1"/>
    <w:qFormat/>
    <w:rsid w:val="009D33BC"/>
    <w:pPr>
      <w:widowControl w:val="0"/>
      <w:autoSpaceDE w:val="0"/>
      <w:autoSpaceDN w:val="0"/>
      <w:spacing w:before="180"/>
      <w:ind w:left="706" w:hanging="360"/>
    </w:pPr>
    <w:rPr>
      <w:rFonts w:ascii="Calibri" w:eastAsia="Calibri" w:hAnsi="Calibri" w:cs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9D33B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06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06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77601B"/>
    <w:rPr>
      <w:rFonts w:asciiTheme="majorHAnsi" w:hAnsiTheme="majorHAns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1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avid.sommer@sarasotacountyschools.net" TargetMode="External"/><Relationship Id="rId18" Type="http://schemas.openxmlformats.org/officeDocument/2006/relationships/hyperlink" Target="mailto:marilyn.caruso@sarasotacountyschools.net" TargetMode="External"/><Relationship Id="rId26" Type="http://schemas.openxmlformats.org/officeDocument/2006/relationships/image" Target="media/image6.png"/><Relationship Id="rId39" Type="http://schemas.openxmlformats.org/officeDocument/2006/relationships/hyperlink" Target="mailto:iffany.jennings@sarasotacountyschools.net" TargetMode="External"/><Relationship Id="rId21" Type="http://schemas.openxmlformats.org/officeDocument/2006/relationships/hyperlink" Target="mailto:chloe.dubois@sarasotacountyschools.net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hyperlink" Target="mailto:iffany.jennings@sarasotacountyschools.net" TargetMode="External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76" Type="http://schemas.openxmlformats.org/officeDocument/2006/relationships/image" Target="media/image47.png"/><Relationship Id="rId84" Type="http://schemas.openxmlformats.org/officeDocument/2006/relationships/image" Target="media/image55.png"/><Relationship Id="rId89" Type="http://schemas.openxmlformats.org/officeDocument/2006/relationships/footer" Target="footer5.xml"/><Relationship Id="rId7" Type="http://schemas.openxmlformats.org/officeDocument/2006/relationships/webSettings" Target="webSettings.xml"/><Relationship Id="rId71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hyperlink" Target="mailto:dena.henderson@sarasotacountyschools.net" TargetMode="External"/><Relationship Id="rId29" Type="http://schemas.openxmlformats.org/officeDocument/2006/relationships/image" Target="media/image9.png"/><Relationship Id="rId11" Type="http://schemas.openxmlformats.org/officeDocument/2006/relationships/hyperlink" Target="mailto:owen.bradley@sarasotacountyschools.net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yperlink" Target="mailto:tiffany.jennings@sarasotacountyschools.net" TargetMode="External"/><Relationship Id="rId66" Type="http://schemas.openxmlformats.org/officeDocument/2006/relationships/image" Target="media/image37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87" Type="http://schemas.openxmlformats.org/officeDocument/2006/relationships/hyperlink" Target="mailto:ny.jennings@sarasotacountyschools.net" TargetMode="External"/><Relationship Id="rId5" Type="http://schemas.openxmlformats.org/officeDocument/2006/relationships/styles" Target="styles.xml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90" Type="http://schemas.openxmlformats.org/officeDocument/2006/relationships/fontTable" Target="fontTable.xml"/><Relationship Id="rId19" Type="http://schemas.openxmlformats.org/officeDocument/2006/relationships/hyperlink" Target="mailto:tiffany.jennings@sarasotacountyschools.net" TargetMode="External"/><Relationship Id="rId14" Type="http://schemas.openxmlformats.org/officeDocument/2006/relationships/hyperlink" Target="mailto:michelle.slay@sarasotacountyschools.net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yperlink" Target="mailto:iffany.jennings@sarasotacountyschools.net" TargetMode="External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8" Type="http://schemas.openxmlformats.org/officeDocument/2006/relationships/footnotes" Target="footnotes.xml"/><Relationship Id="rId51" Type="http://schemas.openxmlformats.org/officeDocument/2006/relationships/image" Target="media/image29.png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hyperlink" Target="mailto:lorianne.alegria@sarasotacountyschools.net" TargetMode="External"/><Relationship Id="rId17" Type="http://schemas.openxmlformats.org/officeDocument/2006/relationships/hyperlink" Target="mailto:ryan.oliver@sarasotacountyschools.net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yperlink" Target="mailto:iffany.jennings@sarasotacountyschools.net" TargetMode="External"/><Relationship Id="rId46" Type="http://schemas.openxmlformats.org/officeDocument/2006/relationships/image" Target="media/image24.png"/><Relationship Id="rId59" Type="http://schemas.openxmlformats.org/officeDocument/2006/relationships/hyperlink" Target="mailto:tiffany.jennings@sarasotacountyschools.net" TargetMode="External"/><Relationship Id="rId67" Type="http://schemas.openxmlformats.org/officeDocument/2006/relationships/image" Target="media/image38.png"/><Relationship Id="rId20" Type="http://schemas.openxmlformats.org/officeDocument/2006/relationships/hyperlink" Target="mailto:phuong.nguyen@sarasotacountyschools.net" TargetMode="External"/><Relationship Id="rId41" Type="http://schemas.openxmlformats.org/officeDocument/2006/relationships/image" Target="media/image19.png"/><Relationship Id="rId54" Type="http://schemas.openxmlformats.org/officeDocument/2006/relationships/footer" Target="footer1.xml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hyperlink" Target="mailto:ny.jennings@sarasotacountyschools.net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heather.nelson@sarasotacountyschools.net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57" Type="http://schemas.openxmlformats.org/officeDocument/2006/relationships/footer" Target="footer2.xml"/><Relationship Id="rId10" Type="http://schemas.openxmlformats.org/officeDocument/2006/relationships/image" Target="media/image1.jpeg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3.xml"/><Relationship Id="rId65" Type="http://schemas.openxmlformats.org/officeDocument/2006/relationships/image" Target="media/image36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tiffany.jennings@sarasotacountyschools.net" TargetMode="External"/><Relationship Id="rId1" Type="http://schemas.openxmlformats.org/officeDocument/2006/relationships/hyperlink" Target="mailto:tiffany.jennings@sarasotacountyschools.ne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61099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05439600AF34A9B4DDFCEB7587BDB" ma:contentTypeVersion="16" ma:contentTypeDescription="Create a new document." ma:contentTypeScope="" ma:versionID="1ca45897730488e237f0d9c35cfb7869">
  <xsd:schema xmlns:xsd="http://www.w3.org/2001/XMLSchema" xmlns:xs="http://www.w3.org/2001/XMLSchema" xmlns:p="http://schemas.microsoft.com/office/2006/metadata/properties" xmlns:ns3="515b589e-8ff0-423d-80e1-8efb05ce191f" xmlns:ns4="7115bb70-9d05-4e94-b0ee-721733b1e695" targetNamespace="http://schemas.microsoft.com/office/2006/metadata/properties" ma:root="true" ma:fieldsID="985cd8c0e3f9f4a87264581592a91d96" ns3:_="" ns4:_="">
    <xsd:import namespace="515b589e-8ff0-423d-80e1-8efb05ce191f"/>
    <xsd:import namespace="7115bb70-9d05-4e94-b0ee-721733b1e6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b589e-8ff0-423d-80e1-8efb05ce19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15bb70-9d05-4e94-b0ee-721733b1e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C911AA-999D-4CC9-9A8B-57C5C4CC27B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115bb70-9d05-4e94-b0ee-721733b1e695"/>
    <ds:schemaRef ds:uri="515b589e-8ff0-423d-80e1-8efb05ce191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6F109C-BF44-4DC6-969D-E6B5358938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5b589e-8ff0-423d-80e1-8efb05ce191f"/>
    <ds:schemaRef ds:uri="7115bb70-9d05-4e94-b0ee-721733b1e6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E0C145-DE8F-4025-92AE-9068240457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0</TotalTime>
  <Pages>8</Pages>
  <Words>774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subject/>
  <dc:creator>Vasquez Cynthia</dc:creator>
  <cp:keywords/>
  <cp:lastModifiedBy>Jennings Tiffany</cp:lastModifiedBy>
  <cp:revision>2</cp:revision>
  <cp:lastPrinted>2021-08-03T20:58:00Z</cp:lastPrinted>
  <dcterms:created xsi:type="dcterms:W3CDTF">2022-02-03T18:23:00Z</dcterms:created>
  <dcterms:modified xsi:type="dcterms:W3CDTF">2022-02-03T18:23:00Z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0x0101003B905439600AF34A9B4DDFCEB7587BDB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